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7C6ED7CD" w:rsidR="003019F4" w:rsidRPr="003019F4" w:rsidRDefault="003019F4" w:rsidP="003019F4">
      <w:pPr>
        <w:tabs>
          <w:tab w:val="left" w:pos="9214"/>
        </w:tabs>
        <w:ind w:left="-1075" w:right="-739" w:firstLine="5895"/>
      </w:pPr>
      <w:r w:rsidRPr="003019F4">
        <w:t xml:space="preserve">Приложение </w:t>
      </w:r>
      <w:r w:rsidR="002B6DFE">
        <w:t xml:space="preserve">№ 1 </w:t>
      </w:r>
      <w:r w:rsidRPr="003019F4">
        <w:t xml:space="preserve">к </w:t>
      </w:r>
      <w:r w:rsidR="00EE1209">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44FAD60E" w14:textId="77777777" w:rsidR="0099290A" w:rsidRPr="003019F4" w:rsidRDefault="0099290A" w:rsidP="003019F4">
      <w:pPr>
        <w:tabs>
          <w:tab w:val="left" w:pos="9214"/>
        </w:tabs>
        <w:ind w:left="-1075" w:right="-739" w:firstLine="5895"/>
      </w:pPr>
    </w:p>
    <w:p w14:paraId="009EA28E" w14:textId="77777777" w:rsidR="0099290A" w:rsidRPr="0099290A" w:rsidRDefault="0099290A" w:rsidP="0099290A">
      <w:pPr>
        <w:jc w:val="center"/>
        <w:rPr>
          <w:b/>
          <w:bCs/>
          <w:sz w:val="28"/>
          <w:szCs w:val="28"/>
        </w:rPr>
      </w:pPr>
      <w:r w:rsidRPr="0099290A">
        <w:rPr>
          <w:b/>
          <w:bCs/>
          <w:sz w:val="28"/>
          <w:szCs w:val="28"/>
        </w:rPr>
        <w:t>Экспертное заключение Региональной энергетической комиссии Кузбасса</w:t>
      </w:r>
    </w:p>
    <w:p w14:paraId="60CEC3FA" w14:textId="77777777" w:rsidR="0099290A" w:rsidRPr="0099290A" w:rsidRDefault="0099290A" w:rsidP="0099290A">
      <w:pPr>
        <w:jc w:val="center"/>
        <w:rPr>
          <w:sz w:val="28"/>
          <w:szCs w:val="28"/>
        </w:rPr>
      </w:pPr>
      <w:r w:rsidRPr="0099290A">
        <w:rPr>
          <w:sz w:val="28"/>
          <w:szCs w:val="28"/>
        </w:rPr>
        <w:t>по материалам, представленным ООО «Новая сетевая компания» для внесения изменений в утвержденную инвестиционную программу в сфере теплоснабжения по узлу теплоснабжения Анжеро-Судженского городского округа на 2019 - 2025 годы</w:t>
      </w:r>
    </w:p>
    <w:p w14:paraId="774135F8" w14:textId="77777777" w:rsidR="0099290A" w:rsidRPr="0099290A" w:rsidRDefault="0099290A" w:rsidP="0099290A">
      <w:pPr>
        <w:jc w:val="center"/>
        <w:rPr>
          <w:sz w:val="25"/>
          <w:szCs w:val="25"/>
        </w:rPr>
      </w:pPr>
    </w:p>
    <w:p w14:paraId="0BC4E9A5" w14:textId="77777777" w:rsidR="0099290A" w:rsidRPr="0099290A" w:rsidRDefault="0099290A" w:rsidP="00EE1209">
      <w:pPr>
        <w:keepNext/>
        <w:numPr>
          <w:ilvl w:val="0"/>
          <w:numId w:val="7"/>
        </w:numPr>
        <w:spacing w:line="360" w:lineRule="auto"/>
        <w:jc w:val="center"/>
        <w:outlineLvl w:val="0"/>
        <w:rPr>
          <w:b/>
          <w:sz w:val="28"/>
          <w:szCs w:val="20"/>
        </w:rPr>
      </w:pPr>
      <w:r w:rsidRPr="0099290A">
        <w:rPr>
          <w:b/>
          <w:sz w:val="28"/>
          <w:szCs w:val="20"/>
        </w:rPr>
        <w:t>Нормативно методическая база</w:t>
      </w:r>
    </w:p>
    <w:p w14:paraId="1C4420F5" w14:textId="77777777" w:rsidR="0099290A" w:rsidRPr="0099290A" w:rsidRDefault="0099290A" w:rsidP="0099290A">
      <w:pPr>
        <w:spacing w:line="276" w:lineRule="auto"/>
        <w:ind w:left="-142" w:firstLine="505"/>
        <w:jc w:val="both"/>
        <w:rPr>
          <w:rFonts w:eastAsia="Calibri"/>
          <w:sz w:val="28"/>
          <w:szCs w:val="28"/>
          <w:lang w:eastAsia="en-US"/>
        </w:rPr>
      </w:pPr>
      <w:r w:rsidRPr="0099290A">
        <w:rPr>
          <w:rFonts w:eastAsia="Calibri"/>
          <w:sz w:val="28"/>
          <w:szCs w:val="28"/>
          <w:lang w:eastAsia="en-US"/>
        </w:rPr>
        <w:t xml:space="preserve">Нормативно-методической основой проведения анализа материалов, представленных </w:t>
      </w:r>
      <w:r w:rsidRPr="0099290A">
        <w:rPr>
          <w:sz w:val="28"/>
          <w:szCs w:val="28"/>
        </w:rPr>
        <w:t xml:space="preserve">ООО «Новая сетевая компания» </w:t>
      </w:r>
      <w:r w:rsidRPr="0099290A">
        <w:rPr>
          <w:rFonts w:eastAsia="Calibri"/>
          <w:sz w:val="28"/>
          <w:szCs w:val="28"/>
          <w:lang w:eastAsia="en-US"/>
        </w:rPr>
        <w:t>являются:</w:t>
      </w:r>
    </w:p>
    <w:p w14:paraId="7CB10B73" w14:textId="77777777" w:rsidR="0099290A" w:rsidRPr="0099290A" w:rsidRDefault="0099290A" w:rsidP="0099290A">
      <w:pPr>
        <w:spacing w:line="276" w:lineRule="auto"/>
        <w:ind w:left="-142" w:firstLine="505"/>
        <w:jc w:val="both"/>
        <w:rPr>
          <w:sz w:val="28"/>
          <w:szCs w:val="28"/>
        </w:rPr>
      </w:pPr>
      <w:r w:rsidRPr="0099290A">
        <w:rPr>
          <w:sz w:val="28"/>
          <w:szCs w:val="28"/>
        </w:rPr>
        <w:t>- Гражданский кодекс Российской Федерации;</w:t>
      </w:r>
    </w:p>
    <w:p w14:paraId="2F1140AD" w14:textId="77777777" w:rsidR="0099290A" w:rsidRPr="0099290A" w:rsidRDefault="0099290A" w:rsidP="0099290A">
      <w:pPr>
        <w:spacing w:line="276" w:lineRule="auto"/>
        <w:ind w:left="-142" w:firstLine="505"/>
        <w:jc w:val="both"/>
        <w:rPr>
          <w:sz w:val="28"/>
          <w:szCs w:val="28"/>
        </w:rPr>
      </w:pPr>
      <w:r w:rsidRPr="0099290A">
        <w:rPr>
          <w:sz w:val="28"/>
          <w:szCs w:val="28"/>
        </w:rPr>
        <w:t>- Налоговый кодекс Российской Федерации (в дальнейшем – НК РФ);</w:t>
      </w:r>
    </w:p>
    <w:p w14:paraId="43EAF71A" w14:textId="77777777" w:rsidR="0099290A" w:rsidRPr="0099290A" w:rsidRDefault="0099290A" w:rsidP="0099290A">
      <w:pPr>
        <w:spacing w:line="276" w:lineRule="auto"/>
        <w:ind w:left="-142" w:firstLine="505"/>
        <w:jc w:val="both"/>
        <w:rPr>
          <w:sz w:val="28"/>
          <w:szCs w:val="28"/>
        </w:rPr>
      </w:pPr>
      <w:r w:rsidRPr="0099290A">
        <w:rPr>
          <w:sz w:val="28"/>
          <w:szCs w:val="28"/>
        </w:rPr>
        <w:t>- Трудовой Кодекс Российской Федерации (в дальнейшем – ТК РФ);</w:t>
      </w:r>
    </w:p>
    <w:p w14:paraId="28167A83" w14:textId="77777777" w:rsidR="0099290A" w:rsidRPr="0099290A" w:rsidRDefault="0099290A" w:rsidP="0099290A">
      <w:pPr>
        <w:spacing w:line="276" w:lineRule="auto"/>
        <w:ind w:left="-142" w:firstLine="505"/>
        <w:jc w:val="both"/>
        <w:rPr>
          <w:sz w:val="28"/>
          <w:szCs w:val="28"/>
        </w:rPr>
      </w:pPr>
      <w:r w:rsidRPr="0099290A">
        <w:rPr>
          <w:sz w:val="28"/>
          <w:szCs w:val="28"/>
        </w:rPr>
        <w:t>- Федеральный закон от 27.07.2010 № 190-ФЗ «О теплоснабжении»;</w:t>
      </w:r>
    </w:p>
    <w:p w14:paraId="0166B3CF" w14:textId="77777777" w:rsidR="0099290A" w:rsidRPr="0099290A" w:rsidRDefault="0099290A" w:rsidP="0099290A">
      <w:pPr>
        <w:spacing w:line="276" w:lineRule="auto"/>
        <w:ind w:left="-142" w:firstLine="505"/>
        <w:jc w:val="both"/>
        <w:rPr>
          <w:sz w:val="28"/>
          <w:szCs w:val="28"/>
        </w:rPr>
      </w:pPr>
      <w:r w:rsidRPr="0099290A">
        <w:rPr>
          <w:sz w:val="28"/>
          <w:szCs w:val="28"/>
        </w:rPr>
        <w:t>- Федеральный Закон от 17.08.1995 № 147-ФЗ «О естественных монополиях»;</w:t>
      </w:r>
    </w:p>
    <w:p w14:paraId="5C0CB2DC" w14:textId="77777777" w:rsidR="0099290A" w:rsidRPr="0099290A" w:rsidRDefault="0099290A" w:rsidP="0099290A">
      <w:pPr>
        <w:tabs>
          <w:tab w:val="num" w:pos="360"/>
          <w:tab w:val="num" w:pos="1080"/>
        </w:tabs>
        <w:spacing w:line="276" w:lineRule="auto"/>
        <w:ind w:left="-142" w:firstLine="505"/>
        <w:jc w:val="both"/>
        <w:rPr>
          <w:sz w:val="28"/>
          <w:szCs w:val="28"/>
        </w:rPr>
      </w:pPr>
      <w:r w:rsidRPr="0099290A">
        <w:rPr>
          <w:sz w:val="28"/>
          <w:szCs w:val="28"/>
        </w:rPr>
        <w:t>- Постановление Правительства РФ от 06.07.1998 № 700 «О введении раздельного учета затрат по регулируемым видам деятельности в энергетике»;</w:t>
      </w:r>
    </w:p>
    <w:p w14:paraId="6E3697A2" w14:textId="77777777" w:rsidR="0099290A" w:rsidRPr="0099290A" w:rsidRDefault="0099290A" w:rsidP="0099290A">
      <w:pPr>
        <w:tabs>
          <w:tab w:val="num" w:pos="360"/>
          <w:tab w:val="num" w:pos="1080"/>
        </w:tabs>
        <w:spacing w:line="276" w:lineRule="auto"/>
        <w:ind w:left="-142" w:firstLine="505"/>
        <w:jc w:val="both"/>
        <w:rPr>
          <w:sz w:val="28"/>
          <w:szCs w:val="28"/>
        </w:rPr>
      </w:pPr>
      <w:r w:rsidRPr="0099290A">
        <w:rPr>
          <w:sz w:val="28"/>
          <w:szCs w:val="28"/>
        </w:rPr>
        <w:t xml:space="preserve">- Постановление Правительства Российской Федерации 22.10.2012 </w:t>
      </w:r>
      <w:r w:rsidRPr="0099290A">
        <w:rPr>
          <w:sz w:val="28"/>
          <w:szCs w:val="28"/>
        </w:rPr>
        <w:br/>
        <w:t>№ 1075 «О ценообразовании в сфере теплоснабжения»;</w:t>
      </w:r>
    </w:p>
    <w:p w14:paraId="3F6414DE" w14:textId="77777777" w:rsidR="0099290A" w:rsidRPr="0099290A" w:rsidRDefault="0099290A" w:rsidP="0099290A">
      <w:pPr>
        <w:tabs>
          <w:tab w:val="num" w:pos="360"/>
          <w:tab w:val="num" w:pos="1080"/>
        </w:tabs>
        <w:spacing w:line="276" w:lineRule="auto"/>
        <w:ind w:left="-142" w:firstLine="505"/>
        <w:jc w:val="both"/>
        <w:rPr>
          <w:sz w:val="28"/>
          <w:szCs w:val="28"/>
        </w:rPr>
      </w:pPr>
      <w:r w:rsidRPr="0099290A">
        <w:rPr>
          <w:rFonts w:eastAsia="Calibri"/>
          <w:sz w:val="28"/>
          <w:szCs w:val="28"/>
          <w:lang w:eastAsia="en-US"/>
        </w:rPr>
        <w:t>- Постановление Правительства РФ от 05.05.2014 № 410 «О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w:t>
      </w:r>
      <w:r w:rsidRPr="0099290A">
        <w:rPr>
          <w:sz w:val="28"/>
          <w:szCs w:val="28"/>
        </w:rPr>
        <w:t xml:space="preserve"> </w:t>
      </w:r>
    </w:p>
    <w:p w14:paraId="7D815B97" w14:textId="77777777" w:rsidR="0099290A" w:rsidRPr="0099290A" w:rsidRDefault="0099290A" w:rsidP="0099290A">
      <w:pPr>
        <w:tabs>
          <w:tab w:val="num" w:pos="360"/>
          <w:tab w:val="num" w:pos="1080"/>
        </w:tabs>
        <w:spacing w:line="276" w:lineRule="auto"/>
        <w:ind w:left="-142" w:firstLine="505"/>
        <w:jc w:val="both"/>
        <w:rPr>
          <w:rFonts w:eastAsia="Calibri"/>
          <w:sz w:val="28"/>
          <w:szCs w:val="28"/>
          <w:lang w:eastAsia="en-US"/>
        </w:rPr>
      </w:pPr>
      <w:r w:rsidRPr="0099290A">
        <w:rPr>
          <w:sz w:val="28"/>
          <w:szCs w:val="28"/>
        </w:rPr>
        <w:t>- Приказ ФСТ России от 13.06.2013 № 760-э «Об утверждении методических указаний по расчету регулируемых цен (тарифов) в сфере теплоснабжения»;</w:t>
      </w:r>
    </w:p>
    <w:p w14:paraId="66A3B2FA" w14:textId="77777777" w:rsidR="0099290A" w:rsidRPr="0099290A" w:rsidRDefault="0099290A" w:rsidP="0099290A">
      <w:pPr>
        <w:tabs>
          <w:tab w:val="num" w:pos="360"/>
          <w:tab w:val="num" w:pos="1080"/>
        </w:tabs>
        <w:spacing w:line="276" w:lineRule="auto"/>
        <w:ind w:left="-142" w:firstLine="505"/>
        <w:jc w:val="both"/>
        <w:rPr>
          <w:sz w:val="28"/>
          <w:szCs w:val="28"/>
        </w:rPr>
      </w:pPr>
      <w:r w:rsidRPr="0099290A">
        <w:rPr>
          <w:sz w:val="28"/>
          <w:szCs w:val="28"/>
        </w:rPr>
        <w:t>- Приказ Министерства строительства и жилищно-коммунального хозяйства Российской Федерации от 28.08.2014 № 506/</w:t>
      </w:r>
      <w:proofErr w:type="spellStart"/>
      <w:r w:rsidRPr="0099290A">
        <w:rPr>
          <w:sz w:val="28"/>
          <w:szCs w:val="28"/>
        </w:rPr>
        <w:t>пр</w:t>
      </w:r>
      <w:proofErr w:type="spellEnd"/>
      <w:r w:rsidRPr="0099290A">
        <w:rPr>
          <w:sz w:val="28"/>
          <w:szCs w:val="28"/>
        </w:rPr>
        <w:t xml:space="preserve"> «О внесении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укрупненных сметных нормативов цены строительства для объектов непроизводственного назначения и инженерной инфраструктуры»;</w:t>
      </w:r>
    </w:p>
    <w:p w14:paraId="31161C3A" w14:textId="77777777" w:rsidR="0099290A" w:rsidRPr="0099290A" w:rsidRDefault="0099290A" w:rsidP="0099290A">
      <w:pPr>
        <w:tabs>
          <w:tab w:val="num" w:pos="360"/>
          <w:tab w:val="num" w:pos="1080"/>
        </w:tabs>
        <w:spacing w:line="276" w:lineRule="auto"/>
        <w:ind w:left="-142" w:firstLine="505"/>
        <w:jc w:val="both"/>
        <w:rPr>
          <w:sz w:val="28"/>
          <w:szCs w:val="28"/>
        </w:rPr>
      </w:pPr>
      <w:r w:rsidRPr="0099290A">
        <w:rPr>
          <w:sz w:val="28"/>
          <w:szCs w:val="28"/>
        </w:rPr>
        <w:t>- Приказ Минстроя России от 16.02.2023 № 103/</w:t>
      </w:r>
      <w:proofErr w:type="spellStart"/>
      <w:r w:rsidRPr="0099290A">
        <w:rPr>
          <w:sz w:val="28"/>
          <w:szCs w:val="28"/>
        </w:rPr>
        <w:t>пр</w:t>
      </w:r>
      <w:proofErr w:type="spellEnd"/>
      <w:r w:rsidRPr="0099290A">
        <w:rPr>
          <w:sz w:val="28"/>
          <w:szCs w:val="28"/>
        </w:rPr>
        <w:t xml:space="preserve"> «Об утверждении формы инвестиционной программы организации, осуществляющей регулируемые виды деятельности в сфере теплоснабжения»;</w:t>
      </w:r>
    </w:p>
    <w:p w14:paraId="3845BD21" w14:textId="77777777" w:rsidR="0099290A" w:rsidRPr="0099290A" w:rsidRDefault="0099290A" w:rsidP="0099290A">
      <w:pPr>
        <w:tabs>
          <w:tab w:val="num" w:pos="360"/>
          <w:tab w:val="num" w:pos="1080"/>
        </w:tabs>
        <w:spacing w:line="276" w:lineRule="auto"/>
        <w:ind w:left="-142" w:firstLine="505"/>
        <w:jc w:val="both"/>
        <w:rPr>
          <w:rFonts w:eastAsia="Calibri"/>
          <w:sz w:val="28"/>
          <w:szCs w:val="28"/>
          <w:lang w:eastAsia="en-US"/>
        </w:rPr>
      </w:pPr>
      <w:r w:rsidRPr="0099290A">
        <w:rPr>
          <w:sz w:val="28"/>
          <w:szCs w:val="28"/>
        </w:rPr>
        <w:t>- Приказ Минстроя России от 17.03.2023 № 197/</w:t>
      </w:r>
      <w:proofErr w:type="spellStart"/>
      <w:r w:rsidRPr="0099290A">
        <w:rPr>
          <w:sz w:val="28"/>
          <w:szCs w:val="28"/>
        </w:rPr>
        <w:t>пр</w:t>
      </w:r>
      <w:proofErr w:type="spellEnd"/>
      <w:r w:rsidRPr="0099290A">
        <w:rPr>
          <w:sz w:val="28"/>
          <w:szCs w:val="28"/>
        </w:rPr>
        <w:t xml:space="preserve"> «Об утверждении методических рекомендаций по заполнению формы инвестиционной программы организации, осуществляющей регулируемые виды деятельности в сфере </w:t>
      </w:r>
      <w:r w:rsidRPr="0099290A">
        <w:rPr>
          <w:sz w:val="28"/>
          <w:szCs w:val="28"/>
        </w:rPr>
        <w:lastRenderedPageBreak/>
        <w:t>теплоснабжения и признании утратившим силу приказа Министерства строительства и жилищно-коммунального хозяйства Российской Федерации от 13 августа 2014 г. № 459/</w:t>
      </w:r>
      <w:proofErr w:type="spellStart"/>
      <w:r w:rsidRPr="0099290A">
        <w:rPr>
          <w:sz w:val="28"/>
          <w:szCs w:val="28"/>
        </w:rPr>
        <w:t>пр</w:t>
      </w:r>
      <w:proofErr w:type="spellEnd"/>
      <w:r w:rsidRPr="0099290A">
        <w:rPr>
          <w:sz w:val="28"/>
          <w:szCs w:val="28"/>
        </w:rPr>
        <w:t>»</w:t>
      </w:r>
    </w:p>
    <w:p w14:paraId="66756F95" w14:textId="77777777" w:rsidR="0099290A" w:rsidRPr="0099290A" w:rsidRDefault="0099290A" w:rsidP="0099290A">
      <w:pPr>
        <w:tabs>
          <w:tab w:val="num" w:pos="360"/>
          <w:tab w:val="num" w:pos="1080"/>
        </w:tabs>
        <w:spacing w:line="276" w:lineRule="auto"/>
        <w:ind w:left="-142" w:firstLine="505"/>
        <w:jc w:val="both"/>
        <w:rPr>
          <w:rFonts w:eastAsia="Calibri"/>
          <w:sz w:val="28"/>
          <w:szCs w:val="28"/>
          <w:lang w:eastAsia="en-US"/>
        </w:rPr>
      </w:pPr>
      <w:r w:rsidRPr="0099290A">
        <w:rPr>
          <w:rFonts w:eastAsia="Calibri"/>
          <w:sz w:val="28"/>
          <w:szCs w:val="28"/>
          <w:lang w:eastAsia="en-US"/>
        </w:rPr>
        <w:t>- 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электроэнергетической отрасли.</w:t>
      </w:r>
    </w:p>
    <w:p w14:paraId="424683BE" w14:textId="77777777" w:rsidR="0099290A" w:rsidRPr="0099290A" w:rsidRDefault="0099290A" w:rsidP="0099290A">
      <w:pPr>
        <w:tabs>
          <w:tab w:val="num" w:pos="360"/>
          <w:tab w:val="num" w:pos="1080"/>
        </w:tabs>
        <w:spacing w:line="276" w:lineRule="auto"/>
        <w:ind w:left="-142" w:firstLine="505"/>
        <w:jc w:val="both"/>
        <w:rPr>
          <w:rFonts w:eastAsia="Calibri"/>
          <w:sz w:val="28"/>
          <w:szCs w:val="28"/>
          <w:lang w:eastAsia="en-US"/>
        </w:rPr>
      </w:pPr>
    </w:p>
    <w:p w14:paraId="2638D6FC" w14:textId="77777777" w:rsidR="0099290A" w:rsidRPr="0099290A" w:rsidRDefault="0099290A" w:rsidP="00EE1209">
      <w:pPr>
        <w:keepNext/>
        <w:numPr>
          <w:ilvl w:val="0"/>
          <w:numId w:val="7"/>
        </w:numPr>
        <w:spacing w:line="360" w:lineRule="auto"/>
        <w:jc w:val="center"/>
        <w:outlineLvl w:val="0"/>
        <w:rPr>
          <w:b/>
          <w:sz w:val="28"/>
          <w:szCs w:val="20"/>
        </w:rPr>
      </w:pPr>
      <w:r w:rsidRPr="0099290A">
        <w:rPr>
          <w:b/>
          <w:sz w:val="28"/>
          <w:szCs w:val="20"/>
        </w:rPr>
        <w:t>Экспертное заключение</w:t>
      </w:r>
    </w:p>
    <w:p w14:paraId="6D9C358B" w14:textId="77777777" w:rsidR="0099290A" w:rsidRPr="0099290A" w:rsidRDefault="0099290A" w:rsidP="0099290A">
      <w:pPr>
        <w:tabs>
          <w:tab w:val="left" w:pos="720"/>
        </w:tabs>
        <w:spacing w:line="276" w:lineRule="auto"/>
        <w:ind w:firstLine="709"/>
        <w:jc w:val="both"/>
        <w:rPr>
          <w:sz w:val="28"/>
          <w:szCs w:val="28"/>
        </w:rPr>
      </w:pPr>
      <w:r w:rsidRPr="0099290A">
        <w:rPr>
          <w:sz w:val="28"/>
          <w:szCs w:val="28"/>
        </w:rPr>
        <w:t xml:space="preserve">ООО «Новая сетевая компания» (далее Предприятие) обратилось </w:t>
      </w:r>
      <w:r w:rsidRPr="0099290A">
        <w:rPr>
          <w:sz w:val="28"/>
          <w:szCs w:val="28"/>
        </w:rPr>
        <w:br/>
        <w:t>в Региональную энергетическую комиссию Кузбасса с заявлением о внесении изменений в утвержденную инвестиционную программу в сфере теплоснабжения на 2019-2025 годы.</w:t>
      </w:r>
    </w:p>
    <w:p w14:paraId="1CBF17F3" w14:textId="77777777" w:rsidR="0099290A" w:rsidRPr="0099290A" w:rsidRDefault="0099290A" w:rsidP="0099290A">
      <w:pPr>
        <w:tabs>
          <w:tab w:val="num" w:pos="360"/>
          <w:tab w:val="num" w:pos="1080"/>
        </w:tabs>
        <w:spacing w:line="276" w:lineRule="auto"/>
        <w:ind w:left="-142" w:firstLine="505"/>
        <w:jc w:val="both"/>
        <w:rPr>
          <w:sz w:val="28"/>
          <w:szCs w:val="28"/>
        </w:rPr>
      </w:pPr>
      <w:r w:rsidRPr="0099290A">
        <w:rPr>
          <w:sz w:val="28"/>
          <w:szCs w:val="28"/>
        </w:rPr>
        <w:t xml:space="preserve">Постановлением региональной энергетической комиссии Кемеровской области от 30.10.2018 № 307 «Об утверждении инвестиционной программы ООО «Новая сетевая компания» (Анжеро-Судженский городской округ) в сфере теплоснабжения на 2019 - 2025 годы» утверждена инвестиционная программа </w:t>
      </w:r>
      <w:r w:rsidRPr="0099290A">
        <w:rPr>
          <w:sz w:val="28"/>
          <w:szCs w:val="28"/>
        </w:rPr>
        <w:br/>
        <w:t xml:space="preserve">в размере 42 936 тыс. руб., в том числе из прибыли </w:t>
      </w:r>
      <w:r w:rsidRPr="0099290A">
        <w:rPr>
          <w:sz w:val="28"/>
          <w:szCs w:val="28"/>
        </w:rPr>
        <w:br/>
        <w:t>в размере 5 690 тыс. руб., 37 245 тыс. руб. из амортизации.</w:t>
      </w:r>
    </w:p>
    <w:p w14:paraId="6A0681E4" w14:textId="77777777" w:rsidR="0099290A" w:rsidRPr="0099290A" w:rsidRDefault="0099290A" w:rsidP="0099290A">
      <w:pPr>
        <w:tabs>
          <w:tab w:val="num" w:pos="360"/>
          <w:tab w:val="num" w:pos="1080"/>
        </w:tabs>
        <w:spacing w:line="276" w:lineRule="auto"/>
        <w:ind w:left="-142" w:firstLine="505"/>
        <w:jc w:val="both"/>
        <w:rPr>
          <w:sz w:val="28"/>
          <w:szCs w:val="28"/>
        </w:rPr>
      </w:pPr>
      <w:r w:rsidRPr="0099290A">
        <w:rPr>
          <w:sz w:val="28"/>
          <w:szCs w:val="28"/>
        </w:rPr>
        <w:t xml:space="preserve">Предприятие представило измененную инвестиционную программу </w:t>
      </w:r>
      <w:r w:rsidRPr="0099290A">
        <w:rPr>
          <w:sz w:val="28"/>
          <w:szCs w:val="28"/>
        </w:rPr>
        <w:br/>
        <w:t>в размере 54 171 тыс. руб. (без НДС), в том числе из прибыли 5 690 тыс. руб., из амортизации 48 480 тыс. руб.</w:t>
      </w:r>
    </w:p>
    <w:p w14:paraId="16B20603" w14:textId="77777777" w:rsidR="0099290A" w:rsidRPr="0099290A" w:rsidRDefault="0099290A" w:rsidP="0099290A">
      <w:pPr>
        <w:autoSpaceDE w:val="0"/>
        <w:autoSpaceDN w:val="0"/>
        <w:adjustRightInd w:val="0"/>
        <w:spacing w:line="276" w:lineRule="auto"/>
        <w:ind w:firstLine="540"/>
        <w:jc w:val="both"/>
        <w:rPr>
          <w:bCs/>
          <w:sz w:val="28"/>
          <w:szCs w:val="20"/>
        </w:rPr>
      </w:pPr>
      <w:r w:rsidRPr="0099290A">
        <w:rPr>
          <w:bCs/>
          <w:sz w:val="28"/>
          <w:szCs w:val="20"/>
        </w:rPr>
        <w:t xml:space="preserve">Инвестиционная программа соответствует п. </w:t>
      </w:r>
      <w:hyperlink r:id="rId8" w:history="1">
        <w:r w:rsidRPr="0099290A">
          <w:rPr>
            <w:bCs/>
            <w:sz w:val="28"/>
            <w:szCs w:val="20"/>
          </w:rPr>
          <w:t>8</w:t>
        </w:r>
      </w:hyperlink>
      <w:r w:rsidRPr="0099290A">
        <w:rPr>
          <w:bCs/>
          <w:sz w:val="28"/>
          <w:szCs w:val="20"/>
        </w:rPr>
        <w:t xml:space="preserve"> - </w:t>
      </w:r>
      <w:hyperlink r:id="rId9" w:history="1">
        <w:r w:rsidRPr="0099290A">
          <w:rPr>
            <w:bCs/>
            <w:sz w:val="28"/>
            <w:szCs w:val="20"/>
          </w:rPr>
          <w:t>19</w:t>
        </w:r>
      </w:hyperlink>
      <w:r w:rsidRPr="0099290A">
        <w:rPr>
          <w:bCs/>
          <w:sz w:val="28"/>
          <w:szCs w:val="20"/>
        </w:rPr>
        <w:t xml:space="preserve">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РФ </w:t>
      </w:r>
      <w:r w:rsidRPr="0099290A">
        <w:rPr>
          <w:bCs/>
          <w:sz w:val="28"/>
          <w:szCs w:val="20"/>
        </w:rPr>
        <w:br/>
        <w:t>от 5 мая 2014 г. № 410 (далее Правила).</w:t>
      </w:r>
    </w:p>
    <w:p w14:paraId="469D5012" w14:textId="77777777" w:rsidR="0099290A" w:rsidRPr="0099290A" w:rsidRDefault="0099290A" w:rsidP="0099290A">
      <w:pPr>
        <w:tabs>
          <w:tab w:val="num" w:pos="360"/>
          <w:tab w:val="num" w:pos="1080"/>
        </w:tabs>
        <w:spacing w:line="276" w:lineRule="auto"/>
        <w:ind w:left="-142" w:firstLine="505"/>
        <w:jc w:val="both"/>
        <w:rPr>
          <w:rFonts w:eastAsia="Calibri"/>
          <w:sz w:val="28"/>
          <w:szCs w:val="28"/>
          <w:lang w:eastAsia="en-US"/>
        </w:rPr>
      </w:pPr>
      <w:r w:rsidRPr="0099290A">
        <w:rPr>
          <w:rFonts w:eastAsia="Calibri"/>
          <w:sz w:val="28"/>
          <w:szCs w:val="28"/>
          <w:lang w:eastAsia="en-US"/>
        </w:rPr>
        <w:t xml:space="preserve">Инвестиционная программа соответствует п. 6 Правил, а именно: целесообразность реализации мероприятий инвестиционной программы обоснована в схеме теплоснабжения Анжеро-Судженского городского округа. </w:t>
      </w:r>
    </w:p>
    <w:p w14:paraId="1C15981C" w14:textId="77777777" w:rsidR="0099290A" w:rsidRPr="0099290A" w:rsidRDefault="0099290A" w:rsidP="0099290A">
      <w:pPr>
        <w:tabs>
          <w:tab w:val="num" w:pos="360"/>
          <w:tab w:val="num" w:pos="1080"/>
        </w:tabs>
        <w:spacing w:line="276" w:lineRule="auto"/>
        <w:ind w:left="-142" w:firstLine="505"/>
        <w:jc w:val="both"/>
        <w:rPr>
          <w:bCs/>
          <w:sz w:val="28"/>
          <w:szCs w:val="28"/>
        </w:rPr>
      </w:pPr>
      <w:r w:rsidRPr="0099290A">
        <w:rPr>
          <w:bCs/>
          <w:sz w:val="28"/>
          <w:szCs w:val="28"/>
        </w:rPr>
        <w:t xml:space="preserve">В соответствии с п. 25 Правил инвестиционная программа согласована администрацией </w:t>
      </w:r>
      <w:r w:rsidRPr="0099290A">
        <w:rPr>
          <w:rFonts w:eastAsia="Calibri"/>
          <w:sz w:val="28"/>
          <w:szCs w:val="28"/>
          <w:lang w:eastAsia="en-US"/>
        </w:rPr>
        <w:t>Анжеро-Судженского городского округа</w:t>
      </w:r>
      <w:r w:rsidRPr="0099290A">
        <w:rPr>
          <w:bCs/>
          <w:sz w:val="28"/>
          <w:szCs w:val="28"/>
        </w:rPr>
        <w:t>.</w:t>
      </w:r>
    </w:p>
    <w:p w14:paraId="03792E49" w14:textId="77777777" w:rsidR="0099290A" w:rsidRPr="0099290A" w:rsidRDefault="0099290A" w:rsidP="0099290A">
      <w:pPr>
        <w:tabs>
          <w:tab w:val="num" w:pos="360"/>
          <w:tab w:val="num" w:pos="1080"/>
        </w:tabs>
        <w:spacing w:line="276" w:lineRule="auto"/>
        <w:ind w:left="-142" w:firstLine="505"/>
        <w:jc w:val="both"/>
        <w:rPr>
          <w:rFonts w:eastAsia="Calibri"/>
          <w:sz w:val="28"/>
          <w:szCs w:val="28"/>
          <w:lang w:eastAsia="en-US"/>
        </w:rPr>
      </w:pPr>
      <w:r w:rsidRPr="0099290A">
        <w:rPr>
          <w:bCs/>
          <w:sz w:val="28"/>
          <w:szCs w:val="20"/>
        </w:rPr>
        <w:t xml:space="preserve">Предлагаемые мероприятия для включения их в инвестиционную программу соответствуют концессионному соглашению № 5 от 21.12.2015, </w:t>
      </w:r>
      <w:r w:rsidRPr="0099290A">
        <w:rPr>
          <w:bCs/>
          <w:sz w:val="28"/>
          <w:szCs w:val="20"/>
        </w:rPr>
        <w:br/>
        <w:t>заключенному между ООО «Новая сетевая компания» и КУМИ Анжеро-Судженского городского округа (далее – концессионное соглашение).</w:t>
      </w:r>
    </w:p>
    <w:p w14:paraId="5AF15E44" w14:textId="77777777" w:rsidR="0099290A" w:rsidRPr="0099290A" w:rsidRDefault="0099290A" w:rsidP="0099290A">
      <w:pPr>
        <w:spacing w:line="276" w:lineRule="auto"/>
        <w:ind w:firstLine="709"/>
        <w:jc w:val="both"/>
        <w:rPr>
          <w:bCs/>
          <w:sz w:val="28"/>
          <w:szCs w:val="20"/>
        </w:rPr>
      </w:pPr>
      <w:r w:rsidRPr="0099290A">
        <w:rPr>
          <w:bCs/>
          <w:sz w:val="28"/>
          <w:szCs w:val="20"/>
        </w:rPr>
        <w:t>Состав инвестиционной программы представлен в приложении к экспертному заключению.</w:t>
      </w:r>
    </w:p>
    <w:p w14:paraId="78BA35EF" w14:textId="77777777" w:rsidR="0099290A" w:rsidRPr="0099290A" w:rsidRDefault="0099290A" w:rsidP="0099290A">
      <w:pPr>
        <w:spacing w:line="276" w:lineRule="auto"/>
        <w:ind w:firstLine="709"/>
        <w:jc w:val="both"/>
        <w:rPr>
          <w:bCs/>
          <w:sz w:val="28"/>
          <w:szCs w:val="20"/>
        </w:rPr>
      </w:pPr>
      <w:r w:rsidRPr="0099290A">
        <w:rPr>
          <w:bCs/>
          <w:sz w:val="28"/>
          <w:szCs w:val="20"/>
        </w:rPr>
        <w:t>Изменение инвестиционной программы обусловлено:</w:t>
      </w:r>
    </w:p>
    <w:p w14:paraId="1AB40CDC" w14:textId="77777777" w:rsidR="0099290A" w:rsidRPr="0099290A" w:rsidRDefault="0099290A" w:rsidP="00EE1209">
      <w:pPr>
        <w:numPr>
          <w:ilvl w:val="0"/>
          <w:numId w:val="8"/>
        </w:numPr>
        <w:spacing w:line="276" w:lineRule="auto"/>
        <w:ind w:left="0" w:firstLine="709"/>
        <w:jc w:val="both"/>
        <w:rPr>
          <w:bCs/>
          <w:sz w:val="28"/>
          <w:szCs w:val="20"/>
        </w:rPr>
      </w:pPr>
      <w:r w:rsidRPr="0099290A">
        <w:rPr>
          <w:bCs/>
          <w:sz w:val="28"/>
          <w:szCs w:val="20"/>
        </w:rPr>
        <w:lastRenderedPageBreak/>
        <w:t>Продлением инвестиционной программы до 2026 года.</w:t>
      </w:r>
    </w:p>
    <w:p w14:paraId="085E114B" w14:textId="77777777" w:rsidR="0099290A" w:rsidRPr="0099290A" w:rsidRDefault="0099290A" w:rsidP="00EE1209">
      <w:pPr>
        <w:numPr>
          <w:ilvl w:val="0"/>
          <w:numId w:val="8"/>
        </w:numPr>
        <w:spacing w:line="276" w:lineRule="auto"/>
        <w:ind w:left="0" w:firstLine="709"/>
        <w:jc w:val="both"/>
        <w:rPr>
          <w:bCs/>
          <w:sz w:val="28"/>
          <w:szCs w:val="20"/>
        </w:rPr>
      </w:pPr>
      <w:r w:rsidRPr="0099290A">
        <w:rPr>
          <w:bCs/>
          <w:sz w:val="28"/>
          <w:szCs w:val="20"/>
        </w:rPr>
        <w:t>Включением в инвестиционную программу на 2026 год новых мероприятий на 2026 год, согласно дополнительному соглашению к концессионному соглашению.</w:t>
      </w:r>
    </w:p>
    <w:p w14:paraId="1BCA14A8" w14:textId="77777777" w:rsidR="0099290A" w:rsidRPr="0099290A" w:rsidRDefault="0099290A" w:rsidP="00EE1209">
      <w:pPr>
        <w:numPr>
          <w:ilvl w:val="0"/>
          <w:numId w:val="8"/>
        </w:numPr>
        <w:spacing w:line="276" w:lineRule="auto"/>
        <w:ind w:left="0" w:firstLine="709"/>
        <w:jc w:val="both"/>
        <w:rPr>
          <w:bCs/>
          <w:sz w:val="28"/>
          <w:szCs w:val="20"/>
        </w:rPr>
      </w:pPr>
      <w:r w:rsidRPr="0099290A">
        <w:rPr>
          <w:bCs/>
          <w:sz w:val="28"/>
          <w:szCs w:val="20"/>
        </w:rPr>
        <w:t>Включением в инвестиционную программу на 2026 год мероприятий, которые учтены в концессионном соглашении, но небыли включены в инвестиционную программу ранее.</w:t>
      </w:r>
    </w:p>
    <w:p w14:paraId="32874387" w14:textId="77777777" w:rsidR="0099290A" w:rsidRPr="0099290A" w:rsidRDefault="0099290A" w:rsidP="0099290A">
      <w:pPr>
        <w:tabs>
          <w:tab w:val="left" w:pos="720"/>
        </w:tabs>
        <w:spacing w:line="276" w:lineRule="auto"/>
        <w:ind w:firstLine="709"/>
        <w:jc w:val="both"/>
        <w:rPr>
          <w:sz w:val="28"/>
          <w:szCs w:val="28"/>
        </w:rPr>
      </w:pPr>
      <w:r w:rsidRPr="0099290A">
        <w:rPr>
          <w:sz w:val="28"/>
          <w:szCs w:val="28"/>
        </w:rPr>
        <w:t xml:space="preserve">Проанализировав представленные обосновывающие документы, специалисты считают предложенные мероприятия обоснованными </w:t>
      </w:r>
      <w:r w:rsidRPr="0099290A">
        <w:rPr>
          <w:sz w:val="28"/>
          <w:szCs w:val="28"/>
        </w:rPr>
        <w:br/>
        <w:t xml:space="preserve">и предлагает утвердить инвестиционную программу на 2019-2025 годы </w:t>
      </w:r>
      <w:r w:rsidRPr="0099290A">
        <w:rPr>
          <w:sz w:val="28"/>
          <w:szCs w:val="28"/>
        </w:rPr>
        <w:br/>
        <w:t>в размере 54 171 тыс. руб. (без НДС), в том числе из прибыли 5 690 тыс. руб., из амортизации 48 480 тыс. руб. (Таблица 1)</w:t>
      </w:r>
    </w:p>
    <w:p w14:paraId="0A366B5C" w14:textId="77777777" w:rsidR="0099290A" w:rsidRPr="0099290A" w:rsidRDefault="0099290A" w:rsidP="0099290A">
      <w:pPr>
        <w:tabs>
          <w:tab w:val="num" w:pos="360"/>
          <w:tab w:val="num" w:pos="1080"/>
        </w:tabs>
        <w:spacing w:line="276" w:lineRule="auto"/>
        <w:ind w:firstLine="363"/>
        <w:jc w:val="both"/>
        <w:rPr>
          <w:rFonts w:eastAsia="Calibri"/>
          <w:sz w:val="28"/>
          <w:szCs w:val="28"/>
          <w:lang w:eastAsia="en-US"/>
        </w:rPr>
      </w:pPr>
      <w:r w:rsidRPr="0099290A">
        <w:rPr>
          <w:rFonts w:eastAsia="Calibri"/>
          <w:sz w:val="28"/>
          <w:szCs w:val="28"/>
          <w:lang w:eastAsia="en-US"/>
        </w:rPr>
        <w:t>Финансовый план представлен в приложении к данному экспертному заключению.</w:t>
      </w:r>
    </w:p>
    <w:p w14:paraId="64C16FAD" w14:textId="77777777" w:rsidR="0099290A" w:rsidRPr="0099290A" w:rsidRDefault="0099290A" w:rsidP="0099290A">
      <w:pPr>
        <w:jc w:val="center"/>
        <w:rPr>
          <w:bCs/>
          <w:sz w:val="28"/>
          <w:szCs w:val="28"/>
        </w:rPr>
      </w:pPr>
    </w:p>
    <w:p w14:paraId="6BE63615" w14:textId="77777777" w:rsidR="0099290A" w:rsidRPr="0099290A" w:rsidRDefault="0099290A" w:rsidP="0099290A">
      <w:pPr>
        <w:jc w:val="center"/>
        <w:rPr>
          <w:bCs/>
          <w:sz w:val="28"/>
          <w:szCs w:val="28"/>
        </w:rPr>
      </w:pPr>
    </w:p>
    <w:p w14:paraId="6B47A131" w14:textId="77777777" w:rsidR="0099290A" w:rsidRPr="0099290A" w:rsidRDefault="0099290A" w:rsidP="0099290A">
      <w:pPr>
        <w:jc w:val="center"/>
        <w:rPr>
          <w:bCs/>
          <w:sz w:val="28"/>
          <w:szCs w:val="28"/>
        </w:rPr>
      </w:pPr>
    </w:p>
    <w:p w14:paraId="35FFC742" w14:textId="77777777" w:rsidR="0099290A" w:rsidRPr="0099290A" w:rsidRDefault="0099290A" w:rsidP="0099290A">
      <w:pPr>
        <w:jc w:val="center"/>
        <w:rPr>
          <w:bCs/>
          <w:sz w:val="28"/>
          <w:szCs w:val="28"/>
        </w:rPr>
        <w:sectPr w:rsidR="0099290A" w:rsidRPr="0099290A" w:rsidSect="0099290A">
          <w:headerReference w:type="default" r:id="rId10"/>
          <w:pgSz w:w="11906" w:h="16838"/>
          <w:pgMar w:top="567" w:right="1134" w:bottom="567" w:left="1134" w:header="709" w:footer="709" w:gutter="0"/>
          <w:cols w:space="708"/>
          <w:titlePg/>
          <w:docGrid w:linePitch="360"/>
        </w:sectPr>
      </w:pPr>
    </w:p>
    <w:p w14:paraId="308BF7E2" w14:textId="77777777" w:rsidR="0099290A" w:rsidRPr="0099290A" w:rsidRDefault="0099290A" w:rsidP="0099290A">
      <w:pPr>
        <w:jc w:val="right"/>
        <w:rPr>
          <w:bCs/>
          <w:sz w:val="28"/>
          <w:szCs w:val="28"/>
        </w:rPr>
      </w:pPr>
      <w:r w:rsidRPr="0099290A">
        <w:rPr>
          <w:bCs/>
          <w:sz w:val="28"/>
          <w:szCs w:val="28"/>
        </w:rPr>
        <w:lastRenderedPageBreak/>
        <w:t>Приложение</w:t>
      </w:r>
    </w:p>
    <w:p w14:paraId="04B168D4" w14:textId="77777777" w:rsidR="0099290A" w:rsidRPr="0099290A" w:rsidRDefault="0099290A" w:rsidP="0099290A">
      <w:pPr>
        <w:jc w:val="center"/>
        <w:rPr>
          <w:bCs/>
          <w:sz w:val="28"/>
          <w:szCs w:val="28"/>
        </w:rPr>
      </w:pPr>
    </w:p>
    <w:p w14:paraId="250F4AAF" w14:textId="77777777" w:rsidR="0099290A" w:rsidRPr="0099290A" w:rsidRDefault="0099290A" w:rsidP="0099290A">
      <w:pPr>
        <w:jc w:val="center"/>
        <w:rPr>
          <w:bCs/>
          <w:sz w:val="28"/>
          <w:szCs w:val="28"/>
        </w:rPr>
      </w:pPr>
      <w:r w:rsidRPr="0099290A">
        <w:rPr>
          <w:bCs/>
          <w:sz w:val="28"/>
          <w:szCs w:val="28"/>
        </w:rPr>
        <w:t xml:space="preserve">Финансовый план </w:t>
      </w:r>
      <w:r w:rsidRPr="0099290A">
        <w:rPr>
          <w:color w:val="000000"/>
          <w:sz w:val="28"/>
          <w:szCs w:val="28"/>
        </w:rPr>
        <w:t xml:space="preserve">ООО «Новая сетевая компания» </w:t>
      </w:r>
      <w:r w:rsidRPr="0099290A">
        <w:rPr>
          <w:bCs/>
          <w:color w:val="000000"/>
          <w:sz w:val="28"/>
          <w:szCs w:val="28"/>
        </w:rPr>
        <w:t xml:space="preserve">по узлу теплоснабжения </w:t>
      </w:r>
      <w:r w:rsidRPr="0099290A">
        <w:rPr>
          <w:color w:val="000000"/>
          <w:sz w:val="28"/>
          <w:szCs w:val="28"/>
        </w:rPr>
        <w:t>Анжеро-Судженского муниципального округа</w:t>
      </w:r>
    </w:p>
    <w:p w14:paraId="56B0E1DB" w14:textId="77777777" w:rsidR="0099290A" w:rsidRPr="0099290A" w:rsidRDefault="0099290A" w:rsidP="009929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4797"/>
        <w:gridCol w:w="1719"/>
        <w:gridCol w:w="846"/>
        <w:gridCol w:w="834"/>
        <w:gridCol w:w="768"/>
        <w:gridCol w:w="768"/>
        <w:gridCol w:w="768"/>
        <w:gridCol w:w="768"/>
        <w:gridCol w:w="846"/>
        <w:gridCol w:w="768"/>
        <w:gridCol w:w="1032"/>
        <w:gridCol w:w="1244"/>
      </w:tblGrid>
      <w:tr w:rsidR="0099290A" w:rsidRPr="0099290A" w14:paraId="7B32C98E" w14:textId="77777777" w:rsidTr="00BE459D">
        <w:trPr>
          <w:trHeight w:val="20"/>
        </w:trPr>
        <w:tc>
          <w:tcPr>
            <w:tcW w:w="169" w:type="pct"/>
            <w:vMerge w:val="restart"/>
            <w:vAlign w:val="center"/>
            <w:hideMark/>
          </w:tcPr>
          <w:p w14:paraId="5AD576EF" w14:textId="77777777" w:rsidR="0099290A" w:rsidRPr="0099290A" w:rsidRDefault="0099290A" w:rsidP="0099290A">
            <w:pPr>
              <w:jc w:val="center"/>
              <w:rPr>
                <w:sz w:val="16"/>
                <w:szCs w:val="16"/>
              </w:rPr>
            </w:pPr>
            <w:r w:rsidRPr="0099290A">
              <w:rPr>
                <w:sz w:val="16"/>
                <w:szCs w:val="16"/>
              </w:rPr>
              <w:t xml:space="preserve">№ </w:t>
            </w:r>
            <w:r w:rsidRPr="0099290A">
              <w:rPr>
                <w:sz w:val="16"/>
                <w:szCs w:val="16"/>
              </w:rPr>
              <w:br/>
              <w:t>п/п</w:t>
            </w:r>
          </w:p>
        </w:tc>
        <w:tc>
          <w:tcPr>
            <w:tcW w:w="1529" w:type="pct"/>
            <w:vMerge w:val="restart"/>
            <w:vAlign w:val="center"/>
            <w:hideMark/>
          </w:tcPr>
          <w:p w14:paraId="4A4089A3" w14:textId="77777777" w:rsidR="0099290A" w:rsidRPr="0099290A" w:rsidRDefault="0099290A" w:rsidP="0099290A">
            <w:pPr>
              <w:jc w:val="center"/>
              <w:rPr>
                <w:sz w:val="16"/>
                <w:szCs w:val="16"/>
              </w:rPr>
            </w:pPr>
            <w:r w:rsidRPr="0099290A">
              <w:rPr>
                <w:sz w:val="16"/>
                <w:szCs w:val="16"/>
              </w:rPr>
              <w:t>Источники финансирования</w:t>
            </w:r>
          </w:p>
        </w:tc>
        <w:tc>
          <w:tcPr>
            <w:tcW w:w="2908" w:type="pct"/>
            <w:gridSpan w:val="10"/>
            <w:vAlign w:val="center"/>
            <w:hideMark/>
          </w:tcPr>
          <w:p w14:paraId="28ED11C0" w14:textId="77777777" w:rsidR="0099290A" w:rsidRPr="0099290A" w:rsidRDefault="0099290A" w:rsidP="0099290A">
            <w:pPr>
              <w:jc w:val="center"/>
              <w:rPr>
                <w:sz w:val="16"/>
                <w:szCs w:val="16"/>
              </w:rPr>
            </w:pPr>
            <w:r w:rsidRPr="0099290A">
              <w:rPr>
                <w:sz w:val="16"/>
                <w:szCs w:val="16"/>
              </w:rPr>
              <w:t xml:space="preserve">Расходы на реализацию инвестиционной программы (тыс. руб. без НДС) </w:t>
            </w:r>
            <w:r w:rsidRPr="0099290A">
              <w:rPr>
                <w:sz w:val="16"/>
                <w:szCs w:val="16"/>
              </w:rPr>
              <w:br/>
              <w:t>(с использованием прогнозных индексов цен)</w:t>
            </w:r>
          </w:p>
        </w:tc>
        <w:tc>
          <w:tcPr>
            <w:tcW w:w="394" w:type="pct"/>
            <w:vMerge w:val="restart"/>
            <w:vAlign w:val="center"/>
            <w:hideMark/>
          </w:tcPr>
          <w:p w14:paraId="29CEBCEE" w14:textId="77777777" w:rsidR="0099290A" w:rsidRPr="0099290A" w:rsidRDefault="0099290A" w:rsidP="0099290A">
            <w:pPr>
              <w:jc w:val="center"/>
              <w:rPr>
                <w:sz w:val="16"/>
                <w:szCs w:val="16"/>
              </w:rPr>
            </w:pPr>
            <w:r w:rsidRPr="0099290A">
              <w:rPr>
                <w:sz w:val="16"/>
                <w:szCs w:val="16"/>
              </w:rPr>
              <w:t>По мероприятиям, согласно Форме № 2-ИП ТС</w:t>
            </w:r>
          </w:p>
        </w:tc>
      </w:tr>
      <w:tr w:rsidR="0099290A" w:rsidRPr="0099290A" w14:paraId="3B603BA5" w14:textId="77777777" w:rsidTr="00BE459D">
        <w:trPr>
          <w:trHeight w:val="20"/>
        </w:trPr>
        <w:tc>
          <w:tcPr>
            <w:tcW w:w="169" w:type="pct"/>
            <w:vMerge/>
            <w:vAlign w:val="center"/>
            <w:hideMark/>
          </w:tcPr>
          <w:p w14:paraId="666B3748" w14:textId="77777777" w:rsidR="0099290A" w:rsidRPr="0099290A" w:rsidRDefault="0099290A" w:rsidP="0099290A">
            <w:pPr>
              <w:jc w:val="center"/>
              <w:rPr>
                <w:sz w:val="16"/>
                <w:szCs w:val="16"/>
              </w:rPr>
            </w:pPr>
          </w:p>
        </w:tc>
        <w:tc>
          <w:tcPr>
            <w:tcW w:w="1529" w:type="pct"/>
            <w:vMerge/>
            <w:vAlign w:val="center"/>
            <w:hideMark/>
          </w:tcPr>
          <w:p w14:paraId="3A34B82C" w14:textId="77777777" w:rsidR="0099290A" w:rsidRPr="0099290A" w:rsidRDefault="0099290A" w:rsidP="0099290A">
            <w:pPr>
              <w:jc w:val="center"/>
              <w:rPr>
                <w:sz w:val="16"/>
                <w:szCs w:val="16"/>
              </w:rPr>
            </w:pPr>
          </w:p>
        </w:tc>
        <w:tc>
          <w:tcPr>
            <w:tcW w:w="548" w:type="pct"/>
            <w:vAlign w:val="center"/>
            <w:hideMark/>
          </w:tcPr>
          <w:p w14:paraId="138A42DC" w14:textId="77777777" w:rsidR="0099290A" w:rsidRPr="0099290A" w:rsidRDefault="0099290A" w:rsidP="0099290A">
            <w:pPr>
              <w:jc w:val="center"/>
              <w:rPr>
                <w:sz w:val="16"/>
                <w:szCs w:val="16"/>
              </w:rPr>
            </w:pPr>
            <w:r w:rsidRPr="0099290A">
              <w:rPr>
                <w:sz w:val="16"/>
                <w:szCs w:val="16"/>
              </w:rPr>
              <w:t xml:space="preserve">по видам деятельности </w:t>
            </w:r>
          </w:p>
        </w:tc>
        <w:tc>
          <w:tcPr>
            <w:tcW w:w="270" w:type="pct"/>
            <w:vMerge w:val="restart"/>
            <w:vAlign w:val="center"/>
            <w:hideMark/>
          </w:tcPr>
          <w:p w14:paraId="3A33A15A" w14:textId="77777777" w:rsidR="0099290A" w:rsidRPr="0099290A" w:rsidRDefault="0099290A" w:rsidP="0099290A">
            <w:pPr>
              <w:jc w:val="center"/>
              <w:rPr>
                <w:sz w:val="16"/>
                <w:szCs w:val="16"/>
              </w:rPr>
            </w:pPr>
            <w:r w:rsidRPr="0099290A">
              <w:rPr>
                <w:sz w:val="16"/>
                <w:szCs w:val="16"/>
              </w:rPr>
              <w:t>Всего</w:t>
            </w:r>
          </w:p>
        </w:tc>
        <w:tc>
          <w:tcPr>
            <w:tcW w:w="2090" w:type="pct"/>
            <w:gridSpan w:val="8"/>
            <w:vAlign w:val="center"/>
            <w:hideMark/>
          </w:tcPr>
          <w:p w14:paraId="69C1D2B5" w14:textId="77777777" w:rsidR="0099290A" w:rsidRPr="0099290A" w:rsidRDefault="0099290A" w:rsidP="0099290A">
            <w:pPr>
              <w:jc w:val="center"/>
              <w:rPr>
                <w:sz w:val="16"/>
                <w:szCs w:val="16"/>
              </w:rPr>
            </w:pPr>
            <w:r w:rsidRPr="0099290A">
              <w:rPr>
                <w:sz w:val="16"/>
                <w:szCs w:val="16"/>
              </w:rPr>
              <w:t xml:space="preserve">по годам реализации </w:t>
            </w:r>
          </w:p>
        </w:tc>
        <w:tc>
          <w:tcPr>
            <w:tcW w:w="394" w:type="pct"/>
            <w:vMerge/>
            <w:vAlign w:val="center"/>
            <w:hideMark/>
          </w:tcPr>
          <w:p w14:paraId="4BBD61DD" w14:textId="77777777" w:rsidR="0099290A" w:rsidRPr="0099290A" w:rsidRDefault="0099290A" w:rsidP="0099290A">
            <w:pPr>
              <w:jc w:val="center"/>
              <w:rPr>
                <w:sz w:val="16"/>
                <w:szCs w:val="16"/>
              </w:rPr>
            </w:pPr>
          </w:p>
        </w:tc>
      </w:tr>
      <w:tr w:rsidR="0099290A" w:rsidRPr="0099290A" w14:paraId="1B8D2D58" w14:textId="77777777" w:rsidTr="00BE459D">
        <w:trPr>
          <w:trHeight w:val="20"/>
        </w:trPr>
        <w:tc>
          <w:tcPr>
            <w:tcW w:w="169" w:type="pct"/>
            <w:vMerge/>
            <w:vAlign w:val="center"/>
            <w:hideMark/>
          </w:tcPr>
          <w:p w14:paraId="75DCF30B" w14:textId="77777777" w:rsidR="0099290A" w:rsidRPr="0099290A" w:rsidRDefault="0099290A" w:rsidP="0099290A">
            <w:pPr>
              <w:jc w:val="center"/>
              <w:rPr>
                <w:sz w:val="16"/>
                <w:szCs w:val="16"/>
              </w:rPr>
            </w:pPr>
          </w:p>
        </w:tc>
        <w:tc>
          <w:tcPr>
            <w:tcW w:w="1529" w:type="pct"/>
            <w:vMerge/>
            <w:vAlign w:val="center"/>
            <w:hideMark/>
          </w:tcPr>
          <w:p w14:paraId="3864DF7D" w14:textId="77777777" w:rsidR="0099290A" w:rsidRPr="0099290A" w:rsidRDefault="0099290A" w:rsidP="0099290A">
            <w:pPr>
              <w:jc w:val="center"/>
              <w:rPr>
                <w:sz w:val="16"/>
                <w:szCs w:val="16"/>
              </w:rPr>
            </w:pPr>
          </w:p>
        </w:tc>
        <w:tc>
          <w:tcPr>
            <w:tcW w:w="548" w:type="pct"/>
            <w:vMerge w:val="restart"/>
            <w:vAlign w:val="center"/>
            <w:hideMark/>
          </w:tcPr>
          <w:p w14:paraId="10DE86DE" w14:textId="77777777" w:rsidR="0099290A" w:rsidRPr="0099290A" w:rsidRDefault="0099290A" w:rsidP="0099290A">
            <w:pPr>
              <w:jc w:val="center"/>
              <w:rPr>
                <w:sz w:val="16"/>
                <w:szCs w:val="16"/>
              </w:rPr>
            </w:pPr>
            <w:r w:rsidRPr="0099290A">
              <w:rPr>
                <w:sz w:val="16"/>
                <w:szCs w:val="16"/>
              </w:rPr>
              <w:t>Производство тепловой энергии</w:t>
            </w:r>
          </w:p>
        </w:tc>
        <w:tc>
          <w:tcPr>
            <w:tcW w:w="270" w:type="pct"/>
            <w:vMerge/>
            <w:vAlign w:val="center"/>
            <w:hideMark/>
          </w:tcPr>
          <w:p w14:paraId="43E8BEED" w14:textId="77777777" w:rsidR="0099290A" w:rsidRPr="0099290A" w:rsidRDefault="0099290A" w:rsidP="0099290A">
            <w:pPr>
              <w:jc w:val="center"/>
              <w:rPr>
                <w:sz w:val="16"/>
                <w:szCs w:val="16"/>
              </w:rPr>
            </w:pPr>
          </w:p>
        </w:tc>
        <w:tc>
          <w:tcPr>
            <w:tcW w:w="2090" w:type="pct"/>
            <w:gridSpan w:val="8"/>
            <w:vAlign w:val="center"/>
            <w:hideMark/>
          </w:tcPr>
          <w:p w14:paraId="52F1607D" w14:textId="77777777" w:rsidR="0099290A" w:rsidRPr="0099290A" w:rsidRDefault="0099290A" w:rsidP="0099290A">
            <w:pPr>
              <w:jc w:val="center"/>
              <w:rPr>
                <w:sz w:val="16"/>
                <w:szCs w:val="16"/>
              </w:rPr>
            </w:pPr>
          </w:p>
        </w:tc>
        <w:tc>
          <w:tcPr>
            <w:tcW w:w="394" w:type="pct"/>
            <w:vMerge/>
            <w:vAlign w:val="center"/>
            <w:hideMark/>
          </w:tcPr>
          <w:p w14:paraId="110F85D0" w14:textId="77777777" w:rsidR="0099290A" w:rsidRPr="0099290A" w:rsidRDefault="0099290A" w:rsidP="0099290A">
            <w:pPr>
              <w:jc w:val="center"/>
              <w:rPr>
                <w:sz w:val="16"/>
                <w:szCs w:val="16"/>
              </w:rPr>
            </w:pPr>
          </w:p>
        </w:tc>
      </w:tr>
      <w:tr w:rsidR="0099290A" w:rsidRPr="0099290A" w14:paraId="4428F7C6" w14:textId="77777777" w:rsidTr="00BE459D">
        <w:trPr>
          <w:trHeight w:val="20"/>
        </w:trPr>
        <w:tc>
          <w:tcPr>
            <w:tcW w:w="169" w:type="pct"/>
            <w:vMerge/>
            <w:vAlign w:val="center"/>
            <w:hideMark/>
          </w:tcPr>
          <w:p w14:paraId="121145F7" w14:textId="77777777" w:rsidR="0099290A" w:rsidRPr="0099290A" w:rsidRDefault="0099290A" w:rsidP="0099290A">
            <w:pPr>
              <w:jc w:val="center"/>
              <w:rPr>
                <w:sz w:val="16"/>
                <w:szCs w:val="16"/>
              </w:rPr>
            </w:pPr>
          </w:p>
        </w:tc>
        <w:tc>
          <w:tcPr>
            <w:tcW w:w="1529" w:type="pct"/>
            <w:vMerge/>
            <w:vAlign w:val="center"/>
            <w:hideMark/>
          </w:tcPr>
          <w:p w14:paraId="3BB5C2A9" w14:textId="77777777" w:rsidR="0099290A" w:rsidRPr="0099290A" w:rsidRDefault="0099290A" w:rsidP="0099290A">
            <w:pPr>
              <w:jc w:val="center"/>
              <w:rPr>
                <w:sz w:val="16"/>
                <w:szCs w:val="16"/>
              </w:rPr>
            </w:pPr>
          </w:p>
        </w:tc>
        <w:tc>
          <w:tcPr>
            <w:tcW w:w="548" w:type="pct"/>
            <w:vMerge/>
            <w:vAlign w:val="center"/>
            <w:hideMark/>
          </w:tcPr>
          <w:p w14:paraId="46F9B47F" w14:textId="77777777" w:rsidR="0099290A" w:rsidRPr="0099290A" w:rsidRDefault="0099290A" w:rsidP="0099290A">
            <w:pPr>
              <w:jc w:val="center"/>
              <w:rPr>
                <w:sz w:val="16"/>
                <w:szCs w:val="16"/>
              </w:rPr>
            </w:pPr>
          </w:p>
        </w:tc>
        <w:tc>
          <w:tcPr>
            <w:tcW w:w="270" w:type="pct"/>
            <w:vMerge/>
            <w:vAlign w:val="center"/>
            <w:hideMark/>
          </w:tcPr>
          <w:p w14:paraId="748E4393" w14:textId="77777777" w:rsidR="0099290A" w:rsidRPr="0099290A" w:rsidRDefault="0099290A" w:rsidP="0099290A">
            <w:pPr>
              <w:jc w:val="center"/>
              <w:rPr>
                <w:sz w:val="16"/>
                <w:szCs w:val="16"/>
              </w:rPr>
            </w:pPr>
          </w:p>
        </w:tc>
        <w:tc>
          <w:tcPr>
            <w:tcW w:w="266" w:type="pct"/>
            <w:noWrap/>
            <w:vAlign w:val="center"/>
            <w:hideMark/>
          </w:tcPr>
          <w:p w14:paraId="10C35DA2" w14:textId="77777777" w:rsidR="0099290A" w:rsidRPr="0099290A" w:rsidRDefault="0099290A" w:rsidP="0099290A">
            <w:pPr>
              <w:jc w:val="center"/>
              <w:rPr>
                <w:sz w:val="16"/>
                <w:szCs w:val="16"/>
              </w:rPr>
            </w:pPr>
            <w:r w:rsidRPr="0099290A">
              <w:rPr>
                <w:sz w:val="16"/>
                <w:szCs w:val="16"/>
              </w:rPr>
              <w:t>2019</w:t>
            </w:r>
          </w:p>
        </w:tc>
        <w:tc>
          <w:tcPr>
            <w:tcW w:w="245" w:type="pct"/>
            <w:vAlign w:val="center"/>
            <w:hideMark/>
          </w:tcPr>
          <w:p w14:paraId="31EBD3D0" w14:textId="77777777" w:rsidR="0099290A" w:rsidRPr="0099290A" w:rsidRDefault="0099290A" w:rsidP="0099290A">
            <w:pPr>
              <w:jc w:val="center"/>
              <w:rPr>
                <w:sz w:val="16"/>
                <w:szCs w:val="16"/>
              </w:rPr>
            </w:pPr>
            <w:r w:rsidRPr="0099290A">
              <w:rPr>
                <w:sz w:val="16"/>
                <w:szCs w:val="16"/>
              </w:rPr>
              <w:t>2020</w:t>
            </w:r>
          </w:p>
        </w:tc>
        <w:tc>
          <w:tcPr>
            <w:tcW w:w="245" w:type="pct"/>
            <w:noWrap/>
            <w:vAlign w:val="center"/>
            <w:hideMark/>
          </w:tcPr>
          <w:p w14:paraId="3F29A2BC" w14:textId="77777777" w:rsidR="0099290A" w:rsidRPr="0099290A" w:rsidRDefault="0099290A" w:rsidP="0099290A">
            <w:pPr>
              <w:jc w:val="center"/>
              <w:rPr>
                <w:sz w:val="16"/>
                <w:szCs w:val="16"/>
              </w:rPr>
            </w:pPr>
            <w:r w:rsidRPr="0099290A">
              <w:rPr>
                <w:sz w:val="16"/>
                <w:szCs w:val="16"/>
              </w:rPr>
              <w:t>2021</w:t>
            </w:r>
          </w:p>
        </w:tc>
        <w:tc>
          <w:tcPr>
            <w:tcW w:w="245" w:type="pct"/>
            <w:vAlign w:val="center"/>
            <w:hideMark/>
          </w:tcPr>
          <w:p w14:paraId="3B54EDC6" w14:textId="77777777" w:rsidR="0099290A" w:rsidRPr="0099290A" w:rsidRDefault="0099290A" w:rsidP="0099290A">
            <w:pPr>
              <w:jc w:val="center"/>
              <w:rPr>
                <w:sz w:val="16"/>
                <w:szCs w:val="16"/>
              </w:rPr>
            </w:pPr>
            <w:r w:rsidRPr="0099290A">
              <w:rPr>
                <w:sz w:val="16"/>
                <w:szCs w:val="16"/>
              </w:rPr>
              <w:t>2022</w:t>
            </w:r>
          </w:p>
        </w:tc>
        <w:tc>
          <w:tcPr>
            <w:tcW w:w="245" w:type="pct"/>
            <w:noWrap/>
            <w:vAlign w:val="center"/>
            <w:hideMark/>
          </w:tcPr>
          <w:p w14:paraId="443298D9" w14:textId="77777777" w:rsidR="0099290A" w:rsidRPr="0099290A" w:rsidRDefault="0099290A" w:rsidP="0099290A">
            <w:pPr>
              <w:jc w:val="center"/>
              <w:rPr>
                <w:sz w:val="16"/>
                <w:szCs w:val="16"/>
              </w:rPr>
            </w:pPr>
            <w:r w:rsidRPr="0099290A">
              <w:rPr>
                <w:sz w:val="16"/>
                <w:szCs w:val="16"/>
              </w:rPr>
              <w:t>2023</w:t>
            </w:r>
          </w:p>
        </w:tc>
        <w:tc>
          <w:tcPr>
            <w:tcW w:w="270" w:type="pct"/>
            <w:vAlign w:val="center"/>
            <w:hideMark/>
          </w:tcPr>
          <w:p w14:paraId="641EA774" w14:textId="77777777" w:rsidR="0099290A" w:rsidRPr="0099290A" w:rsidRDefault="0099290A" w:rsidP="0099290A">
            <w:pPr>
              <w:jc w:val="center"/>
              <w:rPr>
                <w:sz w:val="16"/>
                <w:szCs w:val="16"/>
              </w:rPr>
            </w:pPr>
            <w:r w:rsidRPr="0099290A">
              <w:rPr>
                <w:sz w:val="16"/>
                <w:szCs w:val="16"/>
              </w:rPr>
              <w:t>2024</w:t>
            </w:r>
          </w:p>
        </w:tc>
        <w:tc>
          <w:tcPr>
            <w:tcW w:w="245" w:type="pct"/>
            <w:noWrap/>
            <w:vAlign w:val="center"/>
            <w:hideMark/>
          </w:tcPr>
          <w:p w14:paraId="070AF931" w14:textId="77777777" w:rsidR="0099290A" w:rsidRPr="0099290A" w:rsidRDefault="0099290A" w:rsidP="0099290A">
            <w:pPr>
              <w:jc w:val="center"/>
              <w:rPr>
                <w:sz w:val="16"/>
                <w:szCs w:val="16"/>
              </w:rPr>
            </w:pPr>
            <w:r w:rsidRPr="0099290A">
              <w:rPr>
                <w:sz w:val="16"/>
                <w:szCs w:val="16"/>
              </w:rPr>
              <w:t>2025</w:t>
            </w:r>
          </w:p>
        </w:tc>
        <w:tc>
          <w:tcPr>
            <w:tcW w:w="329" w:type="pct"/>
            <w:vAlign w:val="center"/>
            <w:hideMark/>
          </w:tcPr>
          <w:p w14:paraId="4B067D6E" w14:textId="77777777" w:rsidR="0099290A" w:rsidRPr="0099290A" w:rsidRDefault="0099290A" w:rsidP="0099290A">
            <w:pPr>
              <w:jc w:val="center"/>
              <w:rPr>
                <w:sz w:val="16"/>
                <w:szCs w:val="16"/>
              </w:rPr>
            </w:pPr>
            <w:r w:rsidRPr="0099290A">
              <w:rPr>
                <w:sz w:val="16"/>
                <w:szCs w:val="16"/>
              </w:rPr>
              <w:t>2026</w:t>
            </w:r>
          </w:p>
        </w:tc>
        <w:tc>
          <w:tcPr>
            <w:tcW w:w="394" w:type="pct"/>
            <w:vAlign w:val="center"/>
            <w:hideMark/>
          </w:tcPr>
          <w:p w14:paraId="5306BA61" w14:textId="77777777" w:rsidR="0099290A" w:rsidRPr="0099290A" w:rsidRDefault="0099290A" w:rsidP="0099290A">
            <w:pPr>
              <w:jc w:val="center"/>
              <w:rPr>
                <w:sz w:val="16"/>
                <w:szCs w:val="16"/>
              </w:rPr>
            </w:pPr>
          </w:p>
        </w:tc>
      </w:tr>
      <w:tr w:rsidR="0099290A" w:rsidRPr="0099290A" w14:paraId="718AB823" w14:textId="77777777" w:rsidTr="00BE459D">
        <w:trPr>
          <w:trHeight w:val="20"/>
        </w:trPr>
        <w:tc>
          <w:tcPr>
            <w:tcW w:w="169" w:type="pct"/>
            <w:noWrap/>
            <w:vAlign w:val="center"/>
            <w:hideMark/>
          </w:tcPr>
          <w:p w14:paraId="72B64D47" w14:textId="77777777" w:rsidR="0099290A" w:rsidRPr="0099290A" w:rsidRDefault="0099290A" w:rsidP="0099290A">
            <w:pPr>
              <w:jc w:val="center"/>
              <w:rPr>
                <w:sz w:val="16"/>
                <w:szCs w:val="16"/>
              </w:rPr>
            </w:pPr>
            <w:r w:rsidRPr="0099290A">
              <w:rPr>
                <w:sz w:val="16"/>
                <w:szCs w:val="16"/>
              </w:rPr>
              <w:t>1</w:t>
            </w:r>
          </w:p>
        </w:tc>
        <w:tc>
          <w:tcPr>
            <w:tcW w:w="1529" w:type="pct"/>
            <w:noWrap/>
            <w:vAlign w:val="center"/>
            <w:hideMark/>
          </w:tcPr>
          <w:p w14:paraId="56BFA1A4" w14:textId="77777777" w:rsidR="0099290A" w:rsidRPr="0099290A" w:rsidRDefault="0099290A" w:rsidP="0099290A">
            <w:pPr>
              <w:jc w:val="center"/>
              <w:rPr>
                <w:sz w:val="16"/>
                <w:szCs w:val="16"/>
              </w:rPr>
            </w:pPr>
            <w:r w:rsidRPr="0099290A">
              <w:rPr>
                <w:sz w:val="16"/>
                <w:szCs w:val="16"/>
              </w:rPr>
              <w:t>2</w:t>
            </w:r>
          </w:p>
        </w:tc>
        <w:tc>
          <w:tcPr>
            <w:tcW w:w="548" w:type="pct"/>
            <w:noWrap/>
            <w:vAlign w:val="center"/>
            <w:hideMark/>
          </w:tcPr>
          <w:p w14:paraId="10A8EC5E" w14:textId="77777777" w:rsidR="0099290A" w:rsidRPr="0099290A" w:rsidRDefault="0099290A" w:rsidP="0099290A">
            <w:pPr>
              <w:jc w:val="center"/>
              <w:rPr>
                <w:sz w:val="16"/>
                <w:szCs w:val="16"/>
              </w:rPr>
            </w:pPr>
            <w:r w:rsidRPr="0099290A">
              <w:rPr>
                <w:sz w:val="16"/>
                <w:szCs w:val="16"/>
              </w:rPr>
              <w:t>3</w:t>
            </w:r>
          </w:p>
        </w:tc>
        <w:tc>
          <w:tcPr>
            <w:tcW w:w="270" w:type="pct"/>
            <w:noWrap/>
            <w:vAlign w:val="center"/>
            <w:hideMark/>
          </w:tcPr>
          <w:p w14:paraId="3B80992E" w14:textId="77777777" w:rsidR="0099290A" w:rsidRPr="0099290A" w:rsidRDefault="0099290A" w:rsidP="0099290A">
            <w:pPr>
              <w:jc w:val="center"/>
              <w:rPr>
                <w:sz w:val="16"/>
                <w:szCs w:val="16"/>
              </w:rPr>
            </w:pPr>
            <w:r w:rsidRPr="0099290A">
              <w:rPr>
                <w:sz w:val="16"/>
                <w:szCs w:val="16"/>
              </w:rPr>
              <w:t>5</w:t>
            </w:r>
          </w:p>
        </w:tc>
        <w:tc>
          <w:tcPr>
            <w:tcW w:w="266" w:type="pct"/>
            <w:noWrap/>
            <w:vAlign w:val="center"/>
            <w:hideMark/>
          </w:tcPr>
          <w:p w14:paraId="4F815B0B" w14:textId="77777777" w:rsidR="0099290A" w:rsidRPr="0099290A" w:rsidRDefault="0099290A" w:rsidP="0099290A">
            <w:pPr>
              <w:jc w:val="center"/>
              <w:rPr>
                <w:sz w:val="16"/>
                <w:szCs w:val="16"/>
              </w:rPr>
            </w:pPr>
            <w:r w:rsidRPr="0099290A">
              <w:rPr>
                <w:sz w:val="16"/>
                <w:szCs w:val="16"/>
              </w:rPr>
              <w:t>6</w:t>
            </w:r>
          </w:p>
        </w:tc>
        <w:tc>
          <w:tcPr>
            <w:tcW w:w="245" w:type="pct"/>
            <w:noWrap/>
            <w:vAlign w:val="center"/>
            <w:hideMark/>
          </w:tcPr>
          <w:p w14:paraId="308E8CF7" w14:textId="77777777" w:rsidR="0099290A" w:rsidRPr="0099290A" w:rsidRDefault="0099290A" w:rsidP="0099290A">
            <w:pPr>
              <w:jc w:val="center"/>
              <w:rPr>
                <w:sz w:val="16"/>
                <w:szCs w:val="16"/>
              </w:rPr>
            </w:pPr>
            <w:r w:rsidRPr="0099290A">
              <w:rPr>
                <w:sz w:val="16"/>
                <w:szCs w:val="16"/>
              </w:rPr>
              <w:t>7</w:t>
            </w:r>
          </w:p>
        </w:tc>
        <w:tc>
          <w:tcPr>
            <w:tcW w:w="245" w:type="pct"/>
            <w:noWrap/>
            <w:vAlign w:val="center"/>
            <w:hideMark/>
          </w:tcPr>
          <w:p w14:paraId="67C29CA5" w14:textId="77777777" w:rsidR="0099290A" w:rsidRPr="0099290A" w:rsidRDefault="0099290A" w:rsidP="0099290A">
            <w:pPr>
              <w:jc w:val="center"/>
              <w:rPr>
                <w:sz w:val="16"/>
                <w:szCs w:val="16"/>
              </w:rPr>
            </w:pPr>
            <w:r w:rsidRPr="0099290A">
              <w:rPr>
                <w:sz w:val="16"/>
                <w:szCs w:val="16"/>
              </w:rPr>
              <w:t>8</w:t>
            </w:r>
          </w:p>
        </w:tc>
        <w:tc>
          <w:tcPr>
            <w:tcW w:w="245" w:type="pct"/>
            <w:noWrap/>
            <w:vAlign w:val="center"/>
            <w:hideMark/>
          </w:tcPr>
          <w:p w14:paraId="300059A2" w14:textId="77777777" w:rsidR="0099290A" w:rsidRPr="0099290A" w:rsidRDefault="0099290A" w:rsidP="0099290A">
            <w:pPr>
              <w:jc w:val="center"/>
              <w:rPr>
                <w:sz w:val="16"/>
                <w:szCs w:val="16"/>
              </w:rPr>
            </w:pPr>
            <w:r w:rsidRPr="0099290A">
              <w:rPr>
                <w:sz w:val="16"/>
                <w:szCs w:val="16"/>
              </w:rPr>
              <w:t>9</w:t>
            </w:r>
          </w:p>
        </w:tc>
        <w:tc>
          <w:tcPr>
            <w:tcW w:w="245" w:type="pct"/>
            <w:noWrap/>
            <w:vAlign w:val="center"/>
            <w:hideMark/>
          </w:tcPr>
          <w:p w14:paraId="187B60B7" w14:textId="77777777" w:rsidR="0099290A" w:rsidRPr="0099290A" w:rsidRDefault="0099290A" w:rsidP="0099290A">
            <w:pPr>
              <w:jc w:val="center"/>
              <w:rPr>
                <w:sz w:val="16"/>
                <w:szCs w:val="16"/>
              </w:rPr>
            </w:pPr>
            <w:r w:rsidRPr="0099290A">
              <w:rPr>
                <w:sz w:val="16"/>
                <w:szCs w:val="16"/>
              </w:rPr>
              <w:t>10</w:t>
            </w:r>
          </w:p>
        </w:tc>
        <w:tc>
          <w:tcPr>
            <w:tcW w:w="270" w:type="pct"/>
            <w:noWrap/>
            <w:vAlign w:val="center"/>
            <w:hideMark/>
          </w:tcPr>
          <w:p w14:paraId="5039FD2F" w14:textId="77777777" w:rsidR="0099290A" w:rsidRPr="0099290A" w:rsidRDefault="0099290A" w:rsidP="0099290A">
            <w:pPr>
              <w:jc w:val="center"/>
              <w:rPr>
                <w:sz w:val="16"/>
                <w:szCs w:val="16"/>
              </w:rPr>
            </w:pPr>
            <w:r w:rsidRPr="0099290A">
              <w:rPr>
                <w:sz w:val="16"/>
                <w:szCs w:val="16"/>
              </w:rPr>
              <w:t>13</w:t>
            </w:r>
          </w:p>
        </w:tc>
        <w:tc>
          <w:tcPr>
            <w:tcW w:w="245" w:type="pct"/>
            <w:noWrap/>
            <w:vAlign w:val="center"/>
            <w:hideMark/>
          </w:tcPr>
          <w:p w14:paraId="5BB2D076" w14:textId="77777777" w:rsidR="0099290A" w:rsidRPr="0099290A" w:rsidRDefault="0099290A" w:rsidP="0099290A">
            <w:pPr>
              <w:jc w:val="center"/>
              <w:rPr>
                <w:sz w:val="16"/>
                <w:szCs w:val="16"/>
              </w:rPr>
            </w:pPr>
            <w:r w:rsidRPr="0099290A">
              <w:rPr>
                <w:sz w:val="16"/>
                <w:szCs w:val="16"/>
              </w:rPr>
              <w:t>14</w:t>
            </w:r>
          </w:p>
        </w:tc>
        <w:tc>
          <w:tcPr>
            <w:tcW w:w="329" w:type="pct"/>
            <w:noWrap/>
            <w:vAlign w:val="center"/>
            <w:hideMark/>
          </w:tcPr>
          <w:p w14:paraId="75F41748" w14:textId="77777777" w:rsidR="0099290A" w:rsidRPr="0099290A" w:rsidRDefault="0099290A" w:rsidP="0099290A">
            <w:pPr>
              <w:jc w:val="center"/>
              <w:rPr>
                <w:sz w:val="16"/>
                <w:szCs w:val="16"/>
              </w:rPr>
            </w:pPr>
            <w:r w:rsidRPr="0099290A">
              <w:rPr>
                <w:sz w:val="16"/>
                <w:szCs w:val="16"/>
              </w:rPr>
              <w:t>15</w:t>
            </w:r>
          </w:p>
        </w:tc>
        <w:tc>
          <w:tcPr>
            <w:tcW w:w="394" w:type="pct"/>
            <w:noWrap/>
            <w:vAlign w:val="center"/>
            <w:hideMark/>
          </w:tcPr>
          <w:p w14:paraId="302E0BE2" w14:textId="77777777" w:rsidR="0099290A" w:rsidRPr="0099290A" w:rsidRDefault="0099290A" w:rsidP="0099290A">
            <w:pPr>
              <w:jc w:val="center"/>
              <w:rPr>
                <w:sz w:val="16"/>
                <w:szCs w:val="16"/>
              </w:rPr>
            </w:pPr>
            <w:r w:rsidRPr="0099290A">
              <w:rPr>
                <w:sz w:val="16"/>
                <w:szCs w:val="16"/>
              </w:rPr>
              <w:t>16</w:t>
            </w:r>
          </w:p>
        </w:tc>
      </w:tr>
      <w:tr w:rsidR="0099290A" w:rsidRPr="0099290A" w14:paraId="4BF090C3" w14:textId="77777777" w:rsidTr="00BE459D">
        <w:trPr>
          <w:trHeight w:val="20"/>
        </w:trPr>
        <w:tc>
          <w:tcPr>
            <w:tcW w:w="169" w:type="pct"/>
            <w:noWrap/>
            <w:vAlign w:val="center"/>
            <w:hideMark/>
          </w:tcPr>
          <w:p w14:paraId="71C70B27" w14:textId="77777777" w:rsidR="0099290A" w:rsidRPr="0099290A" w:rsidRDefault="0099290A" w:rsidP="0099290A">
            <w:pPr>
              <w:jc w:val="center"/>
              <w:rPr>
                <w:sz w:val="16"/>
                <w:szCs w:val="16"/>
              </w:rPr>
            </w:pPr>
            <w:r w:rsidRPr="0099290A">
              <w:rPr>
                <w:sz w:val="16"/>
                <w:szCs w:val="16"/>
              </w:rPr>
              <w:t>1</w:t>
            </w:r>
          </w:p>
        </w:tc>
        <w:tc>
          <w:tcPr>
            <w:tcW w:w="1529" w:type="pct"/>
            <w:noWrap/>
            <w:vAlign w:val="center"/>
            <w:hideMark/>
          </w:tcPr>
          <w:p w14:paraId="7C03BB7E" w14:textId="77777777" w:rsidR="0099290A" w:rsidRPr="0099290A" w:rsidRDefault="0099290A" w:rsidP="0099290A">
            <w:pPr>
              <w:jc w:val="center"/>
              <w:rPr>
                <w:sz w:val="16"/>
                <w:szCs w:val="16"/>
              </w:rPr>
            </w:pPr>
            <w:r w:rsidRPr="0099290A">
              <w:rPr>
                <w:sz w:val="16"/>
                <w:szCs w:val="16"/>
              </w:rPr>
              <w:t>Собственные средства</w:t>
            </w:r>
          </w:p>
        </w:tc>
        <w:tc>
          <w:tcPr>
            <w:tcW w:w="548" w:type="pct"/>
            <w:noWrap/>
            <w:vAlign w:val="center"/>
            <w:hideMark/>
          </w:tcPr>
          <w:p w14:paraId="363CD95E" w14:textId="77777777" w:rsidR="0099290A" w:rsidRPr="0099290A" w:rsidRDefault="0099290A" w:rsidP="0099290A">
            <w:pPr>
              <w:jc w:val="center"/>
              <w:rPr>
                <w:sz w:val="16"/>
                <w:szCs w:val="16"/>
              </w:rPr>
            </w:pPr>
            <w:r w:rsidRPr="0099290A">
              <w:rPr>
                <w:sz w:val="16"/>
                <w:szCs w:val="16"/>
              </w:rPr>
              <w:t>54 171</w:t>
            </w:r>
          </w:p>
        </w:tc>
        <w:tc>
          <w:tcPr>
            <w:tcW w:w="270" w:type="pct"/>
            <w:noWrap/>
            <w:vAlign w:val="center"/>
            <w:hideMark/>
          </w:tcPr>
          <w:p w14:paraId="576BCA15" w14:textId="77777777" w:rsidR="0099290A" w:rsidRPr="0099290A" w:rsidRDefault="0099290A" w:rsidP="0099290A">
            <w:pPr>
              <w:jc w:val="center"/>
              <w:rPr>
                <w:sz w:val="16"/>
                <w:szCs w:val="16"/>
              </w:rPr>
            </w:pPr>
            <w:r w:rsidRPr="0099290A">
              <w:rPr>
                <w:sz w:val="16"/>
                <w:szCs w:val="16"/>
              </w:rPr>
              <w:t>54 171</w:t>
            </w:r>
          </w:p>
        </w:tc>
        <w:tc>
          <w:tcPr>
            <w:tcW w:w="266" w:type="pct"/>
            <w:noWrap/>
            <w:vAlign w:val="center"/>
            <w:hideMark/>
          </w:tcPr>
          <w:p w14:paraId="5D3466C9" w14:textId="77777777" w:rsidR="0099290A" w:rsidRPr="0099290A" w:rsidRDefault="0099290A" w:rsidP="0099290A">
            <w:pPr>
              <w:jc w:val="center"/>
              <w:rPr>
                <w:sz w:val="16"/>
                <w:szCs w:val="16"/>
              </w:rPr>
            </w:pPr>
            <w:r w:rsidRPr="0099290A">
              <w:rPr>
                <w:sz w:val="16"/>
                <w:szCs w:val="16"/>
              </w:rPr>
              <w:t>2 472</w:t>
            </w:r>
          </w:p>
        </w:tc>
        <w:tc>
          <w:tcPr>
            <w:tcW w:w="245" w:type="pct"/>
            <w:noWrap/>
            <w:vAlign w:val="center"/>
            <w:hideMark/>
          </w:tcPr>
          <w:p w14:paraId="3E582115" w14:textId="77777777" w:rsidR="0099290A" w:rsidRPr="0099290A" w:rsidRDefault="0099290A" w:rsidP="0099290A">
            <w:pPr>
              <w:jc w:val="center"/>
              <w:rPr>
                <w:sz w:val="16"/>
                <w:szCs w:val="16"/>
              </w:rPr>
            </w:pPr>
            <w:r w:rsidRPr="0099290A">
              <w:rPr>
                <w:sz w:val="16"/>
                <w:szCs w:val="16"/>
              </w:rPr>
              <w:t>2 590</w:t>
            </w:r>
          </w:p>
        </w:tc>
        <w:tc>
          <w:tcPr>
            <w:tcW w:w="245" w:type="pct"/>
            <w:noWrap/>
            <w:vAlign w:val="center"/>
            <w:hideMark/>
          </w:tcPr>
          <w:p w14:paraId="55FA0A54" w14:textId="77777777" w:rsidR="0099290A" w:rsidRPr="0099290A" w:rsidRDefault="0099290A" w:rsidP="0099290A">
            <w:pPr>
              <w:jc w:val="center"/>
              <w:rPr>
                <w:sz w:val="16"/>
                <w:szCs w:val="16"/>
              </w:rPr>
            </w:pPr>
            <w:r w:rsidRPr="0099290A">
              <w:rPr>
                <w:sz w:val="16"/>
                <w:szCs w:val="16"/>
              </w:rPr>
              <w:t>4 967</w:t>
            </w:r>
          </w:p>
        </w:tc>
        <w:tc>
          <w:tcPr>
            <w:tcW w:w="245" w:type="pct"/>
            <w:noWrap/>
            <w:vAlign w:val="center"/>
            <w:hideMark/>
          </w:tcPr>
          <w:p w14:paraId="746B2156" w14:textId="77777777" w:rsidR="0099290A" w:rsidRPr="0099290A" w:rsidRDefault="0099290A" w:rsidP="0099290A">
            <w:pPr>
              <w:jc w:val="center"/>
              <w:rPr>
                <w:sz w:val="16"/>
                <w:szCs w:val="16"/>
              </w:rPr>
            </w:pPr>
            <w:r w:rsidRPr="0099290A">
              <w:rPr>
                <w:sz w:val="16"/>
                <w:szCs w:val="16"/>
              </w:rPr>
              <w:t>5 462</w:t>
            </w:r>
          </w:p>
        </w:tc>
        <w:tc>
          <w:tcPr>
            <w:tcW w:w="245" w:type="pct"/>
            <w:noWrap/>
            <w:vAlign w:val="center"/>
            <w:hideMark/>
          </w:tcPr>
          <w:p w14:paraId="4CEAE4DD" w14:textId="77777777" w:rsidR="0099290A" w:rsidRPr="0099290A" w:rsidRDefault="0099290A" w:rsidP="0099290A">
            <w:pPr>
              <w:jc w:val="center"/>
              <w:rPr>
                <w:sz w:val="16"/>
                <w:szCs w:val="16"/>
              </w:rPr>
            </w:pPr>
            <w:r w:rsidRPr="0099290A">
              <w:rPr>
                <w:sz w:val="16"/>
                <w:szCs w:val="16"/>
              </w:rPr>
              <w:t>7 020</w:t>
            </w:r>
          </w:p>
        </w:tc>
        <w:tc>
          <w:tcPr>
            <w:tcW w:w="270" w:type="pct"/>
            <w:noWrap/>
            <w:vAlign w:val="center"/>
            <w:hideMark/>
          </w:tcPr>
          <w:p w14:paraId="6A5ADF9A" w14:textId="77777777" w:rsidR="0099290A" w:rsidRPr="0099290A" w:rsidRDefault="0099290A" w:rsidP="0099290A">
            <w:pPr>
              <w:jc w:val="center"/>
              <w:rPr>
                <w:sz w:val="16"/>
                <w:szCs w:val="16"/>
              </w:rPr>
            </w:pPr>
            <w:r w:rsidRPr="0099290A">
              <w:rPr>
                <w:sz w:val="16"/>
                <w:szCs w:val="16"/>
              </w:rPr>
              <w:t>14 875</w:t>
            </w:r>
          </w:p>
        </w:tc>
        <w:tc>
          <w:tcPr>
            <w:tcW w:w="245" w:type="pct"/>
            <w:noWrap/>
            <w:vAlign w:val="center"/>
            <w:hideMark/>
          </w:tcPr>
          <w:p w14:paraId="3B4117AC" w14:textId="77777777" w:rsidR="0099290A" w:rsidRPr="0099290A" w:rsidRDefault="0099290A" w:rsidP="0099290A">
            <w:pPr>
              <w:jc w:val="center"/>
              <w:rPr>
                <w:sz w:val="16"/>
                <w:szCs w:val="16"/>
              </w:rPr>
            </w:pPr>
            <w:r w:rsidRPr="0099290A">
              <w:rPr>
                <w:sz w:val="16"/>
                <w:szCs w:val="16"/>
              </w:rPr>
              <w:t>5 550</w:t>
            </w:r>
          </w:p>
        </w:tc>
        <w:tc>
          <w:tcPr>
            <w:tcW w:w="329" w:type="pct"/>
            <w:noWrap/>
            <w:vAlign w:val="center"/>
            <w:hideMark/>
          </w:tcPr>
          <w:p w14:paraId="4B35FD92" w14:textId="77777777" w:rsidR="0099290A" w:rsidRPr="0099290A" w:rsidRDefault="0099290A" w:rsidP="0099290A">
            <w:pPr>
              <w:jc w:val="center"/>
              <w:rPr>
                <w:sz w:val="16"/>
                <w:szCs w:val="16"/>
              </w:rPr>
            </w:pPr>
            <w:r w:rsidRPr="0099290A">
              <w:rPr>
                <w:sz w:val="16"/>
                <w:szCs w:val="16"/>
              </w:rPr>
              <w:t>11 235</w:t>
            </w:r>
          </w:p>
        </w:tc>
        <w:tc>
          <w:tcPr>
            <w:tcW w:w="394" w:type="pct"/>
            <w:noWrap/>
            <w:vAlign w:val="center"/>
            <w:hideMark/>
          </w:tcPr>
          <w:p w14:paraId="714DACF1" w14:textId="77777777" w:rsidR="0099290A" w:rsidRPr="0099290A" w:rsidRDefault="0099290A" w:rsidP="0099290A">
            <w:pPr>
              <w:jc w:val="center"/>
              <w:rPr>
                <w:sz w:val="16"/>
                <w:szCs w:val="16"/>
              </w:rPr>
            </w:pPr>
            <w:r w:rsidRPr="0099290A">
              <w:rPr>
                <w:sz w:val="16"/>
                <w:szCs w:val="16"/>
              </w:rPr>
              <w:t>-</w:t>
            </w:r>
          </w:p>
        </w:tc>
      </w:tr>
      <w:tr w:rsidR="0099290A" w:rsidRPr="0099290A" w14:paraId="43DA5A15" w14:textId="77777777" w:rsidTr="00BE459D">
        <w:trPr>
          <w:trHeight w:val="20"/>
        </w:trPr>
        <w:tc>
          <w:tcPr>
            <w:tcW w:w="169" w:type="pct"/>
            <w:noWrap/>
            <w:vAlign w:val="center"/>
            <w:hideMark/>
          </w:tcPr>
          <w:p w14:paraId="66EE6261" w14:textId="77777777" w:rsidR="0099290A" w:rsidRPr="0099290A" w:rsidRDefault="0099290A" w:rsidP="0099290A">
            <w:pPr>
              <w:jc w:val="center"/>
              <w:rPr>
                <w:sz w:val="16"/>
                <w:szCs w:val="16"/>
              </w:rPr>
            </w:pPr>
            <w:r w:rsidRPr="0099290A">
              <w:rPr>
                <w:sz w:val="16"/>
                <w:szCs w:val="16"/>
              </w:rPr>
              <w:t>1.1</w:t>
            </w:r>
          </w:p>
        </w:tc>
        <w:tc>
          <w:tcPr>
            <w:tcW w:w="1529" w:type="pct"/>
            <w:vAlign w:val="center"/>
            <w:hideMark/>
          </w:tcPr>
          <w:p w14:paraId="6240FF66" w14:textId="77777777" w:rsidR="0099290A" w:rsidRPr="0099290A" w:rsidRDefault="0099290A" w:rsidP="0099290A">
            <w:pPr>
              <w:jc w:val="center"/>
              <w:rPr>
                <w:sz w:val="16"/>
                <w:szCs w:val="16"/>
              </w:rPr>
            </w:pPr>
            <w:r w:rsidRPr="0099290A">
              <w:rPr>
                <w:sz w:val="16"/>
                <w:szCs w:val="16"/>
              </w:rPr>
              <w:t>амортизационные отчисления с выделением результатов переоценки основных средств и нематериальных активов</w:t>
            </w:r>
          </w:p>
        </w:tc>
        <w:tc>
          <w:tcPr>
            <w:tcW w:w="548" w:type="pct"/>
            <w:noWrap/>
            <w:vAlign w:val="center"/>
            <w:hideMark/>
          </w:tcPr>
          <w:p w14:paraId="7292D5ED" w14:textId="77777777" w:rsidR="0099290A" w:rsidRPr="0099290A" w:rsidRDefault="0099290A" w:rsidP="0099290A">
            <w:pPr>
              <w:jc w:val="center"/>
              <w:rPr>
                <w:sz w:val="16"/>
                <w:szCs w:val="16"/>
              </w:rPr>
            </w:pPr>
            <w:r w:rsidRPr="0099290A">
              <w:rPr>
                <w:sz w:val="16"/>
                <w:szCs w:val="16"/>
              </w:rPr>
              <w:t>48 480</w:t>
            </w:r>
          </w:p>
        </w:tc>
        <w:tc>
          <w:tcPr>
            <w:tcW w:w="270" w:type="pct"/>
            <w:noWrap/>
            <w:vAlign w:val="center"/>
            <w:hideMark/>
          </w:tcPr>
          <w:p w14:paraId="0625D831" w14:textId="77777777" w:rsidR="0099290A" w:rsidRPr="0099290A" w:rsidRDefault="0099290A" w:rsidP="0099290A">
            <w:pPr>
              <w:jc w:val="center"/>
              <w:rPr>
                <w:sz w:val="16"/>
                <w:szCs w:val="16"/>
              </w:rPr>
            </w:pPr>
            <w:r w:rsidRPr="0099290A">
              <w:rPr>
                <w:sz w:val="16"/>
                <w:szCs w:val="16"/>
              </w:rPr>
              <w:t>48 480</w:t>
            </w:r>
          </w:p>
        </w:tc>
        <w:tc>
          <w:tcPr>
            <w:tcW w:w="266" w:type="pct"/>
            <w:noWrap/>
            <w:vAlign w:val="center"/>
            <w:hideMark/>
          </w:tcPr>
          <w:p w14:paraId="74E38346" w14:textId="77777777" w:rsidR="0099290A" w:rsidRPr="0099290A" w:rsidRDefault="0099290A" w:rsidP="0099290A">
            <w:pPr>
              <w:jc w:val="center"/>
              <w:rPr>
                <w:sz w:val="16"/>
                <w:szCs w:val="16"/>
              </w:rPr>
            </w:pPr>
            <w:r w:rsidRPr="0099290A">
              <w:rPr>
                <w:sz w:val="16"/>
                <w:szCs w:val="16"/>
              </w:rPr>
              <w:t>1 551</w:t>
            </w:r>
          </w:p>
        </w:tc>
        <w:tc>
          <w:tcPr>
            <w:tcW w:w="245" w:type="pct"/>
            <w:noWrap/>
            <w:vAlign w:val="center"/>
            <w:hideMark/>
          </w:tcPr>
          <w:p w14:paraId="57300C77" w14:textId="77777777" w:rsidR="0099290A" w:rsidRPr="0099290A" w:rsidRDefault="0099290A" w:rsidP="0099290A">
            <w:pPr>
              <w:jc w:val="center"/>
              <w:rPr>
                <w:sz w:val="16"/>
                <w:szCs w:val="16"/>
              </w:rPr>
            </w:pPr>
            <w:r w:rsidRPr="0099290A">
              <w:rPr>
                <w:sz w:val="16"/>
                <w:szCs w:val="16"/>
              </w:rPr>
              <w:t>1 774</w:t>
            </w:r>
          </w:p>
        </w:tc>
        <w:tc>
          <w:tcPr>
            <w:tcW w:w="245" w:type="pct"/>
            <w:noWrap/>
            <w:vAlign w:val="center"/>
            <w:hideMark/>
          </w:tcPr>
          <w:p w14:paraId="695B0AC5" w14:textId="77777777" w:rsidR="0099290A" w:rsidRPr="0099290A" w:rsidRDefault="0099290A" w:rsidP="0099290A">
            <w:pPr>
              <w:jc w:val="center"/>
              <w:rPr>
                <w:sz w:val="16"/>
                <w:szCs w:val="16"/>
              </w:rPr>
            </w:pPr>
            <w:r w:rsidRPr="0099290A">
              <w:rPr>
                <w:sz w:val="16"/>
                <w:szCs w:val="16"/>
              </w:rPr>
              <w:t>3 046</w:t>
            </w:r>
          </w:p>
        </w:tc>
        <w:tc>
          <w:tcPr>
            <w:tcW w:w="245" w:type="pct"/>
            <w:noWrap/>
            <w:vAlign w:val="center"/>
            <w:hideMark/>
          </w:tcPr>
          <w:p w14:paraId="64B903BA" w14:textId="77777777" w:rsidR="0099290A" w:rsidRPr="0099290A" w:rsidRDefault="0099290A" w:rsidP="0099290A">
            <w:pPr>
              <w:jc w:val="center"/>
              <w:rPr>
                <w:sz w:val="16"/>
                <w:szCs w:val="16"/>
              </w:rPr>
            </w:pPr>
            <w:r w:rsidRPr="0099290A">
              <w:rPr>
                <w:sz w:val="16"/>
                <w:szCs w:val="16"/>
              </w:rPr>
              <w:t>3 838</w:t>
            </w:r>
          </w:p>
        </w:tc>
        <w:tc>
          <w:tcPr>
            <w:tcW w:w="245" w:type="pct"/>
            <w:noWrap/>
            <w:vAlign w:val="center"/>
            <w:hideMark/>
          </w:tcPr>
          <w:p w14:paraId="28D0E072" w14:textId="77777777" w:rsidR="0099290A" w:rsidRPr="0099290A" w:rsidRDefault="0099290A" w:rsidP="0099290A">
            <w:pPr>
              <w:jc w:val="center"/>
              <w:rPr>
                <w:sz w:val="16"/>
                <w:szCs w:val="16"/>
              </w:rPr>
            </w:pPr>
            <w:r w:rsidRPr="0099290A">
              <w:rPr>
                <w:sz w:val="16"/>
                <w:szCs w:val="16"/>
              </w:rPr>
              <w:t>6 611</w:t>
            </w:r>
          </w:p>
        </w:tc>
        <w:tc>
          <w:tcPr>
            <w:tcW w:w="270" w:type="pct"/>
            <w:noWrap/>
            <w:vAlign w:val="center"/>
            <w:hideMark/>
          </w:tcPr>
          <w:p w14:paraId="703F4223" w14:textId="77777777" w:rsidR="0099290A" w:rsidRPr="0099290A" w:rsidRDefault="0099290A" w:rsidP="0099290A">
            <w:pPr>
              <w:jc w:val="center"/>
              <w:rPr>
                <w:sz w:val="16"/>
                <w:szCs w:val="16"/>
              </w:rPr>
            </w:pPr>
            <w:r w:rsidRPr="0099290A">
              <w:rPr>
                <w:sz w:val="16"/>
                <w:szCs w:val="16"/>
              </w:rPr>
              <w:t>14 875</w:t>
            </w:r>
          </w:p>
        </w:tc>
        <w:tc>
          <w:tcPr>
            <w:tcW w:w="245" w:type="pct"/>
            <w:noWrap/>
            <w:vAlign w:val="center"/>
            <w:hideMark/>
          </w:tcPr>
          <w:p w14:paraId="45D938EB" w14:textId="77777777" w:rsidR="0099290A" w:rsidRPr="0099290A" w:rsidRDefault="0099290A" w:rsidP="0099290A">
            <w:pPr>
              <w:jc w:val="center"/>
              <w:rPr>
                <w:sz w:val="16"/>
                <w:szCs w:val="16"/>
              </w:rPr>
            </w:pPr>
            <w:r w:rsidRPr="0099290A">
              <w:rPr>
                <w:sz w:val="16"/>
                <w:szCs w:val="16"/>
              </w:rPr>
              <w:t>5 550</w:t>
            </w:r>
          </w:p>
        </w:tc>
        <w:tc>
          <w:tcPr>
            <w:tcW w:w="329" w:type="pct"/>
            <w:noWrap/>
            <w:vAlign w:val="center"/>
            <w:hideMark/>
          </w:tcPr>
          <w:p w14:paraId="3969611E" w14:textId="77777777" w:rsidR="0099290A" w:rsidRPr="0099290A" w:rsidRDefault="0099290A" w:rsidP="0099290A">
            <w:pPr>
              <w:jc w:val="center"/>
              <w:rPr>
                <w:sz w:val="16"/>
                <w:szCs w:val="16"/>
              </w:rPr>
            </w:pPr>
            <w:r w:rsidRPr="0099290A">
              <w:rPr>
                <w:sz w:val="16"/>
                <w:szCs w:val="16"/>
              </w:rPr>
              <w:t>11 235</w:t>
            </w:r>
          </w:p>
        </w:tc>
        <w:tc>
          <w:tcPr>
            <w:tcW w:w="394" w:type="pct"/>
            <w:vAlign w:val="center"/>
            <w:hideMark/>
          </w:tcPr>
          <w:p w14:paraId="1ABF9C42" w14:textId="77777777" w:rsidR="0099290A" w:rsidRPr="0099290A" w:rsidRDefault="0099290A" w:rsidP="0099290A">
            <w:pPr>
              <w:jc w:val="center"/>
              <w:rPr>
                <w:sz w:val="16"/>
                <w:szCs w:val="16"/>
              </w:rPr>
            </w:pPr>
            <w:r w:rsidRPr="0099290A">
              <w:rPr>
                <w:sz w:val="16"/>
                <w:szCs w:val="16"/>
              </w:rPr>
              <w:t>3.1.1; 3.1.3; 3.1.5 – 3.1.8; 3.1.10 – 3.1.39; 4.2 – 4.15</w:t>
            </w:r>
          </w:p>
        </w:tc>
      </w:tr>
      <w:tr w:rsidR="0099290A" w:rsidRPr="0099290A" w14:paraId="058CF0A9" w14:textId="77777777" w:rsidTr="00BE459D">
        <w:trPr>
          <w:trHeight w:val="20"/>
        </w:trPr>
        <w:tc>
          <w:tcPr>
            <w:tcW w:w="169" w:type="pct"/>
            <w:noWrap/>
            <w:vAlign w:val="center"/>
            <w:hideMark/>
          </w:tcPr>
          <w:p w14:paraId="2ABEA3C2" w14:textId="77777777" w:rsidR="0099290A" w:rsidRPr="0099290A" w:rsidRDefault="0099290A" w:rsidP="0099290A">
            <w:pPr>
              <w:jc w:val="center"/>
              <w:rPr>
                <w:sz w:val="16"/>
                <w:szCs w:val="16"/>
              </w:rPr>
            </w:pPr>
            <w:r w:rsidRPr="0099290A">
              <w:rPr>
                <w:sz w:val="16"/>
                <w:szCs w:val="16"/>
              </w:rPr>
              <w:t>1.2</w:t>
            </w:r>
          </w:p>
        </w:tc>
        <w:tc>
          <w:tcPr>
            <w:tcW w:w="1529" w:type="pct"/>
            <w:vAlign w:val="center"/>
            <w:hideMark/>
          </w:tcPr>
          <w:p w14:paraId="6E9D11EE" w14:textId="77777777" w:rsidR="0099290A" w:rsidRPr="0099290A" w:rsidRDefault="0099290A" w:rsidP="0099290A">
            <w:pPr>
              <w:jc w:val="center"/>
              <w:rPr>
                <w:sz w:val="16"/>
                <w:szCs w:val="16"/>
              </w:rPr>
            </w:pPr>
            <w:r w:rsidRPr="0099290A">
              <w:rPr>
                <w:sz w:val="16"/>
                <w:szCs w:val="16"/>
              </w:rPr>
              <w:t>расходы на капитальные вложения (инвестиции), финансируемые за счет нормативной прибыли, учитываемой в необходимой валовой выручке</w:t>
            </w:r>
          </w:p>
        </w:tc>
        <w:tc>
          <w:tcPr>
            <w:tcW w:w="548" w:type="pct"/>
            <w:noWrap/>
            <w:vAlign w:val="center"/>
            <w:hideMark/>
          </w:tcPr>
          <w:p w14:paraId="1AC5CA1B" w14:textId="77777777" w:rsidR="0099290A" w:rsidRPr="0099290A" w:rsidRDefault="0099290A" w:rsidP="0099290A">
            <w:pPr>
              <w:jc w:val="center"/>
              <w:rPr>
                <w:sz w:val="16"/>
                <w:szCs w:val="16"/>
              </w:rPr>
            </w:pPr>
            <w:r w:rsidRPr="0099290A">
              <w:rPr>
                <w:sz w:val="16"/>
                <w:szCs w:val="16"/>
              </w:rPr>
              <w:t>5 690</w:t>
            </w:r>
          </w:p>
        </w:tc>
        <w:tc>
          <w:tcPr>
            <w:tcW w:w="270" w:type="pct"/>
            <w:noWrap/>
            <w:vAlign w:val="center"/>
            <w:hideMark/>
          </w:tcPr>
          <w:p w14:paraId="30E71DFD" w14:textId="77777777" w:rsidR="0099290A" w:rsidRPr="0099290A" w:rsidRDefault="0099290A" w:rsidP="0099290A">
            <w:pPr>
              <w:jc w:val="center"/>
              <w:rPr>
                <w:sz w:val="16"/>
                <w:szCs w:val="16"/>
              </w:rPr>
            </w:pPr>
            <w:r w:rsidRPr="0099290A">
              <w:rPr>
                <w:sz w:val="16"/>
                <w:szCs w:val="16"/>
              </w:rPr>
              <w:t>5 690</w:t>
            </w:r>
          </w:p>
        </w:tc>
        <w:tc>
          <w:tcPr>
            <w:tcW w:w="266" w:type="pct"/>
            <w:noWrap/>
            <w:vAlign w:val="center"/>
            <w:hideMark/>
          </w:tcPr>
          <w:p w14:paraId="2D7644E2" w14:textId="77777777" w:rsidR="0099290A" w:rsidRPr="0099290A" w:rsidRDefault="0099290A" w:rsidP="0099290A">
            <w:pPr>
              <w:jc w:val="center"/>
              <w:rPr>
                <w:sz w:val="16"/>
                <w:szCs w:val="16"/>
              </w:rPr>
            </w:pPr>
            <w:r w:rsidRPr="0099290A">
              <w:rPr>
                <w:sz w:val="16"/>
                <w:szCs w:val="16"/>
              </w:rPr>
              <w:t>921</w:t>
            </w:r>
          </w:p>
        </w:tc>
        <w:tc>
          <w:tcPr>
            <w:tcW w:w="245" w:type="pct"/>
            <w:noWrap/>
            <w:vAlign w:val="center"/>
            <w:hideMark/>
          </w:tcPr>
          <w:p w14:paraId="2D3D6101" w14:textId="77777777" w:rsidR="0099290A" w:rsidRPr="0099290A" w:rsidRDefault="0099290A" w:rsidP="0099290A">
            <w:pPr>
              <w:jc w:val="center"/>
              <w:rPr>
                <w:sz w:val="16"/>
                <w:szCs w:val="16"/>
              </w:rPr>
            </w:pPr>
            <w:r w:rsidRPr="0099290A">
              <w:rPr>
                <w:sz w:val="16"/>
                <w:szCs w:val="16"/>
              </w:rPr>
              <w:t>816</w:t>
            </w:r>
          </w:p>
        </w:tc>
        <w:tc>
          <w:tcPr>
            <w:tcW w:w="245" w:type="pct"/>
            <w:noWrap/>
            <w:vAlign w:val="center"/>
            <w:hideMark/>
          </w:tcPr>
          <w:p w14:paraId="26BF211B" w14:textId="77777777" w:rsidR="0099290A" w:rsidRPr="0099290A" w:rsidRDefault="0099290A" w:rsidP="0099290A">
            <w:pPr>
              <w:jc w:val="center"/>
              <w:rPr>
                <w:sz w:val="16"/>
                <w:szCs w:val="16"/>
              </w:rPr>
            </w:pPr>
            <w:r w:rsidRPr="0099290A">
              <w:rPr>
                <w:sz w:val="16"/>
                <w:szCs w:val="16"/>
              </w:rPr>
              <w:t>1 921</w:t>
            </w:r>
          </w:p>
        </w:tc>
        <w:tc>
          <w:tcPr>
            <w:tcW w:w="245" w:type="pct"/>
            <w:noWrap/>
            <w:vAlign w:val="center"/>
            <w:hideMark/>
          </w:tcPr>
          <w:p w14:paraId="0D65D610" w14:textId="77777777" w:rsidR="0099290A" w:rsidRPr="0099290A" w:rsidRDefault="0099290A" w:rsidP="0099290A">
            <w:pPr>
              <w:jc w:val="center"/>
              <w:rPr>
                <w:sz w:val="16"/>
                <w:szCs w:val="16"/>
              </w:rPr>
            </w:pPr>
            <w:r w:rsidRPr="0099290A">
              <w:rPr>
                <w:sz w:val="16"/>
                <w:szCs w:val="16"/>
              </w:rPr>
              <w:t>1 624</w:t>
            </w:r>
          </w:p>
        </w:tc>
        <w:tc>
          <w:tcPr>
            <w:tcW w:w="245" w:type="pct"/>
            <w:noWrap/>
            <w:vAlign w:val="center"/>
            <w:hideMark/>
          </w:tcPr>
          <w:p w14:paraId="16D1E1B5" w14:textId="77777777" w:rsidR="0099290A" w:rsidRPr="0099290A" w:rsidRDefault="0099290A" w:rsidP="0099290A">
            <w:pPr>
              <w:jc w:val="center"/>
              <w:rPr>
                <w:sz w:val="16"/>
                <w:szCs w:val="16"/>
              </w:rPr>
            </w:pPr>
            <w:r w:rsidRPr="0099290A">
              <w:rPr>
                <w:sz w:val="16"/>
                <w:szCs w:val="16"/>
              </w:rPr>
              <w:t>409</w:t>
            </w:r>
          </w:p>
        </w:tc>
        <w:tc>
          <w:tcPr>
            <w:tcW w:w="270" w:type="pct"/>
            <w:noWrap/>
            <w:vAlign w:val="center"/>
            <w:hideMark/>
          </w:tcPr>
          <w:p w14:paraId="0CCC9195"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EF9B6C8"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6CE5CC3A"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46D8C867" w14:textId="77777777" w:rsidR="0099290A" w:rsidRPr="0099290A" w:rsidRDefault="0099290A" w:rsidP="0099290A">
            <w:pPr>
              <w:jc w:val="center"/>
              <w:rPr>
                <w:sz w:val="16"/>
                <w:szCs w:val="16"/>
              </w:rPr>
            </w:pPr>
            <w:r w:rsidRPr="0099290A">
              <w:rPr>
                <w:sz w:val="16"/>
                <w:szCs w:val="16"/>
              </w:rPr>
              <w:t xml:space="preserve">3.1.2; 3.1.4; 3.1.9; 3.1.14; 4.1; 4.2; 4.3 </w:t>
            </w:r>
          </w:p>
        </w:tc>
      </w:tr>
      <w:tr w:rsidR="0099290A" w:rsidRPr="0099290A" w14:paraId="02C7704D" w14:textId="77777777" w:rsidTr="00BE459D">
        <w:trPr>
          <w:trHeight w:val="20"/>
        </w:trPr>
        <w:tc>
          <w:tcPr>
            <w:tcW w:w="169" w:type="pct"/>
            <w:noWrap/>
            <w:vAlign w:val="center"/>
            <w:hideMark/>
          </w:tcPr>
          <w:p w14:paraId="0AF943B0" w14:textId="77777777" w:rsidR="0099290A" w:rsidRPr="0099290A" w:rsidRDefault="0099290A" w:rsidP="0099290A">
            <w:pPr>
              <w:jc w:val="center"/>
              <w:rPr>
                <w:sz w:val="16"/>
                <w:szCs w:val="16"/>
              </w:rPr>
            </w:pPr>
            <w:r w:rsidRPr="0099290A">
              <w:rPr>
                <w:sz w:val="16"/>
                <w:szCs w:val="16"/>
              </w:rPr>
              <w:t>1.3</w:t>
            </w:r>
          </w:p>
        </w:tc>
        <w:tc>
          <w:tcPr>
            <w:tcW w:w="1529" w:type="pct"/>
            <w:noWrap/>
            <w:vAlign w:val="center"/>
            <w:hideMark/>
          </w:tcPr>
          <w:p w14:paraId="17A66492" w14:textId="77777777" w:rsidR="0099290A" w:rsidRPr="0099290A" w:rsidRDefault="0099290A" w:rsidP="0099290A">
            <w:pPr>
              <w:jc w:val="center"/>
              <w:rPr>
                <w:sz w:val="16"/>
                <w:szCs w:val="16"/>
              </w:rPr>
            </w:pPr>
            <w:r w:rsidRPr="0099290A">
              <w:rPr>
                <w:sz w:val="16"/>
                <w:szCs w:val="16"/>
              </w:rPr>
              <w:t>экономия расходов</w:t>
            </w:r>
          </w:p>
        </w:tc>
        <w:tc>
          <w:tcPr>
            <w:tcW w:w="548" w:type="pct"/>
            <w:noWrap/>
            <w:vAlign w:val="center"/>
            <w:hideMark/>
          </w:tcPr>
          <w:p w14:paraId="656D0044"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21B018A1"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7BADAFDA"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140367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775EE83"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24BE06B"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63ED57FD"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23556D23"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F48A498"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40DF1CA2" w14:textId="77777777" w:rsidR="0099290A" w:rsidRPr="0099290A" w:rsidRDefault="0099290A" w:rsidP="0099290A">
            <w:pPr>
              <w:jc w:val="center"/>
              <w:rPr>
                <w:sz w:val="16"/>
                <w:szCs w:val="16"/>
              </w:rPr>
            </w:pPr>
            <w:r w:rsidRPr="0099290A">
              <w:rPr>
                <w:sz w:val="16"/>
                <w:szCs w:val="16"/>
              </w:rPr>
              <w:t>0</w:t>
            </w:r>
          </w:p>
        </w:tc>
        <w:tc>
          <w:tcPr>
            <w:tcW w:w="394" w:type="pct"/>
            <w:noWrap/>
            <w:vAlign w:val="center"/>
            <w:hideMark/>
          </w:tcPr>
          <w:p w14:paraId="4A5A3C48" w14:textId="77777777" w:rsidR="0099290A" w:rsidRPr="0099290A" w:rsidRDefault="0099290A" w:rsidP="0099290A">
            <w:pPr>
              <w:jc w:val="center"/>
              <w:rPr>
                <w:sz w:val="16"/>
                <w:szCs w:val="16"/>
              </w:rPr>
            </w:pPr>
            <w:r w:rsidRPr="0099290A">
              <w:rPr>
                <w:sz w:val="16"/>
                <w:szCs w:val="16"/>
              </w:rPr>
              <w:t>-</w:t>
            </w:r>
          </w:p>
        </w:tc>
      </w:tr>
      <w:tr w:rsidR="0099290A" w:rsidRPr="0099290A" w14:paraId="6ED64C14" w14:textId="77777777" w:rsidTr="00BE459D">
        <w:trPr>
          <w:trHeight w:val="20"/>
        </w:trPr>
        <w:tc>
          <w:tcPr>
            <w:tcW w:w="169" w:type="pct"/>
            <w:noWrap/>
            <w:vAlign w:val="center"/>
            <w:hideMark/>
          </w:tcPr>
          <w:p w14:paraId="382BDACB" w14:textId="77777777" w:rsidR="0099290A" w:rsidRPr="0099290A" w:rsidRDefault="0099290A" w:rsidP="0099290A">
            <w:pPr>
              <w:jc w:val="center"/>
              <w:rPr>
                <w:sz w:val="16"/>
                <w:szCs w:val="16"/>
              </w:rPr>
            </w:pPr>
            <w:r w:rsidRPr="0099290A">
              <w:rPr>
                <w:sz w:val="16"/>
                <w:szCs w:val="16"/>
              </w:rPr>
              <w:t>1.3.1</w:t>
            </w:r>
          </w:p>
        </w:tc>
        <w:tc>
          <w:tcPr>
            <w:tcW w:w="1529" w:type="pct"/>
            <w:vAlign w:val="center"/>
            <w:hideMark/>
          </w:tcPr>
          <w:p w14:paraId="057566A8" w14:textId="77777777" w:rsidR="0099290A" w:rsidRPr="0099290A" w:rsidRDefault="0099290A" w:rsidP="0099290A">
            <w:pPr>
              <w:jc w:val="center"/>
              <w:rPr>
                <w:sz w:val="16"/>
                <w:szCs w:val="16"/>
              </w:rPr>
            </w:pPr>
            <w:r w:rsidRPr="0099290A">
              <w:rPr>
                <w:sz w:val="16"/>
                <w:szCs w:val="16"/>
              </w:rPr>
              <w:t>достигнутая в результате реализации мероприятий инвестиционной программы</w:t>
            </w:r>
          </w:p>
        </w:tc>
        <w:tc>
          <w:tcPr>
            <w:tcW w:w="548" w:type="pct"/>
            <w:noWrap/>
            <w:vAlign w:val="center"/>
            <w:hideMark/>
          </w:tcPr>
          <w:p w14:paraId="03EFFB66"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288C2CA8"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2499F02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409E570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57D084D"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8B42F43"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33860D82"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38C10AEB"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60CCB947"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28ECC5D1"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1E6DA16B" w14:textId="77777777" w:rsidR="0099290A" w:rsidRPr="0099290A" w:rsidRDefault="0099290A" w:rsidP="0099290A">
            <w:pPr>
              <w:jc w:val="center"/>
              <w:rPr>
                <w:sz w:val="20"/>
                <w:szCs w:val="20"/>
              </w:rPr>
            </w:pPr>
            <w:r w:rsidRPr="0099290A">
              <w:rPr>
                <w:sz w:val="16"/>
                <w:szCs w:val="16"/>
              </w:rPr>
              <w:t>-</w:t>
            </w:r>
          </w:p>
        </w:tc>
      </w:tr>
      <w:tr w:rsidR="0099290A" w:rsidRPr="0099290A" w14:paraId="68D0A87D" w14:textId="77777777" w:rsidTr="00BE459D">
        <w:trPr>
          <w:trHeight w:val="20"/>
        </w:trPr>
        <w:tc>
          <w:tcPr>
            <w:tcW w:w="169" w:type="pct"/>
            <w:noWrap/>
            <w:vAlign w:val="center"/>
            <w:hideMark/>
          </w:tcPr>
          <w:p w14:paraId="2E317CAC" w14:textId="77777777" w:rsidR="0099290A" w:rsidRPr="0099290A" w:rsidRDefault="0099290A" w:rsidP="0099290A">
            <w:pPr>
              <w:jc w:val="center"/>
              <w:rPr>
                <w:sz w:val="16"/>
                <w:szCs w:val="16"/>
              </w:rPr>
            </w:pPr>
            <w:r w:rsidRPr="0099290A">
              <w:rPr>
                <w:sz w:val="16"/>
                <w:szCs w:val="16"/>
              </w:rPr>
              <w:t>1.3.2</w:t>
            </w:r>
          </w:p>
        </w:tc>
        <w:tc>
          <w:tcPr>
            <w:tcW w:w="1529" w:type="pct"/>
            <w:vAlign w:val="center"/>
            <w:hideMark/>
          </w:tcPr>
          <w:p w14:paraId="3B88B16B" w14:textId="77777777" w:rsidR="0099290A" w:rsidRPr="0099290A" w:rsidRDefault="0099290A" w:rsidP="0099290A">
            <w:pPr>
              <w:jc w:val="center"/>
              <w:rPr>
                <w:sz w:val="16"/>
                <w:szCs w:val="16"/>
              </w:rPr>
            </w:pPr>
            <w:r w:rsidRPr="0099290A">
              <w:rPr>
                <w:sz w:val="16"/>
                <w:szCs w:val="16"/>
              </w:rPr>
              <w:t>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в размере, определенном по решению регулируемой организации,</w:t>
            </w:r>
          </w:p>
        </w:tc>
        <w:tc>
          <w:tcPr>
            <w:tcW w:w="548" w:type="pct"/>
            <w:noWrap/>
            <w:vAlign w:val="center"/>
            <w:hideMark/>
          </w:tcPr>
          <w:p w14:paraId="060B3509"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76FE419B"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1327BF03"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6D7988C"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4804377B"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64D15701"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4E039BBA"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7B7A0AA7"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3F7B1F1"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2072150A"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539DD3BC" w14:textId="77777777" w:rsidR="0099290A" w:rsidRPr="0099290A" w:rsidRDefault="0099290A" w:rsidP="0099290A">
            <w:pPr>
              <w:jc w:val="center"/>
              <w:rPr>
                <w:sz w:val="20"/>
                <w:szCs w:val="20"/>
              </w:rPr>
            </w:pPr>
            <w:r w:rsidRPr="0099290A">
              <w:rPr>
                <w:sz w:val="16"/>
                <w:szCs w:val="16"/>
              </w:rPr>
              <w:t>-</w:t>
            </w:r>
          </w:p>
        </w:tc>
      </w:tr>
      <w:tr w:rsidR="0099290A" w:rsidRPr="0099290A" w14:paraId="40244370" w14:textId="77777777" w:rsidTr="00BE459D">
        <w:trPr>
          <w:trHeight w:val="20"/>
        </w:trPr>
        <w:tc>
          <w:tcPr>
            <w:tcW w:w="169" w:type="pct"/>
            <w:noWrap/>
            <w:vAlign w:val="center"/>
            <w:hideMark/>
          </w:tcPr>
          <w:p w14:paraId="27DCB168" w14:textId="77777777" w:rsidR="0099290A" w:rsidRPr="0099290A" w:rsidRDefault="0099290A" w:rsidP="0099290A">
            <w:pPr>
              <w:jc w:val="center"/>
              <w:rPr>
                <w:sz w:val="16"/>
                <w:szCs w:val="16"/>
              </w:rPr>
            </w:pPr>
            <w:r w:rsidRPr="0099290A">
              <w:rPr>
                <w:sz w:val="16"/>
                <w:szCs w:val="16"/>
              </w:rPr>
              <w:t>1.4</w:t>
            </w:r>
          </w:p>
        </w:tc>
        <w:tc>
          <w:tcPr>
            <w:tcW w:w="1529" w:type="pct"/>
            <w:vAlign w:val="center"/>
            <w:hideMark/>
          </w:tcPr>
          <w:p w14:paraId="588EAF22" w14:textId="77777777" w:rsidR="0099290A" w:rsidRPr="0099290A" w:rsidRDefault="0099290A" w:rsidP="0099290A">
            <w:pPr>
              <w:jc w:val="center"/>
              <w:rPr>
                <w:sz w:val="16"/>
                <w:szCs w:val="16"/>
              </w:rPr>
            </w:pPr>
            <w:r w:rsidRPr="0099290A">
              <w:rPr>
                <w:sz w:val="16"/>
                <w:szCs w:val="16"/>
              </w:rPr>
              <w:t xml:space="preserve">плата за подключение (технологическое присоединение) к системам централизованного теплоснабжения </w:t>
            </w:r>
            <w:r w:rsidRPr="0099290A">
              <w:rPr>
                <w:sz w:val="16"/>
                <w:szCs w:val="16"/>
              </w:rPr>
              <w:br/>
              <w:t>(раздельно по каждой системе, если регулируемая организация эксплуатирует несколько таких систем)</w:t>
            </w:r>
          </w:p>
        </w:tc>
        <w:tc>
          <w:tcPr>
            <w:tcW w:w="548" w:type="pct"/>
            <w:noWrap/>
            <w:vAlign w:val="center"/>
            <w:hideMark/>
          </w:tcPr>
          <w:p w14:paraId="74E188B6"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0B469466"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2DB7BE49"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D0BB6F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4576B6EF"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654D83F"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FF8D888"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7897A5C1"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6CBEE0D6"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71C4582B"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14774F27" w14:textId="77777777" w:rsidR="0099290A" w:rsidRPr="0099290A" w:rsidRDefault="0099290A" w:rsidP="0099290A">
            <w:pPr>
              <w:jc w:val="center"/>
              <w:rPr>
                <w:sz w:val="20"/>
                <w:szCs w:val="20"/>
              </w:rPr>
            </w:pPr>
            <w:r w:rsidRPr="0099290A">
              <w:rPr>
                <w:sz w:val="16"/>
                <w:szCs w:val="16"/>
              </w:rPr>
              <w:t>-</w:t>
            </w:r>
          </w:p>
        </w:tc>
      </w:tr>
      <w:tr w:rsidR="0099290A" w:rsidRPr="0099290A" w14:paraId="099CFAD0" w14:textId="77777777" w:rsidTr="00BE459D">
        <w:trPr>
          <w:trHeight w:val="20"/>
        </w:trPr>
        <w:tc>
          <w:tcPr>
            <w:tcW w:w="169" w:type="pct"/>
            <w:noWrap/>
            <w:vAlign w:val="center"/>
            <w:hideMark/>
          </w:tcPr>
          <w:p w14:paraId="4A3C0956" w14:textId="77777777" w:rsidR="0099290A" w:rsidRPr="0099290A" w:rsidRDefault="0099290A" w:rsidP="0099290A">
            <w:pPr>
              <w:jc w:val="center"/>
              <w:rPr>
                <w:sz w:val="16"/>
                <w:szCs w:val="16"/>
              </w:rPr>
            </w:pPr>
            <w:r w:rsidRPr="0099290A">
              <w:rPr>
                <w:sz w:val="16"/>
                <w:szCs w:val="16"/>
              </w:rPr>
              <w:t>1.5</w:t>
            </w:r>
          </w:p>
        </w:tc>
        <w:tc>
          <w:tcPr>
            <w:tcW w:w="1529" w:type="pct"/>
            <w:vAlign w:val="center"/>
            <w:hideMark/>
          </w:tcPr>
          <w:p w14:paraId="7C3F066C" w14:textId="77777777" w:rsidR="0099290A" w:rsidRPr="0099290A" w:rsidRDefault="0099290A" w:rsidP="0099290A">
            <w:pPr>
              <w:jc w:val="center"/>
              <w:rPr>
                <w:sz w:val="16"/>
                <w:szCs w:val="16"/>
              </w:rPr>
            </w:pPr>
            <w:r w:rsidRPr="0099290A">
              <w:rPr>
                <w:sz w:val="16"/>
                <w:szCs w:val="16"/>
              </w:rPr>
              <w:t>расходы на уплату лизинговых платежей по договору финансовой аренды (лизинга)</w:t>
            </w:r>
          </w:p>
        </w:tc>
        <w:tc>
          <w:tcPr>
            <w:tcW w:w="548" w:type="pct"/>
            <w:noWrap/>
            <w:vAlign w:val="center"/>
            <w:hideMark/>
          </w:tcPr>
          <w:p w14:paraId="18E669CD"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5A75AE05"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6FA1D9C5"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F2C403F"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4FA97718"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334AB520"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4136B8F"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08122C1D"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3C32FBE0"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0AF581B7"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077E0BF2" w14:textId="77777777" w:rsidR="0099290A" w:rsidRPr="0099290A" w:rsidRDefault="0099290A" w:rsidP="0099290A">
            <w:pPr>
              <w:jc w:val="center"/>
              <w:rPr>
                <w:sz w:val="20"/>
                <w:szCs w:val="20"/>
              </w:rPr>
            </w:pPr>
            <w:r w:rsidRPr="0099290A">
              <w:rPr>
                <w:sz w:val="16"/>
                <w:szCs w:val="16"/>
              </w:rPr>
              <w:t>-</w:t>
            </w:r>
          </w:p>
        </w:tc>
      </w:tr>
      <w:tr w:rsidR="0099290A" w:rsidRPr="0099290A" w14:paraId="411B6BF0" w14:textId="77777777" w:rsidTr="00BE459D">
        <w:trPr>
          <w:trHeight w:val="20"/>
        </w:trPr>
        <w:tc>
          <w:tcPr>
            <w:tcW w:w="169" w:type="pct"/>
            <w:noWrap/>
            <w:vAlign w:val="center"/>
            <w:hideMark/>
          </w:tcPr>
          <w:p w14:paraId="664EC45E" w14:textId="77777777" w:rsidR="0099290A" w:rsidRPr="0099290A" w:rsidRDefault="0099290A" w:rsidP="0099290A">
            <w:pPr>
              <w:jc w:val="center"/>
              <w:rPr>
                <w:sz w:val="16"/>
                <w:szCs w:val="16"/>
              </w:rPr>
            </w:pPr>
            <w:r w:rsidRPr="0099290A">
              <w:rPr>
                <w:sz w:val="16"/>
                <w:szCs w:val="16"/>
              </w:rPr>
              <w:t>2.</w:t>
            </w:r>
          </w:p>
        </w:tc>
        <w:tc>
          <w:tcPr>
            <w:tcW w:w="1529" w:type="pct"/>
            <w:vAlign w:val="center"/>
            <w:hideMark/>
          </w:tcPr>
          <w:p w14:paraId="76D03CF0" w14:textId="77777777" w:rsidR="0099290A" w:rsidRPr="0099290A" w:rsidRDefault="0099290A" w:rsidP="0099290A">
            <w:pPr>
              <w:jc w:val="center"/>
              <w:rPr>
                <w:sz w:val="16"/>
                <w:szCs w:val="16"/>
              </w:rPr>
            </w:pPr>
            <w:r w:rsidRPr="0099290A">
              <w:rPr>
                <w:sz w:val="16"/>
                <w:szCs w:val="16"/>
              </w:rPr>
              <w:t>Иные собственные средства, за исключением средств, указанных в разделе 1</w:t>
            </w:r>
          </w:p>
        </w:tc>
        <w:tc>
          <w:tcPr>
            <w:tcW w:w="548" w:type="pct"/>
            <w:noWrap/>
            <w:vAlign w:val="center"/>
            <w:hideMark/>
          </w:tcPr>
          <w:p w14:paraId="2DBEA785"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062D5530"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1429CAF0"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25B0B0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9C26A47"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273E6C1"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43686676"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172F895F"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5B5C673"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798AE172"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5FF7D10B" w14:textId="77777777" w:rsidR="0099290A" w:rsidRPr="0099290A" w:rsidRDefault="0099290A" w:rsidP="0099290A">
            <w:pPr>
              <w:jc w:val="center"/>
              <w:rPr>
                <w:sz w:val="20"/>
                <w:szCs w:val="20"/>
              </w:rPr>
            </w:pPr>
            <w:r w:rsidRPr="0099290A">
              <w:rPr>
                <w:sz w:val="16"/>
                <w:szCs w:val="16"/>
              </w:rPr>
              <w:t>-</w:t>
            </w:r>
          </w:p>
        </w:tc>
      </w:tr>
      <w:tr w:rsidR="0099290A" w:rsidRPr="0099290A" w14:paraId="3B82950C" w14:textId="77777777" w:rsidTr="00BE459D">
        <w:trPr>
          <w:trHeight w:val="20"/>
        </w:trPr>
        <w:tc>
          <w:tcPr>
            <w:tcW w:w="169" w:type="pct"/>
            <w:noWrap/>
            <w:vAlign w:val="center"/>
            <w:hideMark/>
          </w:tcPr>
          <w:p w14:paraId="5408A0F7" w14:textId="77777777" w:rsidR="0099290A" w:rsidRPr="0099290A" w:rsidRDefault="0099290A" w:rsidP="0099290A">
            <w:pPr>
              <w:jc w:val="center"/>
              <w:rPr>
                <w:sz w:val="16"/>
                <w:szCs w:val="16"/>
              </w:rPr>
            </w:pPr>
            <w:r w:rsidRPr="0099290A">
              <w:rPr>
                <w:sz w:val="16"/>
                <w:szCs w:val="16"/>
              </w:rPr>
              <w:t>3</w:t>
            </w:r>
          </w:p>
        </w:tc>
        <w:tc>
          <w:tcPr>
            <w:tcW w:w="1529" w:type="pct"/>
            <w:vAlign w:val="center"/>
            <w:hideMark/>
          </w:tcPr>
          <w:p w14:paraId="6A140835" w14:textId="77777777" w:rsidR="0099290A" w:rsidRPr="0099290A" w:rsidRDefault="0099290A" w:rsidP="0099290A">
            <w:pPr>
              <w:jc w:val="center"/>
              <w:rPr>
                <w:sz w:val="16"/>
                <w:szCs w:val="16"/>
              </w:rPr>
            </w:pPr>
            <w:r w:rsidRPr="0099290A">
              <w:rPr>
                <w:sz w:val="16"/>
                <w:szCs w:val="16"/>
              </w:rPr>
              <w:t>Средства, привлеченные на возвратной основе</w:t>
            </w:r>
          </w:p>
        </w:tc>
        <w:tc>
          <w:tcPr>
            <w:tcW w:w="548" w:type="pct"/>
            <w:noWrap/>
            <w:vAlign w:val="center"/>
            <w:hideMark/>
          </w:tcPr>
          <w:p w14:paraId="1D8BC959"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16B82AFC"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3255BC3F"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E23874B"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40A09E2"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02A0170"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0685F378"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5BD9E489"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1214079"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03B34098"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0EC1CA82" w14:textId="77777777" w:rsidR="0099290A" w:rsidRPr="0099290A" w:rsidRDefault="0099290A" w:rsidP="0099290A">
            <w:pPr>
              <w:jc w:val="center"/>
              <w:rPr>
                <w:sz w:val="20"/>
                <w:szCs w:val="20"/>
              </w:rPr>
            </w:pPr>
            <w:r w:rsidRPr="0099290A">
              <w:rPr>
                <w:sz w:val="16"/>
                <w:szCs w:val="16"/>
              </w:rPr>
              <w:t>-</w:t>
            </w:r>
          </w:p>
        </w:tc>
      </w:tr>
      <w:tr w:rsidR="0099290A" w:rsidRPr="0099290A" w14:paraId="7E3A0099" w14:textId="77777777" w:rsidTr="00BE459D">
        <w:trPr>
          <w:trHeight w:val="20"/>
        </w:trPr>
        <w:tc>
          <w:tcPr>
            <w:tcW w:w="169" w:type="pct"/>
            <w:noWrap/>
            <w:vAlign w:val="center"/>
            <w:hideMark/>
          </w:tcPr>
          <w:p w14:paraId="1B9CD390" w14:textId="77777777" w:rsidR="0099290A" w:rsidRPr="0099290A" w:rsidRDefault="0099290A" w:rsidP="0099290A">
            <w:pPr>
              <w:jc w:val="center"/>
              <w:rPr>
                <w:sz w:val="16"/>
                <w:szCs w:val="16"/>
              </w:rPr>
            </w:pPr>
            <w:r w:rsidRPr="0099290A">
              <w:rPr>
                <w:sz w:val="16"/>
                <w:szCs w:val="16"/>
              </w:rPr>
              <w:t>3.1</w:t>
            </w:r>
          </w:p>
        </w:tc>
        <w:tc>
          <w:tcPr>
            <w:tcW w:w="1529" w:type="pct"/>
            <w:vAlign w:val="center"/>
            <w:hideMark/>
          </w:tcPr>
          <w:p w14:paraId="6A6D0BDC" w14:textId="77777777" w:rsidR="0099290A" w:rsidRPr="0099290A" w:rsidRDefault="0099290A" w:rsidP="0099290A">
            <w:pPr>
              <w:jc w:val="center"/>
              <w:rPr>
                <w:sz w:val="16"/>
                <w:szCs w:val="16"/>
              </w:rPr>
            </w:pPr>
            <w:r w:rsidRPr="0099290A">
              <w:rPr>
                <w:sz w:val="16"/>
                <w:szCs w:val="16"/>
              </w:rPr>
              <w:t>кредиты</w:t>
            </w:r>
          </w:p>
        </w:tc>
        <w:tc>
          <w:tcPr>
            <w:tcW w:w="548" w:type="pct"/>
            <w:noWrap/>
            <w:vAlign w:val="center"/>
            <w:hideMark/>
          </w:tcPr>
          <w:p w14:paraId="746CDAE0"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0F15A90E"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4D03444B"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115FD2A8"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4212F9B"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82C061B"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3BF30783"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7573EDED"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B7B85EB"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4CCD8D12"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04A9B965" w14:textId="77777777" w:rsidR="0099290A" w:rsidRPr="0099290A" w:rsidRDefault="0099290A" w:rsidP="0099290A">
            <w:pPr>
              <w:jc w:val="center"/>
              <w:rPr>
                <w:sz w:val="20"/>
                <w:szCs w:val="20"/>
              </w:rPr>
            </w:pPr>
            <w:r w:rsidRPr="0099290A">
              <w:rPr>
                <w:sz w:val="16"/>
                <w:szCs w:val="16"/>
              </w:rPr>
              <w:t>-</w:t>
            </w:r>
          </w:p>
        </w:tc>
      </w:tr>
      <w:tr w:rsidR="0099290A" w:rsidRPr="0099290A" w14:paraId="72AB502A" w14:textId="77777777" w:rsidTr="00BE459D">
        <w:trPr>
          <w:trHeight w:val="20"/>
        </w:trPr>
        <w:tc>
          <w:tcPr>
            <w:tcW w:w="169" w:type="pct"/>
            <w:noWrap/>
            <w:vAlign w:val="center"/>
            <w:hideMark/>
          </w:tcPr>
          <w:p w14:paraId="1235F488" w14:textId="77777777" w:rsidR="0099290A" w:rsidRPr="0099290A" w:rsidRDefault="0099290A" w:rsidP="0099290A">
            <w:pPr>
              <w:jc w:val="center"/>
              <w:rPr>
                <w:sz w:val="16"/>
                <w:szCs w:val="16"/>
              </w:rPr>
            </w:pPr>
            <w:r w:rsidRPr="0099290A">
              <w:rPr>
                <w:sz w:val="16"/>
                <w:szCs w:val="16"/>
              </w:rPr>
              <w:t>3.2</w:t>
            </w:r>
          </w:p>
        </w:tc>
        <w:tc>
          <w:tcPr>
            <w:tcW w:w="1529" w:type="pct"/>
            <w:vAlign w:val="center"/>
            <w:hideMark/>
          </w:tcPr>
          <w:p w14:paraId="3AF2BE21" w14:textId="77777777" w:rsidR="0099290A" w:rsidRPr="0099290A" w:rsidRDefault="0099290A" w:rsidP="0099290A">
            <w:pPr>
              <w:jc w:val="center"/>
              <w:rPr>
                <w:sz w:val="16"/>
                <w:szCs w:val="16"/>
              </w:rPr>
            </w:pPr>
            <w:r w:rsidRPr="0099290A">
              <w:rPr>
                <w:sz w:val="16"/>
                <w:szCs w:val="16"/>
              </w:rPr>
              <w:t>займы организаций</w:t>
            </w:r>
          </w:p>
        </w:tc>
        <w:tc>
          <w:tcPr>
            <w:tcW w:w="548" w:type="pct"/>
            <w:noWrap/>
            <w:vAlign w:val="center"/>
            <w:hideMark/>
          </w:tcPr>
          <w:p w14:paraId="0D74BEB9"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52C584AA"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7E7F563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61B1108"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076961C3"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0D82112"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E79A853"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0C3B4A81"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9A5DBE0"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4AF1163D"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1DEEF149" w14:textId="77777777" w:rsidR="0099290A" w:rsidRPr="0099290A" w:rsidRDefault="0099290A" w:rsidP="0099290A">
            <w:pPr>
              <w:jc w:val="center"/>
              <w:rPr>
                <w:sz w:val="20"/>
                <w:szCs w:val="20"/>
              </w:rPr>
            </w:pPr>
            <w:r w:rsidRPr="0099290A">
              <w:rPr>
                <w:sz w:val="16"/>
                <w:szCs w:val="16"/>
              </w:rPr>
              <w:t>-</w:t>
            </w:r>
          </w:p>
        </w:tc>
      </w:tr>
      <w:tr w:rsidR="0099290A" w:rsidRPr="0099290A" w14:paraId="245A1691" w14:textId="77777777" w:rsidTr="00BE459D">
        <w:trPr>
          <w:trHeight w:val="20"/>
        </w:trPr>
        <w:tc>
          <w:tcPr>
            <w:tcW w:w="169" w:type="pct"/>
            <w:noWrap/>
            <w:vAlign w:val="center"/>
            <w:hideMark/>
          </w:tcPr>
          <w:p w14:paraId="312F4283" w14:textId="77777777" w:rsidR="0099290A" w:rsidRPr="0099290A" w:rsidRDefault="0099290A" w:rsidP="0099290A">
            <w:pPr>
              <w:jc w:val="center"/>
              <w:rPr>
                <w:sz w:val="16"/>
                <w:szCs w:val="16"/>
              </w:rPr>
            </w:pPr>
            <w:r w:rsidRPr="0099290A">
              <w:rPr>
                <w:sz w:val="16"/>
                <w:szCs w:val="16"/>
              </w:rPr>
              <w:t>3.3</w:t>
            </w:r>
          </w:p>
        </w:tc>
        <w:tc>
          <w:tcPr>
            <w:tcW w:w="1529" w:type="pct"/>
            <w:vAlign w:val="center"/>
            <w:hideMark/>
          </w:tcPr>
          <w:p w14:paraId="7D175AC0" w14:textId="77777777" w:rsidR="0099290A" w:rsidRPr="0099290A" w:rsidRDefault="0099290A" w:rsidP="0099290A">
            <w:pPr>
              <w:jc w:val="center"/>
              <w:rPr>
                <w:sz w:val="16"/>
                <w:szCs w:val="16"/>
              </w:rPr>
            </w:pPr>
            <w:r w:rsidRPr="0099290A">
              <w:rPr>
                <w:sz w:val="16"/>
                <w:szCs w:val="16"/>
              </w:rPr>
              <w:t>прочие привлеченные средства</w:t>
            </w:r>
          </w:p>
        </w:tc>
        <w:tc>
          <w:tcPr>
            <w:tcW w:w="548" w:type="pct"/>
            <w:noWrap/>
            <w:vAlign w:val="center"/>
            <w:hideMark/>
          </w:tcPr>
          <w:p w14:paraId="04017CAD"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4818B551"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76F0AE4D"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0A5BC3ED"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D7809A0"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0116379D"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4C603882"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2264AF18"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0B9DDED3"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4279F37C"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5B7EA3AD" w14:textId="77777777" w:rsidR="0099290A" w:rsidRPr="0099290A" w:rsidRDefault="0099290A" w:rsidP="0099290A">
            <w:pPr>
              <w:jc w:val="center"/>
              <w:rPr>
                <w:sz w:val="20"/>
                <w:szCs w:val="20"/>
              </w:rPr>
            </w:pPr>
            <w:r w:rsidRPr="0099290A">
              <w:rPr>
                <w:sz w:val="16"/>
                <w:szCs w:val="16"/>
              </w:rPr>
              <w:t>-</w:t>
            </w:r>
          </w:p>
        </w:tc>
      </w:tr>
      <w:tr w:rsidR="0099290A" w:rsidRPr="0099290A" w14:paraId="5B266F49" w14:textId="77777777" w:rsidTr="00BE459D">
        <w:trPr>
          <w:trHeight w:val="20"/>
        </w:trPr>
        <w:tc>
          <w:tcPr>
            <w:tcW w:w="169" w:type="pct"/>
            <w:noWrap/>
            <w:vAlign w:val="center"/>
            <w:hideMark/>
          </w:tcPr>
          <w:p w14:paraId="2F206FAD" w14:textId="77777777" w:rsidR="0099290A" w:rsidRPr="0099290A" w:rsidRDefault="0099290A" w:rsidP="0099290A">
            <w:pPr>
              <w:jc w:val="center"/>
              <w:rPr>
                <w:sz w:val="16"/>
                <w:szCs w:val="16"/>
              </w:rPr>
            </w:pPr>
            <w:r w:rsidRPr="0099290A">
              <w:rPr>
                <w:sz w:val="16"/>
                <w:szCs w:val="16"/>
              </w:rPr>
              <w:t>4</w:t>
            </w:r>
          </w:p>
        </w:tc>
        <w:tc>
          <w:tcPr>
            <w:tcW w:w="1529" w:type="pct"/>
            <w:vAlign w:val="center"/>
            <w:hideMark/>
          </w:tcPr>
          <w:p w14:paraId="0A68FFC4" w14:textId="77777777" w:rsidR="0099290A" w:rsidRPr="0099290A" w:rsidRDefault="0099290A" w:rsidP="0099290A">
            <w:pPr>
              <w:jc w:val="center"/>
              <w:rPr>
                <w:sz w:val="16"/>
                <w:szCs w:val="16"/>
              </w:rPr>
            </w:pPr>
            <w:r w:rsidRPr="0099290A">
              <w:rPr>
                <w:sz w:val="16"/>
                <w:szCs w:val="16"/>
              </w:rPr>
              <w:t xml:space="preserve">Бюджетные средства по каждой системе централизованного теплоснабжения с выделением расходов концедента </w:t>
            </w:r>
            <w:r w:rsidRPr="0099290A">
              <w:rPr>
                <w:sz w:val="16"/>
                <w:szCs w:val="16"/>
              </w:rPr>
              <w:br/>
              <w:t>на строительство, модернизацию и (или) реконструкцию объекта концессионного соглашения по каждой системе централизованного теплоснабжения при наличии таких расходов</w:t>
            </w:r>
          </w:p>
        </w:tc>
        <w:tc>
          <w:tcPr>
            <w:tcW w:w="548" w:type="pct"/>
            <w:noWrap/>
            <w:vAlign w:val="center"/>
            <w:hideMark/>
          </w:tcPr>
          <w:p w14:paraId="7928B35A"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297589E5"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1D37D5F5"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0217E196"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6935F93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6A62532"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3EEDCFD2"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444A9144"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7BB3BFB5"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39CE7312"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40215E2B" w14:textId="77777777" w:rsidR="0099290A" w:rsidRPr="0099290A" w:rsidRDefault="0099290A" w:rsidP="0099290A">
            <w:pPr>
              <w:jc w:val="center"/>
              <w:rPr>
                <w:sz w:val="20"/>
                <w:szCs w:val="20"/>
              </w:rPr>
            </w:pPr>
            <w:r w:rsidRPr="0099290A">
              <w:rPr>
                <w:sz w:val="16"/>
                <w:szCs w:val="16"/>
              </w:rPr>
              <w:t>-</w:t>
            </w:r>
          </w:p>
        </w:tc>
      </w:tr>
      <w:tr w:rsidR="0099290A" w:rsidRPr="0099290A" w14:paraId="532EC3D1" w14:textId="77777777" w:rsidTr="00BE459D">
        <w:trPr>
          <w:trHeight w:val="20"/>
        </w:trPr>
        <w:tc>
          <w:tcPr>
            <w:tcW w:w="169" w:type="pct"/>
            <w:noWrap/>
            <w:vAlign w:val="center"/>
            <w:hideMark/>
          </w:tcPr>
          <w:p w14:paraId="6C883149" w14:textId="77777777" w:rsidR="0099290A" w:rsidRPr="0099290A" w:rsidRDefault="0099290A" w:rsidP="0099290A">
            <w:pPr>
              <w:jc w:val="center"/>
              <w:rPr>
                <w:sz w:val="16"/>
                <w:szCs w:val="16"/>
              </w:rPr>
            </w:pPr>
            <w:r w:rsidRPr="0099290A">
              <w:rPr>
                <w:sz w:val="16"/>
                <w:szCs w:val="16"/>
              </w:rPr>
              <w:t>5</w:t>
            </w:r>
          </w:p>
        </w:tc>
        <w:tc>
          <w:tcPr>
            <w:tcW w:w="1529" w:type="pct"/>
            <w:vAlign w:val="center"/>
            <w:hideMark/>
          </w:tcPr>
          <w:p w14:paraId="3FD7C1B2" w14:textId="77777777" w:rsidR="0099290A" w:rsidRPr="0099290A" w:rsidRDefault="0099290A" w:rsidP="0099290A">
            <w:pPr>
              <w:jc w:val="center"/>
              <w:rPr>
                <w:sz w:val="16"/>
                <w:szCs w:val="16"/>
              </w:rPr>
            </w:pPr>
            <w:r w:rsidRPr="0099290A">
              <w:rPr>
                <w:sz w:val="16"/>
                <w:szCs w:val="16"/>
              </w:rPr>
              <w:t>Прочие источники финансирования</w:t>
            </w:r>
          </w:p>
        </w:tc>
        <w:tc>
          <w:tcPr>
            <w:tcW w:w="548" w:type="pct"/>
            <w:noWrap/>
            <w:vAlign w:val="center"/>
            <w:hideMark/>
          </w:tcPr>
          <w:p w14:paraId="532E8D06"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3BE50455" w14:textId="77777777" w:rsidR="0099290A" w:rsidRPr="0099290A" w:rsidRDefault="0099290A" w:rsidP="0099290A">
            <w:pPr>
              <w:jc w:val="center"/>
              <w:rPr>
                <w:sz w:val="16"/>
                <w:szCs w:val="16"/>
              </w:rPr>
            </w:pPr>
            <w:r w:rsidRPr="0099290A">
              <w:rPr>
                <w:sz w:val="16"/>
                <w:szCs w:val="16"/>
              </w:rPr>
              <w:t>0</w:t>
            </w:r>
          </w:p>
        </w:tc>
        <w:tc>
          <w:tcPr>
            <w:tcW w:w="266" w:type="pct"/>
            <w:noWrap/>
            <w:vAlign w:val="center"/>
            <w:hideMark/>
          </w:tcPr>
          <w:p w14:paraId="5BE412F5"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7B8384A"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51544F51"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2A73A780"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31EDA182" w14:textId="77777777" w:rsidR="0099290A" w:rsidRPr="0099290A" w:rsidRDefault="0099290A" w:rsidP="0099290A">
            <w:pPr>
              <w:jc w:val="center"/>
              <w:rPr>
                <w:sz w:val="16"/>
                <w:szCs w:val="16"/>
              </w:rPr>
            </w:pPr>
            <w:r w:rsidRPr="0099290A">
              <w:rPr>
                <w:sz w:val="16"/>
                <w:szCs w:val="16"/>
              </w:rPr>
              <w:t>0</w:t>
            </w:r>
          </w:p>
        </w:tc>
        <w:tc>
          <w:tcPr>
            <w:tcW w:w="270" w:type="pct"/>
            <w:noWrap/>
            <w:vAlign w:val="center"/>
            <w:hideMark/>
          </w:tcPr>
          <w:p w14:paraId="0459C110" w14:textId="77777777" w:rsidR="0099290A" w:rsidRPr="0099290A" w:rsidRDefault="0099290A" w:rsidP="0099290A">
            <w:pPr>
              <w:jc w:val="center"/>
              <w:rPr>
                <w:sz w:val="16"/>
                <w:szCs w:val="16"/>
              </w:rPr>
            </w:pPr>
            <w:r w:rsidRPr="0099290A">
              <w:rPr>
                <w:sz w:val="16"/>
                <w:szCs w:val="16"/>
              </w:rPr>
              <w:t>0</w:t>
            </w:r>
          </w:p>
        </w:tc>
        <w:tc>
          <w:tcPr>
            <w:tcW w:w="245" w:type="pct"/>
            <w:noWrap/>
            <w:vAlign w:val="center"/>
            <w:hideMark/>
          </w:tcPr>
          <w:p w14:paraId="02502535" w14:textId="77777777" w:rsidR="0099290A" w:rsidRPr="0099290A" w:rsidRDefault="0099290A" w:rsidP="0099290A">
            <w:pPr>
              <w:jc w:val="center"/>
              <w:rPr>
                <w:sz w:val="16"/>
                <w:szCs w:val="16"/>
              </w:rPr>
            </w:pPr>
            <w:r w:rsidRPr="0099290A">
              <w:rPr>
                <w:sz w:val="16"/>
                <w:szCs w:val="16"/>
              </w:rPr>
              <w:t>0</w:t>
            </w:r>
          </w:p>
        </w:tc>
        <w:tc>
          <w:tcPr>
            <w:tcW w:w="329" w:type="pct"/>
            <w:noWrap/>
            <w:vAlign w:val="center"/>
            <w:hideMark/>
          </w:tcPr>
          <w:p w14:paraId="57B0240A" w14:textId="77777777" w:rsidR="0099290A" w:rsidRPr="0099290A" w:rsidRDefault="0099290A" w:rsidP="0099290A">
            <w:pPr>
              <w:jc w:val="center"/>
              <w:rPr>
                <w:sz w:val="16"/>
                <w:szCs w:val="16"/>
              </w:rPr>
            </w:pPr>
            <w:r w:rsidRPr="0099290A">
              <w:rPr>
                <w:sz w:val="16"/>
                <w:szCs w:val="16"/>
              </w:rPr>
              <w:t>0</w:t>
            </w:r>
          </w:p>
        </w:tc>
        <w:tc>
          <w:tcPr>
            <w:tcW w:w="394" w:type="pct"/>
            <w:vAlign w:val="center"/>
            <w:hideMark/>
          </w:tcPr>
          <w:p w14:paraId="1B637FE9" w14:textId="77777777" w:rsidR="0099290A" w:rsidRPr="0099290A" w:rsidRDefault="0099290A" w:rsidP="0099290A">
            <w:pPr>
              <w:jc w:val="center"/>
              <w:rPr>
                <w:sz w:val="20"/>
                <w:szCs w:val="20"/>
              </w:rPr>
            </w:pPr>
            <w:r w:rsidRPr="0099290A">
              <w:rPr>
                <w:sz w:val="16"/>
                <w:szCs w:val="16"/>
              </w:rPr>
              <w:t>-</w:t>
            </w:r>
          </w:p>
        </w:tc>
      </w:tr>
      <w:tr w:rsidR="0099290A" w:rsidRPr="0099290A" w14:paraId="49EF65F2" w14:textId="77777777" w:rsidTr="00BE459D">
        <w:trPr>
          <w:trHeight w:val="20"/>
        </w:trPr>
        <w:tc>
          <w:tcPr>
            <w:tcW w:w="169" w:type="pct"/>
            <w:noWrap/>
            <w:vAlign w:val="center"/>
            <w:hideMark/>
          </w:tcPr>
          <w:p w14:paraId="441B0F47" w14:textId="77777777" w:rsidR="0099290A" w:rsidRPr="0099290A" w:rsidRDefault="0099290A" w:rsidP="0099290A">
            <w:pPr>
              <w:jc w:val="center"/>
              <w:rPr>
                <w:sz w:val="16"/>
                <w:szCs w:val="16"/>
              </w:rPr>
            </w:pPr>
            <w:r w:rsidRPr="0099290A">
              <w:rPr>
                <w:sz w:val="16"/>
                <w:szCs w:val="16"/>
              </w:rPr>
              <w:t>6</w:t>
            </w:r>
          </w:p>
        </w:tc>
        <w:tc>
          <w:tcPr>
            <w:tcW w:w="1529" w:type="pct"/>
            <w:vAlign w:val="center"/>
            <w:hideMark/>
          </w:tcPr>
          <w:p w14:paraId="5D25F547" w14:textId="77777777" w:rsidR="0099290A" w:rsidRPr="0099290A" w:rsidRDefault="0099290A" w:rsidP="0099290A">
            <w:pPr>
              <w:jc w:val="center"/>
              <w:rPr>
                <w:sz w:val="16"/>
                <w:szCs w:val="16"/>
              </w:rPr>
            </w:pPr>
            <w:r w:rsidRPr="0099290A">
              <w:rPr>
                <w:sz w:val="16"/>
                <w:szCs w:val="16"/>
              </w:rPr>
              <w:t>Итого по программе</w:t>
            </w:r>
          </w:p>
        </w:tc>
        <w:tc>
          <w:tcPr>
            <w:tcW w:w="548" w:type="pct"/>
            <w:noWrap/>
            <w:vAlign w:val="center"/>
            <w:hideMark/>
          </w:tcPr>
          <w:p w14:paraId="143F8082" w14:textId="77777777" w:rsidR="0099290A" w:rsidRPr="0099290A" w:rsidRDefault="0099290A" w:rsidP="0099290A">
            <w:pPr>
              <w:jc w:val="center"/>
              <w:rPr>
                <w:sz w:val="16"/>
                <w:szCs w:val="16"/>
              </w:rPr>
            </w:pPr>
            <w:r w:rsidRPr="0099290A">
              <w:rPr>
                <w:sz w:val="16"/>
                <w:szCs w:val="16"/>
              </w:rPr>
              <w:t>54 171</w:t>
            </w:r>
          </w:p>
        </w:tc>
        <w:tc>
          <w:tcPr>
            <w:tcW w:w="270" w:type="pct"/>
            <w:noWrap/>
            <w:vAlign w:val="center"/>
            <w:hideMark/>
          </w:tcPr>
          <w:p w14:paraId="6331BB4A" w14:textId="77777777" w:rsidR="0099290A" w:rsidRPr="0099290A" w:rsidRDefault="0099290A" w:rsidP="0099290A">
            <w:pPr>
              <w:jc w:val="center"/>
              <w:rPr>
                <w:sz w:val="16"/>
                <w:szCs w:val="16"/>
              </w:rPr>
            </w:pPr>
            <w:r w:rsidRPr="0099290A">
              <w:rPr>
                <w:sz w:val="16"/>
                <w:szCs w:val="16"/>
              </w:rPr>
              <w:t>54 171</w:t>
            </w:r>
          </w:p>
        </w:tc>
        <w:tc>
          <w:tcPr>
            <w:tcW w:w="266" w:type="pct"/>
            <w:noWrap/>
            <w:vAlign w:val="center"/>
            <w:hideMark/>
          </w:tcPr>
          <w:p w14:paraId="05EAEB57" w14:textId="77777777" w:rsidR="0099290A" w:rsidRPr="0099290A" w:rsidRDefault="0099290A" w:rsidP="0099290A">
            <w:pPr>
              <w:jc w:val="center"/>
              <w:rPr>
                <w:sz w:val="16"/>
                <w:szCs w:val="16"/>
              </w:rPr>
            </w:pPr>
            <w:r w:rsidRPr="0099290A">
              <w:rPr>
                <w:sz w:val="16"/>
                <w:szCs w:val="16"/>
              </w:rPr>
              <w:t>2 472</w:t>
            </w:r>
          </w:p>
        </w:tc>
        <w:tc>
          <w:tcPr>
            <w:tcW w:w="245" w:type="pct"/>
            <w:noWrap/>
            <w:vAlign w:val="center"/>
            <w:hideMark/>
          </w:tcPr>
          <w:p w14:paraId="205319D6" w14:textId="77777777" w:rsidR="0099290A" w:rsidRPr="0099290A" w:rsidRDefault="0099290A" w:rsidP="0099290A">
            <w:pPr>
              <w:jc w:val="center"/>
              <w:rPr>
                <w:sz w:val="16"/>
                <w:szCs w:val="16"/>
              </w:rPr>
            </w:pPr>
            <w:r w:rsidRPr="0099290A">
              <w:rPr>
                <w:sz w:val="16"/>
                <w:szCs w:val="16"/>
              </w:rPr>
              <w:t>2 590</w:t>
            </w:r>
          </w:p>
        </w:tc>
        <w:tc>
          <w:tcPr>
            <w:tcW w:w="245" w:type="pct"/>
            <w:noWrap/>
            <w:vAlign w:val="center"/>
            <w:hideMark/>
          </w:tcPr>
          <w:p w14:paraId="2F12E72F" w14:textId="77777777" w:rsidR="0099290A" w:rsidRPr="0099290A" w:rsidRDefault="0099290A" w:rsidP="0099290A">
            <w:pPr>
              <w:jc w:val="center"/>
              <w:rPr>
                <w:sz w:val="16"/>
                <w:szCs w:val="16"/>
              </w:rPr>
            </w:pPr>
            <w:r w:rsidRPr="0099290A">
              <w:rPr>
                <w:sz w:val="16"/>
                <w:szCs w:val="16"/>
              </w:rPr>
              <w:t>4 967</w:t>
            </w:r>
          </w:p>
        </w:tc>
        <w:tc>
          <w:tcPr>
            <w:tcW w:w="245" w:type="pct"/>
            <w:noWrap/>
            <w:vAlign w:val="center"/>
            <w:hideMark/>
          </w:tcPr>
          <w:p w14:paraId="033BB1A5" w14:textId="77777777" w:rsidR="0099290A" w:rsidRPr="0099290A" w:rsidRDefault="0099290A" w:rsidP="0099290A">
            <w:pPr>
              <w:jc w:val="center"/>
              <w:rPr>
                <w:sz w:val="16"/>
                <w:szCs w:val="16"/>
              </w:rPr>
            </w:pPr>
            <w:r w:rsidRPr="0099290A">
              <w:rPr>
                <w:sz w:val="16"/>
                <w:szCs w:val="16"/>
              </w:rPr>
              <w:t>5 462</w:t>
            </w:r>
          </w:p>
        </w:tc>
        <w:tc>
          <w:tcPr>
            <w:tcW w:w="245" w:type="pct"/>
            <w:noWrap/>
            <w:vAlign w:val="center"/>
            <w:hideMark/>
          </w:tcPr>
          <w:p w14:paraId="241AC9EE" w14:textId="77777777" w:rsidR="0099290A" w:rsidRPr="0099290A" w:rsidRDefault="0099290A" w:rsidP="0099290A">
            <w:pPr>
              <w:jc w:val="center"/>
              <w:rPr>
                <w:sz w:val="16"/>
                <w:szCs w:val="16"/>
              </w:rPr>
            </w:pPr>
            <w:r w:rsidRPr="0099290A">
              <w:rPr>
                <w:sz w:val="16"/>
                <w:szCs w:val="16"/>
              </w:rPr>
              <w:t>7 020</w:t>
            </w:r>
          </w:p>
        </w:tc>
        <w:tc>
          <w:tcPr>
            <w:tcW w:w="270" w:type="pct"/>
            <w:noWrap/>
            <w:vAlign w:val="center"/>
            <w:hideMark/>
          </w:tcPr>
          <w:p w14:paraId="32C171C7" w14:textId="77777777" w:rsidR="0099290A" w:rsidRPr="0099290A" w:rsidRDefault="0099290A" w:rsidP="0099290A">
            <w:pPr>
              <w:jc w:val="center"/>
              <w:rPr>
                <w:sz w:val="16"/>
                <w:szCs w:val="16"/>
              </w:rPr>
            </w:pPr>
            <w:r w:rsidRPr="0099290A">
              <w:rPr>
                <w:sz w:val="16"/>
                <w:szCs w:val="16"/>
              </w:rPr>
              <w:t>14 875</w:t>
            </w:r>
          </w:p>
        </w:tc>
        <w:tc>
          <w:tcPr>
            <w:tcW w:w="245" w:type="pct"/>
            <w:noWrap/>
            <w:vAlign w:val="center"/>
            <w:hideMark/>
          </w:tcPr>
          <w:p w14:paraId="4236A042" w14:textId="77777777" w:rsidR="0099290A" w:rsidRPr="0099290A" w:rsidRDefault="0099290A" w:rsidP="0099290A">
            <w:pPr>
              <w:jc w:val="center"/>
              <w:rPr>
                <w:sz w:val="16"/>
                <w:szCs w:val="16"/>
              </w:rPr>
            </w:pPr>
            <w:r w:rsidRPr="0099290A">
              <w:rPr>
                <w:sz w:val="16"/>
                <w:szCs w:val="16"/>
              </w:rPr>
              <w:t>5 550</w:t>
            </w:r>
          </w:p>
        </w:tc>
        <w:tc>
          <w:tcPr>
            <w:tcW w:w="329" w:type="pct"/>
            <w:noWrap/>
            <w:vAlign w:val="center"/>
            <w:hideMark/>
          </w:tcPr>
          <w:p w14:paraId="44AEC9F6" w14:textId="77777777" w:rsidR="0099290A" w:rsidRPr="0099290A" w:rsidRDefault="0099290A" w:rsidP="0099290A">
            <w:pPr>
              <w:jc w:val="center"/>
              <w:rPr>
                <w:sz w:val="16"/>
                <w:szCs w:val="16"/>
              </w:rPr>
            </w:pPr>
            <w:r w:rsidRPr="0099290A">
              <w:rPr>
                <w:sz w:val="16"/>
                <w:szCs w:val="16"/>
              </w:rPr>
              <w:t>11 235</w:t>
            </w:r>
          </w:p>
        </w:tc>
        <w:tc>
          <w:tcPr>
            <w:tcW w:w="394" w:type="pct"/>
            <w:vAlign w:val="center"/>
            <w:hideMark/>
          </w:tcPr>
          <w:p w14:paraId="0086AEE0" w14:textId="77777777" w:rsidR="0099290A" w:rsidRPr="0099290A" w:rsidRDefault="0099290A" w:rsidP="0099290A">
            <w:pPr>
              <w:jc w:val="center"/>
              <w:rPr>
                <w:sz w:val="20"/>
                <w:szCs w:val="20"/>
              </w:rPr>
            </w:pPr>
            <w:r w:rsidRPr="0099290A">
              <w:rPr>
                <w:sz w:val="16"/>
                <w:szCs w:val="16"/>
              </w:rPr>
              <w:t>-</w:t>
            </w:r>
          </w:p>
        </w:tc>
      </w:tr>
    </w:tbl>
    <w:p w14:paraId="0026D2F4" w14:textId="77777777" w:rsidR="0099290A" w:rsidRPr="0099290A" w:rsidRDefault="0099290A" w:rsidP="0099290A">
      <w:pPr>
        <w:spacing w:line="276" w:lineRule="auto"/>
        <w:ind w:firstLine="708"/>
        <w:jc w:val="both"/>
        <w:rPr>
          <w:bCs/>
          <w:sz w:val="28"/>
          <w:szCs w:val="28"/>
        </w:rPr>
        <w:sectPr w:rsidR="0099290A" w:rsidRPr="0099290A" w:rsidSect="0099290A">
          <w:headerReference w:type="first" r:id="rId11"/>
          <w:pgSz w:w="16838" w:h="11906" w:orient="landscape"/>
          <w:pgMar w:top="568" w:right="567" w:bottom="1418" w:left="567" w:header="709" w:footer="709" w:gutter="0"/>
          <w:cols w:space="708"/>
          <w:titlePg/>
          <w:docGrid w:linePitch="360"/>
        </w:sectPr>
      </w:pPr>
    </w:p>
    <w:p w14:paraId="6C779801" w14:textId="77777777" w:rsidR="0099290A" w:rsidRPr="0099290A" w:rsidRDefault="0099290A" w:rsidP="0099290A">
      <w:pPr>
        <w:ind w:left="284" w:right="536"/>
        <w:jc w:val="right"/>
        <w:rPr>
          <w:sz w:val="28"/>
          <w:szCs w:val="22"/>
        </w:rPr>
      </w:pPr>
      <w:bookmarkStart w:id="0" w:name="_Hlk22730685"/>
      <w:r w:rsidRPr="0099290A">
        <w:rPr>
          <w:sz w:val="28"/>
          <w:szCs w:val="22"/>
        </w:rPr>
        <w:lastRenderedPageBreak/>
        <w:t>Приложение</w:t>
      </w:r>
    </w:p>
    <w:p w14:paraId="430F5580" w14:textId="77777777" w:rsidR="0099290A" w:rsidRPr="0099290A" w:rsidRDefault="0099290A" w:rsidP="0099290A">
      <w:pPr>
        <w:ind w:left="284" w:right="536"/>
        <w:jc w:val="center"/>
        <w:rPr>
          <w:bCs/>
          <w:sz w:val="28"/>
          <w:szCs w:val="28"/>
        </w:rPr>
      </w:pPr>
      <w:r w:rsidRPr="0099290A">
        <w:rPr>
          <w:bCs/>
          <w:sz w:val="28"/>
          <w:szCs w:val="28"/>
        </w:rPr>
        <w:t xml:space="preserve">Инвестиционная программа </w:t>
      </w:r>
      <w:r w:rsidRPr="0099290A">
        <w:rPr>
          <w:color w:val="000000"/>
          <w:sz w:val="28"/>
          <w:szCs w:val="28"/>
        </w:rPr>
        <w:t xml:space="preserve">ООО «Новая сетевая компания» </w:t>
      </w:r>
      <w:r w:rsidRPr="0099290A">
        <w:rPr>
          <w:bCs/>
          <w:sz w:val="28"/>
          <w:szCs w:val="28"/>
        </w:rPr>
        <w:t xml:space="preserve">в сфере теплоснабжения </w:t>
      </w:r>
      <w:r w:rsidRPr="0099290A">
        <w:rPr>
          <w:color w:val="000000"/>
          <w:sz w:val="28"/>
          <w:szCs w:val="28"/>
        </w:rPr>
        <w:t>на 2019 - 2025 годы по узлу теплоснабжения Анжеро-Судженского городского округа</w:t>
      </w:r>
    </w:p>
    <w:p w14:paraId="3E4FF062" w14:textId="77777777" w:rsidR="0099290A" w:rsidRPr="0099290A" w:rsidRDefault="0099290A" w:rsidP="0099290A">
      <w:pPr>
        <w:rPr>
          <w:b/>
          <w:color w:val="000000"/>
          <w:sz w:val="28"/>
          <w:szCs w:val="28"/>
        </w:rPr>
      </w:pPr>
    </w:p>
    <w:tbl>
      <w:tblPr>
        <w:tblW w:w="1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4111"/>
        <w:gridCol w:w="2835"/>
        <w:gridCol w:w="689"/>
        <w:gridCol w:w="689"/>
        <w:gridCol w:w="414"/>
        <w:gridCol w:w="511"/>
        <w:gridCol w:w="414"/>
        <w:gridCol w:w="1142"/>
        <w:gridCol w:w="349"/>
        <w:gridCol w:w="349"/>
        <w:gridCol w:w="349"/>
        <w:gridCol w:w="349"/>
        <w:gridCol w:w="349"/>
        <w:gridCol w:w="414"/>
        <w:gridCol w:w="349"/>
        <w:gridCol w:w="414"/>
        <w:gridCol w:w="708"/>
      </w:tblGrid>
      <w:tr w:rsidR="0099290A" w:rsidRPr="0099290A" w14:paraId="49C1A951" w14:textId="77777777" w:rsidTr="00BE459D">
        <w:trPr>
          <w:trHeight w:val="20"/>
        </w:trPr>
        <w:tc>
          <w:tcPr>
            <w:tcW w:w="737" w:type="dxa"/>
            <w:vMerge w:val="restart"/>
            <w:noWrap/>
            <w:vAlign w:val="center"/>
            <w:hideMark/>
          </w:tcPr>
          <w:p w14:paraId="1BC5B420" w14:textId="77777777" w:rsidR="0099290A" w:rsidRPr="0099290A" w:rsidRDefault="0099290A" w:rsidP="0099290A">
            <w:pPr>
              <w:jc w:val="center"/>
              <w:rPr>
                <w:sz w:val="13"/>
                <w:szCs w:val="13"/>
              </w:rPr>
            </w:pPr>
            <w:r w:rsidRPr="0099290A">
              <w:rPr>
                <w:sz w:val="13"/>
                <w:szCs w:val="13"/>
              </w:rPr>
              <w:t>№ п/п</w:t>
            </w:r>
          </w:p>
        </w:tc>
        <w:tc>
          <w:tcPr>
            <w:tcW w:w="4111" w:type="dxa"/>
            <w:vMerge w:val="restart"/>
            <w:vAlign w:val="center"/>
            <w:hideMark/>
          </w:tcPr>
          <w:p w14:paraId="0A9BDEE9" w14:textId="77777777" w:rsidR="0099290A" w:rsidRPr="0099290A" w:rsidRDefault="0099290A" w:rsidP="0099290A">
            <w:pPr>
              <w:jc w:val="center"/>
              <w:rPr>
                <w:sz w:val="13"/>
                <w:szCs w:val="13"/>
              </w:rPr>
            </w:pPr>
            <w:r w:rsidRPr="0099290A">
              <w:rPr>
                <w:sz w:val="13"/>
                <w:szCs w:val="13"/>
              </w:rPr>
              <w:t>Наименование мероприятий</w:t>
            </w:r>
          </w:p>
        </w:tc>
        <w:tc>
          <w:tcPr>
            <w:tcW w:w="2835" w:type="dxa"/>
            <w:vMerge w:val="restart"/>
            <w:vAlign w:val="center"/>
            <w:hideMark/>
          </w:tcPr>
          <w:p w14:paraId="18C3355D" w14:textId="77777777" w:rsidR="0099290A" w:rsidRPr="0099290A" w:rsidRDefault="0099290A" w:rsidP="0099290A">
            <w:pPr>
              <w:jc w:val="center"/>
              <w:rPr>
                <w:sz w:val="13"/>
                <w:szCs w:val="13"/>
              </w:rPr>
            </w:pPr>
            <w:r w:rsidRPr="0099290A">
              <w:rPr>
                <w:sz w:val="13"/>
                <w:szCs w:val="13"/>
              </w:rPr>
              <w:t>Описание и место расположения объекта</w:t>
            </w:r>
          </w:p>
        </w:tc>
        <w:tc>
          <w:tcPr>
            <w:tcW w:w="689" w:type="dxa"/>
            <w:vMerge w:val="restart"/>
            <w:vAlign w:val="center"/>
            <w:hideMark/>
          </w:tcPr>
          <w:p w14:paraId="13E2E46A" w14:textId="77777777" w:rsidR="0099290A" w:rsidRPr="0099290A" w:rsidRDefault="0099290A" w:rsidP="0099290A">
            <w:pPr>
              <w:jc w:val="center"/>
              <w:rPr>
                <w:sz w:val="13"/>
                <w:szCs w:val="13"/>
              </w:rPr>
            </w:pPr>
            <w:r w:rsidRPr="0099290A">
              <w:rPr>
                <w:sz w:val="13"/>
                <w:szCs w:val="13"/>
              </w:rPr>
              <w:t>Год начала реализации</w:t>
            </w:r>
          </w:p>
        </w:tc>
        <w:tc>
          <w:tcPr>
            <w:tcW w:w="689" w:type="dxa"/>
            <w:vMerge w:val="restart"/>
            <w:vAlign w:val="center"/>
            <w:hideMark/>
          </w:tcPr>
          <w:p w14:paraId="02616FC2" w14:textId="77777777" w:rsidR="0099290A" w:rsidRPr="0099290A" w:rsidRDefault="0099290A" w:rsidP="0099290A">
            <w:pPr>
              <w:jc w:val="center"/>
              <w:rPr>
                <w:sz w:val="13"/>
                <w:szCs w:val="13"/>
              </w:rPr>
            </w:pPr>
            <w:r w:rsidRPr="0099290A">
              <w:rPr>
                <w:sz w:val="13"/>
                <w:szCs w:val="13"/>
              </w:rPr>
              <w:t>Год окончания реализации</w:t>
            </w:r>
          </w:p>
        </w:tc>
        <w:tc>
          <w:tcPr>
            <w:tcW w:w="6111" w:type="dxa"/>
            <w:gridSpan w:val="13"/>
            <w:vAlign w:val="center"/>
            <w:hideMark/>
          </w:tcPr>
          <w:p w14:paraId="6F091042" w14:textId="77777777" w:rsidR="0099290A" w:rsidRPr="0099290A" w:rsidRDefault="0099290A" w:rsidP="0099290A">
            <w:pPr>
              <w:jc w:val="center"/>
              <w:rPr>
                <w:sz w:val="13"/>
                <w:szCs w:val="13"/>
              </w:rPr>
            </w:pPr>
            <w:r w:rsidRPr="0099290A">
              <w:rPr>
                <w:sz w:val="13"/>
                <w:szCs w:val="13"/>
              </w:rPr>
              <w:t>Расходы на реализацию мероприятий в прогнозных ценах, тыс. руб. с НДС</w:t>
            </w:r>
          </w:p>
        </w:tc>
      </w:tr>
      <w:tr w:rsidR="0099290A" w:rsidRPr="0099290A" w14:paraId="073B70AD" w14:textId="77777777" w:rsidTr="00BE459D">
        <w:trPr>
          <w:trHeight w:val="458"/>
        </w:trPr>
        <w:tc>
          <w:tcPr>
            <w:tcW w:w="737" w:type="dxa"/>
            <w:vMerge/>
            <w:vAlign w:val="center"/>
            <w:hideMark/>
          </w:tcPr>
          <w:p w14:paraId="25896437" w14:textId="77777777" w:rsidR="0099290A" w:rsidRPr="0099290A" w:rsidRDefault="0099290A" w:rsidP="0099290A">
            <w:pPr>
              <w:rPr>
                <w:sz w:val="13"/>
                <w:szCs w:val="13"/>
              </w:rPr>
            </w:pPr>
          </w:p>
        </w:tc>
        <w:tc>
          <w:tcPr>
            <w:tcW w:w="4111" w:type="dxa"/>
            <w:vMerge/>
            <w:vAlign w:val="center"/>
            <w:hideMark/>
          </w:tcPr>
          <w:p w14:paraId="22D65904" w14:textId="77777777" w:rsidR="0099290A" w:rsidRPr="0099290A" w:rsidRDefault="0099290A" w:rsidP="0099290A">
            <w:pPr>
              <w:rPr>
                <w:sz w:val="13"/>
                <w:szCs w:val="13"/>
              </w:rPr>
            </w:pPr>
          </w:p>
        </w:tc>
        <w:tc>
          <w:tcPr>
            <w:tcW w:w="2835" w:type="dxa"/>
            <w:vMerge/>
            <w:vAlign w:val="center"/>
            <w:hideMark/>
          </w:tcPr>
          <w:p w14:paraId="1421A96D" w14:textId="77777777" w:rsidR="0099290A" w:rsidRPr="0099290A" w:rsidRDefault="0099290A" w:rsidP="0099290A">
            <w:pPr>
              <w:rPr>
                <w:sz w:val="13"/>
                <w:szCs w:val="13"/>
              </w:rPr>
            </w:pPr>
          </w:p>
        </w:tc>
        <w:tc>
          <w:tcPr>
            <w:tcW w:w="689" w:type="dxa"/>
            <w:vMerge/>
            <w:vAlign w:val="center"/>
            <w:hideMark/>
          </w:tcPr>
          <w:p w14:paraId="6A6D6C33" w14:textId="77777777" w:rsidR="0099290A" w:rsidRPr="0099290A" w:rsidRDefault="0099290A" w:rsidP="0099290A">
            <w:pPr>
              <w:rPr>
                <w:sz w:val="13"/>
                <w:szCs w:val="13"/>
              </w:rPr>
            </w:pPr>
          </w:p>
        </w:tc>
        <w:tc>
          <w:tcPr>
            <w:tcW w:w="689" w:type="dxa"/>
            <w:vMerge/>
            <w:vAlign w:val="center"/>
            <w:hideMark/>
          </w:tcPr>
          <w:p w14:paraId="02DCC3D0" w14:textId="77777777" w:rsidR="0099290A" w:rsidRPr="0099290A" w:rsidRDefault="0099290A" w:rsidP="0099290A">
            <w:pPr>
              <w:rPr>
                <w:sz w:val="13"/>
                <w:szCs w:val="13"/>
              </w:rPr>
            </w:pPr>
          </w:p>
        </w:tc>
        <w:tc>
          <w:tcPr>
            <w:tcW w:w="1339" w:type="dxa"/>
            <w:gridSpan w:val="3"/>
            <w:vMerge w:val="restart"/>
            <w:vAlign w:val="center"/>
            <w:hideMark/>
          </w:tcPr>
          <w:p w14:paraId="6A50A986" w14:textId="77777777" w:rsidR="0099290A" w:rsidRPr="0099290A" w:rsidRDefault="0099290A" w:rsidP="0099290A">
            <w:pPr>
              <w:jc w:val="center"/>
              <w:rPr>
                <w:sz w:val="13"/>
                <w:szCs w:val="13"/>
              </w:rPr>
            </w:pPr>
            <w:r w:rsidRPr="0099290A">
              <w:rPr>
                <w:sz w:val="13"/>
                <w:szCs w:val="13"/>
              </w:rPr>
              <w:t>Плановые расходы</w:t>
            </w:r>
          </w:p>
        </w:tc>
        <w:tc>
          <w:tcPr>
            <w:tcW w:w="1142" w:type="dxa"/>
            <w:vMerge w:val="restart"/>
            <w:vAlign w:val="center"/>
            <w:hideMark/>
          </w:tcPr>
          <w:p w14:paraId="338464E8" w14:textId="77777777" w:rsidR="0099290A" w:rsidRPr="0099290A" w:rsidRDefault="0099290A" w:rsidP="0099290A">
            <w:pPr>
              <w:jc w:val="center"/>
              <w:rPr>
                <w:sz w:val="13"/>
                <w:szCs w:val="13"/>
              </w:rPr>
            </w:pPr>
            <w:r w:rsidRPr="0099290A">
              <w:rPr>
                <w:sz w:val="13"/>
                <w:szCs w:val="13"/>
              </w:rPr>
              <w:t>Профинансировано к 2024 году</w:t>
            </w:r>
          </w:p>
        </w:tc>
        <w:tc>
          <w:tcPr>
            <w:tcW w:w="2922" w:type="dxa"/>
            <w:gridSpan w:val="8"/>
            <w:vMerge w:val="restart"/>
            <w:vAlign w:val="center"/>
            <w:hideMark/>
          </w:tcPr>
          <w:p w14:paraId="791FDFFC" w14:textId="77777777" w:rsidR="0099290A" w:rsidRPr="0099290A" w:rsidRDefault="0099290A" w:rsidP="0099290A">
            <w:pPr>
              <w:jc w:val="center"/>
              <w:rPr>
                <w:sz w:val="13"/>
                <w:szCs w:val="13"/>
              </w:rPr>
            </w:pPr>
            <w:r w:rsidRPr="0099290A">
              <w:rPr>
                <w:sz w:val="13"/>
                <w:szCs w:val="13"/>
              </w:rPr>
              <w:t>Финансирование, в т.ч. по годам</w:t>
            </w:r>
          </w:p>
        </w:tc>
        <w:tc>
          <w:tcPr>
            <w:tcW w:w="708" w:type="dxa"/>
            <w:vMerge w:val="restart"/>
            <w:vAlign w:val="center"/>
            <w:hideMark/>
          </w:tcPr>
          <w:p w14:paraId="56E0C03B" w14:textId="77777777" w:rsidR="0099290A" w:rsidRPr="0099290A" w:rsidRDefault="0099290A" w:rsidP="0099290A">
            <w:pPr>
              <w:jc w:val="center"/>
              <w:rPr>
                <w:sz w:val="13"/>
                <w:szCs w:val="13"/>
              </w:rPr>
            </w:pPr>
            <w:r w:rsidRPr="0099290A">
              <w:rPr>
                <w:sz w:val="13"/>
                <w:szCs w:val="13"/>
              </w:rPr>
              <w:t xml:space="preserve">Остаток </w:t>
            </w:r>
            <w:proofErr w:type="spellStart"/>
            <w:r w:rsidRPr="0099290A">
              <w:rPr>
                <w:sz w:val="13"/>
                <w:szCs w:val="13"/>
              </w:rPr>
              <w:t>финансиро-вания</w:t>
            </w:r>
            <w:proofErr w:type="spellEnd"/>
          </w:p>
        </w:tc>
      </w:tr>
      <w:tr w:rsidR="0099290A" w:rsidRPr="0099290A" w14:paraId="092C174D" w14:textId="77777777" w:rsidTr="00BE459D">
        <w:trPr>
          <w:trHeight w:val="458"/>
        </w:trPr>
        <w:tc>
          <w:tcPr>
            <w:tcW w:w="737" w:type="dxa"/>
            <w:vMerge/>
            <w:vAlign w:val="center"/>
            <w:hideMark/>
          </w:tcPr>
          <w:p w14:paraId="0E5E5D24" w14:textId="77777777" w:rsidR="0099290A" w:rsidRPr="0099290A" w:rsidRDefault="0099290A" w:rsidP="0099290A">
            <w:pPr>
              <w:rPr>
                <w:sz w:val="13"/>
                <w:szCs w:val="13"/>
              </w:rPr>
            </w:pPr>
          </w:p>
        </w:tc>
        <w:tc>
          <w:tcPr>
            <w:tcW w:w="4111" w:type="dxa"/>
            <w:vMerge/>
            <w:vAlign w:val="center"/>
            <w:hideMark/>
          </w:tcPr>
          <w:p w14:paraId="5527DBB5" w14:textId="77777777" w:rsidR="0099290A" w:rsidRPr="0099290A" w:rsidRDefault="0099290A" w:rsidP="0099290A">
            <w:pPr>
              <w:rPr>
                <w:sz w:val="13"/>
                <w:szCs w:val="13"/>
              </w:rPr>
            </w:pPr>
          </w:p>
        </w:tc>
        <w:tc>
          <w:tcPr>
            <w:tcW w:w="2835" w:type="dxa"/>
            <w:vMerge/>
            <w:vAlign w:val="center"/>
            <w:hideMark/>
          </w:tcPr>
          <w:p w14:paraId="7524A058" w14:textId="77777777" w:rsidR="0099290A" w:rsidRPr="0099290A" w:rsidRDefault="0099290A" w:rsidP="0099290A">
            <w:pPr>
              <w:rPr>
                <w:sz w:val="13"/>
                <w:szCs w:val="13"/>
              </w:rPr>
            </w:pPr>
          </w:p>
        </w:tc>
        <w:tc>
          <w:tcPr>
            <w:tcW w:w="689" w:type="dxa"/>
            <w:vMerge/>
            <w:vAlign w:val="center"/>
            <w:hideMark/>
          </w:tcPr>
          <w:p w14:paraId="192837E6" w14:textId="77777777" w:rsidR="0099290A" w:rsidRPr="0099290A" w:rsidRDefault="0099290A" w:rsidP="0099290A">
            <w:pPr>
              <w:rPr>
                <w:sz w:val="13"/>
                <w:szCs w:val="13"/>
              </w:rPr>
            </w:pPr>
          </w:p>
        </w:tc>
        <w:tc>
          <w:tcPr>
            <w:tcW w:w="689" w:type="dxa"/>
            <w:vMerge/>
            <w:vAlign w:val="center"/>
            <w:hideMark/>
          </w:tcPr>
          <w:p w14:paraId="36F523A2" w14:textId="77777777" w:rsidR="0099290A" w:rsidRPr="0099290A" w:rsidRDefault="0099290A" w:rsidP="0099290A">
            <w:pPr>
              <w:rPr>
                <w:sz w:val="13"/>
                <w:szCs w:val="13"/>
              </w:rPr>
            </w:pPr>
          </w:p>
        </w:tc>
        <w:tc>
          <w:tcPr>
            <w:tcW w:w="1339" w:type="dxa"/>
            <w:gridSpan w:val="3"/>
            <w:vMerge/>
            <w:vAlign w:val="center"/>
            <w:hideMark/>
          </w:tcPr>
          <w:p w14:paraId="7564D6B7" w14:textId="77777777" w:rsidR="0099290A" w:rsidRPr="0099290A" w:rsidRDefault="0099290A" w:rsidP="0099290A">
            <w:pPr>
              <w:rPr>
                <w:sz w:val="13"/>
                <w:szCs w:val="13"/>
              </w:rPr>
            </w:pPr>
          </w:p>
        </w:tc>
        <w:tc>
          <w:tcPr>
            <w:tcW w:w="1142" w:type="dxa"/>
            <w:vMerge/>
            <w:vAlign w:val="center"/>
            <w:hideMark/>
          </w:tcPr>
          <w:p w14:paraId="388E14A8" w14:textId="77777777" w:rsidR="0099290A" w:rsidRPr="0099290A" w:rsidRDefault="0099290A" w:rsidP="0099290A">
            <w:pPr>
              <w:rPr>
                <w:sz w:val="13"/>
                <w:szCs w:val="13"/>
              </w:rPr>
            </w:pPr>
          </w:p>
        </w:tc>
        <w:tc>
          <w:tcPr>
            <w:tcW w:w="2922" w:type="dxa"/>
            <w:gridSpan w:val="8"/>
            <w:vMerge/>
            <w:vAlign w:val="center"/>
            <w:hideMark/>
          </w:tcPr>
          <w:p w14:paraId="3DBB3358" w14:textId="77777777" w:rsidR="0099290A" w:rsidRPr="0099290A" w:rsidRDefault="0099290A" w:rsidP="0099290A">
            <w:pPr>
              <w:rPr>
                <w:sz w:val="13"/>
                <w:szCs w:val="13"/>
              </w:rPr>
            </w:pPr>
          </w:p>
        </w:tc>
        <w:tc>
          <w:tcPr>
            <w:tcW w:w="708" w:type="dxa"/>
            <w:vMerge/>
            <w:vAlign w:val="center"/>
            <w:hideMark/>
          </w:tcPr>
          <w:p w14:paraId="51AD874B" w14:textId="77777777" w:rsidR="0099290A" w:rsidRPr="0099290A" w:rsidRDefault="0099290A" w:rsidP="0099290A">
            <w:pPr>
              <w:rPr>
                <w:sz w:val="13"/>
                <w:szCs w:val="13"/>
              </w:rPr>
            </w:pPr>
          </w:p>
        </w:tc>
      </w:tr>
      <w:tr w:rsidR="0099290A" w:rsidRPr="0099290A" w14:paraId="683B1DD8" w14:textId="77777777" w:rsidTr="00BE459D">
        <w:trPr>
          <w:trHeight w:val="20"/>
        </w:trPr>
        <w:tc>
          <w:tcPr>
            <w:tcW w:w="737" w:type="dxa"/>
            <w:vMerge/>
            <w:vAlign w:val="center"/>
            <w:hideMark/>
          </w:tcPr>
          <w:p w14:paraId="7B868A49" w14:textId="77777777" w:rsidR="0099290A" w:rsidRPr="0099290A" w:rsidRDefault="0099290A" w:rsidP="0099290A">
            <w:pPr>
              <w:rPr>
                <w:sz w:val="13"/>
                <w:szCs w:val="13"/>
              </w:rPr>
            </w:pPr>
          </w:p>
        </w:tc>
        <w:tc>
          <w:tcPr>
            <w:tcW w:w="4111" w:type="dxa"/>
            <w:vMerge/>
            <w:vAlign w:val="center"/>
            <w:hideMark/>
          </w:tcPr>
          <w:p w14:paraId="7373FDE4" w14:textId="77777777" w:rsidR="0099290A" w:rsidRPr="0099290A" w:rsidRDefault="0099290A" w:rsidP="0099290A">
            <w:pPr>
              <w:rPr>
                <w:sz w:val="13"/>
                <w:szCs w:val="13"/>
              </w:rPr>
            </w:pPr>
          </w:p>
        </w:tc>
        <w:tc>
          <w:tcPr>
            <w:tcW w:w="2835" w:type="dxa"/>
            <w:vMerge/>
            <w:vAlign w:val="center"/>
            <w:hideMark/>
          </w:tcPr>
          <w:p w14:paraId="43DFF8E8" w14:textId="77777777" w:rsidR="0099290A" w:rsidRPr="0099290A" w:rsidRDefault="0099290A" w:rsidP="0099290A">
            <w:pPr>
              <w:rPr>
                <w:sz w:val="13"/>
                <w:szCs w:val="13"/>
              </w:rPr>
            </w:pPr>
          </w:p>
        </w:tc>
        <w:tc>
          <w:tcPr>
            <w:tcW w:w="689" w:type="dxa"/>
            <w:vMerge/>
            <w:vAlign w:val="center"/>
            <w:hideMark/>
          </w:tcPr>
          <w:p w14:paraId="025CB779" w14:textId="77777777" w:rsidR="0099290A" w:rsidRPr="0099290A" w:rsidRDefault="0099290A" w:rsidP="0099290A">
            <w:pPr>
              <w:rPr>
                <w:sz w:val="13"/>
                <w:szCs w:val="13"/>
              </w:rPr>
            </w:pPr>
          </w:p>
        </w:tc>
        <w:tc>
          <w:tcPr>
            <w:tcW w:w="689" w:type="dxa"/>
            <w:vMerge/>
            <w:vAlign w:val="center"/>
            <w:hideMark/>
          </w:tcPr>
          <w:p w14:paraId="39F7529B" w14:textId="77777777" w:rsidR="0099290A" w:rsidRPr="0099290A" w:rsidRDefault="0099290A" w:rsidP="0099290A">
            <w:pPr>
              <w:rPr>
                <w:sz w:val="13"/>
                <w:szCs w:val="13"/>
              </w:rPr>
            </w:pPr>
          </w:p>
        </w:tc>
        <w:tc>
          <w:tcPr>
            <w:tcW w:w="414" w:type="dxa"/>
            <w:vMerge w:val="restart"/>
            <w:noWrap/>
            <w:vAlign w:val="center"/>
            <w:hideMark/>
          </w:tcPr>
          <w:p w14:paraId="6028E03F" w14:textId="77777777" w:rsidR="0099290A" w:rsidRPr="0099290A" w:rsidRDefault="0099290A" w:rsidP="0099290A">
            <w:pPr>
              <w:jc w:val="center"/>
              <w:rPr>
                <w:sz w:val="13"/>
                <w:szCs w:val="13"/>
              </w:rPr>
            </w:pPr>
            <w:r w:rsidRPr="0099290A">
              <w:rPr>
                <w:sz w:val="13"/>
                <w:szCs w:val="13"/>
              </w:rPr>
              <w:t>Всего:</w:t>
            </w:r>
          </w:p>
        </w:tc>
        <w:tc>
          <w:tcPr>
            <w:tcW w:w="925" w:type="dxa"/>
            <w:gridSpan w:val="2"/>
            <w:noWrap/>
            <w:vAlign w:val="center"/>
            <w:hideMark/>
          </w:tcPr>
          <w:p w14:paraId="1B2FBCDC" w14:textId="77777777" w:rsidR="0099290A" w:rsidRPr="0099290A" w:rsidRDefault="0099290A" w:rsidP="0099290A">
            <w:pPr>
              <w:jc w:val="center"/>
              <w:rPr>
                <w:sz w:val="13"/>
                <w:szCs w:val="13"/>
              </w:rPr>
            </w:pPr>
            <w:r w:rsidRPr="0099290A">
              <w:rPr>
                <w:sz w:val="13"/>
                <w:szCs w:val="13"/>
              </w:rPr>
              <w:t>в том числе:</w:t>
            </w:r>
          </w:p>
        </w:tc>
        <w:tc>
          <w:tcPr>
            <w:tcW w:w="1142" w:type="dxa"/>
            <w:vMerge/>
            <w:vAlign w:val="center"/>
            <w:hideMark/>
          </w:tcPr>
          <w:p w14:paraId="116D13F3" w14:textId="77777777" w:rsidR="0099290A" w:rsidRPr="0099290A" w:rsidRDefault="0099290A" w:rsidP="0099290A">
            <w:pPr>
              <w:rPr>
                <w:sz w:val="13"/>
                <w:szCs w:val="13"/>
              </w:rPr>
            </w:pPr>
          </w:p>
        </w:tc>
        <w:tc>
          <w:tcPr>
            <w:tcW w:w="2922" w:type="dxa"/>
            <w:gridSpan w:val="8"/>
            <w:vMerge/>
            <w:vAlign w:val="center"/>
            <w:hideMark/>
          </w:tcPr>
          <w:p w14:paraId="20A30475" w14:textId="77777777" w:rsidR="0099290A" w:rsidRPr="0099290A" w:rsidRDefault="0099290A" w:rsidP="0099290A">
            <w:pPr>
              <w:rPr>
                <w:sz w:val="13"/>
                <w:szCs w:val="13"/>
              </w:rPr>
            </w:pPr>
          </w:p>
        </w:tc>
        <w:tc>
          <w:tcPr>
            <w:tcW w:w="708" w:type="dxa"/>
            <w:vMerge/>
            <w:vAlign w:val="center"/>
            <w:hideMark/>
          </w:tcPr>
          <w:p w14:paraId="28EEB24E" w14:textId="77777777" w:rsidR="0099290A" w:rsidRPr="0099290A" w:rsidRDefault="0099290A" w:rsidP="0099290A">
            <w:pPr>
              <w:rPr>
                <w:sz w:val="13"/>
                <w:szCs w:val="13"/>
              </w:rPr>
            </w:pPr>
          </w:p>
        </w:tc>
      </w:tr>
      <w:tr w:rsidR="0099290A" w:rsidRPr="0099290A" w14:paraId="213AAD78" w14:textId="77777777" w:rsidTr="00BE459D">
        <w:trPr>
          <w:trHeight w:val="20"/>
        </w:trPr>
        <w:tc>
          <w:tcPr>
            <w:tcW w:w="737" w:type="dxa"/>
            <w:vMerge/>
            <w:vAlign w:val="center"/>
            <w:hideMark/>
          </w:tcPr>
          <w:p w14:paraId="3EF4DA8F" w14:textId="77777777" w:rsidR="0099290A" w:rsidRPr="0099290A" w:rsidRDefault="0099290A" w:rsidP="0099290A">
            <w:pPr>
              <w:rPr>
                <w:sz w:val="13"/>
                <w:szCs w:val="13"/>
              </w:rPr>
            </w:pPr>
          </w:p>
        </w:tc>
        <w:tc>
          <w:tcPr>
            <w:tcW w:w="4111" w:type="dxa"/>
            <w:vMerge/>
            <w:vAlign w:val="center"/>
            <w:hideMark/>
          </w:tcPr>
          <w:p w14:paraId="527179CA" w14:textId="77777777" w:rsidR="0099290A" w:rsidRPr="0099290A" w:rsidRDefault="0099290A" w:rsidP="0099290A">
            <w:pPr>
              <w:rPr>
                <w:sz w:val="13"/>
                <w:szCs w:val="13"/>
              </w:rPr>
            </w:pPr>
          </w:p>
        </w:tc>
        <w:tc>
          <w:tcPr>
            <w:tcW w:w="2835" w:type="dxa"/>
            <w:vMerge/>
            <w:vAlign w:val="center"/>
            <w:hideMark/>
          </w:tcPr>
          <w:p w14:paraId="665A0C0D" w14:textId="77777777" w:rsidR="0099290A" w:rsidRPr="0099290A" w:rsidRDefault="0099290A" w:rsidP="0099290A">
            <w:pPr>
              <w:rPr>
                <w:sz w:val="13"/>
                <w:szCs w:val="13"/>
              </w:rPr>
            </w:pPr>
          </w:p>
        </w:tc>
        <w:tc>
          <w:tcPr>
            <w:tcW w:w="689" w:type="dxa"/>
            <w:vMerge/>
            <w:vAlign w:val="center"/>
            <w:hideMark/>
          </w:tcPr>
          <w:p w14:paraId="278D4E7A" w14:textId="77777777" w:rsidR="0099290A" w:rsidRPr="0099290A" w:rsidRDefault="0099290A" w:rsidP="0099290A">
            <w:pPr>
              <w:rPr>
                <w:sz w:val="13"/>
                <w:szCs w:val="13"/>
              </w:rPr>
            </w:pPr>
          </w:p>
        </w:tc>
        <w:tc>
          <w:tcPr>
            <w:tcW w:w="689" w:type="dxa"/>
            <w:vMerge/>
            <w:vAlign w:val="center"/>
            <w:hideMark/>
          </w:tcPr>
          <w:p w14:paraId="73086C8B" w14:textId="77777777" w:rsidR="0099290A" w:rsidRPr="0099290A" w:rsidRDefault="0099290A" w:rsidP="0099290A">
            <w:pPr>
              <w:rPr>
                <w:sz w:val="13"/>
                <w:szCs w:val="13"/>
              </w:rPr>
            </w:pPr>
          </w:p>
        </w:tc>
        <w:tc>
          <w:tcPr>
            <w:tcW w:w="414" w:type="dxa"/>
            <w:vMerge/>
            <w:vAlign w:val="center"/>
            <w:hideMark/>
          </w:tcPr>
          <w:p w14:paraId="2539029D" w14:textId="77777777" w:rsidR="0099290A" w:rsidRPr="0099290A" w:rsidRDefault="0099290A" w:rsidP="0099290A">
            <w:pPr>
              <w:rPr>
                <w:sz w:val="13"/>
                <w:szCs w:val="13"/>
              </w:rPr>
            </w:pPr>
          </w:p>
        </w:tc>
        <w:tc>
          <w:tcPr>
            <w:tcW w:w="511" w:type="dxa"/>
            <w:noWrap/>
            <w:vAlign w:val="center"/>
            <w:hideMark/>
          </w:tcPr>
          <w:p w14:paraId="17260D17" w14:textId="77777777" w:rsidR="0099290A" w:rsidRPr="0099290A" w:rsidRDefault="0099290A" w:rsidP="0099290A">
            <w:pPr>
              <w:jc w:val="center"/>
              <w:rPr>
                <w:sz w:val="13"/>
                <w:szCs w:val="13"/>
              </w:rPr>
            </w:pPr>
            <w:r w:rsidRPr="0099290A">
              <w:rPr>
                <w:sz w:val="13"/>
                <w:szCs w:val="13"/>
              </w:rPr>
              <w:t>ПИР</w:t>
            </w:r>
          </w:p>
        </w:tc>
        <w:tc>
          <w:tcPr>
            <w:tcW w:w="414" w:type="dxa"/>
            <w:noWrap/>
            <w:vAlign w:val="center"/>
            <w:hideMark/>
          </w:tcPr>
          <w:p w14:paraId="29D0ECD8" w14:textId="77777777" w:rsidR="0099290A" w:rsidRPr="0099290A" w:rsidRDefault="0099290A" w:rsidP="0099290A">
            <w:pPr>
              <w:jc w:val="center"/>
              <w:rPr>
                <w:sz w:val="13"/>
                <w:szCs w:val="13"/>
              </w:rPr>
            </w:pPr>
            <w:r w:rsidRPr="0099290A">
              <w:rPr>
                <w:sz w:val="13"/>
                <w:szCs w:val="13"/>
              </w:rPr>
              <w:t>СМР</w:t>
            </w:r>
          </w:p>
        </w:tc>
        <w:tc>
          <w:tcPr>
            <w:tcW w:w="1142" w:type="dxa"/>
            <w:vMerge/>
            <w:vAlign w:val="center"/>
            <w:hideMark/>
          </w:tcPr>
          <w:p w14:paraId="4F1AEADE" w14:textId="77777777" w:rsidR="0099290A" w:rsidRPr="0099290A" w:rsidRDefault="0099290A" w:rsidP="0099290A">
            <w:pPr>
              <w:rPr>
                <w:sz w:val="13"/>
                <w:szCs w:val="13"/>
              </w:rPr>
            </w:pPr>
          </w:p>
        </w:tc>
        <w:tc>
          <w:tcPr>
            <w:tcW w:w="349" w:type="dxa"/>
            <w:noWrap/>
            <w:vAlign w:val="center"/>
            <w:hideMark/>
          </w:tcPr>
          <w:p w14:paraId="56B11CAA" w14:textId="77777777" w:rsidR="0099290A" w:rsidRPr="0099290A" w:rsidRDefault="0099290A" w:rsidP="0099290A">
            <w:pPr>
              <w:jc w:val="center"/>
              <w:rPr>
                <w:sz w:val="13"/>
                <w:szCs w:val="13"/>
              </w:rPr>
            </w:pPr>
            <w:r w:rsidRPr="0099290A">
              <w:rPr>
                <w:sz w:val="13"/>
                <w:szCs w:val="13"/>
              </w:rPr>
              <w:t>2019</w:t>
            </w:r>
          </w:p>
        </w:tc>
        <w:tc>
          <w:tcPr>
            <w:tcW w:w="349" w:type="dxa"/>
            <w:noWrap/>
            <w:vAlign w:val="center"/>
            <w:hideMark/>
          </w:tcPr>
          <w:p w14:paraId="63A593AD" w14:textId="77777777" w:rsidR="0099290A" w:rsidRPr="0099290A" w:rsidRDefault="0099290A" w:rsidP="0099290A">
            <w:pPr>
              <w:jc w:val="center"/>
              <w:rPr>
                <w:sz w:val="13"/>
                <w:szCs w:val="13"/>
              </w:rPr>
            </w:pPr>
            <w:r w:rsidRPr="0099290A">
              <w:rPr>
                <w:sz w:val="13"/>
                <w:szCs w:val="13"/>
              </w:rPr>
              <w:t>2020</w:t>
            </w:r>
          </w:p>
        </w:tc>
        <w:tc>
          <w:tcPr>
            <w:tcW w:w="349" w:type="dxa"/>
            <w:noWrap/>
            <w:vAlign w:val="center"/>
            <w:hideMark/>
          </w:tcPr>
          <w:p w14:paraId="621F3F98" w14:textId="77777777" w:rsidR="0099290A" w:rsidRPr="0099290A" w:rsidRDefault="0099290A" w:rsidP="0099290A">
            <w:pPr>
              <w:jc w:val="center"/>
              <w:rPr>
                <w:sz w:val="13"/>
                <w:szCs w:val="13"/>
              </w:rPr>
            </w:pPr>
            <w:r w:rsidRPr="0099290A">
              <w:rPr>
                <w:sz w:val="13"/>
                <w:szCs w:val="13"/>
              </w:rPr>
              <w:t>2021</w:t>
            </w:r>
          </w:p>
        </w:tc>
        <w:tc>
          <w:tcPr>
            <w:tcW w:w="349" w:type="dxa"/>
            <w:noWrap/>
            <w:vAlign w:val="center"/>
            <w:hideMark/>
          </w:tcPr>
          <w:p w14:paraId="63D78BB3" w14:textId="77777777" w:rsidR="0099290A" w:rsidRPr="0099290A" w:rsidRDefault="0099290A" w:rsidP="0099290A">
            <w:pPr>
              <w:jc w:val="center"/>
              <w:rPr>
                <w:sz w:val="13"/>
                <w:szCs w:val="13"/>
              </w:rPr>
            </w:pPr>
            <w:r w:rsidRPr="0099290A">
              <w:rPr>
                <w:sz w:val="13"/>
                <w:szCs w:val="13"/>
              </w:rPr>
              <w:t>2022</w:t>
            </w:r>
          </w:p>
        </w:tc>
        <w:tc>
          <w:tcPr>
            <w:tcW w:w="349" w:type="dxa"/>
            <w:noWrap/>
            <w:vAlign w:val="center"/>
            <w:hideMark/>
          </w:tcPr>
          <w:p w14:paraId="5F1737EE" w14:textId="77777777" w:rsidR="0099290A" w:rsidRPr="0099290A" w:rsidRDefault="0099290A" w:rsidP="0099290A">
            <w:pPr>
              <w:jc w:val="center"/>
              <w:rPr>
                <w:sz w:val="13"/>
                <w:szCs w:val="13"/>
              </w:rPr>
            </w:pPr>
            <w:r w:rsidRPr="0099290A">
              <w:rPr>
                <w:sz w:val="13"/>
                <w:szCs w:val="13"/>
              </w:rPr>
              <w:t>2023</w:t>
            </w:r>
          </w:p>
        </w:tc>
        <w:tc>
          <w:tcPr>
            <w:tcW w:w="414" w:type="dxa"/>
            <w:noWrap/>
            <w:vAlign w:val="center"/>
            <w:hideMark/>
          </w:tcPr>
          <w:p w14:paraId="18C98080" w14:textId="77777777" w:rsidR="0099290A" w:rsidRPr="0099290A" w:rsidRDefault="0099290A" w:rsidP="0099290A">
            <w:pPr>
              <w:jc w:val="center"/>
              <w:rPr>
                <w:sz w:val="13"/>
                <w:szCs w:val="13"/>
              </w:rPr>
            </w:pPr>
            <w:r w:rsidRPr="0099290A">
              <w:rPr>
                <w:sz w:val="13"/>
                <w:szCs w:val="13"/>
              </w:rPr>
              <w:t>2024</w:t>
            </w:r>
          </w:p>
        </w:tc>
        <w:tc>
          <w:tcPr>
            <w:tcW w:w="349" w:type="dxa"/>
            <w:noWrap/>
            <w:vAlign w:val="center"/>
            <w:hideMark/>
          </w:tcPr>
          <w:p w14:paraId="05537C94" w14:textId="77777777" w:rsidR="0099290A" w:rsidRPr="0099290A" w:rsidRDefault="0099290A" w:rsidP="0099290A">
            <w:pPr>
              <w:jc w:val="center"/>
              <w:rPr>
                <w:sz w:val="13"/>
                <w:szCs w:val="13"/>
              </w:rPr>
            </w:pPr>
            <w:r w:rsidRPr="0099290A">
              <w:rPr>
                <w:sz w:val="13"/>
                <w:szCs w:val="13"/>
              </w:rPr>
              <w:t>2025</w:t>
            </w:r>
          </w:p>
        </w:tc>
        <w:tc>
          <w:tcPr>
            <w:tcW w:w="414" w:type="dxa"/>
            <w:noWrap/>
            <w:vAlign w:val="center"/>
            <w:hideMark/>
          </w:tcPr>
          <w:p w14:paraId="6EDEF794" w14:textId="77777777" w:rsidR="0099290A" w:rsidRPr="0099290A" w:rsidRDefault="0099290A" w:rsidP="0099290A">
            <w:pPr>
              <w:jc w:val="center"/>
              <w:rPr>
                <w:sz w:val="13"/>
                <w:szCs w:val="13"/>
              </w:rPr>
            </w:pPr>
            <w:r w:rsidRPr="0099290A">
              <w:rPr>
                <w:sz w:val="13"/>
                <w:szCs w:val="13"/>
              </w:rPr>
              <w:t>2026</w:t>
            </w:r>
          </w:p>
        </w:tc>
        <w:tc>
          <w:tcPr>
            <w:tcW w:w="708" w:type="dxa"/>
            <w:vMerge/>
            <w:vAlign w:val="center"/>
            <w:hideMark/>
          </w:tcPr>
          <w:p w14:paraId="7ACCE358" w14:textId="77777777" w:rsidR="0099290A" w:rsidRPr="0099290A" w:rsidRDefault="0099290A" w:rsidP="0099290A">
            <w:pPr>
              <w:rPr>
                <w:sz w:val="13"/>
                <w:szCs w:val="13"/>
              </w:rPr>
            </w:pPr>
          </w:p>
        </w:tc>
      </w:tr>
      <w:tr w:rsidR="0099290A" w:rsidRPr="0099290A" w14:paraId="3060E806" w14:textId="77777777" w:rsidTr="00BE459D">
        <w:trPr>
          <w:trHeight w:val="20"/>
        </w:trPr>
        <w:tc>
          <w:tcPr>
            <w:tcW w:w="737" w:type="dxa"/>
            <w:noWrap/>
            <w:hideMark/>
          </w:tcPr>
          <w:p w14:paraId="631D89DE" w14:textId="77777777" w:rsidR="0099290A" w:rsidRPr="0099290A" w:rsidRDefault="0099290A" w:rsidP="0099290A">
            <w:pPr>
              <w:jc w:val="center"/>
              <w:rPr>
                <w:sz w:val="13"/>
                <w:szCs w:val="13"/>
              </w:rPr>
            </w:pPr>
            <w:r w:rsidRPr="0099290A">
              <w:rPr>
                <w:sz w:val="13"/>
                <w:szCs w:val="13"/>
              </w:rPr>
              <w:t>1</w:t>
            </w:r>
          </w:p>
        </w:tc>
        <w:tc>
          <w:tcPr>
            <w:tcW w:w="4111" w:type="dxa"/>
            <w:noWrap/>
            <w:hideMark/>
          </w:tcPr>
          <w:p w14:paraId="7F3EE91B" w14:textId="77777777" w:rsidR="0099290A" w:rsidRPr="0099290A" w:rsidRDefault="0099290A" w:rsidP="0099290A">
            <w:pPr>
              <w:jc w:val="center"/>
              <w:rPr>
                <w:sz w:val="13"/>
                <w:szCs w:val="13"/>
              </w:rPr>
            </w:pPr>
            <w:r w:rsidRPr="0099290A">
              <w:rPr>
                <w:sz w:val="13"/>
                <w:szCs w:val="13"/>
              </w:rPr>
              <w:t>2</w:t>
            </w:r>
          </w:p>
        </w:tc>
        <w:tc>
          <w:tcPr>
            <w:tcW w:w="2835" w:type="dxa"/>
            <w:noWrap/>
            <w:hideMark/>
          </w:tcPr>
          <w:p w14:paraId="2B819A62" w14:textId="77777777" w:rsidR="0099290A" w:rsidRPr="0099290A" w:rsidRDefault="0099290A" w:rsidP="0099290A">
            <w:pPr>
              <w:jc w:val="center"/>
              <w:rPr>
                <w:sz w:val="13"/>
                <w:szCs w:val="13"/>
              </w:rPr>
            </w:pPr>
            <w:r w:rsidRPr="0099290A">
              <w:rPr>
                <w:sz w:val="13"/>
                <w:szCs w:val="13"/>
              </w:rPr>
              <w:t>5</w:t>
            </w:r>
          </w:p>
        </w:tc>
        <w:tc>
          <w:tcPr>
            <w:tcW w:w="689" w:type="dxa"/>
            <w:noWrap/>
            <w:hideMark/>
          </w:tcPr>
          <w:p w14:paraId="260C78E5" w14:textId="77777777" w:rsidR="0099290A" w:rsidRPr="0099290A" w:rsidRDefault="0099290A" w:rsidP="0099290A">
            <w:pPr>
              <w:jc w:val="center"/>
              <w:rPr>
                <w:sz w:val="13"/>
                <w:szCs w:val="13"/>
              </w:rPr>
            </w:pPr>
            <w:r w:rsidRPr="0099290A">
              <w:rPr>
                <w:sz w:val="13"/>
                <w:szCs w:val="13"/>
              </w:rPr>
              <w:t>8</w:t>
            </w:r>
          </w:p>
        </w:tc>
        <w:tc>
          <w:tcPr>
            <w:tcW w:w="689" w:type="dxa"/>
            <w:noWrap/>
            <w:hideMark/>
          </w:tcPr>
          <w:p w14:paraId="4786B41F" w14:textId="77777777" w:rsidR="0099290A" w:rsidRPr="0099290A" w:rsidRDefault="0099290A" w:rsidP="0099290A">
            <w:pPr>
              <w:jc w:val="center"/>
              <w:rPr>
                <w:sz w:val="13"/>
                <w:szCs w:val="13"/>
              </w:rPr>
            </w:pPr>
            <w:r w:rsidRPr="0099290A">
              <w:rPr>
                <w:sz w:val="13"/>
                <w:szCs w:val="13"/>
              </w:rPr>
              <w:t>9</w:t>
            </w:r>
          </w:p>
        </w:tc>
        <w:tc>
          <w:tcPr>
            <w:tcW w:w="414" w:type="dxa"/>
            <w:noWrap/>
            <w:hideMark/>
          </w:tcPr>
          <w:p w14:paraId="15B8D551" w14:textId="77777777" w:rsidR="0099290A" w:rsidRPr="0099290A" w:rsidRDefault="0099290A" w:rsidP="0099290A">
            <w:pPr>
              <w:jc w:val="center"/>
              <w:rPr>
                <w:sz w:val="13"/>
                <w:szCs w:val="13"/>
              </w:rPr>
            </w:pPr>
            <w:r w:rsidRPr="0099290A">
              <w:rPr>
                <w:sz w:val="13"/>
                <w:szCs w:val="13"/>
              </w:rPr>
              <w:t>10.1</w:t>
            </w:r>
          </w:p>
        </w:tc>
        <w:tc>
          <w:tcPr>
            <w:tcW w:w="511" w:type="dxa"/>
            <w:noWrap/>
            <w:hideMark/>
          </w:tcPr>
          <w:p w14:paraId="6EDC45E9" w14:textId="77777777" w:rsidR="0099290A" w:rsidRPr="0099290A" w:rsidRDefault="0099290A" w:rsidP="0099290A">
            <w:pPr>
              <w:jc w:val="center"/>
              <w:rPr>
                <w:sz w:val="13"/>
                <w:szCs w:val="13"/>
              </w:rPr>
            </w:pPr>
            <w:r w:rsidRPr="0099290A">
              <w:rPr>
                <w:sz w:val="13"/>
                <w:szCs w:val="13"/>
              </w:rPr>
              <w:t>10.2</w:t>
            </w:r>
          </w:p>
        </w:tc>
        <w:tc>
          <w:tcPr>
            <w:tcW w:w="414" w:type="dxa"/>
            <w:noWrap/>
            <w:hideMark/>
          </w:tcPr>
          <w:p w14:paraId="1372F269" w14:textId="77777777" w:rsidR="0099290A" w:rsidRPr="0099290A" w:rsidRDefault="0099290A" w:rsidP="0099290A">
            <w:pPr>
              <w:jc w:val="center"/>
              <w:rPr>
                <w:sz w:val="13"/>
                <w:szCs w:val="13"/>
              </w:rPr>
            </w:pPr>
            <w:r w:rsidRPr="0099290A">
              <w:rPr>
                <w:sz w:val="13"/>
                <w:szCs w:val="13"/>
              </w:rPr>
              <w:t>10.3</w:t>
            </w:r>
          </w:p>
        </w:tc>
        <w:tc>
          <w:tcPr>
            <w:tcW w:w="1142" w:type="dxa"/>
            <w:noWrap/>
            <w:hideMark/>
          </w:tcPr>
          <w:p w14:paraId="3BCA55E0" w14:textId="77777777" w:rsidR="0099290A" w:rsidRPr="0099290A" w:rsidRDefault="0099290A" w:rsidP="0099290A">
            <w:pPr>
              <w:jc w:val="center"/>
              <w:rPr>
                <w:sz w:val="13"/>
                <w:szCs w:val="13"/>
              </w:rPr>
            </w:pPr>
            <w:r w:rsidRPr="0099290A">
              <w:rPr>
                <w:sz w:val="13"/>
                <w:szCs w:val="13"/>
              </w:rPr>
              <w:t>10.4</w:t>
            </w:r>
          </w:p>
        </w:tc>
        <w:tc>
          <w:tcPr>
            <w:tcW w:w="349" w:type="dxa"/>
            <w:noWrap/>
            <w:hideMark/>
          </w:tcPr>
          <w:p w14:paraId="5C4D40E6" w14:textId="77777777" w:rsidR="0099290A" w:rsidRPr="0099290A" w:rsidRDefault="0099290A" w:rsidP="0099290A">
            <w:pPr>
              <w:jc w:val="center"/>
              <w:rPr>
                <w:sz w:val="13"/>
                <w:szCs w:val="13"/>
              </w:rPr>
            </w:pPr>
            <w:r w:rsidRPr="0099290A">
              <w:rPr>
                <w:sz w:val="13"/>
                <w:szCs w:val="13"/>
              </w:rPr>
              <w:t>10.5</w:t>
            </w:r>
          </w:p>
        </w:tc>
        <w:tc>
          <w:tcPr>
            <w:tcW w:w="349" w:type="dxa"/>
            <w:noWrap/>
            <w:hideMark/>
          </w:tcPr>
          <w:p w14:paraId="1ABF9F2F" w14:textId="77777777" w:rsidR="0099290A" w:rsidRPr="0099290A" w:rsidRDefault="0099290A" w:rsidP="0099290A">
            <w:pPr>
              <w:jc w:val="center"/>
              <w:rPr>
                <w:sz w:val="13"/>
                <w:szCs w:val="13"/>
              </w:rPr>
            </w:pPr>
            <w:r w:rsidRPr="0099290A">
              <w:rPr>
                <w:sz w:val="13"/>
                <w:szCs w:val="13"/>
              </w:rPr>
              <w:t>10.6</w:t>
            </w:r>
          </w:p>
        </w:tc>
        <w:tc>
          <w:tcPr>
            <w:tcW w:w="349" w:type="dxa"/>
            <w:noWrap/>
          </w:tcPr>
          <w:p w14:paraId="444A8991" w14:textId="77777777" w:rsidR="0099290A" w:rsidRPr="0099290A" w:rsidRDefault="0099290A" w:rsidP="0099290A">
            <w:pPr>
              <w:jc w:val="center"/>
              <w:rPr>
                <w:sz w:val="13"/>
                <w:szCs w:val="13"/>
              </w:rPr>
            </w:pPr>
            <w:r w:rsidRPr="0099290A">
              <w:rPr>
                <w:sz w:val="13"/>
                <w:szCs w:val="13"/>
              </w:rPr>
              <w:t>10.7</w:t>
            </w:r>
          </w:p>
        </w:tc>
        <w:tc>
          <w:tcPr>
            <w:tcW w:w="349" w:type="dxa"/>
            <w:noWrap/>
          </w:tcPr>
          <w:p w14:paraId="7A8C620E" w14:textId="77777777" w:rsidR="0099290A" w:rsidRPr="0099290A" w:rsidRDefault="0099290A" w:rsidP="0099290A">
            <w:pPr>
              <w:jc w:val="center"/>
              <w:rPr>
                <w:sz w:val="13"/>
                <w:szCs w:val="13"/>
              </w:rPr>
            </w:pPr>
            <w:r w:rsidRPr="0099290A">
              <w:rPr>
                <w:sz w:val="13"/>
                <w:szCs w:val="13"/>
              </w:rPr>
              <w:t>10.8</w:t>
            </w:r>
          </w:p>
        </w:tc>
        <w:tc>
          <w:tcPr>
            <w:tcW w:w="349" w:type="dxa"/>
            <w:noWrap/>
          </w:tcPr>
          <w:p w14:paraId="769A9FE1" w14:textId="77777777" w:rsidR="0099290A" w:rsidRPr="0099290A" w:rsidRDefault="0099290A" w:rsidP="0099290A">
            <w:pPr>
              <w:jc w:val="center"/>
              <w:rPr>
                <w:sz w:val="13"/>
                <w:szCs w:val="13"/>
              </w:rPr>
            </w:pPr>
            <w:r w:rsidRPr="0099290A">
              <w:rPr>
                <w:sz w:val="13"/>
                <w:szCs w:val="13"/>
              </w:rPr>
              <w:t>10.9</w:t>
            </w:r>
          </w:p>
        </w:tc>
        <w:tc>
          <w:tcPr>
            <w:tcW w:w="414" w:type="dxa"/>
            <w:noWrap/>
          </w:tcPr>
          <w:p w14:paraId="24F4710D" w14:textId="77777777" w:rsidR="0099290A" w:rsidRPr="0099290A" w:rsidRDefault="0099290A" w:rsidP="0099290A">
            <w:pPr>
              <w:jc w:val="center"/>
              <w:rPr>
                <w:sz w:val="13"/>
                <w:szCs w:val="13"/>
              </w:rPr>
            </w:pPr>
            <w:r w:rsidRPr="0099290A">
              <w:rPr>
                <w:sz w:val="13"/>
                <w:szCs w:val="13"/>
              </w:rPr>
              <w:t>10.10</w:t>
            </w:r>
          </w:p>
        </w:tc>
        <w:tc>
          <w:tcPr>
            <w:tcW w:w="349" w:type="dxa"/>
            <w:noWrap/>
          </w:tcPr>
          <w:p w14:paraId="50A1D25E" w14:textId="77777777" w:rsidR="0099290A" w:rsidRPr="0099290A" w:rsidRDefault="0099290A" w:rsidP="0099290A">
            <w:pPr>
              <w:jc w:val="center"/>
              <w:rPr>
                <w:sz w:val="13"/>
                <w:szCs w:val="13"/>
              </w:rPr>
            </w:pPr>
            <w:r w:rsidRPr="0099290A">
              <w:rPr>
                <w:sz w:val="13"/>
                <w:szCs w:val="13"/>
              </w:rPr>
              <w:t>10.11</w:t>
            </w:r>
          </w:p>
        </w:tc>
        <w:tc>
          <w:tcPr>
            <w:tcW w:w="414" w:type="dxa"/>
            <w:noWrap/>
            <w:hideMark/>
          </w:tcPr>
          <w:p w14:paraId="6B104766" w14:textId="77777777" w:rsidR="0099290A" w:rsidRPr="0099290A" w:rsidRDefault="0099290A" w:rsidP="0099290A">
            <w:pPr>
              <w:jc w:val="center"/>
              <w:rPr>
                <w:sz w:val="13"/>
                <w:szCs w:val="13"/>
              </w:rPr>
            </w:pPr>
            <w:r w:rsidRPr="0099290A">
              <w:rPr>
                <w:sz w:val="13"/>
                <w:szCs w:val="13"/>
              </w:rPr>
              <w:t>10.12</w:t>
            </w:r>
          </w:p>
        </w:tc>
        <w:tc>
          <w:tcPr>
            <w:tcW w:w="708" w:type="dxa"/>
            <w:noWrap/>
            <w:hideMark/>
          </w:tcPr>
          <w:p w14:paraId="6A8FF96E" w14:textId="77777777" w:rsidR="0099290A" w:rsidRPr="0099290A" w:rsidRDefault="0099290A" w:rsidP="0099290A">
            <w:pPr>
              <w:jc w:val="center"/>
              <w:rPr>
                <w:sz w:val="13"/>
                <w:szCs w:val="13"/>
              </w:rPr>
            </w:pPr>
            <w:r w:rsidRPr="0099290A">
              <w:rPr>
                <w:sz w:val="13"/>
                <w:szCs w:val="13"/>
              </w:rPr>
              <w:t>10.13</w:t>
            </w:r>
          </w:p>
        </w:tc>
      </w:tr>
      <w:tr w:rsidR="0099290A" w:rsidRPr="0099290A" w14:paraId="6E037713" w14:textId="77777777" w:rsidTr="00BE459D">
        <w:trPr>
          <w:trHeight w:val="20"/>
        </w:trPr>
        <w:tc>
          <w:tcPr>
            <w:tcW w:w="4848" w:type="dxa"/>
            <w:gridSpan w:val="2"/>
            <w:noWrap/>
            <w:vAlign w:val="center"/>
            <w:hideMark/>
          </w:tcPr>
          <w:p w14:paraId="10B1F9B6" w14:textId="77777777" w:rsidR="0099290A" w:rsidRPr="0099290A" w:rsidRDefault="0099290A" w:rsidP="0099290A">
            <w:pPr>
              <w:rPr>
                <w:sz w:val="13"/>
                <w:szCs w:val="13"/>
              </w:rPr>
            </w:pPr>
            <w:r w:rsidRPr="0099290A">
              <w:rPr>
                <w:sz w:val="13"/>
                <w:szCs w:val="13"/>
              </w:rPr>
              <w:t>Группа 1. Строительство, реконструкция или модернизация объектов в целях подключения потребителей:</w:t>
            </w:r>
          </w:p>
        </w:tc>
        <w:tc>
          <w:tcPr>
            <w:tcW w:w="2835" w:type="dxa"/>
            <w:noWrap/>
            <w:vAlign w:val="center"/>
            <w:hideMark/>
          </w:tcPr>
          <w:p w14:paraId="16C57231"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2FBA88AF"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221A74F9"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6C062E4D"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442B2281"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45D7834F"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77D53C5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A79FE1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514F89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091A2F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E254C4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7EBE6E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006253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6CEFEE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E15E624"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292AE798" w14:textId="77777777" w:rsidR="0099290A" w:rsidRPr="0099290A" w:rsidRDefault="0099290A" w:rsidP="0099290A">
            <w:pPr>
              <w:jc w:val="center"/>
              <w:rPr>
                <w:sz w:val="13"/>
                <w:szCs w:val="13"/>
              </w:rPr>
            </w:pPr>
            <w:r w:rsidRPr="0099290A">
              <w:rPr>
                <w:sz w:val="13"/>
                <w:szCs w:val="13"/>
              </w:rPr>
              <w:t>0</w:t>
            </w:r>
          </w:p>
        </w:tc>
      </w:tr>
      <w:tr w:rsidR="0099290A" w:rsidRPr="0099290A" w14:paraId="76D315AB" w14:textId="77777777" w:rsidTr="00BE459D">
        <w:trPr>
          <w:trHeight w:val="20"/>
        </w:trPr>
        <w:tc>
          <w:tcPr>
            <w:tcW w:w="737" w:type="dxa"/>
            <w:noWrap/>
            <w:vAlign w:val="center"/>
            <w:hideMark/>
          </w:tcPr>
          <w:p w14:paraId="15FC1156" w14:textId="77777777" w:rsidR="0099290A" w:rsidRPr="0099290A" w:rsidRDefault="0099290A" w:rsidP="0099290A">
            <w:pPr>
              <w:jc w:val="center"/>
              <w:rPr>
                <w:sz w:val="13"/>
                <w:szCs w:val="13"/>
              </w:rPr>
            </w:pPr>
            <w:r w:rsidRPr="0099290A">
              <w:rPr>
                <w:sz w:val="13"/>
                <w:szCs w:val="13"/>
              </w:rPr>
              <w:t>1.1</w:t>
            </w:r>
          </w:p>
        </w:tc>
        <w:tc>
          <w:tcPr>
            <w:tcW w:w="4111" w:type="dxa"/>
            <w:noWrap/>
            <w:vAlign w:val="center"/>
            <w:hideMark/>
          </w:tcPr>
          <w:p w14:paraId="0231C66B" w14:textId="77777777" w:rsidR="0099290A" w:rsidRPr="0099290A" w:rsidRDefault="0099290A" w:rsidP="0099290A">
            <w:pPr>
              <w:rPr>
                <w:sz w:val="13"/>
                <w:szCs w:val="13"/>
              </w:rPr>
            </w:pPr>
            <w:r w:rsidRPr="0099290A">
              <w:rPr>
                <w:sz w:val="13"/>
                <w:szCs w:val="13"/>
              </w:rPr>
              <w:t>Строительство новых тепловых сетей в целях подключения потребителей</w:t>
            </w:r>
          </w:p>
        </w:tc>
        <w:tc>
          <w:tcPr>
            <w:tcW w:w="2835" w:type="dxa"/>
            <w:noWrap/>
            <w:vAlign w:val="center"/>
            <w:hideMark/>
          </w:tcPr>
          <w:p w14:paraId="4A95B6DC"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C94F468"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29712C80"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75C4E192"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1D0E8B49"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52024310"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3BD3AAF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52534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B52395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6F8BD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E537B1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3A6C52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FE5427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933303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BCD59F6"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001241B" w14:textId="77777777" w:rsidR="0099290A" w:rsidRPr="0099290A" w:rsidRDefault="0099290A" w:rsidP="0099290A">
            <w:pPr>
              <w:jc w:val="center"/>
              <w:rPr>
                <w:sz w:val="13"/>
                <w:szCs w:val="13"/>
              </w:rPr>
            </w:pPr>
            <w:r w:rsidRPr="0099290A">
              <w:rPr>
                <w:sz w:val="13"/>
                <w:szCs w:val="13"/>
              </w:rPr>
              <w:t>0</w:t>
            </w:r>
          </w:p>
        </w:tc>
      </w:tr>
      <w:tr w:rsidR="0099290A" w:rsidRPr="0099290A" w14:paraId="0FAE4465" w14:textId="77777777" w:rsidTr="00BE459D">
        <w:trPr>
          <w:trHeight w:val="20"/>
        </w:trPr>
        <w:tc>
          <w:tcPr>
            <w:tcW w:w="737" w:type="dxa"/>
            <w:noWrap/>
            <w:vAlign w:val="center"/>
            <w:hideMark/>
          </w:tcPr>
          <w:p w14:paraId="1AF336B0" w14:textId="77777777" w:rsidR="0099290A" w:rsidRPr="0099290A" w:rsidRDefault="0099290A" w:rsidP="0099290A">
            <w:pPr>
              <w:jc w:val="center"/>
              <w:rPr>
                <w:sz w:val="13"/>
                <w:szCs w:val="13"/>
              </w:rPr>
            </w:pPr>
            <w:r w:rsidRPr="0099290A">
              <w:rPr>
                <w:sz w:val="13"/>
                <w:szCs w:val="13"/>
              </w:rPr>
              <w:t>1.2</w:t>
            </w:r>
          </w:p>
        </w:tc>
        <w:tc>
          <w:tcPr>
            <w:tcW w:w="4111" w:type="dxa"/>
            <w:noWrap/>
            <w:vAlign w:val="center"/>
            <w:hideMark/>
          </w:tcPr>
          <w:p w14:paraId="7F85B143" w14:textId="77777777" w:rsidR="0099290A" w:rsidRPr="0099290A" w:rsidRDefault="0099290A" w:rsidP="0099290A">
            <w:pPr>
              <w:rPr>
                <w:sz w:val="13"/>
                <w:szCs w:val="13"/>
              </w:rPr>
            </w:pPr>
            <w:r w:rsidRPr="0099290A">
              <w:rPr>
                <w:sz w:val="13"/>
                <w:szCs w:val="13"/>
              </w:rPr>
              <w:t>Строительство иных объектов системы централизованного теплоснабжения, за исключением тепловых сетей, в целях подключения потребителей</w:t>
            </w:r>
          </w:p>
        </w:tc>
        <w:tc>
          <w:tcPr>
            <w:tcW w:w="2835" w:type="dxa"/>
            <w:noWrap/>
            <w:vAlign w:val="center"/>
            <w:hideMark/>
          </w:tcPr>
          <w:p w14:paraId="46EE4170"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3D514752"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7229E243"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4BDA1D80"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09AA8667"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6DF2DB28"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18CE812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53D4CC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BB703B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716A81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B3BA36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9F82B2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09BC89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36A16E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7FD668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3F53DF67" w14:textId="77777777" w:rsidR="0099290A" w:rsidRPr="0099290A" w:rsidRDefault="0099290A" w:rsidP="0099290A">
            <w:pPr>
              <w:jc w:val="center"/>
              <w:rPr>
                <w:sz w:val="13"/>
                <w:szCs w:val="13"/>
              </w:rPr>
            </w:pPr>
            <w:r w:rsidRPr="0099290A">
              <w:rPr>
                <w:sz w:val="13"/>
                <w:szCs w:val="13"/>
              </w:rPr>
              <w:t>0</w:t>
            </w:r>
          </w:p>
        </w:tc>
      </w:tr>
      <w:tr w:rsidR="0099290A" w:rsidRPr="0099290A" w14:paraId="121E80AB" w14:textId="77777777" w:rsidTr="00BE459D">
        <w:trPr>
          <w:trHeight w:val="20"/>
        </w:trPr>
        <w:tc>
          <w:tcPr>
            <w:tcW w:w="737" w:type="dxa"/>
            <w:noWrap/>
            <w:vAlign w:val="center"/>
            <w:hideMark/>
          </w:tcPr>
          <w:p w14:paraId="2B827F3B" w14:textId="77777777" w:rsidR="0099290A" w:rsidRPr="0099290A" w:rsidRDefault="0099290A" w:rsidP="0099290A">
            <w:pPr>
              <w:jc w:val="center"/>
              <w:rPr>
                <w:sz w:val="13"/>
                <w:szCs w:val="13"/>
              </w:rPr>
            </w:pPr>
            <w:r w:rsidRPr="0099290A">
              <w:rPr>
                <w:sz w:val="13"/>
                <w:szCs w:val="13"/>
              </w:rPr>
              <w:t>1.3</w:t>
            </w:r>
          </w:p>
        </w:tc>
        <w:tc>
          <w:tcPr>
            <w:tcW w:w="4111" w:type="dxa"/>
            <w:noWrap/>
            <w:vAlign w:val="center"/>
            <w:hideMark/>
          </w:tcPr>
          <w:p w14:paraId="4857B82D" w14:textId="77777777" w:rsidR="0099290A" w:rsidRPr="0099290A" w:rsidRDefault="0099290A" w:rsidP="0099290A">
            <w:pPr>
              <w:rPr>
                <w:sz w:val="13"/>
                <w:szCs w:val="13"/>
              </w:rPr>
            </w:pPr>
            <w:r w:rsidRPr="0099290A">
              <w:rPr>
                <w:sz w:val="13"/>
                <w:szCs w:val="13"/>
              </w:rPr>
              <w:t>Увеличение пропускной способности существующих тепловых сетей в целях подключения потребителей</w:t>
            </w:r>
          </w:p>
        </w:tc>
        <w:tc>
          <w:tcPr>
            <w:tcW w:w="2835" w:type="dxa"/>
            <w:noWrap/>
            <w:vAlign w:val="center"/>
            <w:hideMark/>
          </w:tcPr>
          <w:p w14:paraId="68416399"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2F96C8D6"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46A394EE"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0C954A7A"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5656DFE5"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5DD82929"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48AFE2F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EA3B64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994049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E806C3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FC5757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5393CF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FE5840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3081E9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98AA3D5"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26BBEA76" w14:textId="77777777" w:rsidR="0099290A" w:rsidRPr="0099290A" w:rsidRDefault="0099290A" w:rsidP="0099290A">
            <w:pPr>
              <w:jc w:val="center"/>
              <w:rPr>
                <w:sz w:val="13"/>
                <w:szCs w:val="13"/>
              </w:rPr>
            </w:pPr>
            <w:r w:rsidRPr="0099290A">
              <w:rPr>
                <w:sz w:val="13"/>
                <w:szCs w:val="13"/>
              </w:rPr>
              <w:t>0</w:t>
            </w:r>
          </w:p>
        </w:tc>
      </w:tr>
      <w:tr w:rsidR="0099290A" w:rsidRPr="0099290A" w14:paraId="79C88FFC" w14:textId="77777777" w:rsidTr="00BE459D">
        <w:trPr>
          <w:trHeight w:val="20"/>
        </w:trPr>
        <w:tc>
          <w:tcPr>
            <w:tcW w:w="737" w:type="dxa"/>
            <w:noWrap/>
            <w:vAlign w:val="center"/>
            <w:hideMark/>
          </w:tcPr>
          <w:p w14:paraId="373AE4C2" w14:textId="77777777" w:rsidR="0099290A" w:rsidRPr="0099290A" w:rsidRDefault="0099290A" w:rsidP="0099290A">
            <w:pPr>
              <w:jc w:val="center"/>
              <w:rPr>
                <w:sz w:val="13"/>
                <w:szCs w:val="13"/>
              </w:rPr>
            </w:pPr>
            <w:r w:rsidRPr="0099290A">
              <w:rPr>
                <w:sz w:val="13"/>
                <w:szCs w:val="13"/>
              </w:rPr>
              <w:t>1.4</w:t>
            </w:r>
          </w:p>
        </w:tc>
        <w:tc>
          <w:tcPr>
            <w:tcW w:w="4111" w:type="dxa"/>
            <w:noWrap/>
            <w:vAlign w:val="center"/>
            <w:hideMark/>
          </w:tcPr>
          <w:p w14:paraId="6966A8A3" w14:textId="77777777" w:rsidR="0099290A" w:rsidRPr="0099290A" w:rsidRDefault="0099290A" w:rsidP="0099290A">
            <w:pPr>
              <w:rPr>
                <w:sz w:val="13"/>
                <w:szCs w:val="13"/>
              </w:rPr>
            </w:pPr>
            <w:r w:rsidRPr="0099290A">
              <w:rPr>
                <w:sz w:val="13"/>
                <w:szCs w:val="13"/>
              </w:rPr>
              <w:t>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c>
          <w:tcPr>
            <w:tcW w:w="2835" w:type="dxa"/>
            <w:noWrap/>
            <w:vAlign w:val="center"/>
            <w:hideMark/>
          </w:tcPr>
          <w:p w14:paraId="22605DF7"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601A405"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7FE451B"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20AE0F3A"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508AE58F"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7B956F58"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2EDD7F5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26B674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D64EDF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40B311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6848C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7BDD8C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9334C1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FFB3F3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4B3E1B0"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13E60132" w14:textId="77777777" w:rsidR="0099290A" w:rsidRPr="0099290A" w:rsidRDefault="0099290A" w:rsidP="0099290A">
            <w:pPr>
              <w:jc w:val="center"/>
              <w:rPr>
                <w:sz w:val="13"/>
                <w:szCs w:val="13"/>
              </w:rPr>
            </w:pPr>
            <w:r w:rsidRPr="0099290A">
              <w:rPr>
                <w:sz w:val="13"/>
                <w:szCs w:val="13"/>
              </w:rPr>
              <w:t>0</w:t>
            </w:r>
          </w:p>
        </w:tc>
      </w:tr>
      <w:tr w:rsidR="0099290A" w:rsidRPr="0099290A" w14:paraId="0445AC21" w14:textId="77777777" w:rsidTr="00BE459D">
        <w:trPr>
          <w:trHeight w:val="20"/>
        </w:trPr>
        <w:tc>
          <w:tcPr>
            <w:tcW w:w="4848" w:type="dxa"/>
            <w:gridSpan w:val="2"/>
            <w:noWrap/>
            <w:vAlign w:val="center"/>
            <w:hideMark/>
          </w:tcPr>
          <w:p w14:paraId="1E48B8ED" w14:textId="77777777" w:rsidR="0099290A" w:rsidRPr="0099290A" w:rsidRDefault="0099290A" w:rsidP="0099290A">
            <w:pPr>
              <w:rPr>
                <w:sz w:val="13"/>
                <w:szCs w:val="13"/>
              </w:rPr>
            </w:pPr>
            <w:r w:rsidRPr="0099290A">
              <w:rPr>
                <w:sz w:val="13"/>
                <w:szCs w:val="13"/>
              </w:rPr>
              <w:t>Всего по группе 1</w:t>
            </w:r>
          </w:p>
        </w:tc>
        <w:tc>
          <w:tcPr>
            <w:tcW w:w="2835" w:type="dxa"/>
            <w:noWrap/>
            <w:vAlign w:val="center"/>
            <w:hideMark/>
          </w:tcPr>
          <w:p w14:paraId="66EB11AB"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311C874"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3C43E33B"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13712727"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76F7B90A"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1882A57A"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6713021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F437B0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AD48DF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758352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DFCA20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FE1374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E13140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CF4644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6B8BF4E"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388FEB61" w14:textId="77777777" w:rsidR="0099290A" w:rsidRPr="0099290A" w:rsidRDefault="0099290A" w:rsidP="0099290A">
            <w:pPr>
              <w:jc w:val="center"/>
              <w:rPr>
                <w:sz w:val="13"/>
                <w:szCs w:val="13"/>
              </w:rPr>
            </w:pPr>
            <w:r w:rsidRPr="0099290A">
              <w:rPr>
                <w:sz w:val="13"/>
                <w:szCs w:val="13"/>
              </w:rPr>
              <w:t>0</w:t>
            </w:r>
          </w:p>
        </w:tc>
      </w:tr>
      <w:tr w:rsidR="0099290A" w:rsidRPr="0099290A" w14:paraId="74576984" w14:textId="77777777" w:rsidTr="00BE459D">
        <w:trPr>
          <w:trHeight w:val="20"/>
        </w:trPr>
        <w:tc>
          <w:tcPr>
            <w:tcW w:w="4848" w:type="dxa"/>
            <w:gridSpan w:val="2"/>
            <w:noWrap/>
            <w:vAlign w:val="center"/>
            <w:hideMark/>
          </w:tcPr>
          <w:p w14:paraId="7FE910D4" w14:textId="77777777" w:rsidR="0099290A" w:rsidRPr="0099290A" w:rsidRDefault="0099290A" w:rsidP="0099290A">
            <w:pPr>
              <w:rPr>
                <w:bCs/>
                <w:sz w:val="13"/>
                <w:szCs w:val="13"/>
              </w:rPr>
            </w:pPr>
            <w:r w:rsidRPr="0099290A">
              <w:rPr>
                <w:bCs/>
                <w:sz w:val="13"/>
                <w:szCs w:val="13"/>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c>
          <w:tcPr>
            <w:tcW w:w="2835" w:type="dxa"/>
            <w:noWrap/>
            <w:vAlign w:val="center"/>
            <w:hideMark/>
          </w:tcPr>
          <w:p w14:paraId="2B37809D"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0B4DDA95"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44C74DE9"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2D04BDEF"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29F74EF2"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0F9C5A95"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7C4BB03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EB4F12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E94025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F29AA3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7453F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5C58C2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69ED68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699373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EE7EC9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126CD5EC" w14:textId="77777777" w:rsidR="0099290A" w:rsidRPr="0099290A" w:rsidRDefault="0099290A" w:rsidP="0099290A">
            <w:pPr>
              <w:jc w:val="center"/>
              <w:rPr>
                <w:sz w:val="13"/>
                <w:szCs w:val="13"/>
              </w:rPr>
            </w:pPr>
            <w:r w:rsidRPr="0099290A">
              <w:rPr>
                <w:sz w:val="13"/>
                <w:szCs w:val="13"/>
              </w:rPr>
              <w:t>0</w:t>
            </w:r>
          </w:p>
        </w:tc>
      </w:tr>
      <w:tr w:rsidR="0099290A" w:rsidRPr="0099290A" w14:paraId="12573BCE" w14:textId="77777777" w:rsidTr="00BE459D">
        <w:trPr>
          <w:trHeight w:val="20"/>
        </w:trPr>
        <w:tc>
          <w:tcPr>
            <w:tcW w:w="4848" w:type="dxa"/>
            <w:gridSpan w:val="2"/>
            <w:noWrap/>
            <w:vAlign w:val="center"/>
            <w:hideMark/>
          </w:tcPr>
          <w:p w14:paraId="5877E24A" w14:textId="77777777" w:rsidR="0099290A" w:rsidRPr="0099290A" w:rsidRDefault="0099290A" w:rsidP="0099290A">
            <w:pPr>
              <w:rPr>
                <w:bCs/>
                <w:sz w:val="13"/>
                <w:szCs w:val="13"/>
              </w:rPr>
            </w:pPr>
            <w:r w:rsidRPr="0099290A">
              <w:rPr>
                <w:bCs/>
                <w:sz w:val="13"/>
                <w:szCs w:val="13"/>
              </w:rPr>
              <w:t>Всего по группе 2</w:t>
            </w:r>
          </w:p>
        </w:tc>
        <w:tc>
          <w:tcPr>
            <w:tcW w:w="2835" w:type="dxa"/>
            <w:noWrap/>
            <w:vAlign w:val="center"/>
            <w:hideMark/>
          </w:tcPr>
          <w:p w14:paraId="0A311C1C"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19100EE1"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181783C4"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5926A841" w14:textId="77777777" w:rsidR="0099290A" w:rsidRPr="0099290A" w:rsidRDefault="0099290A" w:rsidP="0099290A">
            <w:pPr>
              <w:jc w:val="center"/>
              <w:rPr>
                <w:bCs/>
                <w:sz w:val="13"/>
                <w:szCs w:val="13"/>
              </w:rPr>
            </w:pPr>
            <w:r w:rsidRPr="0099290A">
              <w:rPr>
                <w:bCs/>
                <w:sz w:val="13"/>
                <w:szCs w:val="13"/>
              </w:rPr>
              <w:t>0,00</w:t>
            </w:r>
          </w:p>
        </w:tc>
        <w:tc>
          <w:tcPr>
            <w:tcW w:w="511" w:type="dxa"/>
            <w:noWrap/>
            <w:vAlign w:val="center"/>
            <w:hideMark/>
          </w:tcPr>
          <w:p w14:paraId="3B11AC57" w14:textId="77777777" w:rsidR="0099290A" w:rsidRPr="0099290A" w:rsidRDefault="0099290A" w:rsidP="0099290A">
            <w:pPr>
              <w:jc w:val="center"/>
              <w:rPr>
                <w:bCs/>
                <w:sz w:val="13"/>
                <w:szCs w:val="13"/>
              </w:rPr>
            </w:pPr>
            <w:r w:rsidRPr="0099290A">
              <w:rPr>
                <w:bCs/>
                <w:sz w:val="13"/>
                <w:szCs w:val="13"/>
              </w:rPr>
              <w:t>0,00</w:t>
            </w:r>
          </w:p>
        </w:tc>
        <w:tc>
          <w:tcPr>
            <w:tcW w:w="414" w:type="dxa"/>
            <w:noWrap/>
            <w:vAlign w:val="center"/>
            <w:hideMark/>
          </w:tcPr>
          <w:p w14:paraId="300D6092" w14:textId="77777777" w:rsidR="0099290A" w:rsidRPr="0099290A" w:rsidRDefault="0099290A" w:rsidP="0099290A">
            <w:pPr>
              <w:jc w:val="center"/>
              <w:rPr>
                <w:bCs/>
                <w:sz w:val="13"/>
                <w:szCs w:val="13"/>
              </w:rPr>
            </w:pPr>
            <w:r w:rsidRPr="0099290A">
              <w:rPr>
                <w:bCs/>
                <w:sz w:val="13"/>
                <w:szCs w:val="13"/>
              </w:rPr>
              <w:t>0</w:t>
            </w:r>
          </w:p>
        </w:tc>
        <w:tc>
          <w:tcPr>
            <w:tcW w:w="1142" w:type="dxa"/>
            <w:noWrap/>
            <w:vAlign w:val="center"/>
            <w:hideMark/>
          </w:tcPr>
          <w:p w14:paraId="0C3E8826"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55F9DBBE"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6D6FDBDE"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7752B74D"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3B4EF54A"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5F24FC83" w14:textId="77777777" w:rsidR="0099290A" w:rsidRPr="0099290A" w:rsidRDefault="0099290A" w:rsidP="0099290A">
            <w:pPr>
              <w:jc w:val="center"/>
              <w:rPr>
                <w:bCs/>
                <w:sz w:val="13"/>
                <w:szCs w:val="13"/>
              </w:rPr>
            </w:pPr>
            <w:r w:rsidRPr="0099290A">
              <w:rPr>
                <w:bCs/>
                <w:sz w:val="13"/>
                <w:szCs w:val="13"/>
              </w:rPr>
              <w:t>0</w:t>
            </w:r>
          </w:p>
        </w:tc>
        <w:tc>
          <w:tcPr>
            <w:tcW w:w="414" w:type="dxa"/>
            <w:noWrap/>
            <w:vAlign w:val="center"/>
            <w:hideMark/>
          </w:tcPr>
          <w:p w14:paraId="28F80542"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4DEE7C62" w14:textId="77777777" w:rsidR="0099290A" w:rsidRPr="0099290A" w:rsidRDefault="0099290A" w:rsidP="0099290A">
            <w:pPr>
              <w:jc w:val="center"/>
              <w:rPr>
                <w:bCs/>
                <w:sz w:val="13"/>
                <w:szCs w:val="13"/>
              </w:rPr>
            </w:pPr>
            <w:r w:rsidRPr="0099290A">
              <w:rPr>
                <w:bCs/>
                <w:sz w:val="13"/>
                <w:szCs w:val="13"/>
              </w:rPr>
              <w:t>0</w:t>
            </w:r>
          </w:p>
        </w:tc>
        <w:tc>
          <w:tcPr>
            <w:tcW w:w="414" w:type="dxa"/>
            <w:noWrap/>
            <w:vAlign w:val="center"/>
            <w:hideMark/>
          </w:tcPr>
          <w:p w14:paraId="51269969" w14:textId="77777777" w:rsidR="0099290A" w:rsidRPr="0099290A" w:rsidRDefault="0099290A" w:rsidP="0099290A">
            <w:pPr>
              <w:jc w:val="center"/>
              <w:rPr>
                <w:bCs/>
                <w:sz w:val="13"/>
                <w:szCs w:val="13"/>
              </w:rPr>
            </w:pPr>
            <w:r w:rsidRPr="0099290A">
              <w:rPr>
                <w:bCs/>
                <w:sz w:val="13"/>
                <w:szCs w:val="13"/>
              </w:rPr>
              <w:t>0</w:t>
            </w:r>
          </w:p>
        </w:tc>
        <w:tc>
          <w:tcPr>
            <w:tcW w:w="708" w:type="dxa"/>
            <w:noWrap/>
            <w:vAlign w:val="center"/>
            <w:hideMark/>
          </w:tcPr>
          <w:p w14:paraId="50D83ADE" w14:textId="77777777" w:rsidR="0099290A" w:rsidRPr="0099290A" w:rsidRDefault="0099290A" w:rsidP="0099290A">
            <w:pPr>
              <w:jc w:val="center"/>
              <w:rPr>
                <w:bCs/>
                <w:sz w:val="13"/>
                <w:szCs w:val="13"/>
              </w:rPr>
            </w:pPr>
            <w:r w:rsidRPr="0099290A">
              <w:rPr>
                <w:bCs/>
                <w:sz w:val="13"/>
                <w:szCs w:val="13"/>
              </w:rPr>
              <w:t>0</w:t>
            </w:r>
          </w:p>
        </w:tc>
      </w:tr>
      <w:tr w:rsidR="0099290A" w:rsidRPr="0099290A" w14:paraId="280606E9" w14:textId="77777777" w:rsidTr="00BE459D">
        <w:trPr>
          <w:trHeight w:val="20"/>
        </w:trPr>
        <w:tc>
          <w:tcPr>
            <w:tcW w:w="4848" w:type="dxa"/>
            <w:gridSpan w:val="2"/>
            <w:noWrap/>
            <w:vAlign w:val="center"/>
            <w:hideMark/>
          </w:tcPr>
          <w:p w14:paraId="379E098E" w14:textId="77777777" w:rsidR="0099290A" w:rsidRPr="0099290A" w:rsidRDefault="0099290A" w:rsidP="0099290A">
            <w:pPr>
              <w:rPr>
                <w:bCs/>
                <w:sz w:val="13"/>
                <w:szCs w:val="13"/>
              </w:rPr>
            </w:pPr>
            <w:r w:rsidRPr="0099290A">
              <w:rPr>
                <w:bCs/>
                <w:sz w:val="13"/>
                <w:szCs w:val="13"/>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c>
          <w:tcPr>
            <w:tcW w:w="2835" w:type="dxa"/>
            <w:noWrap/>
            <w:vAlign w:val="center"/>
            <w:hideMark/>
          </w:tcPr>
          <w:p w14:paraId="44E15D82"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14CD24AA"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1D043878"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45F71B9A" w14:textId="77777777" w:rsidR="0099290A" w:rsidRPr="0099290A" w:rsidRDefault="0099290A" w:rsidP="0099290A">
            <w:pPr>
              <w:jc w:val="center"/>
              <w:rPr>
                <w:bCs/>
                <w:sz w:val="13"/>
                <w:szCs w:val="13"/>
              </w:rPr>
            </w:pPr>
            <w:r w:rsidRPr="0099290A">
              <w:rPr>
                <w:bCs/>
                <w:sz w:val="13"/>
                <w:szCs w:val="13"/>
              </w:rPr>
              <w:t>30 359</w:t>
            </w:r>
          </w:p>
        </w:tc>
        <w:tc>
          <w:tcPr>
            <w:tcW w:w="511" w:type="dxa"/>
            <w:noWrap/>
            <w:vAlign w:val="center"/>
            <w:hideMark/>
          </w:tcPr>
          <w:p w14:paraId="33EAABC7" w14:textId="77777777" w:rsidR="0099290A" w:rsidRPr="0099290A" w:rsidRDefault="0099290A" w:rsidP="0099290A">
            <w:pPr>
              <w:jc w:val="center"/>
              <w:rPr>
                <w:bCs/>
                <w:sz w:val="13"/>
                <w:szCs w:val="13"/>
              </w:rPr>
            </w:pPr>
            <w:r w:rsidRPr="0099290A">
              <w:rPr>
                <w:bCs/>
                <w:sz w:val="13"/>
                <w:szCs w:val="13"/>
              </w:rPr>
              <w:t>0</w:t>
            </w:r>
          </w:p>
        </w:tc>
        <w:tc>
          <w:tcPr>
            <w:tcW w:w="414" w:type="dxa"/>
            <w:noWrap/>
            <w:vAlign w:val="center"/>
            <w:hideMark/>
          </w:tcPr>
          <w:p w14:paraId="4CCCBA0C" w14:textId="77777777" w:rsidR="0099290A" w:rsidRPr="0099290A" w:rsidRDefault="0099290A" w:rsidP="0099290A">
            <w:pPr>
              <w:jc w:val="center"/>
              <w:rPr>
                <w:bCs/>
                <w:sz w:val="13"/>
                <w:szCs w:val="13"/>
              </w:rPr>
            </w:pPr>
            <w:r w:rsidRPr="0099290A">
              <w:rPr>
                <w:bCs/>
                <w:sz w:val="13"/>
                <w:szCs w:val="13"/>
              </w:rPr>
              <w:t>30 359</w:t>
            </w:r>
          </w:p>
        </w:tc>
        <w:tc>
          <w:tcPr>
            <w:tcW w:w="1142" w:type="dxa"/>
            <w:noWrap/>
            <w:vAlign w:val="center"/>
            <w:hideMark/>
          </w:tcPr>
          <w:p w14:paraId="650A4682"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563FD57F" w14:textId="77777777" w:rsidR="0099290A" w:rsidRPr="0099290A" w:rsidRDefault="0099290A" w:rsidP="0099290A">
            <w:pPr>
              <w:jc w:val="center"/>
              <w:rPr>
                <w:bCs/>
                <w:sz w:val="13"/>
                <w:szCs w:val="13"/>
              </w:rPr>
            </w:pPr>
            <w:r w:rsidRPr="0099290A">
              <w:rPr>
                <w:bCs/>
                <w:sz w:val="13"/>
                <w:szCs w:val="13"/>
              </w:rPr>
              <w:t>2 472</w:t>
            </w:r>
          </w:p>
        </w:tc>
        <w:tc>
          <w:tcPr>
            <w:tcW w:w="349" w:type="dxa"/>
            <w:noWrap/>
            <w:vAlign w:val="center"/>
            <w:hideMark/>
          </w:tcPr>
          <w:p w14:paraId="69EE5508" w14:textId="77777777" w:rsidR="0099290A" w:rsidRPr="0099290A" w:rsidRDefault="0099290A" w:rsidP="0099290A">
            <w:pPr>
              <w:jc w:val="center"/>
              <w:rPr>
                <w:bCs/>
                <w:sz w:val="13"/>
                <w:szCs w:val="13"/>
              </w:rPr>
            </w:pPr>
            <w:r w:rsidRPr="0099290A">
              <w:rPr>
                <w:bCs/>
                <w:sz w:val="13"/>
                <w:szCs w:val="13"/>
              </w:rPr>
              <w:t>2 590</w:t>
            </w:r>
          </w:p>
        </w:tc>
        <w:tc>
          <w:tcPr>
            <w:tcW w:w="349" w:type="dxa"/>
            <w:noWrap/>
            <w:vAlign w:val="center"/>
            <w:hideMark/>
          </w:tcPr>
          <w:p w14:paraId="77410352" w14:textId="77777777" w:rsidR="0099290A" w:rsidRPr="0099290A" w:rsidRDefault="0099290A" w:rsidP="0099290A">
            <w:pPr>
              <w:jc w:val="center"/>
              <w:rPr>
                <w:bCs/>
                <w:sz w:val="13"/>
                <w:szCs w:val="13"/>
              </w:rPr>
            </w:pPr>
            <w:r w:rsidRPr="0099290A">
              <w:rPr>
                <w:bCs/>
                <w:sz w:val="13"/>
                <w:szCs w:val="13"/>
              </w:rPr>
              <w:t>3 598</w:t>
            </w:r>
          </w:p>
        </w:tc>
        <w:tc>
          <w:tcPr>
            <w:tcW w:w="349" w:type="dxa"/>
            <w:noWrap/>
            <w:vAlign w:val="center"/>
            <w:hideMark/>
          </w:tcPr>
          <w:p w14:paraId="142964D1" w14:textId="77777777" w:rsidR="0099290A" w:rsidRPr="0099290A" w:rsidRDefault="0099290A" w:rsidP="0099290A">
            <w:pPr>
              <w:jc w:val="center"/>
              <w:rPr>
                <w:bCs/>
                <w:sz w:val="13"/>
                <w:szCs w:val="13"/>
              </w:rPr>
            </w:pPr>
            <w:r w:rsidRPr="0099290A">
              <w:rPr>
                <w:bCs/>
                <w:sz w:val="13"/>
                <w:szCs w:val="13"/>
              </w:rPr>
              <w:t>3 280</w:t>
            </w:r>
          </w:p>
        </w:tc>
        <w:tc>
          <w:tcPr>
            <w:tcW w:w="349" w:type="dxa"/>
            <w:noWrap/>
            <w:vAlign w:val="center"/>
            <w:hideMark/>
          </w:tcPr>
          <w:p w14:paraId="130D5B81" w14:textId="77777777" w:rsidR="0099290A" w:rsidRPr="0099290A" w:rsidRDefault="0099290A" w:rsidP="0099290A">
            <w:pPr>
              <w:jc w:val="center"/>
              <w:rPr>
                <w:bCs/>
                <w:sz w:val="13"/>
                <w:szCs w:val="13"/>
              </w:rPr>
            </w:pPr>
            <w:r w:rsidRPr="0099290A">
              <w:rPr>
                <w:bCs/>
                <w:sz w:val="13"/>
                <w:szCs w:val="13"/>
              </w:rPr>
              <w:t>6 060</w:t>
            </w:r>
          </w:p>
        </w:tc>
        <w:tc>
          <w:tcPr>
            <w:tcW w:w="414" w:type="dxa"/>
            <w:noWrap/>
            <w:vAlign w:val="center"/>
            <w:hideMark/>
          </w:tcPr>
          <w:p w14:paraId="027C1279" w14:textId="77777777" w:rsidR="0099290A" w:rsidRPr="0099290A" w:rsidRDefault="0099290A" w:rsidP="0099290A">
            <w:pPr>
              <w:jc w:val="center"/>
              <w:rPr>
                <w:bCs/>
                <w:sz w:val="13"/>
                <w:szCs w:val="13"/>
              </w:rPr>
            </w:pPr>
            <w:r w:rsidRPr="0099290A">
              <w:rPr>
                <w:bCs/>
                <w:sz w:val="13"/>
                <w:szCs w:val="13"/>
              </w:rPr>
              <w:t>5 435</w:t>
            </w:r>
          </w:p>
        </w:tc>
        <w:tc>
          <w:tcPr>
            <w:tcW w:w="349" w:type="dxa"/>
            <w:noWrap/>
            <w:vAlign w:val="center"/>
            <w:hideMark/>
          </w:tcPr>
          <w:p w14:paraId="6CDD5EAE" w14:textId="77777777" w:rsidR="0099290A" w:rsidRPr="0099290A" w:rsidRDefault="0099290A" w:rsidP="0099290A">
            <w:pPr>
              <w:jc w:val="center"/>
              <w:rPr>
                <w:bCs/>
                <w:sz w:val="13"/>
                <w:szCs w:val="13"/>
              </w:rPr>
            </w:pPr>
            <w:r w:rsidRPr="0099290A">
              <w:rPr>
                <w:bCs/>
                <w:sz w:val="13"/>
                <w:szCs w:val="13"/>
              </w:rPr>
              <w:t>5 465</w:t>
            </w:r>
          </w:p>
        </w:tc>
        <w:tc>
          <w:tcPr>
            <w:tcW w:w="414" w:type="dxa"/>
            <w:noWrap/>
            <w:vAlign w:val="center"/>
            <w:hideMark/>
          </w:tcPr>
          <w:p w14:paraId="0386384C" w14:textId="77777777" w:rsidR="0099290A" w:rsidRPr="0099290A" w:rsidRDefault="0099290A" w:rsidP="0099290A">
            <w:pPr>
              <w:jc w:val="center"/>
              <w:rPr>
                <w:bCs/>
                <w:sz w:val="13"/>
                <w:szCs w:val="13"/>
              </w:rPr>
            </w:pPr>
            <w:r w:rsidRPr="0099290A">
              <w:rPr>
                <w:bCs/>
                <w:sz w:val="13"/>
                <w:szCs w:val="13"/>
              </w:rPr>
              <w:t>1 459</w:t>
            </w:r>
          </w:p>
        </w:tc>
        <w:tc>
          <w:tcPr>
            <w:tcW w:w="708" w:type="dxa"/>
            <w:noWrap/>
            <w:vAlign w:val="center"/>
            <w:hideMark/>
          </w:tcPr>
          <w:p w14:paraId="4F2A6232" w14:textId="77777777" w:rsidR="0099290A" w:rsidRPr="0099290A" w:rsidRDefault="0099290A" w:rsidP="0099290A">
            <w:pPr>
              <w:jc w:val="center"/>
              <w:rPr>
                <w:bCs/>
                <w:sz w:val="13"/>
                <w:szCs w:val="13"/>
              </w:rPr>
            </w:pPr>
            <w:r w:rsidRPr="0099290A">
              <w:rPr>
                <w:bCs/>
                <w:sz w:val="13"/>
                <w:szCs w:val="13"/>
              </w:rPr>
              <w:t>0</w:t>
            </w:r>
          </w:p>
        </w:tc>
      </w:tr>
      <w:tr w:rsidR="0099290A" w:rsidRPr="0099290A" w14:paraId="15C2E4C0" w14:textId="77777777" w:rsidTr="00BE459D">
        <w:trPr>
          <w:trHeight w:val="20"/>
        </w:trPr>
        <w:tc>
          <w:tcPr>
            <w:tcW w:w="737" w:type="dxa"/>
            <w:noWrap/>
            <w:vAlign w:val="center"/>
            <w:hideMark/>
          </w:tcPr>
          <w:p w14:paraId="0A43DDF5" w14:textId="77777777" w:rsidR="0099290A" w:rsidRPr="0099290A" w:rsidRDefault="0099290A" w:rsidP="0099290A">
            <w:pPr>
              <w:jc w:val="center"/>
              <w:rPr>
                <w:bCs/>
                <w:sz w:val="13"/>
                <w:szCs w:val="13"/>
              </w:rPr>
            </w:pPr>
            <w:r w:rsidRPr="0099290A">
              <w:rPr>
                <w:bCs/>
                <w:sz w:val="13"/>
                <w:szCs w:val="13"/>
              </w:rPr>
              <w:t>3.1</w:t>
            </w:r>
          </w:p>
        </w:tc>
        <w:tc>
          <w:tcPr>
            <w:tcW w:w="4111" w:type="dxa"/>
            <w:noWrap/>
            <w:vAlign w:val="center"/>
            <w:hideMark/>
          </w:tcPr>
          <w:p w14:paraId="68A6B427" w14:textId="77777777" w:rsidR="0099290A" w:rsidRPr="0099290A" w:rsidRDefault="0099290A" w:rsidP="0099290A">
            <w:pPr>
              <w:rPr>
                <w:bCs/>
                <w:sz w:val="13"/>
                <w:szCs w:val="13"/>
              </w:rPr>
            </w:pPr>
            <w:r w:rsidRPr="0099290A">
              <w:rPr>
                <w:bCs/>
                <w:sz w:val="13"/>
                <w:szCs w:val="13"/>
              </w:rPr>
              <w:t>Реконструкция или модернизация существующих тепловых сетей</w:t>
            </w:r>
          </w:p>
        </w:tc>
        <w:tc>
          <w:tcPr>
            <w:tcW w:w="2835" w:type="dxa"/>
            <w:noWrap/>
            <w:vAlign w:val="center"/>
            <w:hideMark/>
          </w:tcPr>
          <w:p w14:paraId="5E5A2631"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43780077"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DB6A6D3"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132AE571" w14:textId="77777777" w:rsidR="0099290A" w:rsidRPr="0099290A" w:rsidRDefault="0099290A" w:rsidP="0099290A">
            <w:pPr>
              <w:jc w:val="center"/>
              <w:rPr>
                <w:sz w:val="13"/>
                <w:szCs w:val="13"/>
              </w:rPr>
            </w:pPr>
            <w:r w:rsidRPr="0099290A">
              <w:rPr>
                <w:sz w:val="13"/>
                <w:szCs w:val="13"/>
              </w:rPr>
              <w:t>30 359</w:t>
            </w:r>
          </w:p>
        </w:tc>
        <w:tc>
          <w:tcPr>
            <w:tcW w:w="511" w:type="dxa"/>
            <w:noWrap/>
            <w:vAlign w:val="center"/>
            <w:hideMark/>
          </w:tcPr>
          <w:p w14:paraId="6FB0CC0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C9040A5" w14:textId="77777777" w:rsidR="0099290A" w:rsidRPr="0099290A" w:rsidRDefault="0099290A" w:rsidP="0099290A">
            <w:pPr>
              <w:jc w:val="center"/>
              <w:rPr>
                <w:sz w:val="13"/>
                <w:szCs w:val="13"/>
              </w:rPr>
            </w:pPr>
            <w:r w:rsidRPr="0099290A">
              <w:rPr>
                <w:sz w:val="13"/>
                <w:szCs w:val="13"/>
              </w:rPr>
              <w:t>30 359</w:t>
            </w:r>
          </w:p>
        </w:tc>
        <w:tc>
          <w:tcPr>
            <w:tcW w:w="1142" w:type="dxa"/>
            <w:noWrap/>
            <w:vAlign w:val="center"/>
            <w:hideMark/>
          </w:tcPr>
          <w:p w14:paraId="750CEFF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C5E40C8" w14:textId="77777777" w:rsidR="0099290A" w:rsidRPr="0099290A" w:rsidRDefault="0099290A" w:rsidP="0099290A">
            <w:pPr>
              <w:jc w:val="center"/>
              <w:rPr>
                <w:sz w:val="13"/>
                <w:szCs w:val="13"/>
              </w:rPr>
            </w:pPr>
            <w:r w:rsidRPr="0099290A">
              <w:rPr>
                <w:sz w:val="13"/>
                <w:szCs w:val="13"/>
              </w:rPr>
              <w:t>2 472</w:t>
            </w:r>
          </w:p>
        </w:tc>
        <w:tc>
          <w:tcPr>
            <w:tcW w:w="349" w:type="dxa"/>
            <w:noWrap/>
            <w:vAlign w:val="center"/>
            <w:hideMark/>
          </w:tcPr>
          <w:p w14:paraId="16E7E3BE" w14:textId="77777777" w:rsidR="0099290A" w:rsidRPr="0099290A" w:rsidRDefault="0099290A" w:rsidP="0099290A">
            <w:pPr>
              <w:jc w:val="center"/>
              <w:rPr>
                <w:sz w:val="13"/>
                <w:szCs w:val="13"/>
              </w:rPr>
            </w:pPr>
            <w:r w:rsidRPr="0099290A">
              <w:rPr>
                <w:sz w:val="13"/>
                <w:szCs w:val="13"/>
              </w:rPr>
              <w:t>2 590</w:t>
            </w:r>
          </w:p>
        </w:tc>
        <w:tc>
          <w:tcPr>
            <w:tcW w:w="349" w:type="dxa"/>
            <w:noWrap/>
            <w:vAlign w:val="center"/>
            <w:hideMark/>
          </w:tcPr>
          <w:p w14:paraId="5918B482" w14:textId="77777777" w:rsidR="0099290A" w:rsidRPr="0099290A" w:rsidRDefault="0099290A" w:rsidP="0099290A">
            <w:pPr>
              <w:jc w:val="center"/>
              <w:rPr>
                <w:sz w:val="13"/>
                <w:szCs w:val="13"/>
              </w:rPr>
            </w:pPr>
            <w:r w:rsidRPr="0099290A">
              <w:rPr>
                <w:sz w:val="13"/>
                <w:szCs w:val="13"/>
              </w:rPr>
              <w:t>3 598</w:t>
            </w:r>
          </w:p>
        </w:tc>
        <w:tc>
          <w:tcPr>
            <w:tcW w:w="349" w:type="dxa"/>
            <w:noWrap/>
            <w:vAlign w:val="center"/>
            <w:hideMark/>
          </w:tcPr>
          <w:p w14:paraId="23D1B9D1" w14:textId="77777777" w:rsidR="0099290A" w:rsidRPr="0099290A" w:rsidRDefault="0099290A" w:rsidP="0099290A">
            <w:pPr>
              <w:jc w:val="center"/>
              <w:rPr>
                <w:sz w:val="13"/>
                <w:szCs w:val="13"/>
              </w:rPr>
            </w:pPr>
            <w:r w:rsidRPr="0099290A">
              <w:rPr>
                <w:sz w:val="13"/>
                <w:szCs w:val="13"/>
              </w:rPr>
              <w:t>3 280</w:t>
            </w:r>
          </w:p>
        </w:tc>
        <w:tc>
          <w:tcPr>
            <w:tcW w:w="349" w:type="dxa"/>
            <w:noWrap/>
            <w:vAlign w:val="center"/>
            <w:hideMark/>
          </w:tcPr>
          <w:p w14:paraId="3FD2518E" w14:textId="77777777" w:rsidR="0099290A" w:rsidRPr="0099290A" w:rsidRDefault="0099290A" w:rsidP="0099290A">
            <w:pPr>
              <w:jc w:val="center"/>
              <w:rPr>
                <w:sz w:val="13"/>
                <w:szCs w:val="13"/>
              </w:rPr>
            </w:pPr>
            <w:r w:rsidRPr="0099290A">
              <w:rPr>
                <w:sz w:val="13"/>
                <w:szCs w:val="13"/>
              </w:rPr>
              <w:t>6 060</w:t>
            </w:r>
          </w:p>
        </w:tc>
        <w:tc>
          <w:tcPr>
            <w:tcW w:w="414" w:type="dxa"/>
            <w:noWrap/>
            <w:vAlign w:val="center"/>
            <w:hideMark/>
          </w:tcPr>
          <w:p w14:paraId="028F8B22" w14:textId="77777777" w:rsidR="0099290A" w:rsidRPr="0099290A" w:rsidRDefault="0099290A" w:rsidP="0099290A">
            <w:pPr>
              <w:jc w:val="center"/>
              <w:rPr>
                <w:sz w:val="13"/>
                <w:szCs w:val="13"/>
              </w:rPr>
            </w:pPr>
            <w:r w:rsidRPr="0099290A">
              <w:rPr>
                <w:sz w:val="13"/>
                <w:szCs w:val="13"/>
              </w:rPr>
              <w:t>5 435</w:t>
            </w:r>
          </w:p>
        </w:tc>
        <w:tc>
          <w:tcPr>
            <w:tcW w:w="349" w:type="dxa"/>
            <w:noWrap/>
            <w:vAlign w:val="center"/>
            <w:hideMark/>
          </w:tcPr>
          <w:p w14:paraId="57D942F5" w14:textId="77777777" w:rsidR="0099290A" w:rsidRPr="0099290A" w:rsidRDefault="0099290A" w:rsidP="0099290A">
            <w:pPr>
              <w:jc w:val="center"/>
              <w:rPr>
                <w:sz w:val="13"/>
                <w:szCs w:val="13"/>
              </w:rPr>
            </w:pPr>
            <w:r w:rsidRPr="0099290A">
              <w:rPr>
                <w:sz w:val="13"/>
                <w:szCs w:val="13"/>
              </w:rPr>
              <w:t>5 465</w:t>
            </w:r>
          </w:p>
        </w:tc>
        <w:tc>
          <w:tcPr>
            <w:tcW w:w="414" w:type="dxa"/>
            <w:noWrap/>
            <w:vAlign w:val="center"/>
            <w:hideMark/>
          </w:tcPr>
          <w:p w14:paraId="44EAA645" w14:textId="77777777" w:rsidR="0099290A" w:rsidRPr="0099290A" w:rsidRDefault="0099290A" w:rsidP="0099290A">
            <w:pPr>
              <w:jc w:val="center"/>
              <w:rPr>
                <w:sz w:val="13"/>
                <w:szCs w:val="13"/>
              </w:rPr>
            </w:pPr>
            <w:r w:rsidRPr="0099290A">
              <w:rPr>
                <w:sz w:val="13"/>
                <w:szCs w:val="13"/>
              </w:rPr>
              <w:t>1 459</w:t>
            </w:r>
          </w:p>
        </w:tc>
        <w:tc>
          <w:tcPr>
            <w:tcW w:w="708" w:type="dxa"/>
            <w:noWrap/>
            <w:vAlign w:val="center"/>
            <w:hideMark/>
          </w:tcPr>
          <w:p w14:paraId="78F979CF" w14:textId="77777777" w:rsidR="0099290A" w:rsidRPr="0099290A" w:rsidRDefault="0099290A" w:rsidP="0099290A">
            <w:pPr>
              <w:jc w:val="center"/>
              <w:rPr>
                <w:sz w:val="13"/>
                <w:szCs w:val="13"/>
              </w:rPr>
            </w:pPr>
            <w:r w:rsidRPr="0099290A">
              <w:rPr>
                <w:sz w:val="13"/>
                <w:szCs w:val="13"/>
              </w:rPr>
              <w:t>0</w:t>
            </w:r>
          </w:p>
        </w:tc>
      </w:tr>
      <w:tr w:rsidR="0099290A" w:rsidRPr="0099290A" w14:paraId="438582A5" w14:textId="77777777" w:rsidTr="00BE459D">
        <w:trPr>
          <w:trHeight w:val="20"/>
        </w:trPr>
        <w:tc>
          <w:tcPr>
            <w:tcW w:w="737" w:type="dxa"/>
            <w:noWrap/>
            <w:vAlign w:val="center"/>
            <w:hideMark/>
          </w:tcPr>
          <w:p w14:paraId="70CE589D" w14:textId="77777777" w:rsidR="0099290A" w:rsidRPr="0099290A" w:rsidRDefault="0099290A" w:rsidP="0099290A">
            <w:pPr>
              <w:jc w:val="center"/>
              <w:rPr>
                <w:bCs/>
                <w:sz w:val="13"/>
                <w:szCs w:val="13"/>
              </w:rPr>
            </w:pPr>
            <w:r w:rsidRPr="0099290A">
              <w:rPr>
                <w:bCs/>
                <w:sz w:val="13"/>
                <w:szCs w:val="13"/>
              </w:rPr>
              <w:t>3.1.1</w:t>
            </w:r>
          </w:p>
        </w:tc>
        <w:tc>
          <w:tcPr>
            <w:tcW w:w="4111" w:type="dxa"/>
            <w:vAlign w:val="center"/>
            <w:hideMark/>
          </w:tcPr>
          <w:p w14:paraId="372A6816"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70E7E0F1" w14:textId="77777777" w:rsidR="0099290A" w:rsidRPr="0099290A" w:rsidRDefault="0099290A" w:rsidP="0099290A">
            <w:pPr>
              <w:jc w:val="center"/>
              <w:rPr>
                <w:sz w:val="13"/>
                <w:szCs w:val="13"/>
              </w:rPr>
            </w:pPr>
            <w:r w:rsidRPr="0099290A">
              <w:rPr>
                <w:sz w:val="13"/>
                <w:szCs w:val="13"/>
              </w:rPr>
              <w:t>Теплотрасса Кемеровская область, г. Анжеро-Судженск, ул. Урицкого, д. 1а от ТК-IV-2 до ТК-IV-2-1 с Ду = 100 на Ду80 мм. L = 108 м</w:t>
            </w:r>
          </w:p>
        </w:tc>
        <w:tc>
          <w:tcPr>
            <w:tcW w:w="689" w:type="dxa"/>
            <w:noWrap/>
            <w:vAlign w:val="center"/>
            <w:hideMark/>
          </w:tcPr>
          <w:p w14:paraId="0AAD6C4C" w14:textId="77777777" w:rsidR="0099290A" w:rsidRPr="0099290A" w:rsidRDefault="0099290A" w:rsidP="0099290A">
            <w:pPr>
              <w:jc w:val="center"/>
              <w:rPr>
                <w:sz w:val="13"/>
                <w:szCs w:val="13"/>
              </w:rPr>
            </w:pPr>
            <w:r w:rsidRPr="0099290A">
              <w:rPr>
                <w:sz w:val="13"/>
                <w:szCs w:val="13"/>
              </w:rPr>
              <w:t>2019</w:t>
            </w:r>
          </w:p>
        </w:tc>
        <w:tc>
          <w:tcPr>
            <w:tcW w:w="689" w:type="dxa"/>
            <w:noWrap/>
            <w:vAlign w:val="center"/>
            <w:hideMark/>
          </w:tcPr>
          <w:p w14:paraId="3A206512" w14:textId="77777777" w:rsidR="0099290A" w:rsidRPr="0099290A" w:rsidRDefault="0099290A" w:rsidP="0099290A">
            <w:pPr>
              <w:jc w:val="center"/>
              <w:rPr>
                <w:sz w:val="13"/>
                <w:szCs w:val="13"/>
              </w:rPr>
            </w:pPr>
            <w:r w:rsidRPr="0099290A">
              <w:rPr>
                <w:sz w:val="13"/>
                <w:szCs w:val="13"/>
              </w:rPr>
              <w:t>2019</w:t>
            </w:r>
          </w:p>
        </w:tc>
        <w:tc>
          <w:tcPr>
            <w:tcW w:w="414" w:type="dxa"/>
            <w:noWrap/>
            <w:vAlign w:val="center"/>
            <w:hideMark/>
          </w:tcPr>
          <w:p w14:paraId="07D225A1" w14:textId="77777777" w:rsidR="0099290A" w:rsidRPr="0099290A" w:rsidRDefault="0099290A" w:rsidP="0099290A">
            <w:pPr>
              <w:jc w:val="center"/>
              <w:rPr>
                <w:sz w:val="13"/>
                <w:szCs w:val="13"/>
              </w:rPr>
            </w:pPr>
            <w:r w:rsidRPr="0099290A">
              <w:rPr>
                <w:sz w:val="13"/>
                <w:szCs w:val="13"/>
              </w:rPr>
              <w:t>1 240</w:t>
            </w:r>
          </w:p>
        </w:tc>
        <w:tc>
          <w:tcPr>
            <w:tcW w:w="511" w:type="dxa"/>
            <w:noWrap/>
            <w:vAlign w:val="center"/>
            <w:hideMark/>
          </w:tcPr>
          <w:p w14:paraId="23FA4CE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4653BB1" w14:textId="77777777" w:rsidR="0099290A" w:rsidRPr="0099290A" w:rsidRDefault="0099290A" w:rsidP="0099290A">
            <w:pPr>
              <w:jc w:val="center"/>
              <w:rPr>
                <w:sz w:val="13"/>
                <w:szCs w:val="13"/>
              </w:rPr>
            </w:pPr>
            <w:r w:rsidRPr="0099290A">
              <w:rPr>
                <w:sz w:val="13"/>
                <w:szCs w:val="13"/>
              </w:rPr>
              <w:t>1 240</w:t>
            </w:r>
          </w:p>
        </w:tc>
        <w:tc>
          <w:tcPr>
            <w:tcW w:w="1142" w:type="dxa"/>
            <w:noWrap/>
            <w:vAlign w:val="center"/>
            <w:hideMark/>
          </w:tcPr>
          <w:p w14:paraId="4AAFE63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1FC1EB" w14:textId="77777777" w:rsidR="0099290A" w:rsidRPr="0099290A" w:rsidRDefault="0099290A" w:rsidP="0099290A">
            <w:pPr>
              <w:jc w:val="center"/>
              <w:rPr>
                <w:sz w:val="13"/>
                <w:szCs w:val="13"/>
              </w:rPr>
            </w:pPr>
            <w:r w:rsidRPr="0099290A">
              <w:rPr>
                <w:sz w:val="13"/>
                <w:szCs w:val="13"/>
              </w:rPr>
              <w:t>1 240</w:t>
            </w:r>
          </w:p>
        </w:tc>
        <w:tc>
          <w:tcPr>
            <w:tcW w:w="349" w:type="dxa"/>
            <w:noWrap/>
            <w:vAlign w:val="center"/>
            <w:hideMark/>
          </w:tcPr>
          <w:p w14:paraId="325F2A7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7ECE5C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63704B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7BDA88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1F6B25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02453A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CAAE3CB"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2F1DBAD" w14:textId="77777777" w:rsidR="0099290A" w:rsidRPr="0099290A" w:rsidRDefault="0099290A" w:rsidP="0099290A">
            <w:pPr>
              <w:jc w:val="center"/>
              <w:rPr>
                <w:sz w:val="13"/>
                <w:szCs w:val="13"/>
              </w:rPr>
            </w:pPr>
            <w:r w:rsidRPr="0099290A">
              <w:rPr>
                <w:sz w:val="13"/>
                <w:szCs w:val="13"/>
              </w:rPr>
              <w:t>0</w:t>
            </w:r>
          </w:p>
        </w:tc>
      </w:tr>
      <w:tr w:rsidR="0099290A" w:rsidRPr="0099290A" w14:paraId="764E11B3" w14:textId="77777777" w:rsidTr="00BE459D">
        <w:trPr>
          <w:trHeight w:val="20"/>
        </w:trPr>
        <w:tc>
          <w:tcPr>
            <w:tcW w:w="737" w:type="dxa"/>
            <w:noWrap/>
            <w:vAlign w:val="center"/>
            <w:hideMark/>
          </w:tcPr>
          <w:p w14:paraId="73F1C516" w14:textId="77777777" w:rsidR="0099290A" w:rsidRPr="0099290A" w:rsidRDefault="0099290A" w:rsidP="0099290A">
            <w:pPr>
              <w:jc w:val="center"/>
              <w:rPr>
                <w:bCs/>
                <w:sz w:val="13"/>
                <w:szCs w:val="13"/>
              </w:rPr>
            </w:pPr>
            <w:r w:rsidRPr="0099290A">
              <w:rPr>
                <w:bCs/>
                <w:sz w:val="13"/>
                <w:szCs w:val="13"/>
              </w:rPr>
              <w:t>3.1.2</w:t>
            </w:r>
          </w:p>
        </w:tc>
        <w:tc>
          <w:tcPr>
            <w:tcW w:w="4111" w:type="dxa"/>
            <w:vAlign w:val="center"/>
            <w:hideMark/>
          </w:tcPr>
          <w:p w14:paraId="1D22D255"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5BEBCBBD" w14:textId="77777777" w:rsidR="0099290A" w:rsidRPr="0099290A" w:rsidRDefault="0099290A" w:rsidP="0099290A">
            <w:pPr>
              <w:jc w:val="center"/>
              <w:rPr>
                <w:sz w:val="13"/>
                <w:szCs w:val="13"/>
              </w:rPr>
            </w:pPr>
            <w:r w:rsidRPr="0099290A">
              <w:rPr>
                <w:sz w:val="13"/>
                <w:szCs w:val="13"/>
              </w:rPr>
              <w:t xml:space="preserve">Тепловая магистраль Кемеровская область, г. Анжеро-Судженск, ул. Тельмана, д. 3а от ТК-I-4 до ул. Тельмана, д. 3а с Ду = 100 на Ду = 76 мм. </w:t>
            </w:r>
            <w:r w:rsidRPr="0099290A">
              <w:rPr>
                <w:sz w:val="13"/>
                <w:szCs w:val="13"/>
              </w:rPr>
              <w:br/>
              <w:t>L = 40 м</w:t>
            </w:r>
          </w:p>
        </w:tc>
        <w:tc>
          <w:tcPr>
            <w:tcW w:w="689" w:type="dxa"/>
            <w:noWrap/>
            <w:vAlign w:val="center"/>
            <w:hideMark/>
          </w:tcPr>
          <w:p w14:paraId="7FF3E8B9" w14:textId="77777777" w:rsidR="0099290A" w:rsidRPr="0099290A" w:rsidRDefault="0099290A" w:rsidP="0099290A">
            <w:pPr>
              <w:jc w:val="center"/>
              <w:rPr>
                <w:sz w:val="13"/>
                <w:szCs w:val="13"/>
              </w:rPr>
            </w:pPr>
            <w:r w:rsidRPr="0099290A">
              <w:rPr>
                <w:sz w:val="13"/>
                <w:szCs w:val="13"/>
              </w:rPr>
              <w:t>2019</w:t>
            </w:r>
          </w:p>
        </w:tc>
        <w:tc>
          <w:tcPr>
            <w:tcW w:w="689" w:type="dxa"/>
            <w:noWrap/>
            <w:vAlign w:val="center"/>
            <w:hideMark/>
          </w:tcPr>
          <w:p w14:paraId="4B3403F5" w14:textId="77777777" w:rsidR="0099290A" w:rsidRPr="0099290A" w:rsidRDefault="0099290A" w:rsidP="0099290A">
            <w:pPr>
              <w:jc w:val="center"/>
              <w:rPr>
                <w:sz w:val="13"/>
                <w:szCs w:val="13"/>
              </w:rPr>
            </w:pPr>
            <w:r w:rsidRPr="0099290A">
              <w:rPr>
                <w:sz w:val="13"/>
                <w:szCs w:val="13"/>
              </w:rPr>
              <w:t>2019</w:t>
            </w:r>
          </w:p>
        </w:tc>
        <w:tc>
          <w:tcPr>
            <w:tcW w:w="414" w:type="dxa"/>
            <w:noWrap/>
            <w:vAlign w:val="center"/>
            <w:hideMark/>
          </w:tcPr>
          <w:p w14:paraId="2588A67F" w14:textId="77777777" w:rsidR="0099290A" w:rsidRPr="0099290A" w:rsidRDefault="0099290A" w:rsidP="0099290A">
            <w:pPr>
              <w:jc w:val="center"/>
              <w:rPr>
                <w:sz w:val="13"/>
                <w:szCs w:val="13"/>
              </w:rPr>
            </w:pPr>
            <w:r w:rsidRPr="0099290A">
              <w:rPr>
                <w:sz w:val="13"/>
                <w:szCs w:val="13"/>
              </w:rPr>
              <w:t>559</w:t>
            </w:r>
          </w:p>
        </w:tc>
        <w:tc>
          <w:tcPr>
            <w:tcW w:w="511" w:type="dxa"/>
            <w:noWrap/>
            <w:vAlign w:val="center"/>
            <w:hideMark/>
          </w:tcPr>
          <w:p w14:paraId="06681D7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33F5B6F" w14:textId="77777777" w:rsidR="0099290A" w:rsidRPr="0099290A" w:rsidRDefault="0099290A" w:rsidP="0099290A">
            <w:pPr>
              <w:jc w:val="center"/>
              <w:rPr>
                <w:sz w:val="13"/>
                <w:szCs w:val="13"/>
              </w:rPr>
            </w:pPr>
            <w:r w:rsidRPr="0099290A">
              <w:rPr>
                <w:sz w:val="13"/>
                <w:szCs w:val="13"/>
              </w:rPr>
              <w:t>559</w:t>
            </w:r>
          </w:p>
        </w:tc>
        <w:tc>
          <w:tcPr>
            <w:tcW w:w="1142" w:type="dxa"/>
            <w:noWrap/>
            <w:vAlign w:val="center"/>
            <w:hideMark/>
          </w:tcPr>
          <w:p w14:paraId="10A39F2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01E1966" w14:textId="77777777" w:rsidR="0099290A" w:rsidRPr="0099290A" w:rsidRDefault="0099290A" w:rsidP="0099290A">
            <w:pPr>
              <w:jc w:val="center"/>
              <w:rPr>
                <w:sz w:val="13"/>
                <w:szCs w:val="13"/>
              </w:rPr>
            </w:pPr>
            <w:r w:rsidRPr="0099290A">
              <w:rPr>
                <w:sz w:val="13"/>
                <w:szCs w:val="13"/>
              </w:rPr>
              <w:t>559</w:t>
            </w:r>
          </w:p>
        </w:tc>
        <w:tc>
          <w:tcPr>
            <w:tcW w:w="349" w:type="dxa"/>
            <w:noWrap/>
            <w:vAlign w:val="center"/>
            <w:hideMark/>
          </w:tcPr>
          <w:p w14:paraId="4DC143A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A4D699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6D7718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22A6AE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054289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7A5E85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2CE65D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03267B1F" w14:textId="77777777" w:rsidR="0099290A" w:rsidRPr="0099290A" w:rsidRDefault="0099290A" w:rsidP="0099290A">
            <w:pPr>
              <w:jc w:val="center"/>
              <w:rPr>
                <w:sz w:val="13"/>
                <w:szCs w:val="13"/>
              </w:rPr>
            </w:pPr>
            <w:r w:rsidRPr="0099290A">
              <w:rPr>
                <w:sz w:val="13"/>
                <w:szCs w:val="13"/>
              </w:rPr>
              <w:t>0</w:t>
            </w:r>
          </w:p>
        </w:tc>
      </w:tr>
      <w:tr w:rsidR="0099290A" w:rsidRPr="0099290A" w14:paraId="00FB216E" w14:textId="77777777" w:rsidTr="00BE459D">
        <w:trPr>
          <w:trHeight w:val="20"/>
        </w:trPr>
        <w:tc>
          <w:tcPr>
            <w:tcW w:w="737" w:type="dxa"/>
            <w:noWrap/>
            <w:vAlign w:val="center"/>
            <w:hideMark/>
          </w:tcPr>
          <w:p w14:paraId="2C09FE23" w14:textId="77777777" w:rsidR="0099290A" w:rsidRPr="0099290A" w:rsidRDefault="0099290A" w:rsidP="0099290A">
            <w:pPr>
              <w:jc w:val="center"/>
              <w:rPr>
                <w:bCs/>
                <w:sz w:val="13"/>
                <w:szCs w:val="13"/>
              </w:rPr>
            </w:pPr>
            <w:r w:rsidRPr="0099290A">
              <w:rPr>
                <w:bCs/>
                <w:sz w:val="13"/>
                <w:szCs w:val="13"/>
              </w:rPr>
              <w:t>3.1.3</w:t>
            </w:r>
          </w:p>
        </w:tc>
        <w:tc>
          <w:tcPr>
            <w:tcW w:w="4111" w:type="dxa"/>
            <w:vAlign w:val="center"/>
            <w:hideMark/>
          </w:tcPr>
          <w:p w14:paraId="166743BB"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129E2D8F"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ТК-V-11-29 до ТК-V-11-30 с Ду = 100 на Ду = 80 мм. L = 38 м</w:t>
            </w:r>
          </w:p>
        </w:tc>
        <w:tc>
          <w:tcPr>
            <w:tcW w:w="689" w:type="dxa"/>
            <w:noWrap/>
            <w:vAlign w:val="center"/>
            <w:hideMark/>
          </w:tcPr>
          <w:p w14:paraId="59468B82" w14:textId="77777777" w:rsidR="0099290A" w:rsidRPr="0099290A" w:rsidRDefault="0099290A" w:rsidP="0099290A">
            <w:pPr>
              <w:jc w:val="center"/>
              <w:rPr>
                <w:sz w:val="13"/>
                <w:szCs w:val="13"/>
              </w:rPr>
            </w:pPr>
            <w:r w:rsidRPr="0099290A">
              <w:rPr>
                <w:sz w:val="13"/>
                <w:szCs w:val="13"/>
              </w:rPr>
              <w:t>2019</w:t>
            </w:r>
          </w:p>
        </w:tc>
        <w:tc>
          <w:tcPr>
            <w:tcW w:w="689" w:type="dxa"/>
            <w:noWrap/>
            <w:vAlign w:val="center"/>
            <w:hideMark/>
          </w:tcPr>
          <w:p w14:paraId="0262DBCA" w14:textId="77777777" w:rsidR="0099290A" w:rsidRPr="0099290A" w:rsidRDefault="0099290A" w:rsidP="0099290A">
            <w:pPr>
              <w:jc w:val="center"/>
              <w:rPr>
                <w:sz w:val="13"/>
                <w:szCs w:val="13"/>
              </w:rPr>
            </w:pPr>
            <w:r w:rsidRPr="0099290A">
              <w:rPr>
                <w:sz w:val="13"/>
                <w:szCs w:val="13"/>
              </w:rPr>
              <w:t>2019</w:t>
            </w:r>
          </w:p>
        </w:tc>
        <w:tc>
          <w:tcPr>
            <w:tcW w:w="414" w:type="dxa"/>
            <w:noWrap/>
            <w:vAlign w:val="center"/>
            <w:hideMark/>
          </w:tcPr>
          <w:p w14:paraId="25967487" w14:textId="77777777" w:rsidR="0099290A" w:rsidRPr="0099290A" w:rsidRDefault="0099290A" w:rsidP="0099290A">
            <w:pPr>
              <w:jc w:val="center"/>
              <w:rPr>
                <w:sz w:val="13"/>
                <w:szCs w:val="13"/>
              </w:rPr>
            </w:pPr>
            <w:r w:rsidRPr="0099290A">
              <w:rPr>
                <w:sz w:val="13"/>
                <w:szCs w:val="13"/>
              </w:rPr>
              <w:t>310</w:t>
            </w:r>
          </w:p>
        </w:tc>
        <w:tc>
          <w:tcPr>
            <w:tcW w:w="511" w:type="dxa"/>
            <w:noWrap/>
            <w:vAlign w:val="center"/>
            <w:hideMark/>
          </w:tcPr>
          <w:p w14:paraId="180135F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18003D3" w14:textId="77777777" w:rsidR="0099290A" w:rsidRPr="0099290A" w:rsidRDefault="0099290A" w:rsidP="0099290A">
            <w:pPr>
              <w:jc w:val="center"/>
              <w:rPr>
                <w:sz w:val="13"/>
                <w:szCs w:val="13"/>
              </w:rPr>
            </w:pPr>
            <w:r w:rsidRPr="0099290A">
              <w:rPr>
                <w:sz w:val="13"/>
                <w:szCs w:val="13"/>
              </w:rPr>
              <w:t>310</w:t>
            </w:r>
          </w:p>
        </w:tc>
        <w:tc>
          <w:tcPr>
            <w:tcW w:w="1142" w:type="dxa"/>
            <w:noWrap/>
            <w:vAlign w:val="center"/>
            <w:hideMark/>
          </w:tcPr>
          <w:p w14:paraId="271F66E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ABAAC8A" w14:textId="77777777" w:rsidR="0099290A" w:rsidRPr="0099290A" w:rsidRDefault="0099290A" w:rsidP="0099290A">
            <w:pPr>
              <w:jc w:val="center"/>
              <w:rPr>
                <w:sz w:val="13"/>
                <w:szCs w:val="13"/>
              </w:rPr>
            </w:pPr>
            <w:r w:rsidRPr="0099290A">
              <w:rPr>
                <w:sz w:val="13"/>
                <w:szCs w:val="13"/>
              </w:rPr>
              <w:t>310</w:t>
            </w:r>
          </w:p>
        </w:tc>
        <w:tc>
          <w:tcPr>
            <w:tcW w:w="349" w:type="dxa"/>
            <w:noWrap/>
            <w:vAlign w:val="center"/>
            <w:hideMark/>
          </w:tcPr>
          <w:p w14:paraId="667A179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4E6E76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48FA9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FC2637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F6EF30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E6DED6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A3908B7"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9104A31" w14:textId="77777777" w:rsidR="0099290A" w:rsidRPr="0099290A" w:rsidRDefault="0099290A" w:rsidP="0099290A">
            <w:pPr>
              <w:jc w:val="center"/>
              <w:rPr>
                <w:sz w:val="13"/>
                <w:szCs w:val="13"/>
              </w:rPr>
            </w:pPr>
            <w:r w:rsidRPr="0099290A">
              <w:rPr>
                <w:sz w:val="13"/>
                <w:szCs w:val="13"/>
              </w:rPr>
              <w:t>0</w:t>
            </w:r>
          </w:p>
        </w:tc>
      </w:tr>
      <w:tr w:rsidR="0099290A" w:rsidRPr="0099290A" w14:paraId="025E001A" w14:textId="77777777" w:rsidTr="00BE459D">
        <w:trPr>
          <w:trHeight w:val="20"/>
        </w:trPr>
        <w:tc>
          <w:tcPr>
            <w:tcW w:w="737" w:type="dxa"/>
            <w:noWrap/>
            <w:vAlign w:val="center"/>
            <w:hideMark/>
          </w:tcPr>
          <w:p w14:paraId="3D3E3488" w14:textId="77777777" w:rsidR="0099290A" w:rsidRPr="0099290A" w:rsidRDefault="0099290A" w:rsidP="0099290A">
            <w:pPr>
              <w:jc w:val="center"/>
              <w:rPr>
                <w:bCs/>
                <w:sz w:val="13"/>
                <w:szCs w:val="13"/>
              </w:rPr>
            </w:pPr>
            <w:r w:rsidRPr="0099290A">
              <w:rPr>
                <w:bCs/>
                <w:sz w:val="13"/>
                <w:szCs w:val="13"/>
              </w:rPr>
              <w:t>3.1.4</w:t>
            </w:r>
          </w:p>
        </w:tc>
        <w:tc>
          <w:tcPr>
            <w:tcW w:w="4111" w:type="dxa"/>
            <w:vAlign w:val="center"/>
            <w:hideMark/>
          </w:tcPr>
          <w:p w14:paraId="16720865"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2FB8D878" w14:textId="77777777" w:rsidR="0099290A" w:rsidRPr="0099290A" w:rsidRDefault="0099290A" w:rsidP="0099290A">
            <w:pPr>
              <w:jc w:val="center"/>
              <w:rPr>
                <w:sz w:val="13"/>
                <w:szCs w:val="13"/>
              </w:rPr>
            </w:pPr>
            <w:r w:rsidRPr="0099290A">
              <w:rPr>
                <w:sz w:val="13"/>
                <w:szCs w:val="13"/>
              </w:rPr>
              <w:t>От врезки по ул. Лазо 4, до ул. Матросова 99, по ул. Лазо 4, до ул. Лазо 2а, по ул. Лазо 4, до ул. Ватутина 1а от ТК-V-10-3 до ТК-V-10-18 с</w:t>
            </w:r>
            <w:r w:rsidRPr="0099290A">
              <w:rPr>
                <w:sz w:val="13"/>
                <w:szCs w:val="13"/>
              </w:rPr>
              <w:br/>
              <w:t xml:space="preserve"> Ду = 200 на Ду = 100 м. L = 42 м</w:t>
            </w:r>
          </w:p>
        </w:tc>
        <w:tc>
          <w:tcPr>
            <w:tcW w:w="689" w:type="dxa"/>
            <w:noWrap/>
            <w:vAlign w:val="center"/>
            <w:hideMark/>
          </w:tcPr>
          <w:p w14:paraId="61553BE6" w14:textId="77777777" w:rsidR="0099290A" w:rsidRPr="0099290A" w:rsidRDefault="0099290A" w:rsidP="0099290A">
            <w:pPr>
              <w:jc w:val="center"/>
              <w:rPr>
                <w:sz w:val="13"/>
                <w:szCs w:val="13"/>
              </w:rPr>
            </w:pPr>
            <w:r w:rsidRPr="0099290A">
              <w:rPr>
                <w:sz w:val="13"/>
                <w:szCs w:val="13"/>
              </w:rPr>
              <w:t>2019</w:t>
            </w:r>
          </w:p>
        </w:tc>
        <w:tc>
          <w:tcPr>
            <w:tcW w:w="689" w:type="dxa"/>
            <w:noWrap/>
            <w:vAlign w:val="center"/>
            <w:hideMark/>
          </w:tcPr>
          <w:p w14:paraId="1DE7CB43" w14:textId="77777777" w:rsidR="0099290A" w:rsidRPr="0099290A" w:rsidRDefault="0099290A" w:rsidP="0099290A">
            <w:pPr>
              <w:jc w:val="center"/>
              <w:rPr>
                <w:sz w:val="13"/>
                <w:szCs w:val="13"/>
              </w:rPr>
            </w:pPr>
            <w:r w:rsidRPr="0099290A">
              <w:rPr>
                <w:sz w:val="13"/>
                <w:szCs w:val="13"/>
              </w:rPr>
              <w:t>2019</w:t>
            </w:r>
          </w:p>
        </w:tc>
        <w:tc>
          <w:tcPr>
            <w:tcW w:w="414" w:type="dxa"/>
            <w:noWrap/>
            <w:vAlign w:val="center"/>
            <w:hideMark/>
          </w:tcPr>
          <w:p w14:paraId="606D819C" w14:textId="77777777" w:rsidR="0099290A" w:rsidRPr="0099290A" w:rsidRDefault="0099290A" w:rsidP="0099290A">
            <w:pPr>
              <w:jc w:val="center"/>
              <w:rPr>
                <w:sz w:val="13"/>
                <w:szCs w:val="13"/>
              </w:rPr>
            </w:pPr>
            <w:r w:rsidRPr="0099290A">
              <w:rPr>
                <w:sz w:val="13"/>
                <w:szCs w:val="13"/>
              </w:rPr>
              <w:t>363</w:t>
            </w:r>
          </w:p>
        </w:tc>
        <w:tc>
          <w:tcPr>
            <w:tcW w:w="511" w:type="dxa"/>
            <w:noWrap/>
            <w:vAlign w:val="center"/>
            <w:hideMark/>
          </w:tcPr>
          <w:p w14:paraId="6412275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77B52FA" w14:textId="77777777" w:rsidR="0099290A" w:rsidRPr="0099290A" w:rsidRDefault="0099290A" w:rsidP="0099290A">
            <w:pPr>
              <w:jc w:val="center"/>
              <w:rPr>
                <w:sz w:val="13"/>
                <w:szCs w:val="13"/>
              </w:rPr>
            </w:pPr>
            <w:r w:rsidRPr="0099290A">
              <w:rPr>
                <w:sz w:val="13"/>
                <w:szCs w:val="13"/>
              </w:rPr>
              <w:t>363</w:t>
            </w:r>
          </w:p>
        </w:tc>
        <w:tc>
          <w:tcPr>
            <w:tcW w:w="1142" w:type="dxa"/>
            <w:noWrap/>
            <w:vAlign w:val="center"/>
            <w:hideMark/>
          </w:tcPr>
          <w:p w14:paraId="412B00A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9C523F2" w14:textId="77777777" w:rsidR="0099290A" w:rsidRPr="0099290A" w:rsidRDefault="0099290A" w:rsidP="0099290A">
            <w:pPr>
              <w:jc w:val="center"/>
              <w:rPr>
                <w:sz w:val="13"/>
                <w:szCs w:val="13"/>
              </w:rPr>
            </w:pPr>
            <w:r w:rsidRPr="0099290A">
              <w:rPr>
                <w:sz w:val="13"/>
                <w:szCs w:val="13"/>
              </w:rPr>
              <w:t>363</w:t>
            </w:r>
          </w:p>
        </w:tc>
        <w:tc>
          <w:tcPr>
            <w:tcW w:w="349" w:type="dxa"/>
            <w:noWrap/>
            <w:vAlign w:val="center"/>
            <w:hideMark/>
          </w:tcPr>
          <w:p w14:paraId="0B00B88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5B3128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1DB24A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F190EE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F5E7D2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6F41FF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E7AA4D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4213883A" w14:textId="77777777" w:rsidR="0099290A" w:rsidRPr="0099290A" w:rsidRDefault="0099290A" w:rsidP="0099290A">
            <w:pPr>
              <w:jc w:val="center"/>
              <w:rPr>
                <w:sz w:val="13"/>
                <w:szCs w:val="13"/>
              </w:rPr>
            </w:pPr>
            <w:r w:rsidRPr="0099290A">
              <w:rPr>
                <w:sz w:val="13"/>
                <w:szCs w:val="13"/>
              </w:rPr>
              <w:t>0</w:t>
            </w:r>
          </w:p>
        </w:tc>
      </w:tr>
      <w:tr w:rsidR="0099290A" w:rsidRPr="0099290A" w14:paraId="2E11A770" w14:textId="77777777" w:rsidTr="00BE459D">
        <w:trPr>
          <w:trHeight w:val="20"/>
        </w:trPr>
        <w:tc>
          <w:tcPr>
            <w:tcW w:w="737" w:type="dxa"/>
            <w:noWrap/>
            <w:vAlign w:val="center"/>
            <w:hideMark/>
          </w:tcPr>
          <w:p w14:paraId="6B368F8D" w14:textId="77777777" w:rsidR="0099290A" w:rsidRPr="0099290A" w:rsidRDefault="0099290A" w:rsidP="0099290A">
            <w:pPr>
              <w:jc w:val="center"/>
              <w:rPr>
                <w:bCs/>
                <w:sz w:val="13"/>
                <w:szCs w:val="13"/>
              </w:rPr>
            </w:pPr>
            <w:r w:rsidRPr="0099290A">
              <w:rPr>
                <w:bCs/>
                <w:sz w:val="13"/>
                <w:szCs w:val="13"/>
              </w:rPr>
              <w:t>3.1.5</w:t>
            </w:r>
          </w:p>
        </w:tc>
        <w:tc>
          <w:tcPr>
            <w:tcW w:w="4111" w:type="dxa"/>
            <w:vAlign w:val="center"/>
            <w:hideMark/>
          </w:tcPr>
          <w:p w14:paraId="272E1793"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2E4B3CD8"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ТК-V-11-28 до ТК-V-11-29 с Ду = 100 на Ду = 80 мм. L = 38 м</w:t>
            </w:r>
          </w:p>
        </w:tc>
        <w:tc>
          <w:tcPr>
            <w:tcW w:w="689" w:type="dxa"/>
            <w:noWrap/>
            <w:vAlign w:val="center"/>
            <w:hideMark/>
          </w:tcPr>
          <w:p w14:paraId="1769E72A" w14:textId="77777777" w:rsidR="0099290A" w:rsidRPr="0099290A" w:rsidRDefault="0099290A" w:rsidP="0099290A">
            <w:pPr>
              <w:jc w:val="center"/>
              <w:rPr>
                <w:sz w:val="13"/>
                <w:szCs w:val="13"/>
              </w:rPr>
            </w:pPr>
            <w:r w:rsidRPr="0099290A">
              <w:rPr>
                <w:sz w:val="13"/>
                <w:szCs w:val="13"/>
              </w:rPr>
              <w:t>2020</w:t>
            </w:r>
          </w:p>
        </w:tc>
        <w:tc>
          <w:tcPr>
            <w:tcW w:w="689" w:type="dxa"/>
            <w:noWrap/>
            <w:vAlign w:val="center"/>
            <w:hideMark/>
          </w:tcPr>
          <w:p w14:paraId="54D5EEAE" w14:textId="77777777" w:rsidR="0099290A" w:rsidRPr="0099290A" w:rsidRDefault="0099290A" w:rsidP="0099290A">
            <w:pPr>
              <w:jc w:val="center"/>
              <w:rPr>
                <w:sz w:val="13"/>
                <w:szCs w:val="13"/>
              </w:rPr>
            </w:pPr>
            <w:r w:rsidRPr="0099290A">
              <w:rPr>
                <w:sz w:val="13"/>
                <w:szCs w:val="13"/>
              </w:rPr>
              <w:t>2020</w:t>
            </w:r>
          </w:p>
        </w:tc>
        <w:tc>
          <w:tcPr>
            <w:tcW w:w="414" w:type="dxa"/>
            <w:noWrap/>
            <w:vAlign w:val="center"/>
            <w:hideMark/>
          </w:tcPr>
          <w:p w14:paraId="2E325A6F" w14:textId="77777777" w:rsidR="0099290A" w:rsidRPr="0099290A" w:rsidRDefault="0099290A" w:rsidP="0099290A">
            <w:pPr>
              <w:jc w:val="center"/>
              <w:rPr>
                <w:sz w:val="13"/>
                <w:szCs w:val="13"/>
              </w:rPr>
            </w:pPr>
            <w:r w:rsidRPr="0099290A">
              <w:rPr>
                <w:sz w:val="13"/>
                <w:szCs w:val="13"/>
              </w:rPr>
              <w:t>278</w:t>
            </w:r>
          </w:p>
        </w:tc>
        <w:tc>
          <w:tcPr>
            <w:tcW w:w="511" w:type="dxa"/>
            <w:noWrap/>
            <w:vAlign w:val="center"/>
            <w:hideMark/>
          </w:tcPr>
          <w:p w14:paraId="5CC42A4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C9659A7" w14:textId="77777777" w:rsidR="0099290A" w:rsidRPr="0099290A" w:rsidRDefault="0099290A" w:rsidP="0099290A">
            <w:pPr>
              <w:jc w:val="center"/>
              <w:rPr>
                <w:sz w:val="13"/>
                <w:szCs w:val="13"/>
              </w:rPr>
            </w:pPr>
            <w:r w:rsidRPr="0099290A">
              <w:rPr>
                <w:sz w:val="13"/>
                <w:szCs w:val="13"/>
              </w:rPr>
              <w:t>278</w:t>
            </w:r>
          </w:p>
        </w:tc>
        <w:tc>
          <w:tcPr>
            <w:tcW w:w="1142" w:type="dxa"/>
            <w:noWrap/>
            <w:vAlign w:val="center"/>
            <w:hideMark/>
          </w:tcPr>
          <w:p w14:paraId="5EFA4B8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330A7F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CA805AC" w14:textId="77777777" w:rsidR="0099290A" w:rsidRPr="0099290A" w:rsidRDefault="0099290A" w:rsidP="0099290A">
            <w:pPr>
              <w:jc w:val="center"/>
              <w:rPr>
                <w:sz w:val="13"/>
                <w:szCs w:val="13"/>
              </w:rPr>
            </w:pPr>
            <w:r w:rsidRPr="0099290A">
              <w:rPr>
                <w:sz w:val="13"/>
                <w:szCs w:val="13"/>
              </w:rPr>
              <w:t>278</w:t>
            </w:r>
          </w:p>
        </w:tc>
        <w:tc>
          <w:tcPr>
            <w:tcW w:w="349" w:type="dxa"/>
            <w:noWrap/>
            <w:vAlign w:val="center"/>
            <w:hideMark/>
          </w:tcPr>
          <w:p w14:paraId="14EE5CA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764F28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6B8A43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480D24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D0F069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47DB0AA"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44EF5EB9" w14:textId="77777777" w:rsidR="0099290A" w:rsidRPr="0099290A" w:rsidRDefault="0099290A" w:rsidP="0099290A">
            <w:pPr>
              <w:jc w:val="center"/>
              <w:rPr>
                <w:sz w:val="13"/>
                <w:szCs w:val="13"/>
              </w:rPr>
            </w:pPr>
            <w:r w:rsidRPr="0099290A">
              <w:rPr>
                <w:sz w:val="13"/>
                <w:szCs w:val="13"/>
              </w:rPr>
              <w:t>0</w:t>
            </w:r>
          </w:p>
        </w:tc>
      </w:tr>
      <w:tr w:rsidR="0099290A" w:rsidRPr="0099290A" w14:paraId="3C082FB6" w14:textId="77777777" w:rsidTr="00BE459D">
        <w:trPr>
          <w:trHeight w:val="20"/>
        </w:trPr>
        <w:tc>
          <w:tcPr>
            <w:tcW w:w="737" w:type="dxa"/>
            <w:noWrap/>
            <w:vAlign w:val="center"/>
            <w:hideMark/>
          </w:tcPr>
          <w:p w14:paraId="7651516B" w14:textId="77777777" w:rsidR="0099290A" w:rsidRPr="0099290A" w:rsidRDefault="0099290A" w:rsidP="0099290A">
            <w:pPr>
              <w:jc w:val="center"/>
              <w:rPr>
                <w:bCs/>
                <w:sz w:val="13"/>
                <w:szCs w:val="13"/>
              </w:rPr>
            </w:pPr>
            <w:r w:rsidRPr="0099290A">
              <w:rPr>
                <w:bCs/>
                <w:sz w:val="13"/>
                <w:szCs w:val="13"/>
              </w:rPr>
              <w:t>3.1.6</w:t>
            </w:r>
          </w:p>
        </w:tc>
        <w:tc>
          <w:tcPr>
            <w:tcW w:w="4111" w:type="dxa"/>
            <w:vAlign w:val="center"/>
            <w:hideMark/>
          </w:tcPr>
          <w:p w14:paraId="28AD7EFE"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22ED9956"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ТК-V-11-27 до ТК-V-11-28 с </w:t>
            </w:r>
            <w:r w:rsidRPr="0099290A">
              <w:rPr>
                <w:sz w:val="13"/>
                <w:szCs w:val="13"/>
              </w:rPr>
              <w:br/>
              <w:t>Ду = 100 на Ду = 80 мм. L = 21 м</w:t>
            </w:r>
          </w:p>
        </w:tc>
        <w:tc>
          <w:tcPr>
            <w:tcW w:w="689" w:type="dxa"/>
            <w:noWrap/>
            <w:vAlign w:val="center"/>
            <w:hideMark/>
          </w:tcPr>
          <w:p w14:paraId="10204186" w14:textId="77777777" w:rsidR="0099290A" w:rsidRPr="0099290A" w:rsidRDefault="0099290A" w:rsidP="0099290A">
            <w:pPr>
              <w:jc w:val="center"/>
              <w:rPr>
                <w:sz w:val="13"/>
                <w:szCs w:val="13"/>
              </w:rPr>
            </w:pPr>
            <w:r w:rsidRPr="0099290A">
              <w:rPr>
                <w:sz w:val="13"/>
                <w:szCs w:val="13"/>
              </w:rPr>
              <w:t>2020</w:t>
            </w:r>
          </w:p>
        </w:tc>
        <w:tc>
          <w:tcPr>
            <w:tcW w:w="689" w:type="dxa"/>
            <w:noWrap/>
            <w:vAlign w:val="center"/>
            <w:hideMark/>
          </w:tcPr>
          <w:p w14:paraId="407E7DE2" w14:textId="77777777" w:rsidR="0099290A" w:rsidRPr="0099290A" w:rsidRDefault="0099290A" w:rsidP="0099290A">
            <w:pPr>
              <w:jc w:val="center"/>
              <w:rPr>
                <w:sz w:val="13"/>
                <w:szCs w:val="13"/>
              </w:rPr>
            </w:pPr>
            <w:r w:rsidRPr="0099290A">
              <w:rPr>
                <w:sz w:val="13"/>
                <w:szCs w:val="13"/>
              </w:rPr>
              <w:t>2020</w:t>
            </w:r>
          </w:p>
        </w:tc>
        <w:tc>
          <w:tcPr>
            <w:tcW w:w="414" w:type="dxa"/>
            <w:noWrap/>
            <w:vAlign w:val="center"/>
            <w:hideMark/>
          </w:tcPr>
          <w:p w14:paraId="4FB01686" w14:textId="77777777" w:rsidR="0099290A" w:rsidRPr="0099290A" w:rsidRDefault="0099290A" w:rsidP="0099290A">
            <w:pPr>
              <w:jc w:val="center"/>
              <w:rPr>
                <w:sz w:val="13"/>
                <w:szCs w:val="13"/>
              </w:rPr>
            </w:pPr>
            <w:r w:rsidRPr="0099290A">
              <w:rPr>
                <w:sz w:val="13"/>
                <w:szCs w:val="13"/>
              </w:rPr>
              <w:t>241</w:t>
            </w:r>
          </w:p>
        </w:tc>
        <w:tc>
          <w:tcPr>
            <w:tcW w:w="511" w:type="dxa"/>
            <w:noWrap/>
            <w:vAlign w:val="center"/>
            <w:hideMark/>
          </w:tcPr>
          <w:p w14:paraId="315D013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803D84B" w14:textId="77777777" w:rsidR="0099290A" w:rsidRPr="0099290A" w:rsidRDefault="0099290A" w:rsidP="0099290A">
            <w:pPr>
              <w:jc w:val="center"/>
              <w:rPr>
                <w:sz w:val="13"/>
                <w:szCs w:val="13"/>
              </w:rPr>
            </w:pPr>
            <w:r w:rsidRPr="0099290A">
              <w:rPr>
                <w:sz w:val="13"/>
                <w:szCs w:val="13"/>
              </w:rPr>
              <w:t>241</w:t>
            </w:r>
          </w:p>
        </w:tc>
        <w:tc>
          <w:tcPr>
            <w:tcW w:w="1142" w:type="dxa"/>
            <w:noWrap/>
            <w:vAlign w:val="center"/>
            <w:hideMark/>
          </w:tcPr>
          <w:p w14:paraId="268D9C2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1AB3A2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0E31C1F" w14:textId="77777777" w:rsidR="0099290A" w:rsidRPr="0099290A" w:rsidRDefault="0099290A" w:rsidP="0099290A">
            <w:pPr>
              <w:jc w:val="center"/>
              <w:rPr>
                <w:sz w:val="13"/>
                <w:szCs w:val="13"/>
              </w:rPr>
            </w:pPr>
            <w:r w:rsidRPr="0099290A">
              <w:rPr>
                <w:sz w:val="13"/>
                <w:szCs w:val="13"/>
              </w:rPr>
              <w:t>241</w:t>
            </w:r>
          </w:p>
        </w:tc>
        <w:tc>
          <w:tcPr>
            <w:tcW w:w="349" w:type="dxa"/>
            <w:noWrap/>
            <w:vAlign w:val="center"/>
            <w:hideMark/>
          </w:tcPr>
          <w:p w14:paraId="63BABA4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D8A5BD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FF30E1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A707C4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85C3CD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596823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4A0EFCE1" w14:textId="77777777" w:rsidR="0099290A" w:rsidRPr="0099290A" w:rsidRDefault="0099290A" w:rsidP="0099290A">
            <w:pPr>
              <w:jc w:val="center"/>
              <w:rPr>
                <w:sz w:val="13"/>
                <w:szCs w:val="13"/>
              </w:rPr>
            </w:pPr>
            <w:r w:rsidRPr="0099290A">
              <w:rPr>
                <w:sz w:val="13"/>
                <w:szCs w:val="13"/>
              </w:rPr>
              <w:t>0</w:t>
            </w:r>
          </w:p>
        </w:tc>
      </w:tr>
      <w:tr w:rsidR="0099290A" w:rsidRPr="0099290A" w14:paraId="75622375" w14:textId="77777777" w:rsidTr="00BE459D">
        <w:trPr>
          <w:trHeight w:val="20"/>
        </w:trPr>
        <w:tc>
          <w:tcPr>
            <w:tcW w:w="737" w:type="dxa"/>
            <w:noWrap/>
            <w:vAlign w:val="center"/>
            <w:hideMark/>
          </w:tcPr>
          <w:p w14:paraId="211B2925" w14:textId="77777777" w:rsidR="0099290A" w:rsidRPr="0099290A" w:rsidRDefault="0099290A" w:rsidP="0099290A">
            <w:pPr>
              <w:jc w:val="center"/>
              <w:rPr>
                <w:bCs/>
                <w:sz w:val="13"/>
                <w:szCs w:val="13"/>
              </w:rPr>
            </w:pPr>
            <w:r w:rsidRPr="0099290A">
              <w:rPr>
                <w:bCs/>
                <w:sz w:val="13"/>
                <w:szCs w:val="13"/>
              </w:rPr>
              <w:t>3.1.7</w:t>
            </w:r>
          </w:p>
        </w:tc>
        <w:tc>
          <w:tcPr>
            <w:tcW w:w="4111" w:type="dxa"/>
            <w:vAlign w:val="center"/>
            <w:hideMark/>
          </w:tcPr>
          <w:p w14:paraId="2A06239E"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4891408F" w14:textId="77777777" w:rsidR="0099290A" w:rsidRPr="0099290A" w:rsidRDefault="0099290A" w:rsidP="0099290A">
            <w:pPr>
              <w:jc w:val="center"/>
              <w:rPr>
                <w:sz w:val="13"/>
                <w:szCs w:val="13"/>
              </w:rPr>
            </w:pPr>
            <w:r w:rsidRPr="0099290A">
              <w:rPr>
                <w:sz w:val="13"/>
                <w:szCs w:val="13"/>
              </w:rPr>
              <w:t>Тепловая сеть (отпайка) ул. Пушкина 3 от ТК-V-74 с Ду = 100 на Ду = 80 м. L = 7 м</w:t>
            </w:r>
          </w:p>
        </w:tc>
        <w:tc>
          <w:tcPr>
            <w:tcW w:w="689" w:type="dxa"/>
            <w:noWrap/>
            <w:vAlign w:val="center"/>
            <w:hideMark/>
          </w:tcPr>
          <w:p w14:paraId="076697D4" w14:textId="77777777" w:rsidR="0099290A" w:rsidRPr="0099290A" w:rsidRDefault="0099290A" w:rsidP="0099290A">
            <w:pPr>
              <w:jc w:val="center"/>
              <w:rPr>
                <w:sz w:val="13"/>
                <w:szCs w:val="13"/>
              </w:rPr>
            </w:pPr>
            <w:r w:rsidRPr="0099290A">
              <w:rPr>
                <w:sz w:val="13"/>
                <w:szCs w:val="13"/>
              </w:rPr>
              <w:t>2020</w:t>
            </w:r>
          </w:p>
        </w:tc>
        <w:tc>
          <w:tcPr>
            <w:tcW w:w="689" w:type="dxa"/>
            <w:noWrap/>
            <w:vAlign w:val="center"/>
            <w:hideMark/>
          </w:tcPr>
          <w:p w14:paraId="05DB4662" w14:textId="77777777" w:rsidR="0099290A" w:rsidRPr="0099290A" w:rsidRDefault="0099290A" w:rsidP="0099290A">
            <w:pPr>
              <w:jc w:val="center"/>
              <w:rPr>
                <w:sz w:val="13"/>
                <w:szCs w:val="13"/>
              </w:rPr>
            </w:pPr>
            <w:r w:rsidRPr="0099290A">
              <w:rPr>
                <w:sz w:val="13"/>
                <w:szCs w:val="13"/>
              </w:rPr>
              <w:t>2020</w:t>
            </w:r>
          </w:p>
        </w:tc>
        <w:tc>
          <w:tcPr>
            <w:tcW w:w="414" w:type="dxa"/>
            <w:noWrap/>
            <w:vAlign w:val="center"/>
            <w:hideMark/>
          </w:tcPr>
          <w:p w14:paraId="4827D114" w14:textId="77777777" w:rsidR="0099290A" w:rsidRPr="0099290A" w:rsidRDefault="0099290A" w:rsidP="0099290A">
            <w:pPr>
              <w:jc w:val="center"/>
              <w:rPr>
                <w:sz w:val="13"/>
                <w:szCs w:val="13"/>
              </w:rPr>
            </w:pPr>
            <w:r w:rsidRPr="0099290A">
              <w:rPr>
                <w:sz w:val="13"/>
                <w:szCs w:val="13"/>
              </w:rPr>
              <w:t>153</w:t>
            </w:r>
          </w:p>
        </w:tc>
        <w:tc>
          <w:tcPr>
            <w:tcW w:w="511" w:type="dxa"/>
            <w:noWrap/>
            <w:vAlign w:val="center"/>
            <w:hideMark/>
          </w:tcPr>
          <w:p w14:paraId="3A8CBDF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45F7994" w14:textId="77777777" w:rsidR="0099290A" w:rsidRPr="0099290A" w:rsidRDefault="0099290A" w:rsidP="0099290A">
            <w:pPr>
              <w:jc w:val="center"/>
              <w:rPr>
                <w:sz w:val="13"/>
                <w:szCs w:val="13"/>
              </w:rPr>
            </w:pPr>
            <w:r w:rsidRPr="0099290A">
              <w:rPr>
                <w:sz w:val="13"/>
                <w:szCs w:val="13"/>
              </w:rPr>
              <w:t>153</w:t>
            </w:r>
          </w:p>
        </w:tc>
        <w:tc>
          <w:tcPr>
            <w:tcW w:w="1142" w:type="dxa"/>
            <w:noWrap/>
            <w:vAlign w:val="center"/>
            <w:hideMark/>
          </w:tcPr>
          <w:p w14:paraId="1DC7F0F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A750C0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75B3486" w14:textId="77777777" w:rsidR="0099290A" w:rsidRPr="0099290A" w:rsidRDefault="0099290A" w:rsidP="0099290A">
            <w:pPr>
              <w:jc w:val="center"/>
              <w:rPr>
                <w:sz w:val="13"/>
                <w:szCs w:val="13"/>
              </w:rPr>
            </w:pPr>
            <w:r w:rsidRPr="0099290A">
              <w:rPr>
                <w:sz w:val="13"/>
                <w:szCs w:val="13"/>
              </w:rPr>
              <w:t>153</w:t>
            </w:r>
          </w:p>
        </w:tc>
        <w:tc>
          <w:tcPr>
            <w:tcW w:w="349" w:type="dxa"/>
            <w:noWrap/>
            <w:vAlign w:val="center"/>
            <w:hideMark/>
          </w:tcPr>
          <w:p w14:paraId="20FAB33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B9800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372220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C8F4B7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04E080A"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C97473E"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1294E6AD" w14:textId="77777777" w:rsidR="0099290A" w:rsidRPr="0099290A" w:rsidRDefault="0099290A" w:rsidP="0099290A">
            <w:pPr>
              <w:jc w:val="center"/>
              <w:rPr>
                <w:sz w:val="13"/>
                <w:szCs w:val="13"/>
              </w:rPr>
            </w:pPr>
            <w:r w:rsidRPr="0099290A">
              <w:rPr>
                <w:sz w:val="13"/>
                <w:szCs w:val="13"/>
              </w:rPr>
              <w:t>0</w:t>
            </w:r>
          </w:p>
        </w:tc>
      </w:tr>
      <w:tr w:rsidR="0099290A" w:rsidRPr="0099290A" w14:paraId="1E0D7AC0" w14:textId="77777777" w:rsidTr="00BE459D">
        <w:trPr>
          <w:trHeight w:val="20"/>
        </w:trPr>
        <w:tc>
          <w:tcPr>
            <w:tcW w:w="737" w:type="dxa"/>
            <w:noWrap/>
            <w:vAlign w:val="center"/>
            <w:hideMark/>
          </w:tcPr>
          <w:p w14:paraId="50F72A93" w14:textId="77777777" w:rsidR="0099290A" w:rsidRPr="0099290A" w:rsidRDefault="0099290A" w:rsidP="0099290A">
            <w:pPr>
              <w:jc w:val="center"/>
              <w:rPr>
                <w:bCs/>
                <w:sz w:val="13"/>
                <w:szCs w:val="13"/>
              </w:rPr>
            </w:pPr>
            <w:r w:rsidRPr="0099290A">
              <w:rPr>
                <w:bCs/>
                <w:sz w:val="13"/>
                <w:szCs w:val="13"/>
              </w:rPr>
              <w:t>3.1.8</w:t>
            </w:r>
          </w:p>
        </w:tc>
        <w:tc>
          <w:tcPr>
            <w:tcW w:w="4111" w:type="dxa"/>
            <w:vAlign w:val="center"/>
            <w:hideMark/>
          </w:tcPr>
          <w:p w14:paraId="352938F9"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097B6DB2" w14:textId="77777777" w:rsidR="0099290A" w:rsidRPr="0099290A" w:rsidRDefault="0099290A" w:rsidP="0099290A">
            <w:pPr>
              <w:jc w:val="center"/>
              <w:rPr>
                <w:sz w:val="13"/>
                <w:szCs w:val="13"/>
              </w:rPr>
            </w:pPr>
            <w:r w:rsidRPr="0099290A">
              <w:rPr>
                <w:sz w:val="13"/>
                <w:szCs w:val="13"/>
              </w:rPr>
              <w:t>Тепловая сеть (отпайка) ул. Горького, 3 от ТК-IV-9-8 с Ду = 125 на Ду = 100 м. L = 33 м</w:t>
            </w:r>
          </w:p>
        </w:tc>
        <w:tc>
          <w:tcPr>
            <w:tcW w:w="689" w:type="dxa"/>
            <w:noWrap/>
            <w:vAlign w:val="center"/>
            <w:hideMark/>
          </w:tcPr>
          <w:p w14:paraId="5F2BF2D8" w14:textId="77777777" w:rsidR="0099290A" w:rsidRPr="0099290A" w:rsidRDefault="0099290A" w:rsidP="0099290A">
            <w:pPr>
              <w:jc w:val="center"/>
              <w:rPr>
                <w:sz w:val="13"/>
                <w:szCs w:val="13"/>
              </w:rPr>
            </w:pPr>
            <w:r w:rsidRPr="0099290A">
              <w:rPr>
                <w:sz w:val="13"/>
                <w:szCs w:val="13"/>
              </w:rPr>
              <w:t>2020</w:t>
            </w:r>
          </w:p>
        </w:tc>
        <w:tc>
          <w:tcPr>
            <w:tcW w:w="689" w:type="dxa"/>
            <w:noWrap/>
            <w:vAlign w:val="center"/>
            <w:hideMark/>
          </w:tcPr>
          <w:p w14:paraId="3410369D" w14:textId="77777777" w:rsidR="0099290A" w:rsidRPr="0099290A" w:rsidRDefault="0099290A" w:rsidP="0099290A">
            <w:pPr>
              <w:jc w:val="center"/>
              <w:rPr>
                <w:sz w:val="13"/>
                <w:szCs w:val="13"/>
              </w:rPr>
            </w:pPr>
            <w:r w:rsidRPr="0099290A">
              <w:rPr>
                <w:sz w:val="13"/>
                <w:szCs w:val="13"/>
              </w:rPr>
              <w:t>2020</w:t>
            </w:r>
          </w:p>
        </w:tc>
        <w:tc>
          <w:tcPr>
            <w:tcW w:w="414" w:type="dxa"/>
            <w:noWrap/>
            <w:vAlign w:val="center"/>
            <w:hideMark/>
          </w:tcPr>
          <w:p w14:paraId="6D0BFF52" w14:textId="77777777" w:rsidR="0099290A" w:rsidRPr="0099290A" w:rsidRDefault="0099290A" w:rsidP="0099290A">
            <w:pPr>
              <w:jc w:val="center"/>
              <w:rPr>
                <w:sz w:val="13"/>
                <w:szCs w:val="13"/>
              </w:rPr>
            </w:pPr>
            <w:r w:rsidRPr="0099290A">
              <w:rPr>
                <w:sz w:val="13"/>
                <w:szCs w:val="13"/>
              </w:rPr>
              <w:t>461</w:t>
            </w:r>
          </w:p>
        </w:tc>
        <w:tc>
          <w:tcPr>
            <w:tcW w:w="511" w:type="dxa"/>
            <w:noWrap/>
            <w:vAlign w:val="center"/>
            <w:hideMark/>
          </w:tcPr>
          <w:p w14:paraId="004EE84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E318617" w14:textId="77777777" w:rsidR="0099290A" w:rsidRPr="0099290A" w:rsidRDefault="0099290A" w:rsidP="0099290A">
            <w:pPr>
              <w:jc w:val="center"/>
              <w:rPr>
                <w:sz w:val="13"/>
                <w:szCs w:val="13"/>
              </w:rPr>
            </w:pPr>
            <w:r w:rsidRPr="0099290A">
              <w:rPr>
                <w:sz w:val="13"/>
                <w:szCs w:val="13"/>
              </w:rPr>
              <w:t>461</w:t>
            </w:r>
          </w:p>
        </w:tc>
        <w:tc>
          <w:tcPr>
            <w:tcW w:w="1142" w:type="dxa"/>
            <w:noWrap/>
            <w:vAlign w:val="center"/>
            <w:hideMark/>
          </w:tcPr>
          <w:p w14:paraId="7CF2173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E709E2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170E30F" w14:textId="77777777" w:rsidR="0099290A" w:rsidRPr="0099290A" w:rsidRDefault="0099290A" w:rsidP="0099290A">
            <w:pPr>
              <w:jc w:val="center"/>
              <w:rPr>
                <w:sz w:val="13"/>
                <w:szCs w:val="13"/>
              </w:rPr>
            </w:pPr>
            <w:r w:rsidRPr="0099290A">
              <w:rPr>
                <w:sz w:val="13"/>
                <w:szCs w:val="13"/>
              </w:rPr>
              <w:t>461</w:t>
            </w:r>
          </w:p>
        </w:tc>
        <w:tc>
          <w:tcPr>
            <w:tcW w:w="349" w:type="dxa"/>
            <w:noWrap/>
            <w:vAlign w:val="center"/>
            <w:hideMark/>
          </w:tcPr>
          <w:p w14:paraId="12C3B80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976B41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E792E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3FB526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B9512E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1023D4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DF65450" w14:textId="77777777" w:rsidR="0099290A" w:rsidRPr="0099290A" w:rsidRDefault="0099290A" w:rsidP="0099290A">
            <w:pPr>
              <w:jc w:val="center"/>
              <w:rPr>
                <w:sz w:val="13"/>
                <w:szCs w:val="13"/>
              </w:rPr>
            </w:pPr>
            <w:r w:rsidRPr="0099290A">
              <w:rPr>
                <w:sz w:val="13"/>
                <w:szCs w:val="13"/>
              </w:rPr>
              <w:t>0</w:t>
            </w:r>
          </w:p>
        </w:tc>
      </w:tr>
      <w:tr w:rsidR="0099290A" w:rsidRPr="0099290A" w14:paraId="30BB9258" w14:textId="77777777" w:rsidTr="00BE459D">
        <w:trPr>
          <w:trHeight w:val="20"/>
        </w:trPr>
        <w:tc>
          <w:tcPr>
            <w:tcW w:w="737" w:type="dxa"/>
            <w:noWrap/>
            <w:vAlign w:val="center"/>
            <w:hideMark/>
          </w:tcPr>
          <w:p w14:paraId="062ACAA1" w14:textId="77777777" w:rsidR="0099290A" w:rsidRPr="0099290A" w:rsidRDefault="0099290A" w:rsidP="0099290A">
            <w:pPr>
              <w:jc w:val="center"/>
              <w:rPr>
                <w:bCs/>
                <w:sz w:val="13"/>
                <w:szCs w:val="13"/>
              </w:rPr>
            </w:pPr>
            <w:r w:rsidRPr="0099290A">
              <w:rPr>
                <w:bCs/>
                <w:sz w:val="13"/>
                <w:szCs w:val="13"/>
              </w:rPr>
              <w:lastRenderedPageBreak/>
              <w:t>3.1.9</w:t>
            </w:r>
          </w:p>
        </w:tc>
        <w:tc>
          <w:tcPr>
            <w:tcW w:w="4111" w:type="dxa"/>
            <w:vAlign w:val="center"/>
            <w:hideMark/>
          </w:tcPr>
          <w:p w14:paraId="32AC42C7"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158AA04A" w14:textId="77777777" w:rsidR="0099290A" w:rsidRPr="0099290A" w:rsidRDefault="0099290A" w:rsidP="0099290A">
            <w:pPr>
              <w:jc w:val="center"/>
              <w:rPr>
                <w:sz w:val="13"/>
                <w:szCs w:val="13"/>
              </w:rPr>
            </w:pPr>
            <w:r w:rsidRPr="0099290A">
              <w:rPr>
                <w:sz w:val="13"/>
                <w:szCs w:val="13"/>
              </w:rPr>
              <w:t>Тепловая сеть (отпайка) ул. Пушкина 7 от ТК-V-73 с Ду = 100 на Ду = 80 м. L = 113,7 м</w:t>
            </w:r>
          </w:p>
        </w:tc>
        <w:tc>
          <w:tcPr>
            <w:tcW w:w="689" w:type="dxa"/>
            <w:noWrap/>
            <w:vAlign w:val="center"/>
            <w:hideMark/>
          </w:tcPr>
          <w:p w14:paraId="0234021D" w14:textId="77777777" w:rsidR="0099290A" w:rsidRPr="0099290A" w:rsidRDefault="0099290A" w:rsidP="0099290A">
            <w:pPr>
              <w:jc w:val="center"/>
              <w:rPr>
                <w:sz w:val="13"/>
                <w:szCs w:val="13"/>
              </w:rPr>
            </w:pPr>
            <w:r w:rsidRPr="0099290A">
              <w:rPr>
                <w:sz w:val="13"/>
                <w:szCs w:val="13"/>
              </w:rPr>
              <w:t>2020</w:t>
            </w:r>
          </w:p>
        </w:tc>
        <w:tc>
          <w:tcPr>
            <w:tcW w:w="689" w:type="dxa"/>
            <w:noWrap/>
            <w:vAlign w:val="center"/>
            <w:hideMark/>
          </w:tcPr>
          <w:p w14:paraId="2041D41A" w14:textId="77777777" w:rsidR="0099290A" w:rsidRPr="0099290A" w:rsidRDefault="0099290A" w:rsidP="0099290A">
            <w:pPr>
              <w:jc w:val="center"/>
              <w:rPr>
                <w:sz w:val="13"/>
                <w:szCs w:val="13"/>
              </w:rPr>
            </w:pPr>
            <w:r w:rsidRPr="0099290A">
              <w:rPr>
                <w:sz w:val="13"/>
                <w:szCs w:val="13"/>
              </w:rPr>
              <w:t>2020</w:t>
            </w:r>
          </w:p>
        </w:tc>
        <w:tc>
          <w:tcPr>
            <w:tcW w:w="414" w:type="dxa"/>
            <w:noWrap/>
            <w:vAlign w:val="center"/>
            <w:hideMark/>
          </w:tcPr>
          <w:p w14:paraId="18729A74" w14:textId="77777777" w:rsidR="0099290A" w:rsidRPr="0099290A" w:rsidRDefault="0099290A" w:rsidP="0099290A">
            <w:pPr>
              <w:jc w:val="center"/>
              <w:rPr>
                <w:sz w:val="13"/>
                <w:szCs w:val="13"/>
              </w:rPr>
            </w:pPr>
            <w:r w:rsidRPr="0099290A">
              <w:rPr>
                <w:sz w:val="13"/>
                <w:szCs w:val="13"/>
              </w:rPr>
              <w:t>815</w:t>
            </w:r>
          </w:p>
        </w:tc>
        <w:tc>
          <w:tcPr>
            <w:tcW w:w="511" w:type="dxa"/>
            <w:noWrap/>
            <w:vAlign w:val="center"/>
            <w:hideMark/>
          </w:tcPr>
          <w:p w14:paraId="7F9C16A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21ED014" w14:textId="77777777" w:rsidR="0099290A" w:rsidRPr="0099290A" w:rsidRDefault="0099290A" w:rsidP="0099290A">
            <w:pPr>
              <w:jc w:val="center"/>
              <w:rPr>
                <w:sz w:val="13"/>
                <w:szCs w:val="13"/>
              </w:rPr>
            </w:pPr>
            <w:r w:rsidRPr="0099290A">
              <w:rPr>
                <w:sz w:val="13"/>
                <w:szCs w:val="13"/>
              </w:rPr>
              <w:t>815</w:t>
            </w:r>
          </w:p>
        </w:tc>
        <w:tc>
          <w:tcPr>
            <w:tcW w:w="1142" w:type="dxa"/>
            <w:noWrap/>
            <w:vAlign w:val="center"/>
            <w:hideMark/>
          </w:tcPr>
          <w:p w14:paraId="1321520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054AA5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B169BC0" w14:textId="77777777" w:rsidR="0099290A" w:rsidRPr="0099290A" w:rsidRDefault="0099290A" w:rsidP="0099290A">
            <w:pPr>
              <w:jc w:val="center"/>
              <w:rPr>
                <w:sz w:val="13"/>
                <w:szCs w:val="13"/>
              </w:rPr>
            </w:pPr>
            <w:r w:rsidRPr="0099290A">
              <w:rPr>
                <w:sz w:val="13"/>
                <w:szCs w:val="13"/>
              </w:rPr>
              <w:t>815</w:t>
            </w:r>
          </w:p>
        </w:tc>
        <w:tc>
          <w:tcPr>
            <w:tcW w:w="349" w:type="dxa"/>
            <w:noWrap/>
            <w:vAlign w:val="center"/>
            <w:hideMark/>
          </w:tcPr>
          <w:p w14:paraId="3D61E2A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F41EB7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EF37EF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E5B777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602FBFA"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B898773"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61E3A9D" w14:textId="77777777" w:rsidR="0099290A" w:rsidRPr="0099290A" w:rsidRDefault="0099290A" w:rsidP="0099290A">
            <w:pPr>
              <w:jc w:val="center"/>
              <w:rPr>
                <w:sz w:val="13"/>
                <w:szCs w:val="13"/>
              </w:rPr>
            </w:pPr>
            <w:r w:rsidRPr="0099290A">
              <w:rPr>
                <w:sz w:val="13"/>
                <w:szCs w:val="13"/>
              </w:rPr>
              <w:t>0</w:t>
            </w:r>
          </w:p>
        </w:tc>
      </w:tr>
      <w:tr w:rsidR="0099290A" w:rsidRPr="0099290A" w14:paraId="73CD0230" w14:textId="77777777" w:rsidTr="00BE459D">
        <w:trPr>
          <w:trHeight w:val="20"/>
        </w:trPr>
        <w:tc>
          <w:tcPr>
            <w:tcW w:w="737" w:type="dxa"/>
            <w:noWrap/>
            <w:vAlign w:val="center"/>
            <w:hideMark/>
          </w:tcPr>
          <w:p w14:paraId="26EA16BB" w14:textId="77777777" w:rsidR="0099290A" w:rsidRPr="0099290A" w:rsidRDefault="0099290A" w:rsidP="0099290A">
            <w:pPr>
              <w:jc w:val="center"/>
              <w:rPr>
                <w:bCs/>
                <w:sz w:val="13"/>
                <w:szCs w:val="13"/>
              </w:rPr>
            </w:pPr>
            <w:r w:rsidRPr="0099290A">
              <w:rPr>
                <w:bCs/>
                <w:sz w:val="13"/>
                <w:szCs w:val="13"/>
              </w:rPr>
              <w:t>3.1.10</w:t>
            </w:r>
          </w:p>
        </w:tc>
        <w:tc>
          <w:tcPr>
            <w:tcW w:w="4111" w:type="dxa"/>
            <w:vAlign w:val="center"/>
            <w:hideMark/>
          </w:tcPr>
          <w:p w14:paraId="7D76D8D3"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53690F23" w14:textId="77777777" w:rsidR="0099290A" w:rsidRPr="0099290A" w:rsidRDefault="0099290A" w:rsidP="0099290A">
            <w:pPr>
              <w:jc w:val="center"/>
              <w:rPr>
                <w:sz w:val="13"/>
                <w:szCs w:val="13"/>
              </w:rPr>
            </w:pPr>
            <w:r w:rsidRPr="0099290A">
              <w:rPr>
                <w:sz w:val="13"/>
                <w:szCs w:val="13"/>
              </w:rPr>
              <w:t>Тепловая сеть (отпайка) ул. Гагарина 1 от ТК-V-73 с Ду = 100 на Ду = 80 м. L = 115 м</w:t>
            </w:r>
          </w:p>
        </w:tc>
        <w:tc>
          <w:tcPr>
            <w:tcW w:w="689" w:type="dxa"/>
            <w:noWrap/>
            <w:vAlign w:val="center"/>
            <w:hideMark/>
          </w:tcPr>
          <w:p w14:paraId="00768E8E" w14:textId="77777777" w:rsidR="0099290A" w:rsidRPr="0099290A" w:rsidRDefault="0099290A" w:rsidP="0099290A">
            <w:pPr>
              <w:jc w:val="center"/>
              <w:rPr>
                <w:sz w:val="13"/>
                <w:szCs w:val="13"/>
              </w:rPr>
            </w:pPr>
            <w:r w:rsidRPr="0099290A">
              <w:rPr>
                <w:sz w:val="13"/>
                <w:szCs w:val="13"/>
              </w:rPr>
              <w:t>2020</w:t>
            </w:r>
          </w:p>
        </w:tc>
        <w:tc>
          <w:tcPr>
            <w:tcW w:w="689" w:type="dxa"/>
            <w:noWrap/>
            <w:vAlign w:val="center"/>
            <w:hideMark/>
          </w:tcPr>
          <w:p w14:paraId="5F479315" w14:textId="77777777" w:rsidR="0099290A" w:rsidRPr="0099290A" w:rsidRDefault="0099290A" w:rsidP="0099290A">
            <w:pPr>
              <w:jc w:val="center"/>
              <w:rPr>
                <w:sz w:val="13"/>
                <w:szCs w:val="13"/>
              </w:rPr>
            </w:pPr>
            <w:r w:rsidRPr="0099290A">
              <w:rPr>
                <w:sz w:val="13"/>
                <w:szCs w:val="13"/>
              </w:rPr>
              <w:t>2020</w:t>
            </w:r>
          </w:p>
        </w:tc>
        <w:tc>
          <w:tcPr>
            <w:tcW w:w="414" w:type="dxa"/>
            <w:noWrap/>
            <w:vAlign w:val="center"/>
            <w:hideMark/>
          </w:tcPr>
          <w:p w14:paraId="57E280FE" w14:textId="77777777" w:rsidR="0099290A" w:rsidRPr="0099290A" w:rsidRDefault="0099290A" w:rsidP="0099290A">
            <w:pPr>
              <w:jc w:val="center"/>
              <w:rPr>
                <w:sz w:val="13"/>
                <w:szCs w:val="13"/>
              </w:rPr>
            </w:pPr>
            <w:r w:rsidRPr="0099290A">
              <w:rPr>
                <w:sz w:val="13"/>
                <w:szCs w:val="13"/>
              </w:rPr>
              <w:t>642</w:t>
            </w:r>
          </w:p>
        </w:tc>
        <w:tc>
          <w:tcPr>
            <w:tcW w:w="511" w:type="dxa"/>
            <w:noWrap/>
            <w:vAlign w:val="center"/>
            <w:hideMark/>
          </w:tcPr>
          <w:p w14:paraId="277B78F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6DBD29A" w14:textId="77777777" w:rsidR="0099290A" w:rsidRPr="0099290A" w:rsidRDefault="0099290A" w:rsidP="0099290A">
            <w:pPr>
              <w:jc w:val="center"/>
              <w:rPr>
                <w:sz w:val="13"/>
                <w:szCs w:val="13"/>
              </w:rPr>
            </w:pPr>
            <w:r w:rsidRPr="0099290A">
              <w:rPr>
                <w:sz w:val="13"/>
                <w:szCs w:val="13"/>
              </w:rPr>
              <w:t>642</w:t>
            </w:r>
          </w:p>
        </w:tc>
        <w:tc>
          <w:tcPr>
            <w:tcW w:w="1142" w:type="dxa"/>
            <w:noWrap/>
            <w:vAlign w:val="center"/>
            <w:hideMark/>
          </w:tcPr>
          <w:p w14:paraId="7A2B2CF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569FE5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E4E2E96" w14:textId="77777777" w:rsidR="0099290A" w:rsidRPr="0099290A" w:rsidRDefault="0099290A" w:rsidP="0099290A">
            <w:pPr>
              <w:jc w:val="center"/>
              <w:rPr>
                <w:sz w:val="13"/>
                <w:szCs w:val="13"/>
              </w:rPr>
            </w:pPr>
            <w:r w:rsidRPr="0099290A">
              <w:rPr>
                <w:sz w:val="13"/>
                <w:szCs w:val="13"/>
              </w:rPr>
              <w:t>642</w:t>
            </w:r>
          </w:p>
        </w:tc>
        <w:tc>
          <w:tcPr>
            <w:tcW w:w="349" w:type="dxa"/>
            <w:noWrap/>
            <w:vAlign w:val="center"/>
            <w:hideMark/>
          </w:tcPr>
          <w:p w14:paraId="085DFD1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8C2677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50733F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061635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32E08D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8168F21"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547DA919" w14:textId="77777777" w:rsidR="0099290A" w:rsidRPr="0099290A" w:rsidRDefault="0099290A" w:rsidP="0099290A">
            <w:pPr>
              <w:jc w:val="center"/>
              <w:rPr>
                <w:sz w:val="13"/>
                <w:szCs w:val="13"/>
              </w:rPr>
            </w:pPr>
            <w:r w:rsidRPr="0099290A">
              <w:rPr>
                <w:sz w:val="13"/>
                <w:szCs w:val="13"/>
              </w:rPr>
              <w:t>0</w:t>
            </w:r>
          </w:p>
        </w:tc>
      </w:tr>
    </w:tbl>
    <w:p w14:paraId="1AD9F10A" w14:textId="77777777" w:rsidR="0099290A" w:rsidRPr="0099290A" w:rsidRDefault="0099290A" w:rsidP="0099290A">
      <w:pPr>
        <w:rPr>
          <w:sz w:val="20"/>
          <w:szCs w:val="20"/>
        </w:rPr>
      </w:pPr>
      <w:r w:rsidRPr="0099290A">
        <w:rPr>
          <w:sz w:val="20"/>
          <w:szCs w:val="20"/>
        </w:rPr>
        <w:br w:type="page"/>
      </w:r>
    </w:p>
    <w:tbl>
      <w:tblPr>
        <w:tblW w:w="1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4111"/>
        <w:gridCol w:w="2835"/>
        <w:gridCol w:w="689"/>
        <w:gridCol w:w="689"/>
        <w:gridCol w:w="414"/>
        <w:gridCol w:w="511"/>
        <w:gridCol w:w="414"/>
        <w:gridCol w:w="1142"/>
        <w:gridCol w:w="349"/>
        <w:gridCol w:w="349"/>
        <w:gridCol w:w="349"/>
        <w:gridCol w:w="349"/>
        <w:gridCol w:w="349"/>
        <w:gridCol w:w="414"/>
        <w:gridCol w:w="349"/>
        <w:gridCol w:w="414"/>
        <w:gridCol w:w="708"/>
      </w:tblGrid>
      <w:tr w:rsidR="0099290A" w:rsidRPr="0099290A" w14:paraId="70E43D16" w14:textId="77777777" w:rsidTr="00BE459D">
        <w:trPr>
          <w:trHeight w:val="20"/>
        </w:trPr>
        <w:tc>
          <w:tcPr>
            <w:tcW w:w="737" w:type="dxa"/>
            <w:noWrap/>
            <w:hideMark/>
          </w:tcPr>
          <w:p w14:paraId="3600BB04" w14:textId="77777777" w:rsidR="0099290A" w:rsidRPr="0099290A" w:rsidRDefault="0099290A" w:rsidP="0099290A">
            <w:pPr>
              <w:jc w:val="center"/>
              <w:rPr>
                <w:sz w:val="13"/>
                <w:szCs w:val="13"/>
              </w:rPr>
            </w:pPr>
            <w:r w:rsidRPr="0099290A">
              <w:rPr>
                <w:sz w:val="13"/>
                <w:szCs w:val="13"/>
              </w:rPr>
              <w:lastRenderedPageBreak/>
              <w:t>1</w:t>
            </w:r>
          </w:p>
        </w:tc>
        <w:tc>
          <w:tcPr>
            <w:tcW w:w="4111" w:type="dxa"/>
            <w:noWrap/>
            <w:hideMark/>
          </w:tcPr>
          <w:p w14:paraId="55134CA3" w14:textId="77777777" w:rsidR="0099290A" w:rsidRPr="0099290A" w:rsidRDefault="0099290A" w:rsidP="0099290A">
            <w:pPr>
              <w:jc w:val="center"/>
              <w:rPr>
                <w:sz w:val="13"/>
                <w:szCs w:val="13"/>
              </w:rPr>
            </w:pPr>
            <w:r w:rsidRPr="0099290A">
              <w:rPr>
                <w:sz w:val="13"/>
                <w:szCs w:val="13"/>
              </w:rPr>
              <w:t>2</w:t>
            </w:r>
          </w:p>
        </w:tc>
        <w:tc>
          <w:tcPr>
            <w:tcW w:w="2835" w:type="dxa"/>
            <w:noWrap/>
            <w:hideMark/>
          </w:tcPr>
          <w:p w14:paraId="606FEE4B" w14:textId="77777777" w:rsidR="0099290A" w:rsidRPr="0099290A" w:rsidRDefault="0099290A" w:rsidP="0099290A">
            <w:pPr>
              <w:jc w:val="center"/>
              <w:rPr>
                <w:sz w:val="13"/>
                <w:szCs w:val="13"/>
              </w:rPr>
            </w:pPr>
            <w:r w:rsidRPr="0099290A">
              <w:rPr>
                <w:sz w:val="13"/>
                <w:szCs w:val="13"/>
              </w:rPr>
              <w:t>5</w:t>
            </w:r>
          </w:p>
        </w:tc>
        <w:tc>
          <w:tcPr>
            <w:tcW w:w="689" w:type="dxa"/>
            <w:noWrap/>
            <w:hideMark/>
          </w:tcPr>
          <w:p w14:paraId="41158E5C" w14:textId="77777777" w:rsidR="0099290A" w:rsidRPr="0099290A" w:rsidRDefault="0099290A" w:rsidP="0099290A">
            <w:pPr>
              <w:jc w:val="center"/>
              <w:rPr>
                <w:sz w:val="13"/>
                <w:szCs w:val="13"/>
              </w:rPr>
            </w:pPr>
            <w:r w:rsidRPr="0099290A">
              <w:rPr>
                <w:sz w:val="13"/>
                <w:szCs w:val="13"/>
              </w:rPr>
              <w:t>8</w:t>
            </w:r>
          </w:p>
        </w:tc>
        <w:tc>
          <w:tcPr>
            <w:tcW w:w="689" w:type="dxa"/>
            <w:noWrap/>
            <w:hideMark/>
          </w:tcPr>
          <w:p w14:paraId="73033476" w14:textId="77777777" w:rsidR="0099290A" w:rsidRPr="0099290A" w:rsidRDefault="0099290A" w:rsidP="0099290A">
            <w:pPr>
              <w:jc w:val="center"/>
              <w:rPr>
                <w:sz w:val="13"/>
                <w:szCs w:val="13"/>
              </w:rPr>
            </w:pPr>
            <w:r w:rsidRPr="0099290A">
              <w:rPr>
                <w:sz w:val="13"/>
                <w:szCs w:val="13"/>
              </w:rPr>
              <w:t>9</w:t>
            </w:r>
          </w:p>
        </w:tc>
        <w:tc>
          <w:tcPr>
            <w:tcW w:w="414" w:type="dxa"/>
            <w:noWrap/>
            <w:hideMark/>
          </w:tcPr>
          <w:p w14:paraId="5D009949" w14:textId="77777777" w:rsidR="0099290A" w:rsidRPr="0099290A" w:rsidRDefault="0099290A" w:rsidP="0099290A">
            <w:pPr>
              <w:jc w:val="center"/>
              <w:rPr>
                <w:sz w:val="13"/>
                <w:szCs w:val="13"/>
              </w:rPr>
            </w:pPr>
            <w:r w:rsidRPr="0099290A">
              <w:rPr>
                <w:sz w:val="13"/>
                <w:szCs w:val="13"/>
              </w:rPr>
              <w:t>10.1</w:t>
            </w:r>
          </w:p>
        </w:tc>
        <w:tc>
          <w:tcPr>
            <w:tcW w:w="511" w:type="dxa"/>
            <w:noWrap/>
            <w:hideMark/>
          </w:tcPr>
          <w:p w14:paraId="7B0580A0" w14:textId="77777777" w:rsidR="0099290A" w:rsidRPr="0099290A" w:rsidRDefault="0099290A" w:rsidP="0099290A">
            <w:pPr>
              <w:jc w:val="center"/>
              <w:rPr>
                <w:sz w:val="13"/>
                <w:szCs w:val="13"/>
              </w:rPr>
            </w:pPr>
            <w:r w:rsidRPr="0099290A">
              <w:rPr>
                <w:sz w:val="13"/>
                <w:szCs w:val="13"/>
              </w:rPr>
              <w:t>10.2</w:t>
            </w:r>
          </w:p>
        </w:tc>
        <w:tc>
          <w:tcPr>
            <w:tcW w:w="414" w:type="dxa"/>
            <w:noWrap/>
            <w:hideMark/>
          </w:tcPr>
          <w:p w14:paraId="1D2464AD" w14:textId="77777777" w:rsidR="0099290A" w:rsidRPr="0099290A" w:rsidRDefault="0099290A" w:rsidP="0099290A">
            <w:pPr>
              <w:jc w:val="center"/>
              <w:rPr>
                <w:sz w:val="13"/>
                <w:szCs w:val="13"/>
              </w:rPr>
            </w:pPr>
            <w:r w:rsidRPr="0099290A">
              <w:rPr>
                <w:sz w:val="13"/>
                <w:szCs w:val="13"/>
              </w:rPr>
              <w:t>10.3</w:t>
            </w:r>
          </w:p>
        </w:tc>
        <w:tc>
          <w:tcPr>
            <w:tcW w:w="1142" w:type="dxa"/>
            <w:noWrap/>
            <w:hideMark/>
          </w:tcPr>
          <w:p w14:paraId="1836FFB7" w14:textId="77777777" w:rsidR="0099290A" w:rsidRPr="0099290A" w:rsidRDefault="0099290A" w:rsidP="0099290A">
            <w:pPr>
              <w:jc w:val="center"/>
              <w:rPr>
                <w:sz w:val="13"/>
                <w:szCs w:val="13"/>
              </w:rPr>
            </w:pPr>
            <w:r w:rsidRPr="0099290A">
              <w:rPr>
                <w:sz w:val="13"/>
                <w:szCs w:val="13"/>
              </w:rPr>
              <w:t>10.4</w:t>
            </w:r>
          </w:p>
        </w:tc>
        <w:tc>
          <w:tcPr>
            <w:tcW w:w="349" w:type="dxa"/>
            <w:noWrap/>
            <w:hideMark/>
          </w:tcPr>
          <w:p w14:paraId="10FCD22B" w14:textId="77777777" w:rsidR="0099290A" w:rsidRPr="0099290A" w:rsidRDefault="0099290A" w:rsidP="0099290A">
            <w:pPr>
              <w:jc w:val="center"/>
              <w:rPr>
                <w:sz w:val="13"/>
                <w:szCs w:val="13"/>
              </w:rPr>
            </w:pPr>
            <w:r w:rsidRPr="0099290A">
              <w:rPr>
                <w:sz w:val="13"/>
                <w:szCs w:val="13"/>
              </w:rPr>
              <w:t>10.5</w:t>
            </w:r>
          </w:p>
        </w:tc>
        <w:tc>
          <w:tcPr>
            <w:tcW w:w="349" w:type="dxa"/>
            <w:noWrap/>
            <w:hideMark/>
          </w:tcPr>
          <w:p w14:paraId="4E17886C" w14:textId="77777777" w:rsidR="0099290A" w:rsidRPr="0099290A" w:rsidRDefault="0099290A" w:rsidP="0099290A">
            <w:pPr>
              <w:jc w:val="center"/>
              <w:rPr>
                <w:sz w:val="13"/>
                <w:szCs w:val="13"/>
              </w:rPr>
            </w:pPr>
            <w:r w:rsidRPr="0099290A">
              <w:rPr>
                <w:sz w:val="13"/>
                <w:szCs w:val="13"/>
              </w:rPr>
              <w:t>10.6</w:t>
            </w:r>
          </w:p>
        </w:tc>
        <w:tc>
          <w:tcPr>
            <w:tcW w:w="349" w:type="dxa"/>
            <w:noWrap/>
          </w:tcPr>
          <w:p w14:paraId="77D9780A" w14:textId="77777777" w:rsidR="0099290A" w:rsidRPr="0099290A" w:rsidRDefault="0099290A" w:rsidP="0099290A">
            <w:pPr>
              <w:jc w:val="center"/>
              <w:rPr>
                <w:sz w:val="13"/>
                <w:szCs w:val="13"/>
              </w:rPr>
            </w:pPr>
            <w:r w:rsidRPr="0099290A">
              <w:rPr>
                <w:sz w:val="13"/>
                <w:szCs w:val="13"/>
              </w:rPr>
              <w:t>10.7</w:t>
            </w:r>
          </w:p>
        </w:tc>
        <w:tc>
          <w:tcPr>
            <w:tcW w:w="349" w:type="dxa"/>
            <w:noWrap/>
          </w:tcPr>
          <w:p w14:paraId="6CDF0B8B" w14:textId="77777777" w:rsidR="0099290A" w:rsidRPr="0099290A" w:rsidRDefault="0099290A" w:rsidP="0099290A">
            <w:pPr>
              <w:jc w:val="center"/>
              <w:rPr>
                <w:sz w:val="13"/>
                <w:szCs w:val="13"/>
              </w:rPr>
            </w:pPr>
            <w:r w:rsidRPr="0099290A">
              <w:rPr>
                <w:sz w:val="13"/>
                <w:szCs w:val="13"/>
              </w:rPr>
              <w:t>10.8</w:t>
            </w:r>
          </w:p>
        </w:tc>
        <w:tc>
          <w:tcPr>
            <w:tcW w:w="349" w:type="dxa"/>
            <w:noWrap/>
          </w:tcPr>
          <w:p w14:paraId="43CAD3B3" w14:textId="77777777" w:rsidR="0099290A" w:rsidRPr="0099290A" w:rsidRDefault="0099290A" w:rsidP="0099290A">
            <w:pPr>
              <w:jc w:val="center"/>
              <w:rPr>
                <w:sz w:val="13"/>
                <w:szCs w:val="13"/>
              </w:rPr>
            </w:pPr>
            <w:r w:rsidRPr="0099290A">
              <w:rPr>
                <w:sz w:val="13"/>
                <w:szCs w:val="13"/>
              </w:rPr>
              <w:t>10.9</w:t>
            </w:r>
          </w:p>
        </w:tc>
        <w:tc>
          <w:tcPr>
            <w:tcW w:w="414" w:type="dxa"/>
            <w:noWrap/>
          </w:tcPr>
          <w:p w14:paraId="57284BC6" w14:textId="77777777" w:rsidR="0099290A" w:rsidRPr="0099290A" w:rsidRDefault="0099290A" w:rsidP="0099290A">
            <w:pPr>
              <w:jc w:val="center"/>
              <w:rPr>
                <w:sz w:val="13"/>
                <w:szCs w:val="13"/>
              </w:rPr>
            </w:pPr>
            <w:r w:rsidRPr="0099290A">
              <w:rPr>
                <w:sz w:val="13"/>
                <w:szCs w:val="13"/>
              </w:rPr>
              <w:t>10.10</w:t>
            </w:r>
          </w:p>
        </w:tc>
        <w:tc>
          <w:tcPr>
            <w:tcW w:w="349" w:type="dxa"/>
            <w:noWrap/>
          </w:tcPr>
          <w:p w14:paraId="3FEFCB4A" w14:textId="77777777" w:rsidR="0099290A" w:rsidRPr="0099290A" w:rsidRDefault="0099290A" w:rsidP="0099290A">
            <w:pPr>
              <w:jc w:val="center"/>
              <w:rPr>
                <w:sz w:val="13"/>
                <w:szCs w:val="13"/>
              </w:rPr>
            </w:pPr>
            <w:r w:rsidRPr="0099290A">
              <w:rPr>
                <w:sz w:val="13"/>
                <w:szCs w:val="13"/>
              </w:rPr>
              <w:t>10.11</w:t>
            </w:r>
          </w:p>
        </w:tc>
        <w:tc>
          <w:tcPr>
            <w:tcW w:w="414" w:type="dxa"/>
            <w:noWrap/>
            <w:hideMark/>
          </w:tcPr>
          <w:p w14:paraId="6D569FFC" w14:textId="77777777" w:rsidR="0099290A" w:rsidRPr="0099290A" w:rsidRDefault="0099290A" w:rsidP="0099290A">
            <w:pPr>
              <w:jc w:val="center"/>
              <w:rPr>
                <w:sz w:val="13"/>
                <w:szCs w:val="13"/>
              </w:rPr>
            </w:pPr>
            <w:r w:rsidRPr="0099290A">
              <w:rPr>
                <w:sz w:val="13"/>
                <w:szCs w:val="13"/>
              </w:rPr>
              <w:t>10.12</w:t>
            </w:r>
          </w:p>
        </w:tc>
        <w:tc>
          <w:tcPr>
            <w:tcW w:w="708" w:type="dxa"/>
            <w:noWrap/>
            <w:hideMark/>
          </w:tcPr>
          <w:p w14:paraId="2F44790A" w14:textId="77777777" w:rsidR="0099290A" w:rsidRPr="0099290A" w:rsidRDefault="0099290A" w:rsidP="0099290A">
            <w:pPr>
              <w:jc w:val="center"/>
              <w:rPr>
                <w:sz w:val="13"/>
                <w:szCs w:val="13"/>
              </w:rPr>
            </w:pPr>
            <w:r w:rsidRPr="0099290A">
              <w:rPr>
                <w:sz w:val="13"/>
                <w:szCs w:val="13"/>
              </w:rPr>
              <w:t>10.13</w:t>
            </w:r>
          </w:p>
        </w:tc>
      </w:tr>
      <w:tr w:rsidR="0099290A" w:rsidRPr="0099290A" w14:paraId="1E465E46" w14:textId="77777777" w:rsidTr="00BE459D">
        <w:trPr>
          <w:trHeight w:val="20"/>
        </w:trPr>
        <w:tc>
          <w:tcPr>
            <w:tcW w:w="737" w:type="dxa"/>
            <w:noWrap/>
            <w:vAlign w:val="center"/>
            <w:hideMark/>
          </w:tcPr>
          <w:p w14:paraId="7F0867A1" w14:textId="77777777" w:rsidR="0099290A" w:rsidRPr="0099290A" w:rsidRDefault="0099290A" w:rsidP="0099290A">
            <w:pPr>
              <w:jc w:val="center"/>
              <w:rPr>
                <w:bCs/>
                <w:sz w:val="13"/>
                <w:szCs w:val="13"/>
              </w:rPr>
            </w:pPr>
            <w:r w:rsidRPr="0099290A">
              <w:rPr>
                <w:bCs/>
                <w:sz w:val="13"/>
                <w:szCs w:val="13"/>
              </w:rPr>
              <w:t>3.1.11</w:t>
            </w:r>
          </w:p>
        </w:tc>
        <w:tc>
          <w:tcPr>
            <w:tcW w:w="4111" w:type="dxa"/>
            <w:vAlign w:val="center"/>
            <w:hideMark/>
          </w:tcPr>
          <w:p w14:paraId="007C8866"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44895CBD"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ТК-V-11-1 до ТК-V-11-14 Ду = 150, L = 12,5 м</w:t>
            </w:r>
          </w:p>
        </w:tc>
        <w:tc>
          <w:tcPr>
            <w:tcW w:w="689" w:type="dxa"/>
            <w:noWrap/>
            <w:vAlign w:val="center"/>
            <w:hideMark/>
          </w:tcPr>
          <w:p w14:paraId="64B79487"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71C9EA7D"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6A35A961" w14:textId="77777777" w:rsidR="0099290A" w:rsidRPr="0099290A" w:rsidRDefault="0099290A" w:rsidP="0099290A">
            <w:pPr>
              <w:jc w:val="center"/>
              <w:rPr>
                <w:sz w:val="13"/>
                <w:szCs w:val="13"/>
              </w:rPr>
            </w:pPr>
            <w:r w:rsidRPr="0099290A">
              <w:rPr>
                <w:sz w:val="13"/>
                <w:szCs w:val="13"/>
              </w:rPr>
              <w:t>27</w:t>
            </w:r>
          </w:p>
        </w:tc>
        <w:tc>
          <w:tcPr>
            <w:tcW w:w="511" w:type="dxa"/>
            <w:noWrap/>
            <w:vAlign w:val="center"/>
            <w:hideMark/>
          </w:tcPr>
          <w:p w14:paraId="27AFE4B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1E5878A" w14:textId="77777777" w:rsidR="0099290A" w:rsidRPr="0099290A" w:rsidRDefault="0099290A" w:rsidP="0099290A">
            <w:pPr>
              <w:jc w:val="center"/>
              <w:rPr>
                <w:sz w:val="13"/>
                <w:szCs w:val="13"/>
              </w:rPr>
            </w:pPr>
            <w:r w:rsidRPr="0099290A">
              <w:rPr>
                <w:sz w:val="13"/>
                <w:szCs w:val="13"/>
              </w:rPr>
              <w:t>27</w:t>
            </w:r>
          </w:p>
        </w:tc>
        <w:tc>
          <w:tcPr>
            <w:tcW w:w="1142" w:type="dxa"/>
            <w:noWrap/>
            <w:vAlign w:val="center"/>
            <w:hideMark/>
          </w:tcPr>
          <w:p w14:paraId="7D8D6AC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547717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0D8122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3C7586" w14:textId="77777777" w:rsidR="0099290A" w:rsidRPr="0099290A" w:rsidRDefault="0099290A" w:rsidP="0099290A">
            <w:pPr>
              <w:jc w:val="center"/>
              <w:rPr>
                <w:sz w:val="13"/>
                <w:szCs w:val="13"/>
              </w:rPr>
            </w:pPr>
            <w:r w:rsidRPr="0099290A">
              <w:rPr>
                <w:sz w:val="13"/>
                <w:szCs w:val="13"/>
              </w:rPr>
              <w:t>27</w:t>
            </w:r>
          </w:p>
        </w:tc>
        <w:tc>
          <w:tcPr>
            <w:tcW w:w="349" w:type="dxa"/>
            <w:noWrap/>
            <w:vAlign w:val="center"/>
            <w:hideMark/>
          </w:tcPr>
          <w:p w14:paraId="467560F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0166C1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73D0E8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C6289D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B4FA7B3"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09E12B4A" w14:textId="77777777" w:rsidR="0099290A" w:rsidRPr="0099290A" w:rsidRDefault="0099290A" w:rsidP="0099290A">
            <w:pPr>
              <w:jc w:val="center"/>
              <w:rPr>
                <w:sz w:val="13"/>
                <w:szCs w:val="13"/>
              </w:rPr>
            </w:pPr>
            <w:r w:rsidRPr="0099290A">
              <w:rPr>
                <w:sz w:val="13"/>
                <w:szCs w:val="13"/>
              </w:rPr>
              <w:t>0</w:t>
            </w:r>
          </w:p>
        </w:tc>
      </w:tr>
      <w:tr w:rsidR="0099290A" w:rsidRPr="0099290A" w14:paraId="45FF9E35" w14:textId="77777777" w:rsidTr="00BE459D">
        <w:trPr>
          <w:trHeight w:val="20"/>
        </w:trPr>
        <w:tc>
          <w:tcPr>
            <w:tcW w:w="737" w:type="dxa"/>
            <w:noWrap/>
            <w:vAlign w:val="center"/>
            <w:hideMark/>
          </w:tcPr>
          <w:p w14:paraId="0C9B533D" w14:textId="77777777" w:rsidR="0099290A" w:rsidRPr="0099290A" w:rsidRDefault="0099290A" w:rsidP="0099290A">
            <w:pPr>
              <w:jc w:val="center"/>
              <w:rPr>
                <w:bCs/>
                <w:sz w:val="13"/>
                <w:szCs w:val="13"/>
              </w:rPr>
            </w:pPr>
            <w:r w:rsidRPr="0099290A">
              <w:rPr>
                <w:bCs/>
                <w:sz w:val="13"/>
                <w:szCs w:val="13"/>
              </w:rPr>
              <w:t>3.1.12</w:t>
            </w:r>
          </w:p>
        </w:tc>
        <w:tc>
          <w:tcPr>
            <w:tcW w:w="4111" w:type="dxa"/>
            <w:vAlign w:val="center"/>
            <w:hideMark/>
          </w:tcPr>
          <w:p w14:paraId="3DD4FA4A"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2E92CC64"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ТК-V-11-2 до ТК-V-11-3 с </w:t>
            </w:r>
            <w:r w:rsidRPr="0099290A">
              <w:rPr>
                <w:sz w:val="13"/>
                <w:szCs w:val="13"/>
              </w:rPr>
              <w:br/>
              <w:t>Ду = 250 на Ду = 150 мм. L = 70 м</w:t>
            </w:r>
          </w:p>
        </w:tc>
        <w:tc>
          <w:tcPr>
            <w:tcW w:w="689" w:type="dxa"/>
            <w:noWrap/>
            <w:vAlign w:val="center"/>
            <w:hideMark/>
          </w:tcPr>
          <w:p w14:paraId="50B7D432"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37546106"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3B1AFB5F" w14:textId="77777777" w:rsidR="0099290A" w:rsidRPr="0099290A" w:rsidRDefault="0099290A" w:rsidP="0099290A">
            <w:pPr>
              <w:jc w:val="center"/>
              <w:rPr>
                <w:sz w:val="13"/>
                <w:szCs w:val="13"/>
              </w:rPr>
            </w:pPr>
            <w:r w:rsidRPr="0099290A">
              <w:rPr>
                <w:sz w:val="13"/>
                <w:szCs w:val="13"/>
              </w:rPr>
              <w:t>669</w:t>
            </w:r>
          </w:p>
        </w:tc>
        <w:tc>
          <w:tcPr>
            <w:tcW w:w="511" w:type="dxa"/>
            <w:noWrap/>
            <w:vAlign w:val="center"/>
            <w:hideMark/>
          </w:tcPr>
          <w:p w14:paraId="152A3D5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07FCD35" w14:textId="77777777" w:rsidR="0099290A" w:rsidRPr="0099290A" w:rsidRDefault="0099290A" w:rsidP="0099290A">
            <w:pPr>
              <w:jc w:val="center"/>
              <w:rPr>
                <w:sz w:val="13"/>
                <w:szCs w:val="13"/>
              </w:rPr>
            </w:pPr>
            <w:r w:rsidRPr="0099290A">
              <w:rPr>
                <w:sz w:val="13"/>
                <w:szCs w:val="13"/>
              </w:rPr>
              <w:t>669</w:t>
            </w:r>
          </w:p>
        </w:tc>
        <w:tc>
          <w:tcPr>
            <w:tcW w:w="1142" w:type="dxa"/>
            <w:noWrap/>
            <w:vAlign w:val="center"/>
            <w:hideMark/>
          </w:tcPr>
          <w:p w14:paraId="11F0303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67760A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CC41EB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ADA4A56" w14:textId="77777777" w:rsidR="0099290A" w:rsidRPr="0099290A" w:rsidRDefault="0099290A" w:rsidP="0099290A">
            <w:pPr>
              <w:jc w:val="center"/>
              <w:rPr>
                <w:sz w:val="13"/>
                <w:szCs w:val="13"/>
              </w:rPr>
            </w:pPr>
            <w:r w:rsidRPr="0099290A">
              <w:rPr>
                <w:sz w:val="13"/>
                <w:szCs w:val="13"/>
              </w:rPr>
              <w:t>669</w:t>
            </w:r>
          </w:p>
        </w:tc>
        <w:tc>
          <w:tcPr>
            <w:tcW w:w="349" w:type="dxa"/>
            <w:noWrap/>
            <w:vAlign w:val="center"/>
            <w:hideMark/>
          </w:tcPr>
          <w:p w14:paraId="63629D9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443CE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9E0AF8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BBB7AF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268CE76"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19C56D52" w14:textId="77777777" w:rsidR="0099290A" w:rsidRPr="0099290A" w:rsidRDefault="0099290A" w:rsidP="0099290A">
            <w:pPr>
              <w:jc w:val="center"/>
              <w:rPr>
                <w:sz w:val="13"/>
                <w:szCs w:val="13"/>
              </w:rPr>
            </w:pPr>
            <w:r w:rsidRPr="0099290A">
              <w:rPr>
                <w:sz w:val="13"/>
                <w:szCs w:val="13"/>
              </w:rPr>
              <w:t>0</w:t>
            </w:r>
          </w:p>
        </w:tc>
      </w:tr>
      <w:tr w:rsidR="0099290A" w:rsidRPr="0099290A" w14:paraId="2F1749C6" w14:textId="77777777" w:rsidTr="00BE459D">
        <w:trPr>
          <w:trHeight w:val="20"/>
        </w:trPr>
        <w:tc>
          <w:tcPr>
            <w:tcW w:w="737" w:type="dxa"/>
            <w:noWrap/>
            <w:vAlign w:val="center"/>
            <w:hideMark/>
          </w:tcPr>
          <w:p w14:paraId="7A6532AA" w14:textId="77777777" w:rsidR="0099290A" w:rsidRPr="0099290A" w:rsidRDefault="0099290A" w:rsidP="0099290A">
            <w:pPr>
              <w:jc w:val="center"/>
              <w:rPr>
                <w:bCs/>
                <w:sz w:val="13"/>
                <w:szCs w:val="13"/>
              </w:rPr>
            </w:pPr>
            <w:r w:rsidRPr="0099290A">
              <w:rPr>
                <w:bCs/>
                <w:sz w:val="13"/>
                <w:szCs w:val="13"/>
              </w:rPr>
              <w:t>3.1.13</w:t>
            </w:r>
          </w:p>
        </w:tc>
        <w:tc>
          <w:tcPr>
            <w:tcW w:w="4111" w:type="dxa"/>
            <w:vAlign w:val="center"/>
            <w:hideMark/>
          </w:tcPr>
          <w:p w14:paraId="175594AD"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4935807F"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ТК-V-11-8 до ТК-V-11-9 с </w:t>
            </w:r>
            <w:r w:rsidRPr="0099290A">
              <w:rPr>
                <w:sz w:val="13"/>
                <w:szCs w:val="13"/>
              </w:rPr>
              <w:br/>
              <w:t>Ду = 150 на Ду = 80 мм. L = 48 м</w:t>
            </w:r>
          </w:p>
        </w:tc>
        <w:tc>
          <w:tcPr>
            <w:tcW w:w="689" w:type="dxa"/>
            <w:noWrap/>
            <w:vAlign w:val="center"/>
            <w:hideMark/>
          </w:tcPr>
          <w:p w14:paraId="248F6533"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2C2A1FEF"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6717D576" w14:textId="77777777" w:rsidR="0099290A" w:rsidRPr="0099290A" w:rsidRDefault="0099290A" w:rsidP="0099290A">
            <w:pPr>
              <w:jc w:val="center"/>
              <w:rPr>
                <w:sz w:val="13"/>
                <w:szCs w:val="13"/>
              </w:rPr>
            </w:pPr>
            <w:r w:rsidRPr="0099290A">
              <w:rPr>
                <w:sz w:val="13"/>
                <w:szCs w:val="13"/>
              </w:rPr>
              <w:t>324</w:t>
            </w:r>
          </w:p>
        </w:tc>
        <w:tc>
          <w:tcPr>
            <w:tcW w:w="511" w:type="dxa"/>
            <w:noWrap/>
            <w:vAlign w:val="center"/>
            <w:hideMark/>
          </w:tcPr>
          <w:p w14:paraId="1864EE3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3130EAA" w14:textId="77777777" w:rsidR="0099290A" w:rsidRPr="0099290A" w:rsidRDefault="0099290A" w:rsidP="0099290A">
            <w:pPr>
              <w:jc w:val="center"/>
              <w:rPr>
                <w:sz w:val="13"/>
                <w:szCs w:val="13"/>
              </w:rPr>
            </w:pPr>
            <w:r w:rsidRPr="0099290A">
              <w:rPr>
                <w:sz w:val="13"/>
                <w:szCs w:val="13"/>
              </w:rPr>
              <w:t>324</w:t>
            </w:r>
          </w:p>
        </w:tc>
        <w:tc>
          <w:tcPr>
            <w:tcW w:w="1142" w:type="dxa"/>
            <w:noWrap/>
            <w:vAlign w:val="center"/>
            <w:hideMark/>
          </w:tcPr>
          <w:p w14:paraId="3D267E6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8CD006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B94487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AD55D9" w14:textId="77777777" w:rsidR="0099290A" w:rsidRPr="0099290A" w:rsidRDefault="0099290A" w:rsidP="0099290A">
            <w:pPr>
              <w:jc w:val="center"/>
              <w:rPr>
                <w:sz w:val="13"/>
                <w:szCs w:val="13"/>
              </w:rPr>
            </w:pPr>
            <w:r w:rsidRPr="0099290A">
              <w:rPr>
                <w:sz w:val="13"/>
                <w:szCs w:val="13"/>
              </w:rPr>
              <w:t>324</w:t>
            </w:r>
          </w:p>
        </w:tc>
        <w:tc>
          <w:tcPr>
            <w:tcW w:w="349" w:type="dxa"/>
            <w:noWrap/>
            <w:vAlign w:val="center"/>
            <w:hideMark/>
          </w:tcPr>
          <w:p w14:paraId="0EC3446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423930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3CB960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44796B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96E7E5E"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2EF2AE59" w14:textId="77777777" w:rsidR="0099290A" w:rsidRPr="0099290A" w:rsidRDefault="0099290A" w:rsidP="0099290A">
            <w:pPr>
              <w:jc w:val="center"/>
              <w:rPr>
                <w:sz w:val="13"/>
                <w:szCs w:val="13"/>
              </w:rPr>
            </w:pPr>
            <w:r w:rsidRPr="0099290A">
              <w:rPr>
                <w:sz w:val="13"/>
                <w:szCs w:val="13"/>
              </w:rPr>
              <w:t>0</w:t>
            </w:r>
          </w:p>
        </w:tc>
      </w:tr>
      <w:tr w:rsidR="0099290A" w:rsidRPr="0099290A" w14:paraId="2901A4CF" w14:textId="77777777" w:rsidTr="00BE459D">
        <w:trPr>
          <w:trHeight w:val="20"/>
        </w:trPr>
        <w:tc>
          <w:tcPr>
            <w:tcW w:w="737" w:type="dxa"/>
            <w:noWrap/>
            <w:vAlign w:val="center"/>
            <w:hideMark/>
          </w:tcPr>
          <w:p w14:paraId="2B7608AC" w14:textId="77777777" w:rsidR="0099290A" w:rsidRPr="0099290A" w:rsidRDefault="0099290A" w:rsidP="0099290A">
            <w:pPr>
              <w:jc w:val="center"/>
              <w:rPr>
                <w:bCs/>
                <w:sz w:val="13"/>
                <w:szCs w:val="13"/>
              </w:rPr>
            </w:pPr>
            <w:r w:rsidRPr="0099290A">
              <w:rPr>
                <w:bCs/>
                <w:sz w:val="13"/>
                <w:szCs w:val="13"/>
              </w:rPr>
              <w:t>3.1.14</w:t>
            </w:r>
          </w:p>
        </w:tc>
        <w:tc>
          <w:tcPr>
            <w:tcW w:w="4111" w:type="dxa"/>
            <w:vAlign w:val="center"/>
            <w:hideMark/>
          </w:tcPr>
          <w:p w14:paraId="6A377CDB"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6DBDDD9C"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ТК-V-11-6 до ТК-V-11-7 с </w:t>
            </w:r>
            <w:r w:rsidRPr="0099290A">
              <w:rPr>
                <w:sz w:val="13"/>
                <w:szCs w:val="13"/>
              </w:rPr>
              <w:br/>
              <w:t>Ду = 150 на Ду = 100 мм. L = 70 м</w:t>
            </w:r>
          </w:p>
        </w:tc>
        <w:tc>
          <w:tcPr>
            <w:tcW w:w="689" w:type="dxa"/>
            <w:noWrap/>
            <w:vAlign w:val="center"/>
            <w:hideMark/>
          </w:tcPr>
          <w:p w14:paraId="27EB93C6"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1390CE33"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35434801" w14:textId="77777777" w:rsidR="0099290A" w:rsidRPr="0099290A" w:rsidRDefault="0099290A" w:rsidP="0099290A">
            <w:pPr>
              <w:jc w:val="center"/>
              <w:rPr>
                <w:sz w:val="13"/>
                <w:szCs w:val="13"/>
              </w:rPr>
            </w:pPr>
            <w:r w:rsidRPr="0099290A">
              <w:rPr>
                <w:sz w:val="13"/>
                <w:szCs w:val="13"/>
              </w:rPr>
              <w:t>618</w:t>
            </w:r>
          </w:p>
        </w:tc>
        <w:tc>
          <w:tcPr>
            <w:tcW w:w="511" w:type="dxa"/>
            <w:noWrap/>
            <w:vAlign w:val="center"/>
            <w:hideMark/>
          </w:tcPr>
          <w:p w14:paraId="712E212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1BAF0B9" w14:textId="77777777" w:rsidR="0099290A" w:rsidRPr="0099290A" w:rsidRDefault="0099290A" w:rsidP="0099290A">
            <w:pPr>
              <w:jc w:val="center"/>
              <w:rPr>
                <w:sz w:val="13"/>
                <w:szCs w:val="13"/>
              </w:rPr>
            </w:pPr>
            <w:r w:rsidRPr="0099290A">
              <w:rPr>
                <w:sz w:val="13"/>
                <w:szCs w:val="13"/>
              </w:rPr>
              <w:t>618</w:t>
            </w:r>
          </w:p>
        </w:tc>
        <w:tc>
          <w:tcPr>
            <w:tcW w:w="1142" w:type="dxa"/>
            <w:noWrap/>
            <w:vAlign w:val="center"/>
            <w:hideMark/>
          </w:tcPr>
          <w:p w14:paraId="4BB19FF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853318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AA0F87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C68CC03" w14:textId="77777777" w:rsidR="0099290A" w:rsidRPr="0099290A" w:rsidRDefault="0099290A" w:rsidP="0099290A">
            <w:pPr>
              <w:jc w:val="center"/>
              <w:rPr>
                <w:sz w:val="13"/>
                <w:szCs w:val="13"/>
              </w:rPr>
            </w:pPr>
            <w:r w:rsidRPr="0099290A">
              <w:rPr>
                <w:sz w:val="13"/>
                <w:szCs w:val="13"/>
              </w:rPr>
              <w:t>618</w:t>
            </w:r>
          </w:p>
        </w:tc>
        <w:tc>
          <w:tcPr>
            <w:tcW w:w="349" w:type="dxa"/>
            <w:noWrap/>
            <w:vAlign w:val="center"/>
            <w:hideMark/>
          </w:tcPr>
          <w:p w14:paraId="5B6786A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DA670C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541DC5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AAE98C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726B87F"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380A332" w14:textId="77777777" w:rsidR="0099290A" w:rsidRPr="0099290A" w:rsidRDefault="0099290A" w:rsidP="0099290A">
            <w:pPr>
              <w:jc w:val="center"/>
              <w:rPr>
                <w:sz w:val="13"/>
                <w:szCs w:val="13"/>
              </w:rPr>
            </w:pPr>
            <w:r w:rsidRPr="0099290A">
              <w:rPr>
                <w:sz w:val="13"/>
                <w:szCs w:val="13"/>
              </w:rPr>
              <w:t>0</w:t>
            </w:r>
          </w:p>
        </w:tc>
      </w:tr>
      <w:tr w:rsidR="0099290A" w:rsidRPr="0099290A" w14:paraId="392C0883" w14:textId="77777777" w:rsidTr="00BE459D">
        <w:trPr>
          <w:trHeight w:val="20"/>
        </w:trPr>
        <w:tc>
          <w:tcPr>
            <w:tcW w:w="737" w:type="dxa"/>
            <w:noWrap/>
            <w:vAlign w:val="center"/>
            <w:hideMark/>
          </w:tcPr>
          <w:p w14:paraId="3F1C658D" w14:textId="77777777" w:rsidR="0099290A" w:rsidRPr="0099290A" w:rsidRDefault="0099290A" w:rsidP="0099290A">
            <w:pPr>
              <w:jc w:val="center"/>
              <w:rPr>
                <w:bCs/>
                <w:sz w:val="13"/>
                <w:szCs w:val="13"/>
              </w:rPr>
            </w:pPr>
            <w:r w:rsidRPr="0099290A">
              <w:rPr>
                <w:bCs/>
                <w:sz w:val="13"/>
                <w:szCs w:val="13"/>
              </w:rPr>
              <w:t>3.1.15</w:t>
            </w:r>
          </w:p>
        </w:tc>
        <w:tc>
          <w:tcPr>
            <w:tcW w:w="4111" w:type="dxa"/>
            <w:vAlign w:val="center"/>
            <w:hideMark/>
          </w:tcPr>
          <w:p w14:paraId="3F70AF95"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610CCD68"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ТК-V-11-5 до ТК-V-11-6 с </w:t>
            </w:r>
            <w:r w:rsidRPr="0099290A">
              <w:rPr>
                <w:sz w:val="13"/>
                <w:szCs w:val="13"/>
              </w:rPr>
              <w:br/>
              <w:t>Ду = 219 на Ду = 159 мм. L = 45 м</w:t>
            </w:r>
          </w:p>
        </w:tc>
        <w:tc>
          <w:tcPr>
            <w:tcW w:w="689" w:type="dxa"/>
            <w:noWrap/>
            <w:vAlign w:val="center"/>
            <w:hideMark/>
          </w:tcPr>
          <w:p w14:paraId="4330E64C"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45FFD171"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0212C21B" w14:textId="77777777" w:rsidR="0099290A" w:rsidRPr="0099290A" w:rsidRDefault="0099290A" w:rsidP="0099290A">
            <w:pPr>
              <w:jc w:val="center"/>
              <w:rPr>
                <w:sz w:val="13"/>
                <w:szCs w:val="13"/>
              </w:rPr>
            </w:pPr>
            <w:r w:rsidRPr="0099290A">
              <w:rPr>
                <w:sz w:val="13"/>
                <w:szCs w:val="13"/>
              </w:rPr>
              <w:t>520</w:t>
            </w:r>
          </w:p>
        </w:tc>
        <w:tc>
          <w:tcPr>
            <w:tcW w:w="511" w:type="dxa"/>
            <w:noWrap/>
            <w:vAlign w:val="center"/>
            <w:hideMark/>
          </w:tcPr>
          <w:p w14:paraId="24AD486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6C01D12" w14:textId="77777777" w:rsidR="0099290A" w:rsidRPr="0099290A" w:rsidRDefault="0099290A" w:rsidP="0099290A">
            <w:pPr>
              <w:jc w:val="center"/>
              <w:rPr>
                <w:sz w:val="13"/>
                <w:szCs w:val="13"/>
              </w:rPr>
            </w:pPr>
            <w:r w:rsidRPr="0099290A">
              <w:rPr>
                <w:sz w:val="13"/>
                <w:szCs w:val="13"/>
              </w:rPr>
              <w:t>520</w:t>
            </w:r>
          </w:p>
        </w:tc>
        <w:tc>
          <w:tcPr>
            <w:tcW w:w="1142" w:type="dxa"/>
            <w:noWrap/>
            <w:vAlign w:val="center"/>
            <w:hideMark/>
          </w:tcPr>
          <w:p w14:paraId="3328111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325234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2C75F4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59E92F1" w14:textId="77777777" w:rsidR="0099290A" w:rsidRPr="0099290A" w:rsidRDefault="0099290A" w:rsidP="0099290A">
            <w:pPr>
              <w:jc w:val="center"/>
              <w:rPr>
                <w:sz w:val="13"/>
                <w:szCs w:val="13"/>
              </w:rPr>
            </w:pPr>
            <w:r w:rsidRPr="0099290A">
              <w:rPr>
                <w:sz w:val="13"/>
                <w:szCs w:val="13"/>
              </w:rPr>
              <w:t>520</w:t>
            </w:r>
          </w:p>
        </w:tc>
        <w:tc>
          <w:tcPr>
            <w:tcW w:w="349" w:type="dxa"/>
            <w:noWrap/>
            <w:vAlign w:val="center"/>
            <w:hideMark/>
          </w:tcPr>
          <w:p w14:paraId="7F77D5D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354162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BE225F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DD83C9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B9A4DD8"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09A92639" w14:textId="77777777" w:rsidR="0099290A" w:rsidRPr="0099290A" w:rsidRDefault="0099290A" w:rsidP="0099290A">
            <w:pPr>
              <w:jc w:val="center"/>
              <w:rPr>
                <w:sz w:val="13"/>
                <w:szCs w:val="13"/>
              </w:rPr>
            </w:pPr>
            <w:r w:rsidRPr="0099290A">
              <w:rPr>
                <w:sz w:val="13"/>
                <w:szCs w:val="13"/>
              </w:rPr>
              <w:t>0</w:t>
            </w:r>
          </w:p>
        </w:tc>
      </w:tr>
      <w:tr w:rsidR="0099290A" w:rsidRPr="0099290A" w14:paraId="3D8BAA1F" w14:textId="77777777" w:rsidTr="00BE459D">
        <w:trPr>
          <w:trHeight w:val="20"/>
        </w:trPr>
        <w:tc>
          <w:tcPr>
            <w:tcW w:w="737" w:type="dxa"/>
            <w:noWrap/>
            <w:vAlign w:val="center"/>
            <w:hideMark/>
          </w:tcPr>
          <w:p w14:paraId="694F5F15" w14:textId="77777777" w:rsidR="0099290A" w:rsidRPr="0099290A" w:rsidRDefault="0099290A" w:rsidP="0099290A">
            <w:pPr>
              <w:jc w:val="center"/>
              <w:rPr>
                <w:bCs/>
                <w:sz w:val="13"/>
                <w:szCs w:val="13"/>
              </w:rPr>
            </w:pPr>
            <w:r w:rsidRPr="0099290A">
              <w:rPr>
                <w:bCs/>
                <w:sz w:val="13"/>
                <w:szCs w:val="13"/>
              </w:rPr>
              <w:t>3.1.16</w:t>
            </w:r>
          </w:p>
        </w:tc>
        <w:tc>
          <w:tcPr>
            <w:tcW w:w="4111" w:type="dxa"/>
            <w:vAlign w:val="center"/>
            <w:hideMark/>
          </w:tcPr>
          <w:p w14:paraId="24FF8C23"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7AAFD694"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ТК-V-11-4 до ТК-V-11-5 с </w:t>
            </w:r>
            <w:r w:rsidRPr="0099290A">
              <w:rPr>
                <w:sz w:val="13"/>
                <w:szCs w:val="13"/>
              </w:rPr>
              <w:br/>
              <w:t>Ду = 219 на Ду = 159 мм. L = 40 м</w:t>
            </w:r>
          </w:p>
        </w:tc>
        <w:tc>
          <w:tcPr>
            <w:tcW w:w="689" w:type="dxa"/>
            <w:noWrap/>
            <w:vAlign w:val="center"/>
            <w:hideMark/>
          </w:tcPr>
          <w:p w14:paraId="46C7F0FD"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7F74F23F"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447E6102" w14:textId="77777777" w:rsidR="0099290A" w:rsidRPr="0099290A" w:rsidRDefault="0099290A" w:rsidP="0099290A">
            <w:pPr>
              <w:jc w:val="center"/>
              <w:rPr>
                <w:sz w:val="13"/>
                <w:szCs w:val="13"/>
              </w:rPr>
            </w:pPr>
            <w:r w:rsidRPr="0099290A">
              <w:rPr>
                <w:sz w:val="13"/>
                <w:szCs w:val="13"/>
              </w:rPr>
              <w:t>507</w:t>
            </w:r>
          </w:p>
        </w:tc>
        <w:tc>
          <w:tcPr>
            <w:tcW w:w="511" w:type="dxa"/>
            <w:noWrap/>
            <w:vAlign w:val="center"/>
            <w:hideMark/>
          </w:tcPr>
          <w:p w14:paraId="3F5C68F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7337A09" w14:textId="77777777" w:rsidR="0099290A" w:rsidRPr="0099290A" w:rsidRDefault="0099290A" w:rsidP="0099290A">
            <w:pPr>
              <w:jc w:val="center"/>
              <w:rPr>
                <w:sz w:val="13"/>
                <w:szCs w:val="13"/>
              </w:rPr>
            </w:pPr>
            <w:r w:rsidRPr="0099290A">
              <w:rPr>
                <w:sz w:val="13"/>
                <w:szCs w:val="13"/>
              </w:rPr>
              <w:t>507</w:t>
            </w:r>
          </w:p>
        </w:tc>
        <w:tc>
          <w:tcPr>
            <w:tcW w:w="1142" w:type="dxa"/>
            <w:noWrap/>
            <w:vAlign w:val="center"/>
            <w:hideMark/>
          </w:tcPr>
          <w:p w14:paraId="6CDD8ED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ABE040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6AD81A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9536F82" w14:textId="77777777" w:rsidR="0099290A" w:rsidRPr="0099290A" w:rsidRDefault="0099290A" w:rsidP="0099290A">
            <w:pPr>
              <w:jc w:val="center"/>
              <w:rPr>
                <w:sz w:val="13"/>
                <w:szCs w:val="13"/>
              </w:rPr>
            </w:pPr>
            <w:r w:rsidRPr="0099290A">
              <w:rPr>
                <w:sz w:val="13"/>
                <w:szCs w:val="13"/>
              </w:rPr>
              <w:t>507</w:t>
            </w:r>
          </w:p>
        </w:tc>
        <w:tc>
          <w:tcPr>
            <w:tcW w:w="349" w:type="dxa"/>
            <w:noWrap/>
            <w:vAlign w:val="center"/>
            <w:hideMark/>
          </w:tcPr>
          <w:p w14:paraId="50E99C8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D26B9C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1B15C0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258CB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793CCC0"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5C22C926" w14:textId="77777777" w:rsidR="0099290A" w:rsidRPr="0099290A" w:rsidRDefault="0099290A" w:rsidP="0099290A">
            <w:pPr>
              <w:jc w:val="center"/>
              <w:rPr>
                <w:sz w:val="13"/>
                <w:szCs w:val="13"/>
              </w:rPr>
            </w:pPr>
            <w:r w:rsidRPr="0099290A">
              <w:rPr>
                <w:sz w:val="13"/>
                <w:szCs w:val="13"/>
              </w:rPr>
              <w:t>0</w:t>
            </w:r>
          </w:p>
        </w:tc>
      </w:tr>
      <w:tr w:rsidR="0099290A" w:rsidRPr="0099290A" w14:paraId="39864E90" w14:textId="77777777" w:rsidTr="00BE459D">
        <w:trPr>
          <w:trHeight w:val="20"/>
        </w:trPr>
        <w:tc>
          <w:tcPr>
            <w:tcW w:w="737" w:type="dxa"/>
            <w:noWrap/>
            <w:vAlign w:val="center"/>
            <w:hideMark/>
          </w:tcPr>
          <w:p w14:paraId="320A2FA5" w14:textId="77777777" w:rsidR="0099290A" w:rsidRPr="0099290A" w:rsidRDefault="0099290A" w:rsidP="0099290A">
            <w:pPr>
              <w:jc w:val="center"/>
              <w:rPr>
                <w:bCs/>
                <w:sz w:val="13"/>
                <w:szCs w:val="13"/>
              </w:rPr>
            </w:pPr>
            <w:r w:rsidRPr="0099290A">
              <w:rPr>
                <w:bCs/>
                <w:sz w:val="13"/>
                <w:szCs w:val="13"/>
              </w:rPr>
              <w:t>3.1.17</w:t>
            </w:r>
          </w:p>
        </w:tc>
        <w:tc>
          <w:tcPr>
            <w:tcW w:w="4111" w:type="dxa"/>
            <w:vAlign w:val="center"/>
            <w:hideMark/>
          </w:tcPr>
          <w:p w14:paraId="4BD29240"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68417BC3"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ТК-V-11-3 до ТК-V-11-4 с </w:t>
            </w:r>
            <w:r w:rsidRPr="0099290A">
              <w:rPr>
                <w:sz w:val="13"/>
                <w:szCs w:val="13"/>
              </w:rPr>
              <w:br/>
              <w:t>Ду = 219 на Ду = 159 мм. L = 17 м</w:t>
            </w:r>
          </w:p>
        </w:tc>
        <w:tc>
          <w:tcPr>
            <w:tcW w:w="689" w:type="dxa"/>
            <w:noWrap/>
            <w:vAlign w:val="center"/>
            <w:hideMark/>
          </w:tcPr>
          <w:p w14:paraId="3335D1DD"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32C0E5F3"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2D426CE0" w14:textId="77777777" w:rsidR="0099290A" w:rsidRPr="0099290A" w:rsidRDefault="0099290A" w:rsidP="0099290A">
            <w:pPr>
              <w:jc w:val="center"/>
              <w:rPr>
                <w:sz w:val="13"/>
                <w:szCs w:val="13"/>
              </w:rPr>
            </w:pPr>
            <w:r w:rsidRPr="0099290A">
              <w:rPr>
                <w:sz w:val="13"/>
                <w:szCs w:val="13"/>
              </w:rPr>
              <w:t>203</w:t>
            </w:r>
          </w:p>
        </w:tc>
        <w:tc>
          <w:tcPr>
            <w:tcW w:w="511" w:type="dxa"/>
            <w:noWrap/>
            <w:vAlign w:val="center"/>
            <w:hideMark/>
          </w:tcPr>
          <w:p w14:paraId="68579FC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49A2776" w14:textId="77777777" w:rsidR="0099290A" w:rsidRPr="0099290A" w:rsidRDefault="0099290A" w:rsidP="0099290A">
            <w:pPr>
              <w:jc w:val="center"/>
              <w:rPr>
                <w:sz w:val="13"/>
                <w:szCs w:val="13"/>
              </w:rPr>
            </w:pPr>
            <w:r w:rsidRPr="0099290A">
              <w:rPr>
                <w:sz w:val="13"/>
                <w:szCs w:val="13"/>
              </w:rPr>
              <w:t>203</w:t>
            </w:r>
          </w:p>
        </w:tc>
        <w:tc>
          <w:tcPr>
            <w:tcW w:w="1142" w:type="dxa"/>
            <w:noWrap/>
            <w:vAlign w:val="center"/>
            <w:hideMark/>
          </w:tcPr>
          <w:p w14:paraId="28E87EE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A58739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E57AA1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424472F" w14:textId="77777777" w:rsidR="0099290A" w:rsidRPr="0099290A" w:rsidRDefault="0099290A" w:rsidP="0099290A">
            <w:pPr>
              <w:jc w:val="center"/>
              <w:rPr>
                <w:sz w:val="13"/>
                <w:szCs w:val="13"/>
              </w:rPr>
            </w:pPr>
            <w:r w:rsidRPr="0099290A">
              <w:rPr>
                <w:sz w:val="13"/>
                <w:szCs w:val="13"/>
              </w:rPr>
              <w:t>203</w:t>
            </w:r>
          </w:p>
        </w:tc>
        <w:tc>
          <w:tcPr>
            <w:tcW w:w="349" w:type="dxa"/>
            <w:noWrap/>
            <w:vAlign w:val="center"/>
            <w:hideMark/>
          </w:tcPr>
          <w:p w14:paraId="2ECBBD5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2AFEA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17937C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25D634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3B54A31"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CEC1FA1" w14:textId="77777777" w:rsidR="0099290A" w:rsidRPr="0099290A" w:rsidRDefault="0099290A" w:rsidP="0099290A">
            <w:pPr>
              <w:jc w:val="center"/>
              <w:rPr>
                <w:sz w:val="13"/>
                <w:szCs w:val="13"/>
              </w:rPr>
            </w:pPr>
            <w:r w:rsidRPr="0099290A">
              <w:rPr>
                <w:sz w:val="13"/>
                <w:szCs w:val="13"/>
              </w:rPr>
              <w:t>0</w:t>
            </w:r>
          </w:p>
        </w:tc>
      </w:tr>
      <w:tr w:rsidR="0099290A" w:rsidRPr="0099290A" w14:paraId="3FD52B48" w14:textId="77777777" w:rsidTr="00BE459D">
        <w:trPr>
          <w:trHeight w:val="20"/>
        </w:trPr>
        <w:tc>
          <w:tcPr>
            <w:tcW w:w="737" w:type="dxa"/>
            <w:noWrap/>
            <w:vAlign w:val="center"/>
            <w:hideMark/>
          </w:tcPr>
          <w:p w14:paraId="7080B384" w14:textId="77777777" w:rsidR="0099290A" w:rsidRPr="0099290A" w:rsidRDefault="0099290A" w:rsidP="0099290A">
            <w:pPr>
              <w:jc w:val="center"/>
              <w:rPr>
                <w:bCs/>
                <w:sz w:val="13"/>
                <w:szCs w:val="13"/>
              </w:rPr>
            </w:pPr>
            <w:r w:rsidRPr="0099290A">
              <w:rPr>
                <w:bCs/>
                <w:sz w:val="13"/>
                <w:szCs w:val="13"/>
              </w:rPr>
              <w:t>3.1.18</w:t>
            </w:r>
          </w:p>
        </w:tc>
        <w:tc>
          <w:tcPr>
            <w:tcW w:w="4111" w:type="dxa"/>
            <w:vAlign w:val="center"/>
            <w:hideMark/>
          </w:tcPr>
          <w:p w14:paraId="1473BA8E"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36C886C5" w14:textId="77777777" w:rsidR="0099290A" w:rsidRPr="0099290A" w:rsidRDefault="0099290A" w:rsidP="0099290A">
            <w:pPr>
              <w:jc w:val="center"/>
              <w:rPr>
                <w:sz w:val="13"/>
                <w:szCs w:val="13"/>
              </w:rPr>
            </w:pPr>
            <w:r w:rsidRPr="0099290A">
              <w:rPr>
                <w:sz w:val="13"/>
                <w:szCs w:val="13"/>
              </w:rPr>
              <w:t xml:space="preserve">От врезки по ул. Лазо 4, до ул. Матросова 99, по ул. Лазо 4, до ул. Лазо 2а, по ул. Лазо 4, до ул. Ватутина 1а от ТК-V-10-23 до ТК-V-10-24 с </w:t>
            </w:r>
            <w:r w:rsidRPr="0099290A">
              <w:rPr>
                <w:sz w:val="13"/>
                <w:szCs w:val="13"/>
              </w:rPr>
              <w:br/>
              <w:t>Ду = 100 на Ду = 80 м. L = 80 м</w:t>
            </w:r>
          </w:p>
        </w:tc>
        <w:tc>
          <w:tcPr>
            <w:tcW w:w="689" w:type="dxa"/>
            <w:noWrap/>
            <w:vAlign w:val="center"/>
            <w:hideMark/>
          </w:tcPr>
          <w:p w14:paraId="45E6FB59"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49455F9F"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05722BE2" w14:textId="77777777" w:rsidR="0099290A" w:rsidRPr="0099290A" w:rsidRDefault="0099290A" w:rsidP="0099290A">
            <w:pPr>
              <w:jc w:val="center"/>
              <w:rPr>
                <w:sz w:val="13"/>
                <w:szCs w:val="13"/>
              </w:rPr>
            </w:pPr>
            <w:r w:rsidRPr="0099290A">
              <w:rPr>
                <w:sz w:val="13"/>
                <w:szCs w:val="13"/>
              </w:rPr>
              <w:t>425</w:t>
            </w:r>
          </w:p>
        </w:tc>
        <w:tc>
          <w:tcPr>
            <w:tcW w:w="511" w:type="dxa"/>
            <w:noWrap/>
            <w:vAlign w:val="center"/>
            <w:hideMark/>
          </w:tcPr>
          <w:p w14:paraId="080A3DC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BF058AE" w14:textId="77777777" w:rsidR="0099290A" w:rsidRPr="0099290A" w:rsidRDefault="0099290A" w:rsidP="0099290A">
            <w:pPr>
              <w:jc w:val="center"/>
              <w:rPr>
                <w:sz w:val="13"/>
                <w:szCs w:val="13"/>
              </w:rPr>
            </w:pPr>
            <w:r w:rsidRPr="0099290A">
              <w:rPr>
                <w:sz w:val="13"/>
                <w:szCs w:val="13"/>
              </w:rPr>
              <w:t>425</w:t>
            </w:r>
          </w:p>
        </w:tc>
        <w:tc>
          <w:tcPr>
            <w:tcW w:w="1142" w:type="dxa"/>
            <w:noWrap/>
            <w:vAlign w:val="center"/>
            <w:hideMark/>
          </w:tcPr>
          <w:p w14:paraId="1E86C1D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2C6F22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545947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95D9D8E" w14:textId="77777777" w:rsidR="0099290A" w:rsidRPr="0099290A" w:rsidRDefault="0099290A" w:rsidP="0099290A">
            <w:pPr>
              <w:jc w:val="center"/>
              <w:rPr>
                <w:sz w:val="13"/>
                <w:szCs w:val="13"/>
              </w:rPr>
            </w:pPr>
            <w:r w:rsidRPr="0099290A">
              <w:rPr>
                <w:sz w:val="13"/>
                <w:szCs w:val="13"/>
              </w:rPr>
              <w:t>425</w:t>
            </w:r>
          </w:p>
        </w:tc>
        <w:tc>
          <w:tcPr>
            <w:tcW w:w="349" w:type="dxa"/>
            <w:noWrap/>
            <w:vAlign w:val="center"/>
            <w:hideMark/>
          </w:tcPr>
          <w:p w14:paraId="077221E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08AB80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4C22DE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868809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C1AE49E"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5EC17C94" w14:textId="77777777" w:rsidR="0099290A" w:rsidRPr="0099290A" w:rsidRDefault="0099290A" w:rsidP="0099290A">
            <w:pPr>
              <w:jc w:val="center"/>
              <w:rPr>
                <w:sz w:val="13"/>
                <w:szCs w:val="13"/>
              </w:rPr>
            </w:pPr>
            <w:r w:rsidRPr="0099290A">
              <w:rPr>
                <w:sz w:val="13"/>
                <w:szCs w:val="13"/>
              </w:rPr>
              <w:t>0</w:t>
            </w:r>
          </w:p>
        </w:tc>
      </w:tr>
      <w:tr w:rsidR="0099290A" w:rsidRPr="0099290A" w14:paraId="65585B4C" w14:textId="77777777" w:rsidTr="00BE459D">
        <w:trPr>
          <w:trHeight w:val="20"/>
        </w:trPr>
        <w:tc>
          <w:tcPr>
            <w:tcW w:w="737" w:type="dxa"/>
            <w:noWrap/>
            <w:vAlign w:val="center"/>
            <w:hideMark/>
          </w:tcPr>
          <w:p w14:paraId="6FEA4A1C" w14:textId="77777777" w:rsidR="0099290A" w:rsidRPr="0099290A" w:rsidRDefault="0099290A" w:rsidP="0099290A">
            <w:pPr>
              <w:jc w:val="center"/>
              <w:rPr>
                <w:bCs/>
                <w:sz w:val="13"/>
                <w:szCs w:val="13"/>
              </w:rPr>
            </w:pPr>
            <w:r w:rsidRPr="0099290A">
              <w:rPr>
                <w:bCs/>
                <w:sz w:val="13"/>
                <w:szCs w:val="13"/>
              </w:rPr>
              <w:t>3.1.19</w:t>
            </w:r>
          </w:p>
        </w:tc>
        <w:tc>
          <w:tcPr>
            <w:tcW w:w="4111" w:type="dxa"/>
            <w:vAlign w:val="center"/>
            <w:hideMark/>
          </w:tcPr>
          <w:p w14:paraId="0A2A1607"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0B9BB5C8" w14:textId="77777777" w:rsidR="0099290A" w:rsidRPr="0099290A" w:rsidRDefault="0099290A" w:rsidP="0099290A">
            <w:pPr>
              <w:jc w:val="center"/>
              <w:rPr>
                <w:sz w:val="13"/>
                <w:szCs w:val="13"/>
              </w:rPr>
            </w:pPr>
            <w:r w:rsidRPr="0099290A">
              <w:rPr>
                <w:sz w:val="13"/>
                <w:szCs w:val="13"/>
              </w:rPr>
              <w:t>Тепловая сеть (отпайка) Коммунальная, 41,43 от ТК-IV-9-7 с Ду = 100 на Ду = 80 мм., L = 30</w:t>
            </w:r>
          </w:p>
        </w:tc>
        <w:tc>
          <w:tcPr>
            <w:tcW w:w="689" w:type="dxa"/>
            <w:noWrap/>
            <w:vAlign w:val="center"/>
            <w:hideMark/>
          </w:tcPr>
          <w:p w14:paraId="6F9965B6"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6ADFEFD3"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2C006378" w14:textId="77777777" w:rsidR="0099290A" w:rsidRPr="0099290A" w:rsidRDefault="0099290A" w:rsidP="0099290A">
            <w:pPr>
              <w:jc w:val="center"/>
              <w:rPr>
                <w:sz w:val="13"/>
                <w:szCs w:val="13"/>
              </w:rPr>
            </w:pPr>
            <w:r w:rsidRPr="0099290A">
              <w:rPr>
                <w:sz w:val="13"/>
                <w:szCs w:val="13"/>
              </w:rPr>
              <w:t>305</w:t>
            </w:r>
          </w:p>
        </w:tc>
        <w:tc>
          <w:tcPr>
            <w:tcW w:w="511" w:type="dxa"/>
            <w:noWrap/>
            <w:vAlign w:val="center"/>
            <w:hideMark/>
          </w:tcPr>
          <w:p w14:paraId="25F4C92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AD515B0" w14:textId="77777777" w:rsidR="0099290A" w:rsidRPr="0099290A" w:rsidRDefault="0099290A" w:rsidP="0099290A">
            <w:pPr>
              <w:jc w:val="center"/>
              <w:rPr>
                <w:sz w:val="13"/>
                <w:szCs w:val="13"/>
              </w:rPr>
            </w:pPr>
            <w:r w:rsidRPr="0099290A">
              <w:rPr>
                <w:sz w:val="13"/>
                <w:szCs w:val="13"/>
              </w:rPr>
              <w:t>305</w:t>
            </w:r>
          </w:p>
        </w:tc>
        <w:tc>
          <w:tcPr>
            <w:tcW w:w="1142" w:type="dxa"/>
            <w:noWrap/>
            <w:vAlign w:val="center"/>
            <w:hideMark/>
          </w:tcPr>
          <w:p w14:paraId="1BADCFD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60B28D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52ADA1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7FD3BF4" w14:textId="77777777" w:rsidR="0099290A" w:rsidRPr="0099290A" w:rsidRDefault="0099290A" w:rsidP="0099290A">
            <w:pPr>
              <w:jc w:val="center"/>
              <w:rPr>
                <w:sz w:val="13"/>
                <w:szCs w:val="13"/>
              </w:rPr>
            </w:pPr>
            <w:r w:rsidRPr="0099290A">
              <w:rPr>
                <w:sz w:val="13"/>
                <w:szCs w:val="13"/>
              </w:rPr>
              <w:t>305</w:t>
            </w:r>
          </w:p>
        </w:tc>
        <w:tc>
          <w:tcPr>
            <w:tcW w:w="349" w:type="dxa"/>
            <w:noWrap/>
            <w:vAlign w:val="center"/>
            <w:hideMark/>
          </w:tcPr>
          <w:p w14:paraId="48F2082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82FE4F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06E8F1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C73951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92C1869"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4BB12153" w14:textId="77777777" w:rsidR="0099290A" w:rsidRPr="0099290A" w:rsidRDefault="0099290A" w:rsidP="0099290A">
            <w:pPr>
              <w:jc w:val="center"/>
              <w:rPr>
                <w:sz w:val="13"/>
                <w:szCs w:val="13"/>
              </w:rPr>
            </w:pPr>
            <w:r w:rsidRPr="0099290A">
              <w:rPr>
                <w:sz w:val="13"/>
                <w:szCs w:val="13"/>
              </w:rPr>
              <w:t>0</w:t>
            </w:r>
          </w:p>
        </w:tc>
      </w:tr>
      <w:tr w:rsidR="0099290A" w:rsidRPr="0099290A" w14:paraId="2220EF4E" w14:textId="77777777" w:rsidTr="00BE459D">
        <w:trPr>
          <w:trHeight w:val="20"/>
        </w:trPr>
        <w:tc>
          <w:tcPr>
            <w:tcW w:w="737" w:type="dxa"/>
            <w:noWrap/>
            <w:vAlign w:val="center"/>
            <w:hideMark/>
          </w:tcPr>
          <w:p w14:paraId="09B34CE7" w14:textId="77777777" w:rsidR="0099290A" w:rsidRPr="0099290A" w:rsidRDefault="0099290A" w:rsidP="0099290A">
            <w:pPr>
              <w:jc w:val="center"/>
              <w:rPr>
                <w:bCs/>
                <w:sz w:val="13"/>
                <w:szCs w:val="13"/>
              </w:rPr>
            </w:pPr>
            <w:r w:rsidRPr="0099290A">
              <w:rPr>
                <w:bCs/>
                <w:sz w:val="13"/>
                <w:szCs w:val="13"/>
              </w:rPr>
              <w:t>3.1.20</w:t>
            </w:r>
          </w:p>
        </w:tc>
        <w:tc>
          <w:tcPr>
            <w:tcW w:w="4111" w:type="dxa"/>
            <w:vAlign w:val="center"/>
            <w:hideMark/>
          </w:tcPr>
          <w:p w14:paraId="3E99E8AC"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317FF583"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ТК-V-11 до ПУТ-кот. № 11 Ду = 250 L = 220 м</w:t>
            </w:r>
          </w:p>
        </w:tc>
        <w:tc>
          <w:tcPr>
            <w:tcW w:w="689" w:type="dxa"/>
            <w:noWrap/>
            <w:vAlign w:val="center"/>
            <w:hideMark/>
          </w:tcPr>
          <w:p w14:paraId="14FA7311"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671D09CC"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600DC0E8" w14:textId="77777777" w:rsidR="0099290A" w:rsidRPr="0099290A" w:rsidRDefault="0099290A" w:rsidP="0099290A">
            <w:pPr>
              <w:jc w:val="center"/>
              <w:rPr>
                <w:sz w:val="13"/>
                <w:szCs w:val="13"/>
              </w:rPr>
            </w:pPr>
            <w:r w:rsidRPr="0099290A">
              <w:rPr>
                <w:sz w:val="13"/>
                <w:szCs w:val="13"/>
              </w:rPr>
              <w:t>1 121</w:t>
            </w:r>
          </w:p>
        </w:tc>
        <w:tc>
          <w:tcPr>
            <w:tcW w:w="511" w:type="dxa"/>
            <w:noWrap/>
            <w:vAlign w:val="center"/>
            <w:hideMark/>
          </w:tcPr>
          <w:p w14:paraId="0AAE706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11AFD60" w14:textId="77777777" w:rsidR="0099290A" w:rsidRPr="0099290A" w:rsidRDefault="0099290A" w:rsidP="0099290A">
            <w:pPr>
              <w:jc w:val="center"/>
              <w:rPr>
                <w:sz w:val="13"/>
                <w:szCs w:val="13"/>
              </w:rPr>
            </w:pPr>
            <w:r w:rsidRPr="0099290A">
              <w:rPr>
                <w:sz w:val="13"/>
                <w:szCs w:val="13"/>
              </w:rPr>
              <w:t>1 121</w:t>
            </w:r>
          </w:p>
        </w:tc>
        <w:tc>
          <w:tcPr>
            <w:tcW w:w="1142" w:type="dxa"/>
            <w:noWrap/>
            <w:vAlign w:val="center"/>
            <w:hideMark/>
          </w:tcPr>
          <w:p w14:paraId="6377438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166BBA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D3AE50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771A0F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D386ED5" w14:textId="77777777" w:rsidR="0099290A" w:rsidRPr="0099290A" w:rsidRDefault="0099290A" w:rsidP="0099290A">
            <w:pPr>
              <w:jc w:val="center"/>
              <w:rPr>
                <w:sz w:val="13"/>
                <w:szCs w:val="13"/>
              </w:rPr>
            </w:pPr>
            <w:r w:rsidRPr="0099290A">
              <w:rPr>
                <w:sz w:val="13"/>
                <w:szCs w:val="13"/>
              </w:rPr>
              <w:t>1 121</w:t>
            </w:r>
          </w:p>
        </w:tc>
        <w:tc>
          <w:tcPr>
            <w:tcW w:w="349" w:type="dxa"/>
            <w:noWrap/>
            <w:vAlign w:val="center"/>
            <w:hideMark/>
          </w:tcPr>
          <w:p w14:paraId="0900B21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ABC74C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AD96D2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23E6B07"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5F9CEC45" w14:textId="77777777" w:rsidR="0099290A" w:rsidRPr="0099290A" w:rsidRDefault="0099290A" w:rsidP="0099290A">
            <w:pPr>
              <w:jc w:val="center"/>
              <w:rPr>
                <w:sz w:val="13"/>
                <w:szCs w:val="13"/>
              </w:rPr>
            </w:pPr>
            <w:r w:rsidRPr="0099290A">
              <w:rPr>
                <w:sz w:val="13"/>
                <w:szCs w:val="13"/>
              </w:rPr>
              <w:t>0</w:t>
            </w:r>
          </w:p>
        </w:tc>
      </w:tr>
      <w:tr w:rsidR="0099290A" w:rsidRPr="0099290A" w14:paraId="7B1FE94B" w14:textId="77777777" w:rsidTr="00BE459D">
        <w:trPr>
          <w:trHeight w:val="20"/>
        </w:trPr>
        <w:tc>
          <w:tcPr>
            <w:tcW w:w="737" w:type="dxa"/>
            <w:noWrap/>
            <w:vAlign w:val="center"/>
            <w:hideMark/>
          </w:tcPr>
          <w:p w14:paraId="64894DD0" w14:textId="77777777" w:rsidR="0099290A" w:rsidRPr="0099290A" w:rsidRDefault="0099290A" w:rsidP="0099290A">
            <w:pPr>
              <w:jc w:val="center"/>
              <w:rPr>
                <w:bCs/>
                <w:sz w:val="13"/>
                <w:szCs w:val="13"/>
              </w:rPr>
            </w:pPr>
            <w:r w:rsidRPr="0099290A">
              <w:rPr>
                <w:bCs/>
                <w:sz w:val="13"/>
                <w:szCs w:val="13"/>
              </w:rPr>
              <w:t>3.1.21</w:t>
            </w:r>
          </w:p>
        </w:tc>
        <w:tc>
          <w:tcPr>
            <w:tcW w:w="4111" w:type="dxa"/>
            <w:vAlign w:val="center"/>
            <w:hideMark/>
          </w:tcPr>
          <w:p w14:paraId="027B1389"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46A9229F" w14:textId="77777777" w:rsidR="0099290A" w:rsidRPr="0099290A" w:rsidRDefault="0099290A" w:rsidP="0099290A">
            <w:pPr>
              <w:jc w:val="center"/>
              <w:rPr>
                <w:sz w:val="13"/>
                <w:szCs w:val="13"/>
              </w:rPr>
            </w:pPr>
            <w:r w:rsidRPr="0099290A">
              <w:rPr>
                <w:sz w:val="13"/>
                <w:szCs w:val="13"/>
              </w:rPr>
              <w:t>Наземная теплотрасса в районе ул. Кубанская 1, пер. Кубанский тепломагистраль ТЭЦ-Совхоз от У-7.1 до Т(.)-IV-17-1а Ду = 159, L = 95,5 м</w:t>
            </w:r>
          </w:p>
        </w:tc>
        <w:tc>
          <w:tcPr>
            <w:tcW w:w="689" w:type="dxa"/>
            <w:noWrap/>
            <w:vAlign w:val="center"/>
            <w:hideMark/>
          </w:tcPr>
          <w:p w14:paraId="61A1FBEA"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1E4A1BCC"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1C192825" w14:textId="77777777" w:rsidR="0099290A" w:rsidRPr="0099290A" w:rsidRDefault="0099290A" w:rsidP="0099290A">
            <w:pPr>
              <w:jc w:val="center"/>
              <w:rPr>
                <w:sz w:val="13"/>
                <w:szCs w:val="13"/>
              </w:rPr>
            </w:pPr>
            <w:r w:rsidRPr="0099290A">
              <w:rPr>
                <w:sz w:val="13"/>
                <w:szCs w:val="13"/>
              </w:rPr>
              <w:t>267</w:t>
            </w:r>
          </w:p>
        </w:tc>
        <w:tc>
          <w:tcPr>
            <w:tcW w:w="511" w:type="dxa"/>
            <w:noWrap/>
            <w:vAlign w:val="center"/>
            <w:hideMark/>
          </w:tcPr>
          <w:p w14:paraId="0C25CE6A"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16C6A1D" w14:textId="77777777" w:rsidR="0099290A" w:rsidRPr="0099290A" w:rsidRDefault="0099290A" w:rsidP="0099290A">
            <w:pPr>
              <w:jc w:val="center"/>
              <w:rPr>
                <w:sz w:val="13"/>
                <w:szCs w:val="13"/>
              </w:rPr>
            </w:pPr>
            <w:r w:rsidRPr="0099290A">
              <w:rPr>
                <w:sz w:val="13"/>
                <w:szCs w:val="13"/>
              </w:rPr>
              <w:t>267</w:t>
            </w:r>
          </w:p>
        </w:tc>
        <w:tc>
          <w:tcPr>
            <w:tcW w:w="1142" w:type="dxa"/>
            <w:noWrap/>
            <w:vAlign w:val="center"/>
            <w:hideMark/>
          </w:tcPr>
          <w:p w14:paraId="572F977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7D20A7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FE8627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115D33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D5474A4" w14:textId="77777777" w:rsidR="0099290A" w:rsidRPr="0099290A" w:rsidRDefault="0099290A" w:rsidP="0099290A">
            <w:pPr>
              <w:jc w:val="center"/>
              <w:rPr>
                <w:sz w:val="13"/>
                <w:szCs w:val="13"/>
              </w:rPr>
            </w:pPr>
            <w:r w:rsidRPr="0099290A">
              <w:rPr>
                <w:sz w:val="13"/>
                <w:szCs w:val="13"/>
              </w:rPr>
              <w:t>267</w:t>
            </w:r>
          </w:p>
        </w:tc>
        <w:tc>
          <w:tcPr>
            <w:tcW w:w="349" w:type="dxa"/>
            <w:noWrap/>
            <w:vAlign w:val="center"/>
            <w:hideMark/>
          </w:tcPr>
          <w:p w14:paraId="6C0B8FF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29FF57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D98A92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49F001D"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2D40710" w14:textId="77777777" w:rsidR="0099290A" w:rsidRPr="0099290A" w:rsidRDefault="0099290A" w:rsidP="0099290A">
            <w:pPr>
              <w:jc w:val="center"/>
              <w:rPr>
                <w:sz w:val="13"/>
                <w:szCs w:val="13"/>
              </w:rPr>
            </w:pPr>
            <w:r w:rsidRPr="0099290A">
              <w:rPr>
                <w:sz w:val="13"/>
                <w:szCs w:val="13"/>
              </w:rPr>
              <w:t>0</w:t>
            </w:r>
          </w:p>
        </w:tc>
      </w:tr>
      <w:tr w:rsidR="0099290A" w:rsidRPr="0099290A" w14:paraId="5C6FFCDC" w14:textId="77777777" w:rsidTr="00BE459D">
        <w:trPr>
          <w:trHeight w:val="20"/>
        </w:trPr>
        <w:tc>
          <w:tcPr>
            <w:tcW w:w="737" w:type="dxa"/>
            <w:noWrap/>
            <w:vAlign w:val="center"/>
            <w:hideMark/>
          </w:tcPr>
          <w:p w14:paraId="1245E573" w14:textId="77777777" w:rsidR="0099290A" w:rsidRPr="0099290A" w:rsidRDefault="0099290A" w:rsidP="0099290A">
            <w:pPr>
              <w:jc w:val="center"/>
              <w:rPr>
                <w:bCs/>
                <w:sz w:val="13"/>
                <w:szCs w:val="13"/>
              </w:rPr>
            </w:pPr>
            <w:r w:rsidRPr="0099290A">
              <w:rPr>
                <w:bCs/>
                <w:sz w:val="13"/>
                <w:szCs w:val="13"/>
              </w:rPr>
              <w:t>3.1.22</w:t>
            </w:r>
          </w:p>
        </w:tc>
        <w:tc>
          <w:tcPr>
            <w:tcW w:w="4111" w:type="dxa"/>
            <w:vAlign w:val="center"/>
            <w:hideMark/>
          </w:tcPr>
          <w:p w14:paraId="1E80225A"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34B2ABAA" w14:textId="77777777" w:rsidR="0099290A" w:rsidRPr="0099290A" w:rsidRDefault="0099290A" w:rsidP="0099290A">
            <w:pPr>
              <w:jc w:val="center"/>
              <w:rPr>
                <w:sz w:val="13"/>
                <w:szCs w:val="13"/>
              </w:rPr>
            </w:pPr>
            <w:r w:rsidRPr="0099290A">
              <w:rPr>
                <w:sz w:val="13"/>
                <w:szCs w:val="13"/>
              </w:rPr>
              <w:t xml:space="preserve">От врезки ул. Лазо 16 до ул. Лазо 12, ул. Лазо 16 до ул. Лазо 24 от ТК-V-11-10 до ТК-V-11-11 с </w:t>
            </w:r>
            <w:r w:rsidRPr="0099290A">
              <w:rPr>
                <w:sz w:val="13"/>
                <w:szCs w:val="13"/>
              </w:rPr>
              <w:br/>
              <w:t>Ду = 100 на Ду = 80 мм. L = 20 м</w:t>
            </w:r>
          </w:p>
        </w:tc>
        <w:tc>
          <w:tcPr>
            <w:tcW w:w="689" w:type="dxa"/>
            <w:noWrap/>
            <w:vAlign w:val="center"/>
            <w:hideMark/>
          </w:tcPr>
          <w:p w14:paraId="457071D9"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05CC6A8D"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0E205919" w14:textId="77777777" w:rsidR="0099290A" w:rsidRPr="0099290A" w:rsidRDefault="0099290A" w:rsidP="0099290A">
            <w:pPr>
              <w:jc w:val="center"/>
              <w:rPr>
                <w:sz w:val="13"/>
                <w:szCs w:val="13"/>
              </w:rPr>
            </w:pPr>
            <w:r w:rsidRPr="0099290A">
              <w:rPr>
                <w:sz w:val="13"/>
                <w:szCs w:val="13"/>
              </w:rPr>
              <w:t>242</w:t>
            </w:r>
          </w:p>
        </w:tc>
        <w:tc>
          <w:tcPr>
            <w:tcW w:w="511" w:type="dxa"/>
            <w:noWrap/>
            <w:vAlign w:val="center"/>
            <w:hideMark/>
          </w:tcPr>
          <w:p w14:paraId="0A06DE9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49502EB" w14:textId="77777777" w:rsidR="0099290A" w:rsidRPr="0099290A" w:rsidRDefault="0099290A" w:rsidP="0099290A">
            <w:pPr>
              <w:jc w:val="center"/>
              <w:rPr>
                <w:sz w:val="13"/>
                <w:szCs w:val="13"/>
              </w:rPr>
            </w:pPr>
            <w:r w:rsidRPr="0099290A">
              <w:rPr>
                <w:sz w:val="13"/>
                <w:szCs w:val="13"/>
              </w:rPr>
              <w:t>242</w:t>
            </w:r>
          </w:p>
        </w:tc>
        <w:tc>
          <w:tcPr>
            <w:tcW w:w="1142" w:type="dxa"/>
            <w:noWrap/>
            <w:vAlign w:val="center"/>
            <w:hideMark/>
          </w:tcPr>
          <w:p w14:paraId="239DCB9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79807A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E6A09B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503F4D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3D3E45E" w14:textId="77777777" w:rsidR="0099290A" w:rsidRPr="0099290A" w:rsidRDefault="0099290A" w:rsidP="0099290A">
            <w:pPr>
              <w:jc w:val="center"/>
              <w:rPr>
                <w:sz w:val="13"/>
                <w:szCs w:val="13"/>
              </w:rPr>
            </w:pPr>
            <w:r w:rsidRPr="0099290A">
              <w:rPr>
                <w:sz w:val="13"/>
                <w:szCs w:val="13"/>
              </w:rPr>
              <w:t>242</w:t>
            </w:r>
          </w:p>
        </w:tc>
        <w:tc>
          <w:tcPr>
            <w:tcW w:w="349" w:type="dxa"/>
            <w:noWrap/>
            <w:vAlign w:val="center"/>
            <w:hideMark/>
          </w:tcPr>
          <w:p w14:paraId="52ECE04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46621B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D27923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2202430"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16191CBB" w14:textId="77777777" w:rsidR="0099290A" w:rsidRPr="0099290A" w:rsidRDefault="0099290A" w:rsidP="0099290A">
            <w:pPr>
              <w:jc w:val="center"/>
              <w:rPr>
                <w:sz w:val="13"/>
                <w:szCs w:val="13"/>
              </w:rPr>
            </w:pPr>
            <w:r w:rsidRPr="0099290A">
              <w:rPr>
                <w:sz w:val="13"/>
                <w:szCs w:val="13"/>
              </w:rPr>
              <w:t>0</w:t>
            </w:r>
          </w:p>
        </w:tc>
      </w:tr>
      <w:tr w:rsidR="0099290A" w:rsidRPr="0099290A" w14:paraId="456CF563" w14:textId="77777777" w:rsidTr="00BE459D">
        <w:trPr>
          <w:trHeight w:val="20"/>
        </w:trPr>
        <w:tc>
          <w:tcPr>
            <w:tcW w:w="737" w:type="dxa"/>
            <w:noWrap/>
            <w:vAlign w:val="center"/>
            <w:hideMark/>
          </w:tcPr>
          <w:p w14:paraId="4F447656" w14:textId="77777777" w:rsidR="0099290A" w:rsidRPr="0099290A" w:rsidRDefault="0099290A" w:rsidP="0099290A">
            <w:pPr>
              <w:jc w:val="center"/>
              <w:rPr>
                <w:bCs/>
                <w:sz w:val="13"/>
                <w:szCs w:val="13"/>
              </w:rPr>
            </w:pPr>
            <w:r w:rsidRPr="0099290A">
              <w:rPr>
                <w:bCs/>
                <w:sz w:val="13"/>
                <w:szCs w:val="13"/>
              </w:rPr>
              <w:t>3.1.23</w:t>
            </w:r>
          </w:p>
        </w:tc>
        <w:tc>
          <w:tcPr>
            <w:tcW w:w="4111" w:type="dxa"/>
            <w:vAlign w:val="center"/>
            <w:hideMark/>
          </w:tcPr>
          <w:p w14:paraId="107CA919"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196FCE1F" w14:textId="77777777" w:rsidR="0099290A" w:rsidRPr="0099290A" w:rsidRDefault="0099290A" w:rsidP="0099290A">
            <w:pPr>
              <w:jc w:val="center"/>
              <w:rPr>
                <w:sz w:val="13"/>
                <w:szCs w:val="13"/>
              </w:rPr>
            </w:pPr>
            <w:r w:rsidRPr="0099290A">
              <w:rPr>
                <w:sz w:val="13"/>
                <w:szCs w:val="13"/>
              </w:rPr>
              <w:t xml:space="preserve">От врезки по </w:t>
            </w:r>
            <w:proofErr w:type="spellStart"/>
            <w:r w:rsidRPr="0099290A">
              <w:rPr>
                <w:sz w:val="13"/>
                <w:szCs w:val="13"/>
              </w:rPr>
              <w:t>ул</w:t>
            </w:r>
            <w:proofErr w:type="spellEnd"/>
            <w:r w:rsidRPr="0099290A">
              <w:rPr>
                <w:sz w:val="13"/>
                <w:szCs w:val="13"/>
              </w:rPr>
              <w:t xml:space="preserve">, Лазо 4, до ул. Матросова 99, по ул. Лазо 4, до ул. Лазо 2а, по ул. Лазо 4, до ул. Ватутина 1а от ТК-V-10-22 до ТК-V-10-23 с </w:t>
            </w:r>
            <w:r w:rsidRPr="0099290A">
              <w:rPr>
                <w:sz w:val="13"/>
                <w:szCs w:val="13"/>
              </w:rPr>
              <w:br/>
              <w:t>Ду = 150 на Ду = 100 м. L = 40 м</w:t>
            </w:r>
          </w:p>
        </w:tc>
        <w:tc>
          <w:tcPr>
            <w:tcW w:w="689" w:type="dxa"/>
            <w:noWrap/>
            <w:vAlign w:val="center"/>
            <w:hideMark/>
          </w:tcPr>
          <w:p w14:paraId="71432AEA"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38D240EE"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7511AFEB" w14:textId="77777777" w:rsidR="0099290A" w:rsidRPr="0099290A" w:rsidRDefault="0099290A" w:rsidP="0099290A">
            <w:pPr>
              <w:jc w:val="center"/>
              <w:rPr>
                <w:sz w:val="13"/>
                <w:szCs w:val="13"/>
              </w:rPr>
            </w:pPr>
            <w:r w:rsidRPr="0099290A">
              <w:rPr>
                <w:sz w:val="13"/>
                <w:szCs w:val="13"/>
              </w:rPr>
              <w:t>311</w:t>
            </w:r>
          </w:p>
        </w:tc>
        <w:tc>
          <w:tcPr>
            <w:tcW w:w="511" w:type="dxa"/>
            <w:noWrap/>
            <w:vAlign w:val="center"/>
            <w:hideMark/>
          </w:tcPr>
          <w:p w14:paraId="4296B2D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A570439" w14:textId="77777777" w:rsidR="0099290A" w:rsidRPr="0099290A" w:rsidRDefault="0099290A" w:rsidP="0099290A">
            <w:pPr>
              <w:jc w:val="center"/>
              <w:rPr>
                <w:sz w:val="13"/>
                <w:szCs w:val="13"/>
              </w:rPr>
            </w:pPr>
            <w:r w:rsidRPr="0099290A">
              <w:rPr>
                <w:sz w:val="13"/>
                <w:szCs w:val="13"/>
              </w:rPr>
              <w:t>311</w:t>
            </w:r>
          </w:p>
        </w:tc>
        <w:tc>
          <w:tcPr>
            <w:tcW w:w="1142" w:type="dxa"/>
            <w:noWrap/>
            <w:vAlign w:val="center"/>
            <w:hideMark/>
          </w:tcPr>
          <w:p w14:paraId="6749C1B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3988BF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E3EC62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944487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B9DD574" w14:textId="77777777" w:rsidR="0099290A" w:rsidRPr="0099290A" w:rsidRDefault="0099290A" w:rsidP="0099290A">
            <w:pPr>
              <w:jc w:val="center"/>
              <w:rPr>
                <w:sz w:val="13"/>
                <w:szCs w:val="13"/>
              </w:rPr>
            </w:pPr>
            <w:r w:rsidRPr="0099290A">
              <w:rPr>
                <w:sz w:val="13"/>
                <w:szCs w:val="13"/>
              </w:rPr>
              <w:t>311</w:t>
            </w:r>
          </w:p>
        </w:tc>
        <w:tc>
          <w:tcPr>
            <w:tcW w:w="349" w:type="dxa"/>
            <w:noWrap/>
            <w:vAlign w:val="center"/>
            <w:hideMark/>
          </w:tcPr>
          <w:p w14:paraId="3112882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EFDFEC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1251F5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8304C22"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1FE5940A" w14:textId="77777777" w:rsidR="0099290A" w:rsidRPr="0099290A" w:rsidRDefault="0099290A" w:rsidP="0099290A">
            <w:pPr>
              <w:jc w:val="center"/>
              <w:rPr>
                <w:sz w:val="13"/>
                <w:szCs w:val="13"/>
              </w:rPr>
            </w:pPr>
            <w:r w:rsidRPr="0099290A">
              <w:rPr>
                <w:sz w:val="13"/>
                <w:szCs w:val="13"/>
              </w:rPr>
              <w:t>0</w:t>
            </w:r>
          </w:p>
        </w:tc>
      </w:tr>
      <w:tr w:rsidR="0099290A" w:rsidRPr="0099290A" w14:paraId="151DE0C2" w14:textId="77777777" w:rsidTr="00BE459D">
        <w:trPr>
          <w:trHeight w:val="20"/>
        </w:trPr>
        <w:tc>
          <w:tcPr>
            <w:tcW w:w="737" w:type="dxa"/>
            <w:noWrap/>
            <w:vAlign w:val="center"/>
            <w:hideMark/>
          </w:tcPr>
          <w:p w14:paraId="000EA1D3" w14:textId="77777777" w:rsidR="0099290A" w:rsidRPr="0099290A" w:rsidRDefault="0099290A" w:rsidP="0099290A">
            <w:pPr>
              <w:jc w:val="center"/>
              <w:rPr>
                <w:bCs/>
                <w:sz w:val="13"/>
                <w:szCs w:val="13"/>
              </w:rPr>
            </w:pPr>
            <w:r w:rsidRPr="0099290A">
              <w:rPr>
                <w:bCs/>
                <w:sz w:val="13"/>
                <w:szCs w:val="13"/>
              </w:rPr>
              <w:t>3.1.24</w:t>
            </w:r>
          </w:p>
        </w:tc>
        <w:tc>
          <w:tcPr>
            <w:tcW w:w="4111" w:type="dxa"/>
            <w:vAlign w:val="center"/>
            <w:hideMark/>
          </w:tcPr>
          <w:p w14:paraId="4C62BA5F"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0294BA7D" w14:textId="77777777" w:rsidR="0099290A" w:rsidRPr="0099290A" w:rsidRDefault="0099290A" w:rsidP="0099290A">
            <w:pPr>
              <w:jc w:val="center"/>
              <w:rPr>
                <w:sz w:val="13"/>
                <w:szCs w:val="13"/>
              </w:rPr>
            </w:pPr>
            <w:r w:rsidRPr="0099290A">
              <w:rPr>
                <w:sz w:val="13"/>
                <w:szCs w:val="13"/>
              </w:rPr>
              <w:t>Наземная теплотрасса в районе ул. Кубанская 1, пер. Кубанский от (Т.)-IV-20-4 до ул. Кубанская, 1 Ду = 159, L = 190 м</w:t>
            </w:r>
          </w:p>
        </w:tc>
        <w:tc>
          <w:tcPr>
            <w:tcW w:w="689" w:type="dxa"/>
            <w:noWrap/>
            <w:vAlign w:val="center"/>
            <w:hideMark/>
          </w:tcPr>
          <w:p w14:paraId="1EC304B6"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3A986F8B"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04FC0589" w14:textId="77777777" w:rsidR="0099290A" w:rsidRPr="0099290A" w:rsidRDefault="0099290A" w:rsidP="0099290A">
            <w:pPr>
              <w:jc w:val="center"/>
              <w:rPr>
                <w:sz w:val="13"/>
                <w:szCs w:val="13"/>
              </w:rPr>
            </w:pPr>
            <w:r w:rsidRPr="0099290A">
              <w:rPr>
                <w:sz w:val="13"/>
                <w:szCs w:val="13"/>
              </w:rPr>
              <w:t>562</w:t>
            </w:r>
          </w:p>
        </w:tc>
        <w:tc>
          <w:tcPr>
            <w:tcW w:w="511" w:type="dxa"/>
            <w:noWrap/>
            <w:vAlign w:val="center"/>
            <w:hideMark/>
          </w:tcPr>
          <w:p w14:paraId="536D0AA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93F4147" w14:textId="77777777" w:rsidR="0099290A" w:rsidRPr="0099290A" w:rsidRDefault="0099290A" w:rsidP="0099290A">
            <w:pPr>
              <w:jc w:val="center"/>
              <w:rPr>
                <w:sz w:val="13"/>
                <w:szCs w:val="13"/>
              </w:rPr>
            </w:pPr>
            <w:r w:rsidRPr="0099290A">
              <w:rPr>
                <w:sz w:val="13"/>
                <w:szCs w:val="13"/>
              </w:rPr>
              <w:t>562</w:t>
            </w:r>
          </w:p>
        </w:tc>
        <w:tc>
          <w:tcPr>
            <w:tcW w:w="1142" w:type="dxa"/>
            <w:noWrap/>
            <w:vAlign w:val="center"/>
            <w:hideMark/>
          </w:tcPr>
          <w:p w14:paraId="2AB7FDA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F8A1C9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076FC6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FBD127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37966E5" w14:textId="77777777" w:rsidR="0099290A" w:rsidRPr="0099290A" w:rsidRDefault="0099290A" w:rsidP="0099290A">
            <w:pPr>
              <w:jc w:val="center"/>
              <w:rPr>
                <w:sz w:val="13"/>
                <w:szCs w:val="13"/>
              </w:rPr>
            </w:pPr>
            <w:r w:rsidRPr="0099290A">
              <w:rPr>
                <w:sz w:val="13"/>
                <w:szCs w:val="13"/>
              </w:rPr>
              <w:t>562</w:t>
            </w:r>
          </w:p>
        </w:tc>
        <w:tc>
          <w:tcPr>
            <w:tcW w:w="349" w:type="dxa"/>
            <w:noWrap/>
            <w:vAlign w:val="center"/>
            <w:hideMark/>
          </w:tcPr>
          <w:p w14:paraId="436D43F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1D566B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2D1A03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EFB565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4B2CEA1B" w14:textId="77777777" w:rsidR="0099290A" w:rsidRPr="0099290A" w:rsidRDefault="0099290A" w:rsidP="0099290A">
            <w:pPr>
              <w:jc w:val="center"/>
              <w:rPr>
                <w:sz w:val="13"/>
                <w:szCs w:val="13"/>
              </w:rPr>
            </w:pPr>
            <w:r w:rsidRPr="0099290A">
              <w:rPr>
                <w:sz w:val="13"/>
                <w:szCs w:val="13"/>
              </w:rPr>
              <w:t>0</w:t>
            </w:r>
          </w:p>
        </w:tc>
      </w:tr>
      <w:tr w:rsidR="0099290A" w:rsidRPr="0099290A" w14:paraId="4CAFE70C" w14:textId="77777777" w:rsidTr="00BE459D">
        <w:trPr>
          <w:trHeight w:val="20"/>
        </w:trPr>
        <w:tc>
          <w:tcPr>
            <w:tcW w:w="737" w:type="dxa"/>
            <w:noWrap/>
            <w:vAlign w:val="center"/>
            <w:hideMark/>
          </w:tcPr>
          <w:p w14:paraId="364428E0" w14:textId="77777777" w:rsidR="0099290A" w:rsidRPr="0099290A" w:rsidRDefault="0099290A" w:rsidP="0099290A">
            <w:pPr>
              <w:jc w:val="center"/>
              <w:rPr>
                <w:bCs/>
                <w:sz w:val="13"/>
                <w:szCs w:val="13"/>
              </w:rPr>
            </w:pPr>
            <w:r w:rsidRPr="0099290A">
              <w:rPr>
                <w:bCs/>
                <w:sz w:val="13"/>
                <w:szCs w:val="13"/>
              </w:rPr>
              <w:t>3.1.25</w:t>
            </w:r>
          </w:p>
        </w:tc>
        <w:tc>
          <w:tcPr>
            <w:tcW w:w="4111" w:type="dxa"/>
            <w:vAlign w:val="center"/>
            <w:hideMark/>
          </w:tcPr>
          <w:p w14:paraId="6FE0EE44"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23219F31" w14:textId="77777777" w:rsidR="0099290A" w:rsidRPr="0099290A" w:rsidRDefault="0099290A" w:rsidP="0099290A">
            <w:pPr>
              <w:jc w:val="center"/>
              <w:rPr>
                <w:sz w:val="13"/>
                <w:szCs w:val="13"/>
              </w:rPr>
            </w:pPr>
            <w:r w:rsidRPr="0099290A">
              <w:rPr>
                <w:sz w:val="13"/>
                <w:szCs w:val="13"/>
              </w:rPr>
              <w:t>Тепловая сеть (отпайка) пр. Октябрьский, 11 от ТК-II-13 с Ду = 150 на Ду = 100 мм., L = 10 м</w:t>
            </w:r>
          </w:p>
        </w:tc>
        <w:tc>
          <w:tcPr>
            <w:tcW w:w="689" w:type="dxa"/>
            <w:noWrap/>
            <w:vAlign w:val="center"/>
            <w:hideMark/>
          </w:tcPr>
          <w:p w14:paraId="5BE4D146"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743D464A"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6DBE793E" w14:textId="77777777" w:rsidR="0099290A" w:rsidRPr="0099290A" w:rsidRDefault="0099290A" w:rsidP="0099290A">
            <w:pPr>
              <w:jc w:val="center"/>
              <w:rPr>
                <w:sz w:val="13"/>
                <w:szCs w:val="13"/>
              </w:rPr>
            </w:pPr>
            <w:r w:rsidRPr="0099290A">
              <w:rPr>
                <w:sz w:val="13"/>
                <w:szCs w:val="13"/>
              </w:rPr>
              <w:t>200</w:t>
            </w:r>
          </w:p>
        </w:tc>
        <w:tc>
          <w:tcPr>
            <w:tcW w:w="511" w:type="dxa"/>
            <w:noWrap/>
            <w:vAlign w:val="center"/>
            <w:hideMark/>
          </w:tcPr>
          <w:p w14:paraId="3F3E432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2A3CE5E" w14:textId="77777777" w:rsidR="0099290A" w:rsidRPr="0099290A" w:rsidRDefault="0099290A" w:rsidP="0099290A">
            <w:pPr>
              <w:jc w:val="center"/>
              <w:rPr>
                <w:sz w:val="13"/>
                <w:szCs w:val="13"/>
              </w:rPr>
            </w:pPr>
            <w:r w:rsidRPr="0099290A">
              <w:rPr>
                <w:sz w:val="13"/>
                <w:szCs w:val="13"/>
              </w:rPr>
              <w:t>200</w:t>
            </w:r>
          </w:p>
        </w:tc>
        <w:tc>
          <w:tcPr>
            <w:tcW w:w="1142" w:type="dxa"/>
            <w:noWrap/>
            <w:vAlign w:val="center"/>
            <w:hideMark/>
          </w:tcPr>
          <w:p w14:paraId="7130CEC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8789D7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63D2EC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439493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4BA752F" w14:textId="77777777" w:rsidR="0099290A" w:rsidRPr="0099290A" w:rsidRDefault="0099290A" w:rsidP="0099290A">
            <w:pPr>
              <w:jc w:val="center"/>
              <w:rPr>
                <w:sz w:val="13"/>
                <w:szCs w:val="13"/>
              </w:rPr>
            </w:pPr>
            <w:r w:rsidRPr="0099290A">
              <w:rPr>
                <w:sz w:val="13"/>
                <w:szCs w:val="13"/>
              </w:rPr>
              <w:t>200</w:t>
            </w:r>
          </w:p>
        </w:tc>
        <w:tc>
          <w:tcPr>
            <w:tcW w:w="349" w:type="dxa"/>
            <w:noWrap/>
            <w:vAlign w:val="center"/>
            <w:hideMark/>
          </w:tcPr>
          <w:p w14:paraId="502E5A6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D4DE79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0BAA07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2A9C9F2"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6B519E9" w14:textId="77777777" w:rsidR="0099290A" w:rsidRPr="0099290A" w:rsidRDefault="0099290A" w:rsidP="0099290A">
            <w:pPr>
              <w:jc w:val="center"/>
              <w:rPr>
                <w:sz w:val="13"/>
                <w:szCs w:val="13"/>
              </w:rPr>
            </w:pPr>
            <w:r w:rsidRPr="0099290A">
              <w:rPr>
                <w:sz w:val="13"/>
                <w:szCs w:val="13"/>
              </w:rPr>
              <w:t>0</w:t>
            </w:r>
          </w:p>
        </w:tc>
      </w:tr>
      <w:tr w:rsidR="0099290A" w:rsidRPr="0099290A" w14:paraId="1CD81882" w14:textId="77777777" w:rsidTr="00BE459D">
        <w:trPr>
          <w:trHeight w:val="20"/>
        </w:trPr>
        <w:tc>
          <w:tcPr>
            <w:tcW w:w="737" w:type="dxa"/>
            <w:noWrap/>
            <w:vAlign w:val="center"/>
            <w:hideMark/>
          </w:tcPr>
          <w:p w14:paraId="133F8450" w14:textId="77777777" w:rsidR="0099290A" w:rsidRPr="0099290A" w:rsidRDefault="0099290A" w:rsidP="0099290A">
            <w:pPr>
              <w:jc w:val="center"/>
              <w:rPr>
                <w:bCs/>
                <w:sz w:val="13"/>
                <w:szCs w:val="13"/>
              </w:rPr>
            </w:pPr>
            <w:r w:rsidRPr="0099290A">
              <w:rPr>
                <w:bCs/>
                <w:sz w:val="13"/>
                <w:szCs w:val="13"/>
              </w:rPr>
              <w:t>3.1.26</w:t>
            </w:r>
          </w:p>
        </w:tc>
        <w:tc>
          <w:tcPr>
            <w:tcW w:w="4111" w:type="dxa"/>
            <w:vAlign w:val="center"/>
            <w:hideMark/>
          </w:tcPr>
          <w:p w14:paraId="06C3B972"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1DAE0FBA" w14:textId="77777777" w:rsidR="0099290A" w:rsidRPr="0099290A" w:rsidRDefault="0099290A" w:rsidP="0099290A">
            <w:pPr>
              <w:jc w:val="center"/>
              <w:rPr>
                <w:sz w:val="13"/>
                <w:szCs w:val="13"/>
              </w:rPr>
            </w:pPr>
            <w:r w:rsidRPr="0099290A">
              <w:rPr>
                <w:sz w:val="13"/>
                <w:szCs w:val="13"/>
              </w:rPr>
              <w:t xml:space="preserve">От врезки по </w:t>
            </w:r>
            <w:proofErr w:type="spellStart"/>
            <w:r w:rsidRPr="0099290A">
              <w:rPr>
                <w:sz w:val="13"/>
                <w:szCs w:val="13"/>
              </w:rPr>
              <w:t>ул</w:t>
            </w:r>
            <w:proofErr w:type="spellEnd"/>
            <w:r w:rsidRPr="0099290A">
              <w:rPr>
                <w:sz w:val="13"/>
                <w:szCs w:val="13"/>
              </w:rPr>
              <w:t xml:space="preserve">, Лазо 4, до ул. Матросова 99, по ул. Лазо 4, до ул. Лазо 2а, по ул. Лазо 4, до ул. Ватутина 1а от ТК-V-10-21 до ТК-V-10-22 с </w:t>
            </w:r>
            <w:r w:rsidRPr="0099290A">
              <w:rPr>
                <w:sz w:val="13"/>
                <w:szCs w:val="13"/>
              </w:rPr>
              <w:br/>
              <w:t>Ду = 150 на Ду = 100 м. L = 45 м</w:t>
            </w:r>
          </w:p>
        </w:tc>
        <w:tc>
          <w:tcPr>
            <w:tcW w:w="689" w:type="dxa"/>
            <w:noWrap/>
            <w:vAlign w:val="center"/>
            <w:hideMark/>
          </w:tcPr>
          <w:p w14:paraId="399E06B9"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7E74AADD"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5CCBE14F" w14:textId="77777777" w:rsidR="0099290A" w:rsidRPr="0099290A" w:rsidRDefault="0099290A" w:rsidP="0099290A">
            <w:pPr>
              <w:jc w:val="center"/>
              <w:rPr>
                <w:sz w:val="13"/>
                <w:szCs w:val="13"/>
              </w:rPr>
            </w:pPr>
            <w:r w:rsidRPr="0099290A">
              <w:rPr>
                <w:sz w:val="13"/>
                <w:szCs w:val="13"/>
              </w:rPr>
              <w:t>577</w:t>
            </w:r>
          </w:p>
        </w:tc>
        <w:tc>
          <w:tcPr>
            <w:tcW w:w="511" w:type="dxa"/>
            <w:noWrap/>
            <w:vAlign w:val="center"/>
            <w:hideMark/>
          </w:tcPr>
          <w:p w14:paraId="148F8BD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1F3648E" w14:textId="77777777" w:rsidR="0099290A" w:rsidRPr="0099290A" w:rsidRDefault="0099290A" w:rsidP="0099290A">
            <w:pPr>
              <w:jc w:val="center"/>
              <w:rPr>
                <w:sz w:val="13"/>
                <w:szCs w:val="13"/>
              </w:rPr>
            </w:pPr>
            <w:r w:rsidRPr="0099290A">
              <w:rPr>
                <w:sz w:val="13"/>
                <w:szCs w:val="13"/>
              </w:rPr>
              <w:t>577</w:t>
            </w:r>
          </w:p>
        </w:tc>
        <w:tc>
          <w:tcPr>
            <w:tcW w:w="1142" w:type="dxa"/>
            <w:noWrap/>
            <w:vAlign w:val="center"/>
            <w:hideMark/>
          </w:tcPr>
          <w:p w14:paraId="51658C0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FBAC13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A93236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9C34BF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4461946" w14:textId="77777777" w:rsidR="0099290A" w:rsidRPr="0099290A" w:rsidRDefault="0099290A" w:rsidP="0099290A">
            <w:pPr>
              <w:jc w:val="center"/>
              <w:rPr>
                <w:sz w:val="13"/>
                <w:szCs w:val="13"/>
              </w:rPr>
            </w:pPr>
            <w:r w:rsidRPr="0099290A">
              <w:rPr>
                <w:sz w:val="13"/>
                <w:szCs w:val="13"/>
              </w:rPr>
              <w:t>577</w:t>
            </w:r>
          </w:p>
        </w:tc>
        <w:tc>
          <w:tcPr>
            <w:tcW w:w="349" w:type="dxa"/>
            <w:noWrap/>
            <w:vAlign w:val="center"/>
            <w:hideMark/>
          </w:tcPr>
          <w:p w14:paraId="2044647A"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ACF722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35C7B6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DF7ABF0"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18BD786" w14:textId="77777777" w:rsidR="0099290A" w:rsidRPr="0099290A" w:rsidRDefault="0099290A" w:rsidP="0099290A">
            <w:pPr>
              <w:jc w:val="center"/>
              <w:rPr>
                <w:sz w:val="13"/>
                <w:szCs w:val="13"/>
              </w:rPr>
            </w:pPr>
            <w:r w:rsidRPr="0099290A">
              <w:rPr>
                <w:sz w:val="13"/>
                <w:szCs w:val="13"/>
              </w:rPr>
              <w:t>0</w:t>
            </w:r>
          </w:p>
        </w:tc>
      </w:tr>
      <w:tr w:rsidR="0099290A" w:rsidRPr="0099290A" w14:paraId="081121D6" w14:textId="77777777" w:rsidTr="00BE459D">
        <w:trPr>
          <w:trHeight w:val="20"/>
        </w:trPr>
        <w:tc>
          <w:tcPr>
            <w:tcW w:w="737" w:type="dxa"/>
            <w:noWrap/>
            <w:vAlign w:val="center"/>
            <w:hideMark/>
          </w:tcPr>
          <w:p w14:paraId="2930EB33" w14:textId="77777777" w:rsidR="0099290A" w:rsidRPr="0099290A" w:rsidRDefault="0099290A" w:rsidP="0099290A">
            <w:pPr>
              <w:jc w:val="center"/>
              <w:rPr>
                <w:bCs/>
                <w:sz w:val="13"/>
                <w:szCs w:val="13"/>
              </w:rPr>
            </w:pPr>
            <w:r w:rsidRPr="0099290A">
              <w:rPr>
                <w:bCs/>
                <w:sz w:val="13"/>
                <w:szCs w:val="13"/>
              </w:rPr>
              <w:t>3.1.27</w:t>
            </w:r>
          </w:p>
        </w:tc>
        <w:tc>
          <w:tcPr>
            <w:tcW w:w="4111" w:type="dxa"/>
            <w:vAlign w:val="center"/>
            <w:hideMark/>
          </w:tcPr>
          <w:p w14:paraId="54BBD14D"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445965A4"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Анжеро-Судженская ТЭЦ» до ТК-1 котельной № 15 от ТК-V-11 до (Т.)-V-12а Ду = 500 L = 260 м</w:t>
            </w:r>
          </w:p>
        </w:tc>
        <w:tc>
          <w:tcPr>
            <w:tcW w:w="689" w:type="dxa"/>
            <w:noWrap/>
            <w:vAlign w:val="center"/>
            <w:hideMark/>
          </w:tcPr>
          <w:p w14:paraId="349D2948" w14:textId="77777777" w:rsidR="0099290A" w:rsidRPr="0099290A" w:rsidRDefault="0099290A" w:rsidP="0099290A">
            <w:pPr>
              <w:jc w:val="center"/>
              <w:rPr>
                <w:sz w:val="13"/>
                <w:szCs w:val="13"/>
              </w:rPr>
            </w:pPr>
            <w:r w:rsidRPr="0099290A">
              <w:rPr>
                <w:sz w:val="13"/>
                <w:szCs w:val="13"/>
              </w:rPr>
              <w:t>2023</w:t>
            </w:r>
          </w:p>
        </w:tc>
        <w:tc>
          <w:tcPr>
            <w:tcW w:w="689" w:type="dxa"/>
            <w:noWrap/>
            <w:vAlign w:val="center"/>
            <w:hideMark/>
          </w:tcPr>
          <w:p w14:paraId="0C458DCB" w14:textId="77777777" w:rsidR="0099290A" w:rsidRPr="0099290A" w:rsidRDefault="0099290A" w:rsidP="0099290A">
            <w:pPr>
              <w:jc w:val="center"/>
              <w:rPr>
                <w:sz w:val="13"/>
                <w:szCs w:val="13"/>
              </w:rPr>
            </w:pPr>
            <w:r w:rsidRPr="0099290A">
              <w:rPr>
                <w:sz w:val="13"/>
                <w:szCs w:val="13"/>
              </w:rPr>
              <w:t>2023</w:t>
            </w:r>
          </w:p>
        </w:tc>
        <w:tc>
          <w:tcPr>
            <w:tcW w:w="414" w:type="dxa"/>
            <w:noWrap/>
            <w:vAlign w:val="center"/>
            <w:hideMark/>
          </w:tcPr>
          <w:p w14:paraId="635D6808" w14:textId="77777777" w:rsidR="0099290A" w:rsidRPr="0099290A" w:rsidRDefault="0099290A" w:rsidP="0099290A">
            <w:pPr>
              <w:jc w:val="center"/>
              <w:rPr>
                <w:sz w:val="13"/>
                <w:szCs w:val="13"/>
              </w:rPr>
            </w:pPr>
            <w:r w:rsidRPr="0099290A">
              <w:rPr>
                <w:sz w:val="13"/>
                <w:szCs w:val="13"/>
              </w:rPr>
              <w:t>2 329</w:t>
            </w:r>
          </w:p>
        </w:tc>
        <w:tc>
          <w:tcPr>
            <w:tcW w:w="511" w:type="dxa"/>
            <w:noWrap/>
            <w:vAlign w:val="center"/>
            <w:hideMark/>
          </w:tcPr>
          <w:p w14:paraId="116CD91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7D12D8F" w14:textId="77777777" w:rsidR="0099290A" w:rsidRPr="0099290A" w:rsidRDefault="0099290A" w:rsidP="0099290A">
            <w:pPr>
              <w:jc w:val="center"/>
              <w:rPr>
                <w:sz w:val="13"/>
                <w:szCs w:val="13"/>
              </w:rPr>
            </w:pPr>
            <w:r w:rsidRPr="0099290A">
              <w:rPr>
                <w:sz w:val="13"/>
                <w:szCs w:val="13"/>
              </w:rPr>
              <w:t>2 329</w:t>
            </w:r>
          </w:p>
        </w:tc>
        <w:tc>
          <w:tcPr>
            <w:tcW w:w="1142" w:type="dxa"/>
            <w:noWrap/>
            <w:vAlign w:val="center"/>
            <w:hideMark/>
          </w:tcPr>
          <w:p w14:paraId="4ECD977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039C71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397A30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B56566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A3D87D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591BFB0" w14:textId="77777777" w:rsidR="0099290A" w:rsidRPr="0099290A" w:rsidRDefault="0099290A" w:rsidP="0099290A">
            <w:pPr>
              <w:jc w:val="center"/>
              <w:rPr>
                <w:sz w:val="13"/>
                <w:szCs w:val="13"/>
              </w:rPr>
            </w:pPr>
            <w:r w:rsidRPr="0099290A">
              <w:rPr>
                <w:sz w:val="13"/>
                <w:szCs w:val="13"/>
              </w:rPr>
              <w:t>2 329</w:t>
            </w:r>
          </w:p>
        </w:tc>
        <w:tc>
          <w:tcPr>
            <w:tcW w:w="414" w:type="dxa"/>
            <w:noWrap/>
            <w:vAlign w:val="center"/>
            <w:hideMark/>
          </w:tcPr>
          <w:p w14:paraId="5373A8B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71B5B6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F8E54BD"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25593BA" w14:textId="77777777" w:rsidR="0099290A" w:rsidRPr="0099290A" w:rsidRDefault="0099290A" w:rsidP="0099290A">
            <w:pPr>
              <w:jc w:val="center"/>
              <w:rPr>
                <w:sz w:val="13"/>
                <w:szCs w:val="13"/>
              </w:rPr>
            </w:pPr>
            <w:r w:rsidRPr="0099290A">
              <w:rPr>
                <w:sz w:val="13"/>
                <w:szCs w:val="13"/>
              </w:rPr>
              <w:t>0</w:t>
            </w:r>
          </w:p>
        </w:tc>
      </w:tr>
      <w:tr w:rsidR="0099290A" w:rsidRPr="0099290A" w14:paraId="51B69B8F" w14:textId="77777777" w:rsidTr="00BE459D">
        <w:trPr>
          <w:trHeight w:val="20"/>
        </w:trPr>
        <w:tc>
          <w:tcPr>
            <w:tcW w:w="737" w:type="dxa"/>
            <w:noWrap/>
            <w:vAlign w:val="center"/>
            <w:hideMark/>
          </w:tcPr>
          <w:p w14:paraId="144BCB5D" w14:textId="77777777" w:rsidR="0099290A" w:rsidRPr="0099290A" w:rsidRDefault="0099290A" w:rsidP="0099290A">
            <w:pPr>
              <w:jc w:val="center"/>
              <w:rPr>
                <w:bCs/>
                <w:sz w:val="13"/>
                <w:szCs w:val="13"/>
              </w:rPr>
            </w:pPr>
            <w:r w:rsidRPr="0099290A">
              <w:rPr>
                <w:bCs/>
                <w:sz w:val="13"/>
                <w:szCs w:val="13"/>
              </w:rPr>
              <w:t>3.1.28</w:t>
            </w:r>
          </w:p>
        </w:tc>
        <w:tc>
          <w:tcPr>
            <w:tcW w:w="4111" w:type="dxa"/>
            <w:vAlign w:val="center"/>
            <w:hideMark/>
          </w:tcPr>
          <w:p w14:paraId="3AC5603D"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4109D981" w14:textId="77777777" w:rsidR="0099290A" w:rsidRPr="0099290A" w:rsidRDefault="0099290A" w:rsidP="0099290A">
            <w:pPr>
              <w:jc w:val="center"/>
              <w:rPr>
                <w:sz w:val="13"/>
                <w:szCs w:val="13"/>
              </w:rPr>
            </w:pPr>
            <w:r w:rsidRPr="0099290A">
              <w:rPr>
                <w:sz w:val="13"/>
                <w:szCs w:val="13"/>
              </w:rPr>
              <w:t>Наземная теплотрасса в районе ул. Кубанская 1, пер. Кубанский тепломагистраль ТЭЦ-Совхоз от Т(.)-IV-17 до У-7.1 Ду = 219, L = 109 м</w:t>
            </w:r>
          </w:p>
        </w:tc>
        <w:tc>
          <w:tcPr>
            <w:tcW w:w="689" w:type="dxa"/>
            <w:noWrap/>
            <w:vAlign w:val="center"/>
            <w:hideMark/>
          </w:tcPr>
          <w:p w14:paraId="31E9FF6F" w14:textId="77777777" w:rsidR="0099290A" w:rsidRPr="0099290A" w:rsidRDefault="0099290A" w:rsidP="0099290A">
            <w:pPr>
              <w:jc w:val="center"/>
              <w:rPr>
                <w:sz w:val="13"/>
                <w:szCs w:val="13"/>
              </w:rPr>
            </w:pPr>
            <w:r w:rsidRPr="0099290A">
              <w:rPr>
                <w:sz w:val="13"/>
                <w:szCs w:val="13"/>
              </w:rPr>
              <w:t>2023</w:t>
            </w:r>
          </w:p>
        </w:tc>
        <w:tc>
          <w:tcPr>
            <w:tcW w:w="689" w:type="dxa"/>
            <w:noWrap/>
            <w:vAlign w:val="center"/>
            <w:hideMark/>
          </w:tcPr>
          <w:p w14:paraId="78F9096E" w14:textId="77777777" w:rsidR="0099290A" w:rsidRPr="0099290A" w:rsidRDefault="0099290A" w:rsidP="0099290A">
            <w:pPr>
              <w:jc w:val="center"/>
              <w:rPr>
                <w:sz w:val="13"/>
                <w:szCs w:val="13"/>
              </w:rPr>
            </w:pPr>
            <w:r w:rsidRPr="0099290A">
              <w:rPr>
                <w:sz w:val="13"/>
                <w:szCs w:val="13"/>
              </w:rPr>
              <w:t>2023</w:t>
            </w:r>
          </w:p>
        </w:tc>
        <w:tc>
          <w:tcPr>
            <w:tcW w:w="414" w:type="dxa"/>
            <w:noWrap/>
            <w:vAlign w:val="center"/>
            <w:hideMark/>
          </w:tcPr>
          <w:p w14:paraId="04EBC570" w14:textId="77777777" w:rsidR="0099290A" w:rsidRPr="0099290A" w:rsidRDefault="0099290A" w:rsidP="0099290A">
            <w:pPr>
              <w:jc w:val="center"/>
              <w:rPr>
                <w:sz w:val="13"/>
                <w:szCs w:val="13"/>
              </w:rPr>
            </w:pPr>
            <w:r w:rsidRPr="0099290A">
              <w:rPr>
                <w:sz w:val="13"/>
                <w:szCs w:val="13"/>
              </w:rPr>
              <w:t>299</w:t>
            </w:r>
          </w:p>
        </w:tc>
        <w:tc>
          <w:tcPr>
            <w:tcW w:w="511" w:type="dxa"/>
            <w:noWrap/>
            <w:vAlign w:val="center"/>
            <w:hideMark/>
          </w:tcPr>
          <w:p w14:paraId="6402128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E8ECC9E" w14:textId="77777777" w:rsidR="0099290A" w:rsidRPr="0099290A" w:rsidRDefault="0099290A" w:rsidP="0099290A">
            <w:pPr>
              <w:jc w:val="center"/>
              <w:rPr>
                <w:sz w:val="13"/>
                <w:szCs w:val="13"/>
              </w:rPr>
            </w:pPr>
            <w:r w:rsidRPr="0099290A">
              <w:rPr>
                <w:sz w:val="13"/>
                <w:szCs w:val="13"/>
              </w:rPr>
              <w:t>299</w:t>
            </w:r>
          </w:p>
        </w:tc>
        <w:tc>
          <w:tcPr>
            <w:tcW w:w="1142" w:type="dxa"/>
            <w:noWrap/>
            <w:vAlign w:val="center"/>
            <w:hideMark/>
          </w:tcPr>
          <w:p w14:paraId="074CACF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394DC0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0C9868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E3BCE2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7607C7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B93DA64" w14:textId="77777777" w:rsidR="0099290A" w:rsidRPr="0099290A" w:rsidRDefault="0099290A" w:rsidP="0099290A">
            <w:pPr>
              <w:jc w:val="center"/>
              <w:rPr>
                <w:sz w:val="13"/>
                <w:szCs w:val="13"/>
              </w:rPr>
            </w:pPr>
            <w:r w:rsidRPr="0099290A">
              <w:rPr>
                <w:sz w:val="13"/>
                <w:szCs w:val="13"/>
              </w:rPr>
              <w:t>299</w:t>
            </w:r>
          </w:p>
        </w:tc>
        <w:tc>
          <w:tcPr>
            <w:tcW w:w="414" w:type="dxa"/>
            <w:noWrap/>
            <w:vAlign w:val="center"/>
            <w:hideMark/>
          </w:tcPr>
          <w:p w14:paraId="122DFD2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9559E4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4A6E7B6"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0213EEA3" w14:textId="77777777" w:rsidR="0099290A" w:rsidRPr="0099290A" w:rsidRDefault="0099290A" w:rsidP="0099290A">
            <w:pPr>
              <w:jc w:val="center"/>
              <w:rPr>
                <w:sz w:val="13"/>
                <w:szCs w:val="13"/>
              </w:rPr>
            </w:pPr>
            <w:r w:rsidRPr="0099290A">
              <w:rPr>
                <w:sz w:val="13"/>
                <w:szCs w:val="13"/>
              </w:rPr>
              <w:t>0</w:t>
            </w:r>
          </w:p>
        </w:tc>
      </w:tr>
      <w:tr w:rsidR="0099290A" w:rsidRPr="0099290A" w14:paraId="6814A7E3" w14:textId="77777777" w:rsidTr="00BE459D">
        <w:trPr>
          <w:trHeight w:val="20"/>
        </w:trPr>
        <w:tc>
          <w:tcPr>
            <w:tcW w:w="737" w:type="dxa"/>
            <w:noWrap/>
            <w:vAlign w:val="center"/>
            <w:hideMark/>
          </w:tcPr>
          <w:p w14:paraId="657AAD91" w14:textId="77777777" w:rsidR="0099290A" w:rsidRPr="0099290A" w:rsidRDefault="0099290A" w:rsidP="0099290A">
            <w:pPr>
              <w:jc w:val="center"/>
              <w:rPr>
                <w:bCs/>
                <w:sz w:val="13"/>
                <w:szCs w:val="13"/>
              </w:rPr>
            </w:pPr>
            <w:r w:rsidRPr="0099290A">
              <w:rPr>
                <w:bCs/>
                <w:sz w:val="13"/>
                <w:szCs w:val="13"/>
              </w:rPr>
              <w:t>3.1.29</w:t>
            </w:r>
          </w:p>
        </w:tc>
        <w:tc>
          <w:tcPr>
            <w:tcW w:w="4111" w:type="dxa"/>
            <w:vAlign w:val="center"/>
            <w:hideMark/>
          </w:tcPr>
          <w:p w14:paraId="2E6184BE" w14:textId="77777777" w:rsidR="0099290A" w:rsidRPr="0099290A" w:rsidRDefault="0099290A" w:rsidP="0099290A">
            <w:pPr>
              <w:rPr>
                <w:sz w:val="13"/>
                <w:szCs w:val="13"/>
              </w:rPr>
            </w:pPr>
            <w:r w:rsidRPr="0099290A">
              <w:rPr>
                <w:sz w:val="13"/>
                <w:szCs w:val="13"/>
              </w:rPr>
              <w:t>Уменьшение диаметра трубопровода</w:t>
            </w:r>
          </w:p>
        </w:tc>
        <w:tc>
          <w:tcPr>
            <w:tcW w:w="2835" w:type="dxa"/>
            <w:vAlign w:val="center"/>
            <w:hideMark/>
          </w:tcPr>
          <w:p w14:paraId="6E2E4A88" w14:textId="77777777" w:rsidR="0099290A" w:rsidRPr="0099290A" w:rsidRDefault="0099290A" w:rsidP="0099290A">
            <w:pPr>
              <w:jc w:val="center"/>
              <w:rPr>
                <w:sz w:val="13"/>
                <w:szCs w:val="13"/>
              </w:rPr>
            </w:pPr>
            <w:r w:rsidRPr="0099290A">
              <w:rPr>
                <w:sz w:val="13"/>
                <w:szCs w:val="13"/>
              </w:rPr>
              <w:t xml:space="preserve">Кемеровская область, г. Анжеро-Судженск, </w:t>
            </w:r>
            <w:r w:rsidRPr="0099290A">
              <w:rPr>
                <w:sz w:val="13"/>
                <w:szCs w:val="13"/>
              </w:rPr>
              <w:br/>
              <w:t xml:space="preserve">ул. Просвещения, д.180 с Ду = 100 на Ду = 80 </w:t>
            </w:r>
            <w:r w:rsidRPr="0099290A">
              <w:rPr>
                <w:sz w:val="13"/>
                <w:szCs w:val="13"/>
              </w:rPr>
              <w:br/>
              <w:t>L = 19 м</w:t>
            </w:r>
          </w:p>
        </w:tc>
        <w:tc>
          <w:tcPr>
            <w:tcW w:w="689" w:type="dxa"/>
            <w:noWrap/>
            <w:vAlign w:val="center"/>
            <w:hideMark/>
          </w:tcPr>
          <w:p w14:paraId="00EE37A0" w14:textId="77777777" w:rsidR="0099290A" w:rsidRPr="0099290A" w:rsidRDefault="0099290A" w:rsidP="0099290A">
            <w:pPr>
              <w:jc w:val="center"/>
              <w:rPr>
                <w:sz w:val="13"/>
                <w:szCs w:val="13"/>
              </w:rPr>
            </w:pPr>
            <w:r w:rsidRPr="0099290A">
              <w:rPr>
                <w:sz w:val="13"/>
                <w:szCs w:val="13"/>
              </w:rPr>
              <w:t>2023</w:t>
            </w:r>
          </w:p>
        </w:tc>
        <w:tc>
          <w:tcPr>
            <w:tcW w:w="689" w:type="dxa"/>
            <w:noWrap/>
            <w:vAlign w:val="center"/>
            <w:hideMark/>
          </w:tcPr>
          <w:p w14:paraId="4DD89E1C" w14:textId="77777777" w:rsidR="0099290A" w:rsidRPr="0099290A" w:rsidRDefault="0099290A" w:rsidP="0099290A">
            <w:pPr>
              <w:jc w:val="center"/>
              <w:rPr>
                <w:sz w:val="13"/>
                <w:szCs w:val="13"/>
              </w:rPr>
            </w:pPr>
            <w:r w:rsidRPr="0099290A">
              <w:rPr>
                <w:sz w:val="13"/>
                <w:szCs w:val="13"/>
              </w:rPr>
              <w:t>2023</w:t>
            </w:r>
          </w:p>
        </w:tc>
        <w:tc>
          <w:tcPr>
            <w:tcW w:w="414" w:type="dxa"/>
            <w:noWrap/>
            <w:vAlign w:val="center"/>
            <w:hideMark/>
          </w:tcPr>
          <w:p w14:paraId="0A367FBA" w14:textId="77777777" w:rsidR="0099290A" w:rsidRPr="0099290A" w:rsidRDefault="0099290A" w:rsidP="0099290A">
            <w:pPr>
              <w:jc w:val="center"/>
              <w:rPr>
                <w:sz w:val="13"/>
                <w:szCs w:val="13"/>
              </w:rPr>
            </w:pPr>
            <w:r w:rsidRPr="0099290A">
              <w:rPr>
                <w:sz w:val="13"/>
                <w:szCs w:val="13"/>
              </w:rPr>
              <w:t>258</w:t>
            </w:r>
          </w:p>
        </w:tc>
        <w:tc>
          <w:tcPr>
            <w:tcW w:w="511" w:type="dxa"/>
            <w:noWrap/>
            <w:vAlign w:val="center"/>
            <w:hideMark/>
          </w:tcPr>
          <w:p w14:paraId="67CEC28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20AC670" w14:textId="77777777" w:rsidR="0099290A" w:rsidRPr="0099290A" w:rsidRDefault="0099290A" w:rsidP="0099290A">
            <w:pPr>
              <w:jc w:val="center"/>
              <w:rPr>
                <w:sz w:val="13"/>
                <w:szCs w:val="13"/>
              </w:rPr>
            </w:pPr>
            <w:r w:rsidRPr="0099290A">
              <w:rPr>
                <w:sz w:val="13"/>
                <w:szCs w:val="13"/>
              </w:rPr>
              <w:t>258</w:t>
            </w:r>
          </w:p>
        </w:tc>
        <w:tc>
          <w:tcPr>
            <w:tcW w:w="1142" w:type="dxa"/>
            <w:noWrap/>
            <w:vAlign w:val="center"/>
            <w:hideMark/>
          </w:tcPr>
          <w:p w14:paraId="726B6C0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E1C7BB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5C2581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BBB6BC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022E5A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5D0CCCD" w14:textId="77777777" w:rsidR="0099290A" w:rsidRPr="0099290A" w:rsidRDefault="0099290A" w:rsidP="0099290A">
            <w:pPr>
              <w:jc w:val="center"/>
              <w:rPr>
                <w:sz w:val="13"/>
                <w:szCs w:val="13"/>
              </w:rPr>
            </w:pPr>
            <w:r w:rsidRPr="0099290A">
              <w:rPr>
                <w:sz w:val="13"/>
                <w:szCs w:val="13"/>
              </w:rPr>
              <w:t>258</w:t>
            </w:r>
          </w:p>
        </w:tc>
        <w:tc>
          <w:tcPr>
            <w:tcW w:w="414" w:type="dxa"/>
            <w:noWrap/>
            <w:vAlign w:val="center"/>
            <w:hideMark/>
          </w:tcPr>
          <w:p w14:paraId="364D90A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8B2B7F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B47ACFB"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7C412DD" w14:textId="77777777" w:rsidR="0099290A" w:rsidRPr="0099290A" w:rsidRDefault="0099290A" w:rsidP="0099290A">
            <w:pPr>
              <w:jc w:val="center"/>
              <w:rPr>
                <w:sz w:val="13"/>
                <w:szCs w:val="13"/>
              </w:rPr>
            </w:pPr>
            <w:r w:rsidRPr="0099290A">
              <w:rPr>
                <w:sz w:val="13"/>
                <w:szCs w:val="13"/>
              </w:rPr>
              <w:t>0</w:t>
            </w:r>
          </w:p>
        </w:tc>
      </w:tr>
      <w:tr w:rsidR="0099290A" w:rsidRPr="0099290A" w14:paraId="3142EEF9" w14:textId="77777777" w:rsidTr="00BE459D">
        <w:trPr>
          <w:trHeight w:val="20"/>
        </w:trPr>
        <w:tc>
          <w:tcPr>
            <w:tcW w:w="737" w:type="dxa"/>
            <w:noWrap/>
            <w:vAlign w:val="center"/>
            <w:hideMark/>
          </w:tcPr>
          <w:p w14:paraId="7B79961D" w14:textId="77777777" w:rsidR="0099290A" w:rsidRPr="0099290A" w:rsidRDefault="0099290A" w:rsidP="0099290A">
            <w:pPr>
              <w:jc w:val="center"/>
              <w:rPr>
                <w:bCs/>
                <w:sz w:val="13"/>
                <w:szCs w:val="13"/>
              </w:rPr>
            </w:pPr>
            <w:r w:rsidRPr="0099290A">
              <w:rPr>
                <w:bCs/>
                <w:sz w:val="13"/>
                <w:szCs w:val="13"/>
              </w:rPr>
              <w:t>3.1.30</w:t>
            </w:r>
          </w:p>
        </w:tc>
        <w:tc>
          <w:tcPr>
            <w:tcW w:w="4111" w:type="dxa"/>
            <w:vAlign w:val="center"/>
            <w:hideMark/>
          </w:tcPr>
          <w:p w14:paraId="0280D0E6"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22DAAC7F" w14:textId="77777777" w:rsidR="0099290A" w:rsidRPr="0099290A" w:rsidRDefault="0099290A" w:rsidP="0099290A">
            <w:pPr>
              <w:jc w:val="center"/>
              <w:rPr>
                <w:sz w:val="13"/>
                <w:szCs w:val="13"/>
              </w:rPr>
            </w:pPr>
            <w:r w:rsidRPr="0099290A">
              <w:rPr>
                <w:sz w:val="13"/>
                <w:szCs w:val="13"/>
              </w:rPr>
              <w:t xml:space="preserve">Теплотрасса от ОАО «Каскад-Энерго Анжеро-Судженска ТЭЦ» до ТК-1 котельной № 15 от </w:t>
            </w:r>
            <w:r w:rsidRPr="0099290A">
              <w:rPr>
                <w:sz w:val="13"/>
                <w:szCs w:val="13"/>
              </w:rPr>
              <w:br/>
              <w:t>ТК-V-15 до ТК-V-11 Ду = 530 L = 295 м</w:t>
            </w:r>
          </w:p>
        </w:tc>
        <w:tc>
          <w:tcPr>
            <w:tcW w:w="689" w:type="dxa"/>
            <w:noWrap/>
            <w:vAlign w:val="center"/>
            <w:hideMark/>
          </w:tcPr>
          <w:p w14:paraId="3A184CAC" w14:textId="77777777" w:rsidR="0099290A" w:rsidRPr="0099290A" w:rsidRDefault="0099290A" w:rsidP="0099290A">
            <w:pPr>
              <w:jc w:val="center"/>
              <w:rPr>
                <w:sz w:val="13"/>
                <w:szCs w:val="13"/>
              </w:rPr>
            </w:pPr>
            <w:r w:rsidRPr="0099290A">
              <w:rPr>
                <w:sz w:val="13"/>
                <w:szCs w:val="13"/>
              </w:rPr>
              <w:t>2023</w:t>
            </w:r>
          </w:p>
        </w:tc>
        <w:tc>
          <w:tcPr>
            <w:tcW w:w="689" w:type="dxa"/>
            <w:noWrap/>
            <w:vAlign w:val="center"/>
            <w:hideMark/>
          </w:tcPr>
          <w:p w14:paraId="5142265E" w14:textId="77777777" w:rsidR="0099290A" w:rsidRPr="0099290A" w:rsidRDefault="0099290A" w:rsidP="0099290A">
            <w:pPr>
              <w:jc w:val="center"/>
              <w:rPr>
                <w:sz w:val="13"/>
                <w:szCs w:val="13"/>
              </w:rPr>
            </w:pPr>
            <w:r w:rsidRPr="0099290A">
              <w:rPr>
                <w:sz w:val="13"/>
                <w:szCs w:val="13"/>
              </w:rPr>
              <w:t>2023</w:t>
            </w:r>
          </w:p>
        </w:tc>
        <w:tc>
          <w:tcPr>
            <w:tcW w:w="414" w:type="dxa"/>
            <w:noWrap/>
            <w:vAlign w:val="center"/>
            <w:hideMark/>
          </w:tcPr>
          <w:p w14:paraId="71C6D3B7" w14:textId="77777777" w:rsidR="0099290A" w:rsidRPr="0099290A" w:rsidRDefault="0099290A" w:rsidP="0099290A">
            <w:pPr>
              <w:jc w:val="center"/>
              <w:rPr>
                <w:sz w:val="13"/>
                <w:szCs w:val="13"/>
              </w:rPr>
            </w:pPr>
            <w:r w:rsidRPr="0099290A">
              <w:rPr>
                <w:sz w:val="13"/>
                <w:szCs w:val="13"/>
              </w:rPr>
              <w:t>2 682</w:t>
            </w:r>
          </w:p>
        </w:tc>
        <w:tc>
          <w:tcPr>
            <w:tcW w:w="511" w:type="dxa"/>
            <w:noWrap/>
            <w:vAlign w:val="center"/>
            <w:hideMark/>
          </w:tcPr>
          <w:p w14:paraId="73B4FF1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1AA75D1" w14:textId="77777777" w:rsidR="0099290A" w:rsidRPr="0099290A" w:rsidRDefault="0099290A" w:rsidP="0099290A">
            <w:pPr>
              <w:jc w:val="center"/>
              <w:rPr>
                <w:sz w:val="13"/>
                <w:szCs w:val="13"/>
              </w:rPr>
            </w:pPr>
            <w:r w:rsidRPr="0099290A">
              <w:rPr>
                <w:sz w:val="13"/>
                <w:szCs w:val="13"/>
              </w:rPr>
              <w:t>2 682</w:t>
            </w:r>
          </w:p>
        </w:tc>
        <w:tc>
          <w:tcPr>
            <w:tcW w:w="1142" w:type="dxa"/>
            <w:noWrap/>
            <w:vAlign w:val="center"/>
            <w:hideMark/>
          </w:tcPr>
          <w:p w14:paraId="0376746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25D0E2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6F3EFF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74A3F6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66E6C4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53D3CFC" w14:textId="77777777" w:rsidR="0099290A" w:rsidRPr="0099290A" w:rsidRDefault="0099290A" w:rsidP="0099290A">
            <w:pPr>
              <w:jc w:val="center"/>
              <w:rPr>
                <w:sz w:val="13"/>
                <w:szCs w:val="13"/>
              </w:rPr>
            </w:pPr>
            <w:r w:rsidRPr="0099290A">
              <w:rPr>
                <w:sz w:val="13"/>
                <w:szCs w:val="13"/>
              </w:rPr>
              <w:t>2 682</w:t>
            </w:r>
          </w:p>
        </w:tc>
        <w:tc>
          <w:tcPr>
            <w:tcW w:w="414" w:type="dxa"/>
            <w:noWrap/>
            <w:vAlign w:val="center"/>
            <w:hideMark/>
          </w:tcPr>
          <w:p w14:paraId="69594AD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198016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F7A9F36"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E3ACFCD" w14:textId="77777777" w:rsidR="0099290A" w:rsidRPr="0099290A" w:rsidRDefault="0099290A" w:rsidP="0099290A">
            <w:pPr>
              <w:jc w:val="center"/>
              <w:rPr>
                <w:sz w:val="13"/>
                <w:szCs w:val="13"/>
              </w:rPr>
            </w:pPr>
            <w:r w:rsidRPr="0099290A">
              <w:rPr>
                <w:sz w:val="13"/>
                <w:szCs w:val="13"/>
              </w:rPr>
              <w:t>0</w:t>
            </w:r>
          </w:p>
        </w:tc>
      </w:tr>
    </w:tbl>
    <w:p w14:paraId="6FD697E7" w14:textId="77777777" w:rsidR="0099290A" w:rsidRPr="0099290A" w:rsidRDefault="0099290A" w:rsidP="0099290A">
      <w:pPr>
        <w:rPr>
          <w:sz w:val="20"/>
          <w:szCs w:val="20"/>
        </w:rPr>
      </w:pPr>
      <w:r w:rsidRPr="0099290A">
        <w:rPr>
          <w:sz w:val="20"/>
          <w:szCs w:val="20"/>
        </w:rPr>
        <w:br w:type="page"/>
      </w:r>
    </w:p>
    <w:tbl>
      <w:tblPr>
        <w:tblW w:w="1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4111"/>
        <w:gridCol w:w="2835"/>
        <w:gridCol w:w="689"/>
        <w:gridCol w:w="689"/>
        <w:gridCol w:w="414"/>
        <w:gridCol w:w="511"/>
        <w:gridCol w:w="414"/>
        <w:gridCol w:w="1142"/>
        <w:gridCol w:w="349"/>
        <w:gridCol w:w="349"/>
        <w:gridCol w:w="349"/>
        <w:gridCol w:w="349"/>
        <w:gridCol w:w="349"/>
        <w:gridCol w:w="414"/>
        <w:gridCol w:w="349"/>
        <w:gridCol w:w="414"/>
        <w:gridCol w:w="708"/>
      </w:tblGrid>
      <w:tr w:rsidR="0099290A" w:rsidRPr="0099290A" w14:paraId="472E06CD" w14:textId="77777777" w:rsidTr="00BE459D">
        <w:trPr>
          <w:trHeight w:val="20"/>
        </w:trPr>
        <w:tc>
          <w:tcPr>
            <w:tcW w:w="737" w:type="dxa"/>
            <w:noWrap/>
            <w:hideMark/>
          </w:tcPr>
          <w:p w14:paraId="168E63C5" w14:textId="77777777" w:rsidR="0099290A" w:rsidRPr="0099290A" w:rsidRDefault="0099290A" w:rsidP="0099290A">
            <w:pPr>
              <w:jc w:val="center"/>
              <w:rPr>
                <w:sz w:val="13"/>
                <w:szCs w:val="13"/>
              </w:rPr>
            </w:pPr>
            <w:r w:rsidRPr="0099290A">
              <w:rPr>
                <w:sz w:val="13"/>
                <w:szCs w:val="13"/>
              </w:rPr>
              <w:lastRenderedPageBreak/>
              <w:t>1</w:t>
            </w:r>
          </w:p>
        </w:tc>
        <w:tc>
          <w:tcPr>
            <w:tcW w:w="4111" w:type="dxa"/>
            <w:noWrap/>
            <w:hideMark/>
          </w:tcPr>
          <w:p w14:paraId="6F9630F0" w14:textId="77777777" w:rsidR="0099290A" w:rsidRPr="0099290A" w:rsidRDefault="0099290A" w:rsidP="0099290A">
            <w:pPr>
              <w:jc w:val="center"/>
              <w:rPr>
                <w:sz w:val="13"/>
                <w:szCs w:val="13"/>
              </w:rPr>
            </w:pPr>
            <w:r w:rsidRPr="0099290A">
              <w:rPr>
                <w:sz w:val="13"/>
                <w:szCs w:val="13"/>
              </w:rPr>
              <w:t>2</w:t>
            </w:r>
          </w:p>
        </w:tc>
        <w:tc>
          <w:tcPr>
            <w:tcW w:w="2835" w:type="dxa"/>
            <w:noWrap/>
            <w:hideMark/>
          </w:tcPr>
          <w:p w14:paraId="6FE0661D" w14:textId="77777777" w:rsidR="0099290A" w:rsidRPr="0099290A" w:rsidRDefault="0099290A" w:rsidP="0099290A">
            <w:pPr>
              <w:jc w:val="center"/>
              <w:rPr>
                <w:sz w:val="13"/>
                <w:szCs w:val="13"/>
              </w:rPr>
            </w:pPr>
            <w:r w:rsidRPr="0099290A">
              <w:rPr>
                <w:sz w:val="13"/>
                <w:szCs w:val="13"/>
              </w:rPr>
              <w:t>5</w:t>
            </w:r>
          </w:p>
        </w:tc>
        <w:tc>
          <w:tcPr>
            <w:tcW w:w="689" w:type="dxa"/>
            <w:noWrap/>
            <w:hideMark/>
          </w:tcPr>
          <w:p w14:paraId="0EBA5B5A" w14:textId="77777777" w:rsidR="0099290A" w:rsidRPr="0099290A" w:rsidRDefault="0099290A" w:rsidP="0099290A">
            <w:pPr>
              <w:jc w:val="center"/>
              <w:rPr>
                <w:sz w:val="13"/>
                <w:szCs w:val="13"/>
              </w:rPr>
            </w:pPr>
            <w:r w:rsidRPr="0099290A">
              <w:rPr>
                <w:sz w:val="13"/>
                <w:szCs w:val="13"/>
              </w:rPr>
              <w:t>8</w:t>
            </w:r>
          </w:p>
        </w:tc>
        <w:tc>
          <w:tcPr>
            <w:tcW w:w="689" w:type="dxa"/>
            <w:noWrap/>
            <w:hideMark/>
          </w:tcPr>
          <w:p w14:paraId="1E4F4611" w14:textId="77777777" w:rsidR="0099290A" w:rsidRPr="0099290A" w:rsidRDefault="0099290A" w:rsidP="0099290A">
            <w:pPr>
              <w:jc w:val="center"/>
              <w:rPr>
                <w:sz w:val="13"/>
                <w:szCs w:val="13"/>
              </w:rPr>
            </w:pPr>
            <w:r w:rsidRPr="0099290A">
              <w:rPr>
                <w:sz w:val="13"/>
                <w:szCs w:val="13"/>
              </w:rPr>
              <w:t>9</w:t>
            </w:r>
          </w:p>
        </w:tc>
        <w:tc>
          <w:tcPr>
            <w:tcW w:w="414" w:type="dxa"/>
            <w:noWrap/>
            <w:hideMark/>
          </w:tcPr>
          <w:p w14:paraId="623FC0C2" w14:textId="77777777" w:rsidR="0099290A" w:rsidRPr="0099290A" w:rsidRDefault="0099290A" w:rsidP="0099290A">
            <w:pPr>
              <w:jc w:val="center"/>
              <w:rPr>
                <w:sz w:val="13"/>
                <w:szCs w:val="13"/>
              </w:rPr>
            </w:pPr>
            <w:r w:rsidRPr="0099290A">
              <w:rPr>
                <w:sz w:val="13"/>
                <w:szCs w:val="13"/>
              </w:rPr>
              <w:t>10.1</w:t>
            </w:r>
          </w:p>
        </w:tc>
        <w:tc>
          <w:tcPr>
            <w:tcW w:w="511" w:type="dxa"/>
            <w:noWrap/>
            <w:hideMark/>
          </w:tcPr>
          <w:p w14:paraId="42D2B05D" w14:textId="77777777" w:rsidR="0099290A" w:rsidRPr="0099290A" w:rsidRDefault="0099290A" w:rsidP="0099290A">
            <w:pPr>
              <w:jc w:val="center"/>
              <w:rPr>
                <w:sz w:val="13"/>
                <w:szCs w:val="13"/>
              </w:rPr>
            </w:pPr>
            <w:r w:rsidRPr="0099290A">
              <w:rPr>
                <w:sz w:val="13"/>
                <w:szCs w:val="13"/>
              </w:rPr>
              <w:t>10.2</w:t>
            </w:r>
          </w:p>
        </w:tc>
        <w:tc>
          <w:tcPr>
            <w:tcW w:w="414" w:type="dxa"/>
            <w:noWrap/>
            <w:hideMark/>
          </w:tcPr>
          <w:p w14:paraId="27C4AA1E" w14:textId="77777777" w:rsidR="0099290A" w:rsidRPr="0099290A" w:rsidRDefault="0099290A" w:rsidP="0099290A">
            <w:pPr>
              <w:jc w:val="center"/>
              <w:rPr>
                <w:sz w:val="13"/>
                <w:szCs w:val="13"/>
              </w:rPr>
            </w:pPr>
            <w:r w:rsidRPr="0099290A">
              <w:rPr>
                <w:sz w:val="13"/>
                <w:szCs w:val="13"/>
              </w:rPr>
              <w:t>10.3</w:t>
            </w:r>
          </w:p>
        </w:tc>
        <w:tc>
          <w:tcPr>
            <w:tcW w:w="1142" w:type="dxa"/>
            <w:noWrap/>
            <w:hideMark/>
          </w:tcPr>
          <w:p w14:paraId="3EBEFB91" w14:textId="77777777" w:rsidR="0099290A" w:rsidRPr="0099290A" w:rsidRDefault="0099290A" w:rsidP="0099290A">
            <w:pPr>
              <w:jc w:val="center"/>
              <w:rPr>
                <w:sz w:val="13"/>
                <w:szCs w:val="13"/>
              </w:rPr>
            </w:pPr>
            <w:r w:rsidRPr="0099290A">
              <w:rPr>
                <w:sz w:val="13"/>
                <w:szCs w:val="13"/>
              </w:rPr>
              <w:t>10.4</w:t>
            </w:r>
          </w:p>
        </w:tc>
        <w:tc>
          <w:tcPr>
            <w:tcW w:w="349" w:type="dxa"/>
            <w:noWrap/>
            <w:hideMark/>
          </w:tcPr>
          <w:p w14:paraId="3FC5CC22" w14:textId="77777777" w:rsidR="0099290A" w:rsidRPr="0099290A" w:rsidRDefault="0099290A" w:rsidP="0099290A">
            <w:pPr>
              <w:jc w:val="center"/>
              <w:rPr>
                <w:sz w:val="13"/>
                <w:szCs w:val="13"/>
              </w:rPr>
            </w:pPr>
            <w:r w:rsidRPr="0099290A">
              <w:rPr>
                <w:sz w:val="13"/>
                <w:szCs w:val="13"/>
              </w:rPr>
              <w:t>10.5</w:t>
            </w:r>
          </w:p>
        </w:tc>
        <w:tc>
          <w:tcPr>
            <w:tcW w:w="349" w:type="dxa"/>
            <w:noWrap/>
            <w:hideMark/>
          </w:tcPr>
          <w:p w14:paraId="223501C1" w14:textId="77777777" w:rsidR="0099290A" w:rsidRPr="0099290A" w:rsidRDefault="0099290A" w:rsidP="0099290A">
            <w:pPr>
              <w:jc w:val="center"/>
              <w:rPr>
                <w:sz w:val="13"/>
                <w:szCs w:val="13"/>
              </w:rPr>
            </w:pPr>
            <w:r w:rsidRPr="0099290A">
              <w:rPr>
                <w:sz w:val="13"/>
                <w:szCs w:val="13"/>
              </w:rPr>
              <w:t>10.6</w:t>
            </w:r>
          </w:p>
        </w:tc>
        <w:tc>
          <w:tcPr>
            <w:tcW w:w="349" w:type="dxa"/>
            <w:noWrap/>
          </w:tcPr>
          <w:p w14:paraId="669114F0" w14:textId="77777777" w:rsidR="0099290A" w:rsidRPr="0099290A" w:rsidRDefault="0099290A" w:rsidP="0099290A">
            <w:pPr>
              <w:jc w:val="center"/>
              <w:rPr>
                <w:sz w:val="13"/>
                <w:szCs w:val="13"/>
              </w:rPr>
            </w:pPr>
            <w:r w:rsidRPr="0099290A">
              <w:rPr>
                <w:sz w:val="13"/>
                <w:szCs w:val="13"/>
              </w:rPr>
              <w:t>10.7</w:t>
            </w:r>
          </w:p>
        </w:tc>
        <w:tc>
          <w:tcPr>
            <w:tcW w:w="349" w:type="dxa"/>
            <w:noWrap/>
          </w:tcPr>
          <w:p w14:paraId="66DD347F" w14:textId="77777777" w:rsidR="0099290A" w:rsidRPr="0099290A" w:rsidRDefault="0099290A" w:rsidP="0099290A">
            <w:pPr>
              <w:jc w:val="center"/>
              <w:rPr>
                <w:sz w:val="13"/>
                <w:szCs w:val="13"/>
              </w:rPr>
            </w:pPr>
            <w:r w:rsidRPr="0099290A">
              <w:rPr>
                <w:sz w:val="13"/>
                <w:szCs w:val="13"/>
              </w:rPr>
              <w:t>10.8</w:t>
            </w:r>
          </w:p>
        </w:tc>
        <w:tc>
          <w:tcPr>
            <w:tcW w:w="349" w:type="dxa"/>
            <w:noWrap/>
          </w:tcPr>
          <w:p w14:paraId="4F33C8E6" w14:textId="77777777" w:rsidR="0099290A" w:rsidRPr="0099290A" w:rsidRDefault="0099290A" w:rsidP="0099290A">
            <w:pPr>
              <w:jc w:val="center"/>
              <w:rPr>
                <w:sz w:val="13"/>
                <w:szCs w:val="13"/>
              </w:rPr>
            </w:pPr>
            <w:r w:rsidRPr="0099290A">
              <w:rPr>
                <w:sz w:val="13"/>
                <w:szCs w:val="13"/>
              </w:rPr>
              <w:t>10.9</w:t>
            </w:r>
          </w:p>
        </w:tc>
        <w:tc>
          <w:tcPr>
            <w:tcW w:w="414" w:type="dxa"/>
            <w:noWrap/>
          </w:tcPr>
          <w:p w14:paraId="10AEF474" w14:textId="77777777" w:rsidR="0099290A" w:rsidRPr="0099290A" w:rsidRDefault="0099290A" w:rsidP="0099290A">
            <w:pPr>
              <w:jc w:val="center"/>
              <w:rPr>
                <w:sz w:val="13"/>
                <w:szCs w:val="13"/>
              </w:rPr>
            </w:pPr>
            <w:r w:rsidRPr="0099290A">
              <w:rPr>
                <w:sz w:val="13"/>
                <w:szCs w:val="13"/>
              </w:rPr>
              <w:t>10.10</w:t>
            </w:r>
          </w:p>
        </w:tc>
        <w:tc>
          <w:tcPr>
            <w:tcW w:w="349" w:type="dxa"/>
            <w:noWrap/>
          </w:tcPr>
          <w:p w14:paraId="22E4B1E7" w14:textId="77777777" w:rsidR="0099290A" w:rsidRPr="0099290A" w:rsidRDefault="0099290A" w:rsidP="0099290A">
            <w:pPr>
              <w:jc w:val="center"/>
              <w:rPr>
                <w:sz w:val="13"/>
                <w:szCs w:val="13"/>
              </w:rPr>
            </w:pPr>
            <w:r w:rsidRPr="0099290A">
              <w:rPr>
                <w:sz w:val="13"/>
                <w:szCs w:val="13"/>
              </w:rPr>
              <w:t>10.11</w:t>
            </w:r>
          </w:p>
        </w:tc>
        <w:tc>
          <w:tcPr>
            <w:tcW w:w="414" w:type="dxa"/>
            <w:noWrap/>
            <w:hideMark/>
          </w:tcPr>
          <w:p w14:paraId="3A89A164" w14:textId="77777777" w:rsidR="0099290A" w:rsidRPr="0099290A" w:rsidRDefault="0099290A" w:rsidP="0099290A">
            <w:pPr>
              <w:jc w:val="center"/>
              <w:rPr>
                <w:sz w:val="13"/>
                <w:szCs w:val="13"/>
              </w:rPr>
            </w:pPr>
            <w:r w:rsidRPr="0099290A">
              <w:rPr>
                <w:sz w:val="13"/>
                <w:szCs w:val="13"/>
              </w:rPr>
              <w:t>10.12</w:t>
            </w:r>
          </w:p>
        </w:tc>
        <w:tc>
          <w:tcPr>
            <w:tcW w:w="708" w:type="dxa"/>
            <w:noWrap/>
            <w:hideMark/>
          </w:tcPr>
          <w:p w14:paraId="4D015531" w14:textId="77777777" w:rsidR="0099290A" w:rsidRPr="0099290A" w:rsidRDefault="0099290A" w:rsidP="0099290A">
            <w:pPr>
              <w:jc w:val="center"/>
              <w:rPr>
                <w:sz w:val="13"/>
                <w:szCs w:val="13"/>
              </w:rPr>
            </w:pPr>
            <w:r w:rsidRPr="0099290A">
              <w:rPr>
                <w:sz w:val="13"/>
                <w:szCs w:val="13"/>
              </w:rPr>
              <w:t>10.13</w:t>
            </w:r>
          </w:p>
        </w:tc>
      </w:tr>
      <w:tr w:rsidR="0099290A" w:rsidRPr="0099290A" w14:paraId="33E8F45F" w14:textId="77777777" w:rsidTr="00BE459D">
        <w:trPr>
          <w:trHeight w:val="20"/>
        </w:trPr>
        <w:tc>
          <w:tcPr>
            <w:tcW w:w="737" w:type="dxa"/>
            <w:noWrap/>
            <w:vAlign w:val="center"/>
            <w:hideMark/>
          </w:tcPr>
          <w:p w14:paraId="4BC7C3AF" w14:textId="77777777" w:rsidR="0099290A" w:rsidRPr="0099290A" w:rsidRDefault="0099290A" w:rsidP="0099290A">
            <w:pPr>
              <w:jc w:val="center"/>
              <w:rPr>
                <w:bCs/>
                <w:sz w:val="13"/>
                <w:szCs w:val="13"/>
              </w:rPr>
            </w:pPr>
            <w:r w:rsidRPr="0099290A">
              <w:rPr>
                <w:bCs/>
                <w:sz w:val="13"/>
                <w:szCs w:val="13"/>
              </w:rPr>
              <w:t>3.1.31</w:t>
            </w:r>
          </w:p>
        </w:tc>
        <w:tc>
          <w:tcPr>
            <w:tcW w:w="4111" w:type="dxa"/>
            <w:vAlign w:val="center"/>
            <w:hideMark/>
          </w:tcPr>
          <w:p w14:paraId="49AAE8EA" w14:textId="77777777" w:rsidR="0099290A" w:rsidRPr="0099290A" w:rsidRDefault="0099290A" w:rsidP="0099290A">
            <w:pPr>
              <w:rPr>
                <w:sz w:val="13"/>
                <w:szCs w:val="13"/>
              </w:rPr>
            </w:pPr>
            <w:r w:rsidRPr="0099290A">
              <w:rPr>
                <w:sz w:val="13"/>
                <w:szCs w:val="13"/>
              </w:rPr>
              <w:t>Уменьшение диаметра трубопровода (в т.ч. разработка проектной документации)</w:t>
            </w:r>
          </w:p>
        </w:tc>
        <w:tc>
          <w:tcPr>
            <w:tcW w:w="2835" w:type="dxa"/>
            <w:vAlign w:val="center"/>
            <w:hideMark/>
          </w:tcPr>
          <w:p w14:paraId="3CB638C4"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ПУТ (котельная № 11 до ТК-V-11-1 Ду = 250, L = 37 м</w:t>
            </w:r>
          </w:p>
        </w:tc>
        <w:tc>
          <w:tcPr>
            <w:tcW w:w="689" w:type="dxa"/>
            <w:noWrap/>
            <w:vAlign w:val="center"/>
            <w:hideMark/>
          </w:tcPr>
          <w:p w14:paraId="35AC964A" w14:textId="77777777" w:rsidR="0099290A" w:rsidRPr="0099290A" w:rsidRDefault="0099290A" w:rsidP="0099290A">
            <w:pPr>
              <w:jc w:val="center"/>
              <w:rPr>
                <w:sz w:val="13"/>
                <w:szCs w:val="13"/>
              </w:rPr>
            </w:pPr>
            <w:r w:rsidRPr="0099290A">
              <w:rPr>
                <w:sz w:val="13"/>
                <w:szCs w:val="13"/>
              </w:rPr>
              <w:t>2023</w:t>
            </w:r>
          </w:p>
        </w:tc>
        <w:tc>
          <w:tcPr>
            <w:tcW w:w="689" w:type="dxa"/>
            <w:noWrap/>
            <w:vAlign w:val="center"/>
            <w:hideMark/>
          </w:tcPr>
          <w:p w14:paraId="390E5B9E" w14:textId="77777777" w:rsidR="0099290A" w:rsidRPr="0099290A" w:rsidRDefault="0099290A" w:rsidP="0099290A">
            <w:pPr>
              <w:jc w:val="center"/>
              <w:rPr>
                <w:sz w:val="13"/>
                <w:szCs w:val="13"/>
              </w:rPr>
            </w:pPr>
            <w:r w:rsidRPr="0099290A">
              <w:rPr>
                <w:sz w:val="13"/>
                <w:szCs w:val="13"/>
              </w:rPr>
              <w:t>2023</w:t>
            </w:r>
          </w:p>
        </w:tc>
        <w:tc>
          <w:tcPr>
            <w:tcW w:w="414" w:type="dxa"/>
            <w:noWrap/>
            <w:vAlign w:val="center"/>
            <w:hideMark/>
          </w:tcPr>
          <w:p w14:paraId="76DD81DB" w14:textId="77777777" w:rsidR="0099290A" w:rsidRPr="0099290A" w:rsidRDefault="0099290A" w:rsidP="0099290A">
            <w:pPr>
              <w:jc w:val="center"/>
              <w:rPr>
                <w:sz w:val="13"/>
                <w:szCs w:val="13"/>
              </w:rPr>
            </w:pPr>
            <w:r w:rsidRPr="0099290A">
              <w:rPr>
                <w:sz w:val="13"/>
                <w:szCs w:val="13"/>
              </w:rPr>
              <w:t>492</w:t>
            </w:r>
          </w:p>
        </w:tc>
        <w:tc>
          <w:tcPr>
            <w:tcW w:w="511" w:type="dxa"/>
            <w:noWrap/>
            <w:vAlign w:val="center"/>
            <w:hideMark/>
          </w:tcPr>
          <w:p w14:paraId="2ACB970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F6D09A8" w14:textId="77777777" w:rsidR="0099290A" w:rsidRPr="0099290A" w:rsidRDefault="0099290A" w:rsidP="0099290A">
            <w:pPr>
              <w:jc w:val="center"/>
              <w:rPr>
                <w:sz w:val="13"/>
                <w:szCs w:val="13"/>
              </w:rPr>
            </w:pPr>
            <w:r w:rsidRPr="0099290A">
              <w:rPr>
                <w:sz w:val="13"/>
                <w:szCs w:val="13"/>
              </w:rPr>
              <w:t>492</w:t>
            </w:r>
          </w:p>
        </w:tc>
        <w:tc>
          <w:tcPr>
            <w:tcW w:w="1142" w:type="dxa"/>
            <w:noWrap/>
            <w:vAlign w:val="center"/>
            <w:hideMark/>
          </w:tcPr>
          <w:p w14:paraId="75185B6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7680E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73C616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71A8C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D65880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B20604A" w14:textId="77777777" w:rsidR="0099290A" w:rsidRPr="0099290A" w:rsidRDefault="0099290A" w:rsidP="0099290A">
            <w:pPr>
              <w:jc w:val="center"/>
              <w:rPr>
                <w:sz w:val="13"/>
                <w:szCs w:val="13"/>
              </w:rPr>
            </w:pPr>
            <w:r w:rsidRPr="0099290A">
              <w:rPr>
                <w:sz w:val="13"/>
                <w:szCs w:val="13"/>
              </w:rPr>
              <w:t>492</w:t>
            </w:r>
          </w:p>
        </w:tc>
        <w:tc>
          <w:tcPr>
            <w:tcW w:w="414" w:type="dxa"/>
            <w:noWrap/>
            <w:vAlign w:val="center"/>
            <w:hideMark/>
          </w:tcPr>
          <w:p w14:paraId="041AD85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4EB4DB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21033FA"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2A6CBE5" w14:textId="77777777" w:rsidR="0099290A" w:rsidRPr="0099290A" w:rsidRDefault="0099290A" w:rsidP="0099290A">
            <w:pPr>
              <w:jc w:val="center"/>
              <w:rPr>
                <w:sz w:val="13"/>
                <w:szCs w:val="13"/>
              </w:rPr>
            </w:pPr>
            <w:r w:rsidRPr="0099290A">
              <w:rPr>
                <w:sz w:val="13"/>
                <w:szCs w:val="13"/>
              </w:rPr>
              <w:t>0</w:t>
            </w:r>
          </w:p>
        </w:tc>
      </w:tr>
      <w:tr w:rsidR="0099290A" w:rsidRPr="0099290A" w14:paraId="1F4F65E6" w14:textId="77777777" w:rsidTr="00BE459D">
        <w:trPr>
          <w:trHeight w:val="20"/>
        </w:trPr>
        <w:tc>
          <w:tcPr>
            <w:tcW w:w="737" w:type="dxa"/>
            <w:noWrap/>
            <w:vAlign w:val="center"/>
            <w:hideMark/>
          </w:tcPr>
          <w:p w14:paraId="0AF3B4BC" w14:textId="77777777" w:rsidR="0099290A" w:rsidRPr="0099290A" w:rsidRDefault="0099290A" w:rsidP="0099290A">
            <w:pPr>
              <w:jc w:val="center"/>
              <w:rPr>
                <w:bCs/>
                <w:sz w:val="13"/>
                <w:szCs w:val="13"/>
              </w:rPr>
            </w:pPr>
            <w:r w:rsidRPr="0099290A">
              <w:rPr>
                <w:bCs/>
                <w:sz w:val="13"/>
                <w:szCs w:val="13"/>
              </w:rPr>
              <w:t>3.1.32</w:t>
            </w:r>
          </w:p>
        </w:tc>
        <w:tc>
          <w:tcPr>
            <w:tcW w:w="4111" w:type="dxa"/>
            <w:vAlign w:val="center"/>
            <w:hideMark/>
          </w:tcPr>
          <w:p w14:paraId="42694A11"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5C4B49BD"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 Г до (.) Д Ду = 530 L = 400 м. трассы</w:t>
            </w:r>
          </w:p>
        </w:tc>
        <w:tc>
          <w:tcPr>
            <w:tcW w:w="689" w:type="dxa"/>
            <w:noWrap/>
            <w:vAlign w:val="center"/>
            <w:hideMark/>
          </w:tcPr>
          <w:p w14:paraId="4F58B026" w14:textId="77777777" w:rsidR="0099290A" w:rsidRPr="0099290A" w:rsidRDefault="0099290A" w:rsidP="0099290A">
            <w:pPr>
              <w:jc w:val="center"/>
              <w:rPr>
                <w:sz w:val="13"/>
                <w:szCs w:val="13"/>
              </w:rPr>
            </w:pPr>
            <w:r w:rsidRPr="0099290A">
              <w:rPr>
                <w:sz w:val="13"/>
                <w:szCs w:val="13"/>
              </w:rPr>
              <w:t>2024</w:t>
            </w:r>
          </w:p>
        </w:tc>
        <w:tc>
          <w:tcPr>
            <w:tcW w:w="689" w:type="dxa"/>
            <w:noWrap/>
            <w:vAlign w:val="center"/>
            <w:hideMark/>
          </w:tcPr>
          <w:p w14:paraId="186A8F81" w14:textId="77777777" w:rsidR="0099290A" w:rsidRPr="0099290A" w:rsidRDefault="0099290A" w:rsidP="0099290A">
            <w:pPr>
              <w:jc w:val="center"/>
              <w:rPr>
                <w:sz w:val="13"/>
                <w:szCs w:val="13"/>
              </w:rPr>
            </w:pPr>
            <w:r w:rsidRPr="0099290A">
              <w:rPr>
                <w:sz w:val="13"/>
                <w:szCs w:val="13"/>
              </w:rPr>
              <w:t>2024</w:t>
            </w:r>
          </w:p>
        </w:tc>
        <w:tc>
          <w:tcPr>
            <w:tcW w:w="414" w:type="dxa"/>
            <w:noWrap/>
            <w:vAlign w:val="center"/>
            <w:hideMark/>
          </w:tcPr>
          <w:p w14:paraId="4B0FF857" w14:textId="77777777" w:rsidR="0099290A" w:rsidRPr="0099290A" w:rsidRDefault="0099290A" w:rsidP="0099290A">
            <w:pPr>
              <w:jc w:val="center"/>
              <w:rPr>
                <w:sz w:val="13"/>
                <w:szCs w:val="13"/>
              </w:rPr>
            </w:pPr>
            <w:r w:rsidRPr="0099290A">
              <w:rPr>
                <w:sz w:val="13"/>
                <w:szCs w:val="13"/>
              </w:rPr>
              <w:t>1 056</w:t>
            </w:r>
          </w:p>
        </w:tc>
        <w:tc>
          <w:tcPr>
            <w:tcW w:w="511" w:type="dxa"/>
            <w:noWrap/>
            <w:vAlign w:val="center"/>
            <w:hideMark/>
          </w:tcPr>
          <w:p w14:paraId="3EB70F7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FD8938F" w14:textId="77777777" w:rsidR="0099290A" w:rsidRPr="0099290A" w:rsidRDefault="0099290A" w:rsidP="0099290A">
            <w:pPr>
              <w:jc w:val="center"/>
              <w:rPr>
                <w:sz w:val="13"/>
                <w:szCs w:val="13"/>
              </w:rPr>
            </w:pPr>
            <w:r w:rsidRPr="0099290A">
              <w:rPr>
                <w:sz w:val="13"/>
                <w:szCs w:val="13"/>
              </w:rPr>
              <w:t>1 056</w:t>
            </w:r>
          </w:p>
        </w:tc>
        <w:tc>
          <w:tcPr>
            <w:tcW w:w="1142" w:type="dxa"/>
            <w:noWrap/>
            <w:vAlign w:val="center"/>
            <w:hideMark/>
          </w:tcPr>
          <w:p w14:paraId="02A1943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BBEDAF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3E3144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98E548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44EBBF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B8CE16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6B034A4" w14:textId="77777777" w:rsidR="0099290A" w:rsidRPr="0099290A" w:rsidRDefault="0099290A" w:rsidP="0099290A">
            <w:pPr>
              <w:jc w:val="center"/>
              <w:rPr>
                <w:sz w:val="13"/>
                <w:szCs w:val="13"/>
              </w:rPr>
            </w:pPr>
            <w:r w:rsidRPr="0099290A">
              <w:rPr>
                <w:sz w:val="13"/>
                <w:szCs w:val="13"/>
              </w:rPr>
              <w:t>1 056</w:t>
            </w:r>
          </w:p>
        </w:tc>
        <w:tc>
          <w:tcPr>
            <w:tcW w:w="349" w:type="dxa"/>
            <w:noWrap/>
            <w:vAlign w:val="center"/>
            <w:hideMark/>
          </w:tcPr>
          <w:p w14:paraId="00E033C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42DFAC2"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2F9AC2F" w14:textId="77777777" w:rsidR="0099290A" w:rsidRPr="0099290A" w:rsidRDefault="0099290A" w:rsidP="0099290A">
            <w:pPr>
              <w:jc w:val="center"/>
              <w:rPr>
                <w:sz w:val="13"/>
                <w:szCs w:val="13"/>
              </w:rPr>
            </w:pPr>
            <w:r w:rsidRPr="0099290A">
              <w:rPr>
                <w:sz w:val="13"/>
                <w:szCs w:val="13"/>
              </w:rPr>
              <w:t>0</w:t>
            </w:r>
          </w:p>
        </w:tc>
      </w:tr>
      <w:tr w:rsidR="0099290A" w:rsidRPr="0099290A" w14:paraId="6D009359" w14:textId="77777777" w:rsidTr="00BE459D">
        <w:trPr>
          <w:trHeight w:val="20"/>
        </w:trPr>
        <w:tc>
          <w:tcPr>
            <w:tcW w:w="737" w:type="dxa"/>
            <w:noWrap/>
            <w:vAlign w:val="center"/>
            <w:hideMark/>
          </w:tcPr>
          <w:p w14:paraId="4404EA0B" w14:textId="77777777" w:rsidR="0099290A" w:rsidRPr="0099290A" w:rsidRDefault="0099290A" w:rsidP="0099290A">
            <w:pPr>
              <w:jc w:val="center"/>
              <w:rPr>
                <w:bCs/>
                <w:sz w:val="13"/>
                <w:szCs w:val="13"/>
              </w:rPr>
            </w:pPr>
            <w:r w:rsidRPr="0099290A">
              <w:rPr>
                <w:bCs/>
                <w:sz w:val="13"/>
                <w:szCs w:val="13"/>
              </w:rPr>
              <w:t>3.1.33</w:t>
            </w:r>
          </w:p>
        </w:tc>
        <w:tc>
          <w:tcPr>
            <w:tcW w:w="4111" w:type="dxa"/>
            <w:vAlign w:val="center"/>
            <w:hideMark/>
          </w:tcPr>
          <w:p w14:paraId="0B937866"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337E90B6"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 Е до (.) Ж Ду = 530 L = 760 м</w:t>
            </w:r>
          </w:p>
        </w:tc>
        <w:tc>
          <w:tcPr>
            <w:tcW w:w="689" w:type="dxa"/>
            <w:noWrap/>
            <w:vAlign w:val="center"/>
            <w:hideMark/>
          </w:tcPr>
          <w:p w14:paraId="19825DAD" w14:textId="77777777" w:rsidR="0099290A" w:rsidRPr="0099290A" w:rsidRDefault="0099290A" w:rsidP="0099290A">
            <w:pPr>
              <w:jc w:val="center"/>
              <w:rPr>
                <w:sz w:val="13"/>
                <w:szCs w:val="13"/>
              </w:rPr>
            </w:pPr>
            <w:r w:rsidRPr="0099290A">
              <w:rPr>
                <w:sz w:val="13"/>
                <w:szCs w:val="13"/>
              </w:rPr>
              <w:t>2024</w:t>
            </w:r>
          </w:p>
        </w:tc>
        <w:tc>
          <w:tcPr>
            <w:tcW w:w="689" w:type="dxa"/>
            <w:noWrap/>
            <w:vAlign w:val="center"/>
            <w:hideMark/>
          </w:tcPr>
          <w:p w14:paraId="39507B3B" w14:textId="77777777" w:rsidR="0099290A" w:rsidRPr="0099290A" w:rsidRDefault="0099290A" w:rsidP="0099290A">
            <w:pPr>
              <w:jc w:val="center"/>
              <w:rPr>
                <w:sz w:val="13"/>
                <w:szCs w:val="13"/>
              </w:rPr>
            </w:pPr>
            <w:r w:rsidRPr="0099290A">
              <w:rPr>
                <w:sz w:val="13"/>
                <w:szCs w:val="13"/>
              </w:rPr>
              <w:t>2024</w:t>
            </w:r>
          </w:p>
        </w:tc>
        <w:tc>
          <w:tcPr>
            <w:tcW w:w="414" w:type="dxa"/>
            <w:noWrap/>
            <w:vAlign w:val="center"/>
            <w:hideMark/>
          </w:tcPr>
          <w:p w14:paraId="5F9467EA" w14:textId="77777777" w:rsidR="0099290A" w:rsidRPr="0099290A" w:rsidRDefault="0099290A" w:rsidP="0099290A">
            <w:pPr>
              <w:jc w:val="center"/>
              <w:rPr>
                <w:sz w:val="13"/>
                <w:szCs w:val="13"/>
              </w:rPr>
            </w:pPr>
            <w:r w:rsidRPr="0099290A">
              <w:rPr>
                <w:sz w:val="13"/>
                <w:szCs w:val="13"/>
              </w:rPr>
              <w:t>4 379</w:t>
            </w:r>
          </w:p>
        </w:tc>
        <w:tc>
          <w:tcPr>
            <w:tcW w:w="511" w:type="dxa"/>
            <w:noWrap/>
            <w:vAlign w:val="center"/>
            <w:hideMark/>
          </w:tcPr>
          <w:p w14:paraId="5B6361E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EB002B0" w14:textId="77777777" w:rsidR="0099290A" w:rsidRPr="0099290A" w:rsidRDefault="0099290A" w:rsidP="0099290A">
            <w:pPr>
              <w:jc w:val="center"/>
              <w:rPr>
                <w:sz w:val="13"/>
                <w:szCs w:val="13"/>
              </w:rPr>
            </w:pPr>
            <w:r w:rsidRPr="0099290A">
              <w:rPr>
                <w:sz w:val="13"/>
                <w:szCs w:val="13"/>
              </w:rPr>
              <w:t>4 379</w:t>
            </w:r>
          </w:p>
        </w:tc>
        <w:tc>
          <w:tcPr>
            <w:tcW w:w="1142" w:type="dxa"/>
            <w:noWrap/>
            <w:vAlign w:val="center"/>
            <w:hideMark/>
          </w:tcPr>
          <w:p w14:paraId="1163C1A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B08E17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EBF264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62BDED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C10934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2EFEFD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9D05F59" w14:textId="77777777" w:rsidR="0099290A" w:rsidRPr="0099290A" w:rsidRDefault="0099290A" w:rsidP="0099290A">
            <w:pPr>
              <w:jc w:val="center"/>
              <w:rPr>
                <w:sz w:val="13"/>
                <w:szCs w:val="13"/>
              </w:rPr>
            </w:pPr>
            <w:r w:rsidRPr="0099290A">
              <w:rPr>
                <w:sz w:val="13"/>
                <w:szCs w:val="13"/>
              </w:rPr>
              <w:t>4 379</w:t>
            </w:r>
          </w:p>
        </w:tc>
        <w:tc>
          <w:tcPr>
            <w:tcW w:w="349" w:type="dxa"/>
            <w:noWrap/>
            <w:vAlign w:val="center"/>
            <w:hideMark/>
          </w:tcPr>
          <w:p w14:paraId="39E6B02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20175D4"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D122ACB" w14:textId="77777777" w:rsidR="0099290A" w:rsidRPr="0099290A" w:rsidRDefault="0099290A" w:rsidP="0099290A">
            <w:pPr>
              <w:jc w:val="center"/>
              <w:rPr>
                <w:sz w:val="13"/>
                <w:szCs w:val="13"/>
              </w:rPr>
            </w:pPr>
            <w:r w:rsidRPr="0099290A">
              <w:rPr>
                <w:sz w:val="13"/>
                <w:szCs w:val="13"/>
              </w:rPr>
              <w:t>0</w:t>
            </w:r>
          </w:p>
        </w:tc>
      </w:tr>
      <w:tr w:rsidR="0099290A" w:rsidRPr="0099290A" w14:paraId="46707DB7" w14:textId="77777777" w:rsidTr="00BE459D">
        <w:trPr>
          <w:trHeight w:val="20"/>
        </w:trPr>
        <w:tc>
          <w:tcPr>
            <w:tcW w:w="737" w:type="dxa"/>
            <w:noWrap/>
            <w:vAlign w:val="center"/>
            <w:hideMark/>
          </w:tcPr>
          <w:p w14:paraId="4A21A2DC" w14:textId="77777777" w:rsidR="0099290A" w:rsidRPr="0099290A" w:rsidRDefault="0099290A" w:rsidP="0099290A">
            <w:pPr>
              <w:jc w:val="center"/>
              <w:rPr>
                <w:bCs/>
                <w:sz w:val="13"/>
                <w:szCs w:val="13"/>
              </w:rPr>
            </w:pPr>
            <w:r w:rsidRPr="0099290A">
              <w:rPr>
                <w:bCs/>
                <w:sz w:val="13"/>
                <w:szCs w:val="13"/>
              </w:rPr>
              <w:t>3.1.34</w:t>
            </w:r>
          </w:p>
        </w:tc>
        <w:tc>
          <w:tcPr>
            <w:tcW w:w="4111" w:type="dxa"/>
            <w:vAlign w:val="center"/>
            <w:hideMark/>
          </w:tcPr>
          <w:p w14:paraId="0771B08F" w14:textId="77777777" w:rsidR="0099290A" w:rsidRPr="0099290A" w:rsidRDefault="0099290A" w:rsidP="0099290A">
            <w:pP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835" w:type="dxa"/>
            <w:vAlign w:val="center"/>
            <w:hideMark/>
          </w:tcPr>
          <w:p w14:paraId="2F8F213C" w14:textId="77777777" w:rsidR="0099290A" w:rsidRPr="0099290A" w:rsidRDefault="0099290A" w:rsidP="0099290A">
            <w:pPr>
              <w:jc w:val="center"/>
              <w:rPr>
                <w:sz w:val="13"/>
                <w:szCs w:val="13"/>
              </w:rPr>
            </w:pPr>
            <w:r w:rsidRPr="0099290A">
              <w:rPr>
                <w:sz w:val="13"/>
                <w:szCs w:val="13"/>
              </w:rPr>
              <w:t xml:space="preserve">Теплотрасса от ОАО «Каскад-Энерго Анжеро-Судженска ТЭЦ» до ТК-1 котельной № 15 </w:t>
            </w:r>
            <w:r w:rsidRPr="0099290A">
              <w:rPr>
                <w:sz w:val="13"/>
                <w:szCs w:val="13"/>
              </w:rPr>
              <w:br/>
              <w:t>от (.) Ж до (.) З Ду = 530 L = 768 м</w:t>
            </w:r>
          </w:p>
        </w:tc>
        <w:tc>
          <w:tcPr>
            <w:tcW w:w="689" w:type="dxa"/>
            <w:noWrap/>
            <w:vAlign w:val="center"/>
            <w:hideMark/>
          </w:tcPr>
          <w:p w14:paraId="20FAD8FC" w14:textId="77777777" w:rsidR="0099290A" w:rsidRPr="0099290A" w:rsidRDefault="0099290A" w:rsidP="0099290A">
            <w:pPr>
              <w:jc w:val="center"/>
              <w:rPr>
                <w:sz w:val="13"/>
                <w:szCs w:val="13"/>
              </w:rPr>
            </w:pPr>
            <w:r w:rsidRPr="0099290A">
              <w:rPr>
                <w:sz w:val="13"/>
                <w:szCs w:val="13"/>
              </w:rPr>
              <w:t>2025</w:t>
            </w:r>
          </w:p>
        </w:tc>
        <w:tc>
          <w:tcPr>
            <w:tcW w:w="689" w:type="dxa"/>
            <w:noWrap/>
            <w:vAlign w:val="center"/>
            <w:hideMark/>
          </w:tcPr>
          <w:p w14:paraId="5262FB63" w14:textId="77777777" w:rsidR="0099290A" w:rsidRPr="0099290A" w:rsidRDefault="0099290A" w:rsidP="0099290A">
            <w:pPr>
              <w:jc w:val="center"/>
              <w:rPr>
                <w:sz w:val="13"/>
                <w:szCs w:val="13"/>
              </w:rPr>
            </w:pPr>
            <w:r w:rsidRPr="0099290A">
              <w:rPr>
                <w:sz w:val="13"/>
                <w:szCs w:val="13"/>
              </w:rPr>
              <w:t>2025</w:t>
            </w:r>
          </w:p>
        </w:tc>
        <w:tc>
          <w:tcPr>
            <w:tcW w:w="414" w:type="dxa"/>
            <w:noWrap/>
            <w:vAlign w:val="center"/>
            <w:hideMark/>
          </w:tcPr>
          <w:p w14:paraId="3A52D583" w14:textId="77777777" w:rsidR="0099290A" w:rsidRPr="0099290A" w:rsidRDefault="0099290A" w:rsidP="0099290A">
            <w:pPr>
              <w:jc w:val="center"/>
              <w:rPr>
                <w:sz w:val="13"/>
                <w:szCs w:val="13"/>
              </w:rPr>
            </w:pPr>
            <w:r w:rsidRPr="0099290A">
              <w:rPr>
                <w:sz w:val="13"/>
                <w:szCs w:val="13"/>
              </w:rPr>
              <w:t>4 331</w:t>
            </w:r>
          </w:p>
        </w:tc>
        <w:tc>
          <w:tcPr>
            <w:tcW w:w="511" w:type="dxa"/>
            <w:noWrap/>
            <w:vAlign w:val="center"/>
            <w:hideMark/>
          </w:tcPr>
          <w:p w14:paraId="16D5E68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6FA482D" w14:textId="77777777" w:rsidR="0099290A" w:rsidRPr="0099290A" w:rsidRDefault="0099290A" w:rsidP="0099290A">
            <w:pPr>
              <w:jc w:val="center"/>
              <w:rPr>
                <w:sz w:val="13"/>
                <w:szCs w:val="13"/>
              </w:rPr>
            </w:pPr>
            <w:r w:rsidRPr="0099290A">
              <w:rPr>
                <w:sz w:val="13"/>
                <w:szCs w:val="13"/>
              </w:rPr>
              <w:t>4 331</w:t>
            </w:r>
          </w:p>
        </w:tc>
        <w:tc>
          <w:tcPr>
            <w:tcW w:w="1142" w:type="dxa"/>
            <w:noWrap/>
            <w:vAlign w:val="center"/>
            <w:hideMark/>
          </w:tcPr>
          <w:p w14:paraId="6AAFAC7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078C51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42F195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DEB175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EEC039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F5238FA"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060C47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B5D9D3C" w14:textId="77777777" w:rsidR="0099290A" w:rsidRPr="0099290A" w:rsidRDefault="0099290A" w:rsidP="0099290A">
            <w:pPr>
              <w:jc w:val="center"/>
              <w:rPr>
                <w:sz w:val="13"/>
                <w:szCs w:val="13"/>
              </w:rPr>
            </w:pPr>
            <w:r w:rsidRPr="0099290A">
              <w:rPr>
                <w:sz w:val="13"/>
                <w:szCs w:val="13"/>
              </w:rPr>
              <w:t>4 331</w:t>
            </w:r>
          </w:p>
        </w:tc>
        <w:tc>
          <w:tcPr>
            <w:tcW w:w="414" w:type="dxa"/>
            <w:noWrap/>
            <w:vAlign w:val="center"/>
            <w:hideMark/>
          </w:tcPr>
          <w:p w14:paraId="0165F3BF"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3F449E0F" w14:textId="77777777" w:rsidR="0099290A" w:rsidRPr="0099290A" w:rsidRDefault="0099290A" w:rsidP="0099290A">
            <w:pPr>
              <w:jc w:val="center"/>
              <w:rPr>
                <w:sz w:val="13"/>
                <w:szCs w:val="13"/>
              </w:rPr>
            </w:pPr>
            <w:r w:rsidRPr="0099290A">
              <w:rPr>
                <w:sz w:val="13"/>
                <w:szCs w:val="13"/>
              </w:rPr>
              <w:t>0</w:t>
            </w:r>
          </w:p>
        </w:tc>
      </w:tr>
      <w:tr w:rsidR="0099290A" w:rsidRPr="0099290A" w14:paraId="0F6FBE3E" w14:textId="77777777" w:rsidTr="00BE459D">
        <w:trPr>
          <w:trHeight w:val="20"/>
        </w:trPr>
        <w:tc>
          <w:tcPr>
            <w:tcW w:w="737" w:type="dxa"/>
            <w:noWrap/>
            <w:vAlign w:val="center"/>
            <w:hideMark/>
          </w:tcPr>
          <w:p w14:paraId="6493B9BC" w14:textId="77777777" w:rsidR="0099290A" w:rsidRPr="0099290A" w:rsidRDefault="0099290A" w:rsidP="0099290A">
            <w:pPr>
              <w:jc w:val="center"/>
              <w:rPr>
                <w:bCs/>
                <w:sz w:val="13"/>
                <w:szCs w:val="13"/>
              </w:rPr>
            </w:pPr>
            <w:r w:rsidRPr="0099290A">
              <w:rPr>
                <w:bCs/>
                <w:sz w:val="13"/>
                <w:szCs w:val="13"/>
              </w:rPr>
              <w:t>3.1.35</w:t>
            </w:r>
          </w:p>
        </w:tc>
        <w:tc>
          <w:tcPr>
            <w:tcW w:w="4111" w:type="dxa"/>
            <w:vAlign w:val="center"/>
            <w:hideMark/>
          </w:tcPr>
          <w:p w14:paraId="12493C7D" w14:textId="77777777" w:rsidR="0099290A" w:rsidRPr="0099290A" w:rsidRDefault="0099290A" w:rsidP="0099290A">
            <w:pPr>
              <w:rPr>
                <w:sz w:val="13"/>
                <w:szCs w:val="13"/>
              </w:rPr>
            </w:pPr>
            <w:r w:rsidRPr="0099290A">
              <w:rPr>
                <w:sz w:val="13"/>
                <w:szCs w:val="13"/>
              </w:rPr>
              <w:t>Уменьшение диаметра трубопровода</w:t>
            </w:r>
          </w:p>
        </w:tc>
        <w:tc>
          <w:tcPr>
            <w:tcW w:w="2835" w:type="dxa"/>
            <w:vAlign w:val="center"/>
            <w:hideMark/>
          </w:tcPr>
          <w:p w14:paraId="1EA23D10" w14:textId="77777777" w:rsidR="0099290A" w:rsidRPr="0099290A" w:rsidRDefault="0099290A" w:rsidP="0099290A">
            <w:pPr>
              <w:jc w:val="center"/>
              <w:rPr>
                <w:sz w:val="13"/>
                <w:szCs w:val="13"/>
              </w:rPr>
            </w:pPr>
            <w:r w:rsidRPr="0099290A">
              <w:rPr>
                <w:sz w:val="13"/>
                <w:szCs w:val="13"/>
              </w:rPr>
              <w:t xml:space="preserve">Тепловая сеть (отпайка) ул. Заречная 16 от </w:t>
            </w:r>
            <w:r w:rsidRPr="0099290A">
              <w:rPr>
                <w:sz w:val="13"/>
                <w:szCs w:val="13"/>
              </w:rPr>
              <w:br/>
              <w:t>ТК-IV-9а с Ду = 150 на Ду = 100 м. L = 90 м</w:t>
            </w:r>
          </w:p>
        </w:tc>
        <w:tc>
          <w:tcPr>
            <w:tcW w:w="689" w:type="dxa"/>
            <w:noWrap/>
            <w:vAlign w:val="center"/>
            <w:hideMark/>
          </w:tcPr>
          <w:p w14:paraId="510D4463" w14:textId="77777777" w:rsidR="0099290A" w:rsidRPr="0099290A" w:rsidRDefault="0099290A" w:rsidP="0099290A">
            <w:pPr>
              <w:jc w:val="center"/>
              <w:rPr>
                <w:sz w:val="13"/>
                <w:szCs w:val="13"/>
              </w:rPr>
            </w:pPr>
            <w:r w:rsidRPr="0099290A">
              <w:rPr>
                <w:sz w:val="13"/>
                <w:szCs w:val="13"/>
              </w:rPr>
              <w:t>2025</w:t>
            </w:r>
          </w:p>
        </w:tc>
        <w:tc>
          <w:tcPr>
            <w:tcW w:w="689" w:type="dxa"/>
            <w:noWrap/>
            <w:vAlign w:val="center"/>
            <w:hideMark/>
          </w:tcPr>
          <w:p w14:paraId="05055EF0" w14:textId="77777777" w:rsidR="0099290A" w:rsidRPr="0099290A" w:rsidRDefault="0099290A" w:rsidP="0099290A">
            <w:pPr>
              <w:jc w:val="center"/>
              <w:rPr>
                <w:sz w:val="13"/>
                <w:szCs w:val="13"/>
              </w:rPr>
            </w:pPr>
            <w:r w:rsidRPr="0099290A">
              <w:rPr>
                <w:sz w:val="13"/>
                <w:szCs w:val="13"/>
              </w:rPr>
              <w:t>2025</w:t>
            </w:r>
          </w:p>
        </w:tc>
        <w:tc>
          <w:tcPr>
            <w:tcW w:w="414" w:type="dxa"/>
            <w:noWrap/>
            <w:vAlign w:val="center"/>
            <w:hideMark/>
          </w:tcPr>
          <w:p w14:paraId="3A17CFEA" w14:textId="77777777" w:rsidR="0099290A" w:rsidRPr="0099290A" w:rsidRDefault="0099290A" w:rsidP="0099290A">
            <w:pPr>
              <w:jc w:val="center"/>
              <w:rPr>
                <w:sz w:val="13"/>
                <w:szCs w:val="13"/>
              </w:rPr>
            </w:pPr>
            <w:r w:rsidRPr="0099290A">
              <w:rPr>
                <w:sz w:val="13"/>
                <w:szCs w:val="13"/>
              </w:rPr>
              <w:t>1 134</w:t>
            </w:r>
          </w:p>
        </w:tc>
        <w:tc>
          <w:tcPr>
            <w:tcW w:w="511" w:type="dxa"/>
            <w:noWrap/>
            <w:vAlign w:val="center"/>
            <w:hideMark/>
          </w:tcPr>
          <w:p w14:paraId="3E901CB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9AAC172" w14:textId="77777777" w:rsidR="0099290A" w:rsidRPr="0099290A" w:rsidRDefault="0099290A" w:rsidP="0099290A">
            <w:pPr>
              <w:jc w:val="center"/>
              <w:rPr>
                <w:sz w:val="13"/>
                <w:szCs w:val="13"/>
              </w:rPr>
            </w:pPr>
            <w:r w:rsidRPr="0099290A">
              <w:rPr>
                <w:sz w:val="13"/>
                <w:szCs w:val="13"/>
              </w:rPr>
              <w:t>1 134</w:t>
            </w:r>
          </w:p>
        </w:tc>
        <w:tc>
          <w:tcPr>
            <w:tcW w:w="1142" w:type="dxa"/>
            <w:noWrap/>
            <w:vAlign w:val="center"/>
            <w:hideMark/>
          </w:tcPr>
          <w:p w14:paraId="66CBFCE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AB1A5C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325D5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333074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7AC001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C8D755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9DC2AE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E67C481" w14:textId="77777777" w:rsidR="0099290A" w:rsidRPr="0099290A" w:rsidRDefault="0099290A" w:rsidP="0099290A">
            <w:pPr>
              <w:jc w:val="center"/>
              <w:rPr>
                <w:sz w:val="13"/>
                <w:szCs w:val="13"/>
              </w:rPr>
            </w:pPr>
            <w:r w:rsidRPr="0099290A">
              <w:rPr>
                <w:sz w:val="13"/>
                <w:szCs w:val="13"/>
              </w:rPr>
              <w:t>1 134</w:t>
            </w:r>
          </w:p>
        </w:tc>
        <w:tc>
          <w:tcPr>
            <w:tcW w:w="414" w:type="dxa"/>
            <w:noWrap/>
            <w:vAlign w:val="center"/>
            <w:hideMark/>
          </w:tcPr>
          <w:p w14:paraId="5DEA4CBF"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008F2AF6" w14:textId="77777777" w:rsidR="0099290A" w:rsidRPr="0099290A" w:rsidRDefault="0099290A" w:rsidP="0099290A">
            <w:pPr>
              <w:jc w:val="center"/>
              <w:rPr>
                <w:sz w:val="13"/>
                <w:szCs w:val="13"/>
              </w:rPr>
            </w:pPr>
            <w:r w:rsidRPr="0099290A">
              <w:rPr>
                <w:sz w:val="13"/>
                <w:szCs w:val="13"/>
              </w:rPr>
              <w:t>0</w:t>
            </w:r>
          </w:p>
        </w:tc>
      </w:tr>
      <w:tr w:rsidR="0099290A" w:rsidRPr="0099290A" w14:paraId="14C4F393" w14:textId="77777777" w:rsidTr="00BE459D">
        <w:trPr>
          <w:trHeight w:val="20"/>
        </w:trPr>
        <w:tc>
          <w:tcPr>
            <w:tcW w:w="737" w:type="dxa"/>
            <w:noWrap/>
            <w:vAlign w:val="center"/>
            <w:hideMark/>
          </w:tcPr>
          <w:p w14:paraId="4CE1FDB5" w14:textId="77777777" w:rsidR="0099290A" w:rsidRPr="0099290A" w:rsidRDefault="0099290A" w:rsidP="0099290A">
            <w:pPr>
              <w:jc w:val="center"/>
              <w:rPr>
                <w:bCs/>
                <w:sz w:val="13"/>
                <w:szCs w:val="13"/>
              </w:rPr>
            </w:pPr>
            <w:r w:rsidRPr="0099290A">
              <w:rPr>
                <w:bCs/>
                <w:sz w:val="13"/>
                <w:szCs w:val="13"/>
              </w:rPr>
              <w:t>3.1.36</w:t>
            </w:r>
          </w:p>
        </w:tc>
        <w:tc>
          <w:tcPr>
            <w:tcW w:w="4111" w:type="dxa"/>
            <w:vAlign w:val="center"/>
            <w:hideMark/>
          </w:tcPr>
          <w:p w14:paraId="14CEDC0A" w14:textId="77777777" w:rsidR="0099290A" w:rsidRPr="0099290A" w:rsidRDefault="0099290A" w:rsidP="0099290A">
            <w:pPr>
              <w:rPr>
                <w:sz w:val="13"/>
                <w:szCs w:val="13"/>
              </w:rPr>
            </w:pPr>
            <w:r w:rsidRPr="0099290A">
              <w:rPr>
                <w:sz w:val="13"/>
                <w:szCs w:val="13"/>
              </w:rPr>
              <w:t>Реконструкция существующей теплоизоляции на пенополиуретановую скорлупу и клиновой задвижки на шаровой кран с заменой трубопроводов теплосети и восстановлением благоустройства</w:t>
            </w:r>
          </w:p>
        </w:tc>
        <w:tc>
          <w:tcPr>
            <w:tcW w:w="2835" w:type="dxa"/>
            <w:vAlign w:val="center"/>
            <w:hideMark/>
          </w:tcPr>
          <w:p w14:paraId="5EDC2E2B" w14:textId="77777777" w:rsidR="0099290A" w:rsidRPr="0099290A" w:rsidRDefault="0099290A" w:rsidP="0099290A">
            <w:pPr>
              <w:jc w:val="center"/>
              <w:rPr>
                <w:sz w:val="13"/>
                <w:szCs w:val="13"/>
              </w:rPr>
            </w:pPr>
            <w:r w:rsidRPr="0099290A">
              <w:rPr>
                <w:sz w:val="13"/>
                <w:szCs w:val="13"/>
              </w:rPr>
              <w:t xml:space="preserve">652470, Кемеровская область-Кузбасс, г. Анжеро-Судженск, ул. Ватутина, 29 (отпайка) </w:t>
            </w:r>
            <w:proofErr w:type="gramStart"/>
            <w:r w:rsidRPr="0099290A">
              <w:rPr>
                <w:sz w:val="13"/>
                <w:szCs w:val="13"/>
              </w:rPr>
              <w:t>с  Ст</w:t>
            </w:r>
            <w:proofErr w:type="gramEnd"/>
            <w:r w:rsidRPr="0099290A">
              <w:rPr>
                <w:sz w:val="13"/>
                <w:szCs w:val="13"/>
              </w:rPr>
              <w:t>20 Д=89 мм, L=11,00м. трассы (11,00*2)</w:t>
            </w:r>
          </w:p>
        </w:tc>
        <w:tc>
          <w:tcPr>
            <w:tcW w:w="689" w:type="dxa"/>
            <w:noWrap/>
            <w:vAlign w:val="center"/>
            <w:hideMark/>
          </w:tcPr>
          <w:p w14:paraId="3FE40CD9"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2ACDC9E2"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33C6AFE7" w14:textId="77777777" w:rsidR="0099290A" w:rsidRPr="0099290A" w:rsidRDefault="0099290A" w:rsidP="0099290A">
            <w:pPr>
              <w:jc w:val="center"/>
              <w:rPr>
                <w:sz w:val="13"/>
                <w:szCs w:val="13"/>
              </w:rPr>
            </w:pPr>
            <w:r w:rsidRPr="0099290A">
              <w:rPr>
                <w:sz w:val="13"/>
                <w:szCs w:val="13"/>
              </w:rPr>
              <w:t>387</w:t>
            </w:r>
          </w:p>
        </w:tc>
        <w:tc>
          <w:tcPr>
            <w:tcW w:w="511" w:type="dxa"/>
            <w:noWrap/>
            <w:vAlign w:val="center"/>
            <w:hideMark/>
          </w:tcPr>
          <w:p w14:paraId="685711B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F4FDA1E" w14:textId="77777777" w:rsidR="0099290A" w:rsidRPr="0099290A" w:rsidRDefault="0099290A" w:rsidP="0099290A">
            <w:pPr>
              <w:jc w:val="center"/>
              <w:rPr>
                <w:sz w:val="13"/>
                <w:szCs w:val="13"/>
              </w:rPr>
            </w:pPr>
            <w:r w:rsidRPr="0099290A">
              <w:rPr>
                <w:sz w:val="13"/>
                <w:szCs w:val="13"/>
              </w:rPr>
              <w:t>387</w:t>
            </w:r>
          </w:p>
        </w:tc>
        <w:tc>
          <w:tcPr>
            <w:tcW w:w="1142" w:type="dxa"/>
            <w:noWrap/>
            <w:vAlign w:val="center"/>
            <w:hideMark/>
          </w:tcPr>
          <w:p w14:paraId="656FB10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8E7246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66C222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D6684B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0FD23F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A596DE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3DA397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5DA996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E3CC5F9" w14:textId="77777777" w:rsidR="0099290A" w:rsidRPr="0099290A" w:rsidRDefault="0099290A" w:rsidP="0099290A">
            <w:pPr>
              <w:jc w:val="center"/>
              <w:rPr>
                <w:sz w:val="13"/>
                <w:szCs w:val="13"/>
              </w:rPr>
            </w:pPr>
            <w:r w:rsidRPr="0099290A">
              <w:rPr>
                <w:sz w:val="13"/>
                <w:szCs w:val="13"/>
              </w:rPr>
              <w:t>387</w:t>
            </w:r>
          </w:p>
        </w:tc>
        <w:tc>
          <w:tcPr>
            <w:tcW w:w="708" w:type="dxa"/>
            <w:noWrap/>
            <w:vAlign w:val="center"/>
            <w:hideMark/>
          </w:tcPr>
          <w:p w14:paraId="6C83BBB5" w14:textId="77777777" w:rsidR="0099290A" w:rsidRPr="0099290A" w:rsidRDefault="0099290A" w:rsidP="0099290A">
            <w:pPr>
              <w:jc w:val="center"/>
              <w:rPr>
                <w:sz w:val="13"/>
                <w:szCs w:val="13"/>
              </w:rPr>
            </w:pPr>
            <w:r w:rsidRPr="0099290A">
              <w:rPr>
                <w:sz w:val="13"/>
                <w:szCs w:val="13"/>
              </w:rPr>
              <w:t>0</w:t>
            </w:r>
          </w:p>
        </w:tc>
      </w:tr>
      <w:tr w:rsidR="0099290A" w:rsidRPr="0099290A" w14:paraId="627B1263" w14:textId="77777777" w:rsidTr="00BE459D">
        <w:trPr>
          <w:trHeight w:val="20"/>
        </w:trPr>
        <w:tc>
          <w:tcPr>
            <w:tcW w:w="737" w:type="dxa"/>
            <w:noWrap/>
            <w:vAlign w:val="center"/>
            <w:hideMark/>
          </w:tcPr>
          <w:p w14:paraId="62C0FDFB" w14:textId="77777777" w:rsidR="0099290A" w:rsidRPr="0099290A" w:rsidRDefault="0099290A" w:rsidP="0099290A">
            <w:pPr>
              <w:jc w:val="center"/>
              <w:rPr>
                <w:bCs/>
                <w:sz w:val="13"/>
                <w:szCs w:val="13"/>
              </w:rPr>
            </w:pPr>
            <w:r w:rsidRPr="0099290A">
              <w:rPr>
                <w:bCs/>
                <w:sz w:val="13"/>
                <w:szCs w:val="13"/>
              </w:rPr>
              <w:t>3.1.37</w:t>
            </w:r>
          </w:p>
        </w:tc>
        <w:tc>
          <w:tcPr>
            <w:tcW w:w="4111" w:type="dxa"/>
            <w:vAlign w:val="center"/>
            <w:hideMark/>
          </w:tcPr>
          <w:p w14:paraId="20DC6D23" w14:textId="77777777" w:rsidR="0099290A" w:rsidRPr="0099290A" w:rsidRDefault="0099290A" w:rsidP="0099290A">
            <w:pPr>
              <w:rPr>
                <w:sz w:val="13"/>
                <w:szCs w:val="13"/>
              </w:rPr>
            </w:pPr>
            <w:r w:rsidRPr="0099290A">
              <w:rPr>
                <w:sz w:val="13"/>
                <w:szCs w:val="13"/>
              </w:rPr>
              <w:t>Реконструкция трубопроводов тепловой сети с заменой стали на полипропилен и тепловой изоляции на пенополиуретановую скорлупу</w:t>
            </w:r>
          </w:p>
        </w:tc>
        <w:tc>
          <w:tcPr>
            <w:tcW w:w="2835" w:type="dxa"/>
            <w:vAlign w:val="center"/>
            <w:hideMark/>
          </w:tcPr>
          <w:p w14:paraId="4353A138" w14:textId="77777777" w:rsidR="0099290A" w:rsidRPr="0099290A" w:rsidRDefault="0099290A" w:rsidP="0099290A">
            <w:pPr>
              <w:jc w:val="center"/>
              <w:rPr>
                <w:sz w:val="13"/>
                <w:szCs w:val="13"/>
              </w:rPr>
            </w:pPr>
            <w:r w:rsidRPr="0099290A">
              <w:rPr>
                <w:sz w:val="13"/>
                <w:szCs w:val="13"/>
              </w:rPr>
              <w:t>652470, Кемеровская область-Кузбасс, г. Анжеро-Судженск, ул. Ленина 14 (отпайка)</w:t>
            </w:r>
            <w:r w:rsidRPr="0099290A">
              <w:rPr>
                <w:sz w:val="13"/>
                <w:szCs w:val="13"/>
              </w:rPr>
              <w:br/>
            </w:r>
            <w:proofErr w:type="gramStart"/>
            <w:r w:rsidRPr="0099290A">
              <w:rPr>
                <w:sz w:val="13"/>
                <w:szCs w:val="13"/>
              </w:rPr>
              <w:t>с  Ст</w:t>
            </w:r>
            <w:proofErr w:type="gramEnd"/>
            <w:r w:rsidRPr="0099290A">
              <w:rPr>
                <w:sz w:val="13"/>
                <w:szCs w:val="13"/>
              </w:rPr>
              <w:t>20 Д=57мм на PPR Д=75мм, L=10,00м. трассы (10,00*2)</w:t>
            </w:r>
          </w:p>
        </w:tc>
        <w:tc>
          <w:tcPr>
            <w:tcW w:w="689" w:type="dxa"/>
            <w:noWrap/>
            <w:vAlign w:val="center"/>
            <w:hideMark/>
          </w:tcPr>
          <w:p w14:paraId="7A5CC273"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539C9F33"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3A94573F" w14:textId="77777777" w:rsidR="0099290A" w:rsidRPr="0099290A" w:rsidRDefault="0099290A" w:rsidP="0099290A">
            <w:pPr>
              <w:jc w:val="center"/>
              <w:rPr>
                <w:sz w:val="13"/>
                <w:szCs w:val="13"/>
              </w:rPr>
            </w:pPr>
            <w:r w:rsidRPr="0099290A">
              <w:rPr>
                <w:sz w:val="13"/>
                <w:szCs w:val="13"/>
              </w:rPr>
              <w:t>582</w:t>
            </w:r>
          </w:p>
        </w:tc>
        <w:tc>
          <w:tcPr>
            <w:tcW w:w="511" w:type="dxa"/>
            <w:noWrap/>
            <w:vAlign w:val="center"/>
            <w:hideMark/>
          </w:tcPr>
          <w:p w14:paraId="67E3DF0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BF10DC1" w14:textId="77777777" w:rsidR="0099290A" w:rsidRPr="0099290A" w:rsidRDefault="0099290A" w:rsidP="0099290A">
            <w:pPr>
              <w:jc w:val="center"/>
              <w:rPr>
                <w:sz w:val="13"/>
                <w:szCs w:val="13"/>
              </w:rPr>
            </w:pPr>
            <w:r w:rsidRPr="0099290A">
              <w:rPr>
                <w:sz w:val="13"/>
                <w:szCs w:val="13"/>
              </w:rPr>
              <w:t>582</w:t>
            </w:r>
          </w:p>
        </w:tc>
        <w:tc>
          <w:tcPr>
            <w:tcW w:w="1142" w:type="dxa"/>
            <w:noWrap/>
            <w:vAlign w:val="center"/>
            <w:hideMark/>
          </w:tcPr>
          <w:p w14:paraId="59A96DA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3E0263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25D1B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AEAF78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326C9A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134D8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9914A6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5DFDA2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7C220A8" w14:textId="77777777" w:rsidR="0099290A" w:rsidRPr="0099290A" w:rsidRDefault="0099290A" w:rsidP="0099290A">
            <w:pPr>
              <w:jc w:val="center"/>
              <w:rPr>
                <w:sz w:val="13"/>
                <w:szCs w:val="13"/>
              </w:rPr>
            </w:pPr>
            <w:r w:rsidRPr="0099290A">
              <w:rPr>
                <w:sz w:val="13"/>
                <w:szCs w:val="13"/>
              </w:rPr>
              <w:t>582</w:t>
            </w:r>
          </w:p>
        </w:tc>
        <w:tc>
          <w:tcPr>
            <w:tcW w:w="708" w:type="dxa"/>
            <w:noWrap/>
            <w:vAlign w:val="center"/>
            <w:hideMark/>
          </w:tcPr>
          <w:p w14:paraId="3D6B8FDE" w14:textId="77777777" w:rsidR="0099290A" w:rsidRPr="0099290A" w:rsidRDefault="0099290A" w:rsidP="0099290A">
            <w:pPr>
              <w:jc w:val="center"/>
              <w:rPr>
                <w:sz w:val="13"/>
                <w:szCs w:val="13"/>
              </w:rPr>
            </w:pPr>
            <w:r w:rsidRPr="0099290A">
              <w:rPr>
                <w:sz w:val="13"/>
                <w:szCs w:val="13"/>
              </w:rPr>
              <w:t>0</w:t>
            </w:r>
          </w:p>
        </w:tc>
      </w:tr>
      <w:tr w:rsidR="0099290A" w:rsidRPr="0099290A" w14:paraId="4C387583" w14:textId="77777777" w:rsidTr="00BE459D">
        <w:trPr>
          <w:trHeight w:val="20"/>
        </w:trPr>
        <w:tc>
          <w:tcPr>
            <w:tcW w:w="737" w:type="dxa"/>
            <w:noWrap/>
            <w:vAlign w:val="center"/>
            <w:hideMark/>
          </w:tcPr>
          <w:p w14:paraId="267D3888" w14:textId="77777777" w:rsidR="0099290A" w:rsidRPr="0099290A" w:rsidRDefault="0099290A" w:rsidP="0099290A">
            <w:pPr>
              <w:jc w:val="center"/>
              <w:rPr>
                <w:bCs/>
                <w:sz w:val="13"/>
                <w:szCs w:val="13"/>
              </w:rPr>
            </w:pPr>
            <w:r w:rsidRPr="0099290A">
              <w:rPr>
                <w:bCs/>
                <w:sz w:val="13"/>
                <w:szCs w:val="13"/>
              </w:rPr>
              <w:t>3.1.38</w:t>
            </w:r>
          </w:p>
        </w:tc>
        <w:tc>
          <w:tcPr>
            <w:tcW w:w="4111" w:type="dxa"/>
            <w:vAlign w:val="center"/>
            <w:hideMark/>
          </w:tcPr>
          <w:p w14:paraId="2CEE87B5" w14:textId="77777777" w:rsidR="0099290A" w:rsidRPr="0099290A" w:rsidRDefault="0099290A" w:rsidP="0099290A">
            <w:pPr>
              <w:rPr>
                <w:sz w:val="13"/>
                <w:szCs w:val="13"/>
              </w:rPr>
            </w:pPr>
            <w:r w:rsidRPr="0099290A">
              <w:rPr>
                <w:sz w:val="13"/>
                <w:szCs w:val="13"/>
              </w:rPr>
              <w:t>Реконструкция существующей теплоизоляции на пенополиуретановую скорлупу и клиновой задвижки на шаровой кран с заменой трубопроводов теплосети и восстановлением благоустройства</w:t>
            </w:r>
          </w:p>
        </w:tc>
        <w:tc>
          <w:tcPr>
            <w:tcW w:w="2835" w:type="dxa"/>
            <w:vAlign w:val="center"/>
            <w:hideMark/>
          </w:tcPr>
          <w:p w14:paraId="55D8FD79" w14:textId="77777777" w:rsidR="0099290A" w:rsidRPr="0099290A" w:rsidRDefault="0099290A" w:rsidP="0099290A">
            <w:pPr>
              <w:jc w:val="center"/>
              <w:rPr>
                <w:sz w:val="13"/>
                <w:szCs w:val="13"/>
              </w:rPr>
            </w:pPr>
            <w:r w:rsidRPr="0099290A">
              <w:rPr>
                <w:sz w:val="13"/>
                <w:szCs w:val="13"/>
              </w:rPr>
              <w:t xml:space="preserve">652470, Кемеровская область-Кузбасс, г. Анжеро-Судженск, ул. Желябова, 34 а Д=108мм, L=10,00м. трассы (10,00*2) </w:t>
            </w:r>
          </w:p>
        </w:tc>
        <w:tc>
          <w:tcPr>
            <w:tcW w:w="689" w:type="dxa"/>
            <w:noWrap/>
            <w:vAlign w:val="center"/>
            <w:hideMark/>
          </w:tcPr>
          <w:p w14:paraId="0080F92E"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6EE4149A"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3EF74F4F" w14:textId="77777777" w:rsidR="0099290A" w:rsidRPr="0099290A" w:rsidRDefault="0099290A" w:rsidP="0099290A">
            <w:pPr>
              <w:jc w:val="center"/>
              <w:rPr>
                <w:sz w:val="13"/>
                <w:szCs w:val="13"/>
              </w:rPr>
            </w:pPr>
            <w:r w:rsidRPr="0099290A">
              <w:rPr>
                <w:sz w:val="13"/>
                <w:szCs w:val="13"/>
              </w:rPr>
              <w:t>269</w:t>
            </w:r>
          </w:p>
        </w:tc>
        <w:tc>
          <w:tcPr>
            <w:tcW w:w="511" w:type="dxa"/>
            <w:noWrap/>
            <w:vAlign w:val="center"/>
            <w:hideMark/>
          </w:tcPr>
          <w:p w14:paraId="30AA565A"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1BF8D92" w14:textId="77777777" w:rsidR="0099290A" w:rsidRPr="0099290A" w:rsidRDefault="0099290A" w:rsidP="0099290A">
            <w:pPr>
              <w:jc w:val="center"/>
              <w:rPr>
                <w:sz w:val="13"/>
                <w:szCs w:val="13"/>
              </w:rPr>
            </w:pPr>
            <w:r w:rsidRPr="0099290A">
              <w:rPr>
                <w:sz w:val="13"/>
                <w:szCs w:val="13"/>
              </w:rPr>
              <w:t>269</w:t>
            </w:r>
          </w:p>
        </w:tc>
        <w:tc>
          <w:tcPr>
            <w:tcW w:w="1142" w:type="dxa"/>
            <w:noWrap/>
            <w:vAlign w:val="center"/>
            <w:hideMark/>
          </w:tcPr>
          <w:p w14:paraId="7CA6C97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58BD99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128076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7B1743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DC4C58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0DB16E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0095DD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261484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91FE4AD" w14:textId="77777777" w:rsidR="0099290A" w:rsidRPr="0099290A" w:rsidRDefault="0099290A" w:rsidP="0099290A">
            <w:pPr>
              <w:jc w:val="center"/>
              <w:rPr>
                <w:sz w:val="13"/>
                <w:szCs w:val="13"/>
              </w:rPr>
            </w:pPr>
            <w:r w:rsidRPr="0099290A">
              <w:rPr>
                <w:sz w:val="13"/>
                <w:szCs w:val="13"/>
              </w:rPr>
              <w:t>269</w:t>
            </w:r>
          </w:p>
        </w:tc>
        <w:tc>
          <w:tcPr>
            <w:tcW w:w="708" w:type="dxa"/>
            <w:noWrap/>
            <w:vAlign w:val="center"/>
            <w:hideMark/>
          </w:tcPr>
          <w:p w14:paraId="6794A2DA" w14:textId="77777777" w:rsidR="0099290A" w:rsidRPr="0099290A" w:rsidRDefault="0099290A" w:rsidP="0099290A">
            <w:pPr>
              <w:jc w:val="center"/>
              <w:rPr>
                <w:sz w:val="13"/>
                <w:szCs w:val="13"/>
              </w:rPr>
            </w:pPr>
            <w:r w:rsidRPr="0099290A">
              <w:rPr>
                <w:sz w:val="13"/>
                <w:szCs w:val="13"/>
              </w:rPr>
              <w:t>0</w:t>
            </w:r>
          </w:p>
        </w:tc>
      </w:tr>
      <w:tr w:rsidR="0099290A" w:rsidRPr="0099290A" w14:paraId="4FC52CD7" w14:textId="77777777" w:rsidTr="00BE459D">
        <w:trPr>
          <w:trHeight w:val="20"/>
        </w:trPr>
        <w:tc>
          <w:tcPr>
            <w:tcW w:w="737" w:type="dxa"/>
            <w:noWrap/>
            <w:vAlign w:val="center"/>
            <w:hideMark/>
          </w:tcPr>
          <w:p w14:paraId="2D010725" w14:textId="77777777" w:rsidR="0099290A" w:rsidRPr="0099290A" w:rsidRDefault="0099290A" w:rsidP="0099290A">
            <w:pPr>
              <w:jc w:val="center"/>
              <w:rPr>
                <w:bCs/>
                <w:sz w:val="13"/>
                <w:szCs w:val="13"/>
              </w:rPr>
            </w:pPr>
            <w:r w:rsidRPr="0099290A">
              <w:rPr>
                <w:bCs/>
                <w:sz w:val="13"/>
                <w:szCs w:val="13"/>
              </w:rPr>
              <w:t>3.1.39</w:t>
            </w:r>
          </w:p>
        </w:tc>
        <w:tc>
          <w:tcPr>
            <w:tcW w:w="4111" w:type="dxa"/>
            <w:vAlign w:val="center"/>
            <w:hideMark/>
          </w:tcPr>
          <w:p w14:paraId="1B7BE724" w14:textId="77777777" w:rsidR="0099290A" w:rsidRPr="0099290A" w:rsidRDefault="0099290A" w:rsidP="0099290A">
            <w:pPr>
              <w:rPr>
                <w:sz w:val="13"/>
                <w:szCs w:val="13"/>
              </w:rPr>
            </w:pPr>
            <w:r w:rsidRPr="0099290A">
              <w:rPr>
                <w:sz w:val="13"/>
                <w:szCs w:val="13"/>
              </w:rPr>
              <w:t>Реконструкция трубопроводов тепловой сети с заменой стали на полипропилен и тепловой изоляции на пенополиуретановую скорлупу</w:t>
            </w:r>
          </w:p>
        </w:tc>
        <w:tc>
          <w:tcPr>
            <w:tcW w:w="2835" w:type="dxa"/>
            <w:vAlign w:val="center"/>
            <w:hideMark/>
          </w:tcPr>
          <w:p w14:paraId="7B5F1B9A" w14:textId="77777777" w:rsidR="0099290A" w:rsidRPr="0099290A" w:rsidRDefault="0099290A" w:rsidP="0099290A">
            <w:pPr>
              <w:jc w:val="center"/>
              <w:rPr>
                <w:sz w:val="13"/>
                <w:szCs w:val="13"/>
              </w:rPr>
            </w:pPr>
            <w:r w:rsidRPr="0099290A">
              <w:rPr>
                <w:sz w:val="13"/>
                <w:szCs w:val="13"/>
              </w:rPr>
              <w:t>652470, Кемеровская область-Кузбасс, г. Анжеро-Судженск, ул. Куйбышева, 47</w:t>
            </w:r>
            <w:r w:rsidRPr="0099290A">
              <w:rPr>
                <w:sz w:val="13"/>
                <w:szCs w:val="13"/>
              </w:rPr>
              <w:br/>
              <w:t>с Ст20 Д=57мм на PPR Д=75мм, L=12,00м. трассы (12,00*2)</w:t>
            </w:r>
          </w:p>
        </w:tc>
        <w:tc>
          <w:tcPr>
            <w:tcW w:w="689" w:type="dxa"/>
            <w:noWrap/>
            <w:vAlign w:val="center"/>
            <w:hideMark/>
          </w:tcPr>
          <w:p w14:paraId="0AB2E6BF"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0C4AF459"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328CAE55" w14:textId="77777777" w:rsidR="0099290A" w:rsidRPr="0099290A" w:rsidRDefault="0099290A" w:rsidP="0099290A">
            <w:pPr>
              <w:jc w:val="center"/>
              <w:rPr>
                <w:sz w:val="13"/>
                <w:szCs w:val="13"/>
              </w:rPr>
            </w:pPr>
            <w:r w:rsidRPr="0099290A">
              <w:rPr>
                <w:sz w:val="13"/>
                <w:szCs w:val="13"/>
              </w:rPr>
              <w:t>222</w:t>
            </w:r>
          </w:p>
        </w:tc>
        <w:tc>
          <w:tcPr>
            <w:tcW w:w="511" w:type="dxa"/>
            <w:noWrap/>
            <w:vAlign w:val="center"/>
            <w:hideMark/>
          </w:tcPr>
          <w:p w14:paraId="5A08CEF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EF8BCA3" w14:textId="77777777" w:rsidR="0099290A" w:rsidRPr="0099290A" w:rsidRDefault="0099290A" w:rsidP="0099290A">
            <w:pPr>
              <w:jc w:val="center"/>
              <w:rPr>
                <w:sz w:val="13"/>
                <w:szCs w:val="13"/>
              </w:rPr>
            </w:pPr>
            <w:r w:rsidRPr="0099290A">
              <w:rPr>
                <w:sz w:val="13"/>
                <w:szCs w:val="13"/>
              </w:rPr>
              <w:t>222</w:t>
            </w:r>
          </w:p>
        </w:tc>
        <w:tc>
          <w:tcPr>
            <w:tcW w:w="1142" w:type="dxa"/>
            <w:noWrap/>
            <w:vAlign w:val="center"/>
            <w:hideMark/>
          </w:tcPr>
          <w:p w14:paraId="47698A1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6E2614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5BAB5F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6E4728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50B0AD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3AC043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929B21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FA180C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1D6587D" w14:textId="77777777" w:rsidR="0099290A" w:rsidRPr="0099290A" w:rsidRDefault="0099290A" w:rsidP="0099290A">
            <w:pPr>
              <w:jc w:val="center"/>
              <w:rPr>
                <w:sz w:val="13"/>
                <w:szCs w:val="13"/>
              </w:rPr>
            </w:pPr>
            <w:r w:rsidRPr="0099290A">
              <w:rPr>
                <w:sz w:val="13"/>
                <w:szCs w:val="13"/>
              </w:rPr>
              <w:t>222</w:t>
            </w:r>
          </w:p>
        </w:tc>
        <w:tc>
          <w:tcPr>
            <w:tcW w:w="708" w:type="dxa"/>
            <w:noWrap/>
            <w:vAlign w:val="center"/>
            <w:hideMark/>
          </w:tcPr>
          <w:p w14:paraId="270D9977" w14:textId="77777777" w:rsidR="0099290A" w:rsidRPr="0099290A" w:rsidRDefault="0099290A" w:rsidP="0099290A">
            <w:pPr>
              <w:jc w:val="center"/>
              <w:rPr>
                <w:sz w:val="13"/>
                <w:szCs w:val="13"/>
              </w:rPr>
            </w:pPr>
            <w:r w:rsidRPr="0099290A">
              <w:rPr>
                <w:sz w:val="13"/>
                <w:szCs w:val="13"/>
              </w:rPr>
              <w:t>0</w:t>
            </w:r>
          </w:p>
        </w:tc>
      </w:tr>
      <w:tr w:rsidR="0099290A" w:rsidRPr="0099290A" w14:paraId="5C70074F" w14:textId="77777777" w:rsidTr="00BE459D">
        <w:trPr>
          <w:trHeight w:val="20"/>
        </w:trPr>
        <w:tc>
          <w:tcPr>
            <w:tcW w:w="737" w:type="dxa"/>
            <w:noWrap/>
            <w:vAlign w:val="center"/>
            <w:hideMark/>
          </w:tcPr>
          <w:p w14:paraId="5A56204D" w14:textId="77777777" w:rsidR="0099290A" w:rsidRPr="0099290A" w:rsidRDefault="0099290A" w:rsidP="0099290A">
            <w:pPr>
              <w:jc w:val="center"/>
              <w:rPr>
                <w:bCs/>
                <w:sz w:val="13"/>
                <w:szCs w:val="13"/>
              </w:rPr>
            </w:pPr>
            <w:r w:rsidRPr="0099290A">
              <w:rPr>
                <w:bCs/>
                <w:sz w:val="13"/>
                <w:szCs w:val="13"/>
              </w:rPr>
              <w:t>3.2</w:t>
            </w:r>
          </w:p>
        </w:tc>
        <w:tc>
          <w:tcPr>
            <w:tcW w:w="4111" w:type="dxa"/>
            <w:noWrap/>
            <w:vAlign w:val="center"/>
            <w:hideMark/>
          </w:tcPr>
          <w:p w14:paraId="35220EE7" w14:textId="77777777" w:rsidR="0099290A" w:rsidRPr="0099290A" w:rsidRDefault="0099290A" w:rsidP="0099290A">
            <w:pPr>
              <w:rPr>
                <w:bCs/>
                <w:sz w:val="13"/>
                <w:szCs w:val="13"/>
              </w:rPr>
            </w:pPr>
            <w:r w:rsidRPr="0099290A">
              <w:rPr>
                <w:bCs/>
                <w:sz w:val="13"/>
                <w:szCs w:val="13"/>
              </w:rPr>
              <w:t>Реконструкция или модернизация существующих объектов системы централизованного теплоснабжения, за исключением тепловых сетей</w:t>
            </w:r>
          </w:p>
        </w:tc>
        <w:tc>
          <w:tcPr>
            <w:tcW w:w="2835" w:type="dxa"/>
            <w:noWrap/>
            <w:vAlign w:val="center"/>
            <w:hideMark/>
          </w:tcPr>
          <w:p w14:paraId="76A28117"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533F5301"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3F602CBF"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67A17DFE" w14:textId="77777777" w:rsidR="0099290A" w:rsidRPr="0099290A" w:rsidRDefault="0099290A" w:rsidP="0099290A">
            <w:pPr>
              <w:jc w:val="center"/>
              <w:rPr>
                <w:sz w:val="13"/>
                <w:szCs w:val="13"/>
              </w:rPr>
            </w:pPr>
            <w:r w:rsidRPr="0099290A">
              <w:rPr>
                <w:sz w:val="13"/>
                <w:szCs w:val="13"/>
              </w:rPr>
              <w:t>0</w:t>
            </w:r>
          </w:p>
        </w:tc>
        <w:tc>
          <w:tcPr>
            <w:tcW w:w="511" w:type="dxa"/>
            <w:noWrap/>
            <w:vAlign w:val="center"/>
            <w:hideMark/>
          </w:tcPr>
          <w:p w14:paraId="396B549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599CE9E"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58987D7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D11C73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E14A7C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746D0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288990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D63DE24"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B4DC5D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1AAF2B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62E1FD6"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228827EA" w14:textId="77777777" w:rsidR="0099290A" w:rsidRPr="0099290A" w:rsidRDefault="0099290A" w:rsidP="0099290A">
            <w:pPr>
              <w:jc w:val="center"/>
              <w:rPr>
                <w:sz w:val="13"/>
                <w:szCs w:val="13"/>
              </w:rPr>
            </w:pPr>
            <w:r w:rsidRPr="0099290A">
              <w:rPr>
                <w:sz w:val="13"/>
                <w:szCs w:val="13"/>
              </w:rPr>
              <w:t>0</w:t>
            </w:r>
          </w:p>
        </w:tc>
      </w:tr>
      <w:tr w:rsidR="0099290A" w:rsidRPr="0099290A" w14:paraId="40000191" w14:textId="77777777" w:rsidTr="00BE459D">
        <w:trPr>
          <w:trHeight w:val="20"/>
        </w:trPr>
        <w:tc>
          <w:tcPr>
            <w:tcW w:w="4848" w:type="dxa"/>
            <w:gridSpan w:val="2"/>
            <w:vAlign w:val="center"/>
            <w:hideMark/>
          </w:tcPr>
          <w:p w14:paraId="50D55098" w14:textId="77777777" w:rsidR="0099290A" w:rsidRPr="0099290A" w:rsidRDefault="0099290A" w:rsidP="0099290A">
            <w:pPr>
              <w:rPr>
                <w:bCs/>
                <w:sz w:val="13"/>
                <w:szCs w:val="13"/>
              </w:rPr>
            </w:pPr>
            <w:r w:rsidRPr="0099290A">
              <w:rPr>
                <w:bCs/>
                <w:sz w:val="13"/>
                <w:szCs w:val="13"/>
              </w:rPr>
              <w:t>Всего по группе 3</w:t>
            </w:r>
          </w:p>
        </w:tc>
        <w:tc>
          <w:tcPr>
            <w:tcW w:w="2835" w:type="dxa"/>
            <w:noWrap/>
            <w:vAlign w:val="center"/>
          </w:tcPr>
          <w:p w14:paraId="2281AA77"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3756980"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2A5D3E46"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562AD70C" w14:textId="77777777" w:rsidR="0099290A" w:rsidRPr="0099290A" w:rsidRDefault="0099290A" w:rsidP="0099290A">
            <w:pPr>
              <w:jc w:val="center"/>
              <w:rPr>
                <w:bCs/>
                <w:sz w:val="13"/>
                <w:szCs w:val="13"/>
              </w:rPr>
            </w:pPr>
            <w:r w:rsidRPr="0099290A">
              <w:rPr>
                <w:bCs/>
                <w:sz w:val="13"/>
                <w:szCs w:val="13"/>
              </w:rPr>
              <w:t>30 359</w:t>
            </w:r>
          </w:p>
        </w:tc>
        <w:tc>
          <w:tcPr>
            <w:tcW w:w="511" w:type="dxa"/>
            <w:noWrap/>
            <w:vAlign w:val="center"/>
            <w:hideMark/>
          </w:tcPr>
          <w:p w14:paraId="4488DC79" w14:textId="77777777" w:rsidR="0099290A" w:rsidRPr="0099290A" w:rsidRDefault="0099290A" w:rsidP="0099290A">
            <w:pPr>
              <w:jc w:val="center"/>
              <w:rPr>
                <w:bCs/>
                <w:sz w:val="13"/>
                <w:szCs w:val="13"/>
              </w:rPr>
            </w:pPr>
            <w:r w:rsidRPr="0099290A">
              <w:rPr>
                <w:bCs/>
                <w:sz w:val="13"/>
                <w:szCs w:val="13"/>
              </w:rPr>
              <w:t>0</w:t>
            </w:r>
          </w:p>
        </w:tc>
        <w:tc>
          <w:tcPr>
            <w:tcW w:w="414" w:type="dxa"/>
            <w:noWrap/>
            <w:vAlign w:val="center"/>
            <w:hideMark/>
          </w:tcPr>
          <w:p w14:paraId="517EE420" w14:textId="77777777" w:rsidR="0099290A" w:rsidRPr="0099290A" w:rsidRDefault="0099290A" w:rsidP="0099290A">
            <w:pPr>
              <w:jc w:val="center"/>
              <w:rPr>
                <w:bCs/>
                <w:sz w:val="13"/>
                <w:szCs w:val="13"/>
              </w:rPr>
            </w:pPr>
            <w:r w:rsidRPr="0099290A">
              <w:rPr>
                <w:bCs/>
                <w:sz w:val="13"/>
                <w:szCs w:val="13"/>
              </w:rPr>
              <w:t>30 359</w:t>
            </w:r>
          </w:p>
        </w:tc>
        <w:tc>
          <w:tcPr>
            <w:tcW w:w="1142" w:type="dxa"/>
            <w:noWrap/>
            <w:vAlign w:val="center"/>
            <w:hideMark/>
          </w:tcPr>
          <w:p w14:paraId="0C02751F"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5553E367" w14:textId="77777777" w:rsidR="0099290A" w:rsidRPr="0099290A" w:rsidRDefault="0099290A" w:rsidP="0099290A">
            <w:pPr>
              <w:jc w:val="center"/>
              <w:rPr>
                <w:bCs/>
                <w:sz w:val="13"/>
                <w:szCs w:val="13"/>
              </w:rPr>
            </w:pPr>
            <w:r w:rsidRPr="0099290A">
              <w:rPr>
                <w:bCs/>
                <w:sz w:val="13"/>
                <w:szCs w:val="13"/>
              </w:rPr>
              <w:t>2 472</w:t>
            </w:r>
          </w:p>
        </w:tc>
        <w:tc>
          <w:tcPr>
            <w:tcW w:w="349" w:type="dxa"/>
            <w:noWrap/>
            <w:vAlign w:val="center"/>
            <w:hideMark/>
          </w:tcPr>
          <w:p w14:paraId="0E47C8A7" w14:textId="77777777" w:rsidR="0099290A" w:rsidRPr="0099290A" w:rsidRDefault="0099290A" w:rsidP="0099290A">
            <w:pPr>
              <w:jc w:val="center"/>
              <w:rPr>
                <w:bCs/>
                <w:sz w:val="13"/>
                <w:szCs w:val="13"/>
              </w:rPr>
            </w:pPr>
            <w:r w:rsidRPr="0099290A">
              <w:rPr>
                <w:bCs/>
                <w:sz w:val="13"/>
                <w:szCs w:val="13"/>
              </w:rPr>
              <w:t>2 590</w:t>
            </w:r>
          </w:p>
        </w:tc>
        <w:tc>
          <w:tcPr>
            <w:tcW w:w="349" w:type="dxa"/>
            <w:noWrap/>
            <w:vAlign w:val="center"/>
            <w:hideMark/>
          </w:tcPr>
          <w:p w14:paraId="72E96729" w14:textId="77777777" w:rsidR="0099290A" w:rsidRPr="0099290A" w:rsidRDefault="0099290A" w:rsidP="0099290A">
            <w:pPr>
              <w:jc w:val="center"/>
              <w:rPr>
                <w:bCs/>
                <w:sz w:val="13"/>
                <w:szCs w:val="13"/>
              </w:rPr>
            </w:pPr>
            <w:r w:rsidRPr="0099290A">
              <w:rPr>
                <w:bCs/>
                <w:sz w:val="13"/>
                <w:szCs w:val="13"/>
              </w:rPr>
              <w:t>3 598</w:t>
            </w:r>
          </w:p>
        </w:tc>
        <w:tc>
          <w:tcPr>
            <w:tcW w:w="349" w:type="dxa"/>
            <w:noWrap/>
            <w:vAlign w:val="center"/>
            <w:hideMark/>
          </w:tcPr>
          <w:p w14:paraId="7F278E72" w14:textId="77777777" w:rsidR="0099290A" w:rsidRPr="0099290A" w:rsidRDefault="0099290A" w:rsidP="0099290A">
            <w:pPr>
              <w:jc w:val="center"/>
              <w:rPr>
                <w:bCs/>
                <w:sz w:val="13"/>
                <w:szCs w:val="13"/>
              </w:rPr>
            </w:pPr>
            <w:r w:rsidRPr="0099290A">
              <w:rPr>
                <w:bCs/>
                <w:sz w:val="13"/>
                <w:szCs w:val="13"/>
              </w:rPr>
              <w:t>3 280</w:t>
            </w:r>
          </w:p>
        </w:tc>
        <w:tc>
          <w:tcPr>
            <w:tcW w:w="349" w:type="dxa"/>
            <w:noWrap/>
            <w:vAlign w:val="center"/>
            <w:hideMark/>
          </w:tcPr>
          <w:p w14:paraId="2B90A3AD" w14:textId="77777777" w:rsidR="0099290A" w:rsidRPr="0099290A" w:rsidRDefault="0099290A" w:rsidP="0099290A">
            <w:pPr>
              <w:jc w:val="center"/>
              <w:rPr>
                <w:bCs/>
                <w:sz w:val="13"/>
                <w:szCs w:val="13"/>
              </w:rPr>
            </w:pPr>
            <w:r w:rsidRPr="0099290A">
              <w:rPr>
                <w:bCs/>
                <w:sz w:val="13"/>
                <w:szCs w:val="13"/>
              </w:rPr>
              <w:t>6 060</w:t>
            </w:r>
          </w:p>
        </w:tc>
        <w:tc>
          <w:tcPr>
            <w:tcW w:w="414" w:type="dxa"/>
            <w:noWrap/>
            <w:vAlign w:val="center"/>
            <w:hideMark/>
          </w:tcPr>
          <w:p w14:paraId="66E3EBDA" w14:textId="77777777" w:rsidR="0099290A" w:rsidRPr="0099290A" w:rsidRDefault="0099290A" w:rsidP="0099290A">
            <w:pPr>
              <w:jc w:val="center"/>
              <w:rPr>
                <w:bCs/>
                <w:sz w:val="13"/>
                <w:szCs w:val="13"/>
              </w:rPr>
            </w:pPr>
            <w:r w:rsidRPr="0099290A">
              <w:rPr>
                <w:bCs/>
                <w:sz w:val="13"/>
                <w:szCs w:val="13"/>
              </w:rPr>
              <w:t>5 435</w:t>
            </w:r>
          </w:p>
        </w:tc>
        <w:tc>
          <w:tcPr>
            <w:tcW w:w="349" w:type="dxa"/>
            <w:noWrap/>
            <w:vAlign w:val="center"/>
            <w:hideMark/>
          </w:tcPr>
          <w:p w14:paraId="50DBF963" w14:textId="77777777" w:rsidR="0099290A" w:rsidRPr="0099290A" w:rsidRDefault="0099290A" w:rsidP="0099290A">
            <w:pPr>
              <w:jc w:val="center"/>
              <w:rPr>
                <w:bCs/>
                <w:sz w:val="13"/>
                <w:szCs w:val="13"/>
              </w:rPr>
            </w:pPr>
            <w:r w:rsidRPr="0099290A">
              <w:rPr>
                <w:bCs/>
                <w:sz w:val="13"/>
                <w:szCs w:val="13"/>
              </w:rPr>
              <w:t>5 465</w:t>
            </w:r>
          </w:p>
        </w:tc>
        <w:tc>
          <w:tcPr>
            <w:tcW w:w="414" w:type="dxa"/>
            <w:noWrap/>
            <w:vAlign w:val="center"/>
            <w:hideMark/>
          </w:tcPr>
          <w:p w14:paraId="21FB3A16" w14:textId="77777777" w:rsidR="0099290A" w:rsidRPr="0099290A" w:rsidRDefault="0099290A" w:rsidP="0099290A">
            <w:pPr>
              <w:jc w:val="center"/>
              <w:rPr>
                <w:bCs/>
                <w:sz w:val="13"/>
                <w:szCs w:val="13"/>
              </w:rPr>
            </w:pPr>
            <w:r w:rsidRPr="0099290A">
              <w:rPr>
                <w:bCs/>
                <w:sz w:val="13"/>
                <w:szCs w:val="13"/>
              </w:rPr>
              <w:t>1 459</w:t>
            </w:r>
          </w:p>
        </w:tc>
        <w:tc>
          <w:tcPr>
            <w:tcW w:w="708" w:type="dxa"/>
            <w:noWrap/>
            <w:vAlign w:val="center"/>
            <w:hideMark/>
          </w:tcPr>
          <w:p w14:paraId="3DF01FC8" w14:textId="77777777" w:rsidR="0099290A" w:rsidRPr="0099290A" w:rsidRDefault="0099290A" w:rsidP="0099290A">
            <w:pPr>
              <w:jc w:val="center"/>
              <w:rPr>
                <w:bCs/>
                <w:sz w:val="13"/>
                <w:szCs w:val="13"/>
              </w:rPr>
            </w:pPr>
            <w:r w:rsidRPr="0099290A">
              <w:rPr>
                <w:bCs/>
                <w:sz w:val="13"/>
                <w:szCs w:val="13"/>
              </w:rPr>
              <w:t>0</w:t>
            </w:r>
          </w:p>
        </w:tc>
      </w:tr>
      <w:tr w:rsidR="0099290A" w:rsidRPr="0099290A" w14:paraId="0204BCF1" w14:textId="77777777" w:rsidTr="00BE459D">
        <w:trPr>
          <w:trHeight w:val="20"/>
        </w:trPr>
        <w:tc>
          <w:tcPr>
            <w:tcW w:w="4848" w:type="dxa"/>
            <w:gridSpan w:val="2"/>
            <w:vAlign w:val="center"/>
            <w:hideMark/>
          </w:tcPr>
          <w:p w14:paraId="5B48DD35" w14:textId="77777777" w:rsidR="0099290A" w:rsidRPr="0099290A" w:rsidRDefault="0099290A" w:rsidP="0099290A">
            <w:pPr>
              <w:jc w:val="center"/>
              <w:rPr>
                <w:sz w:val="13"/>
                <w:szCs w:val="13"/>
              </w:rPr>
            </w:pPr>
            <w:r w:rsidRPr="0099290A">
              <w:rPr>
                <w:sz w:val="13"/>
                <w:szCs w:val="13"/>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c>
          <w:tcPr>
            <w:tcW w:w="2835" w:type="dxa"/>
            <w:noWrap/>
            <w:vAlign w:val="center"/>
            <w:hideMark/>
          </w:tcPr>
          <w:p w14:paraId="155B29AD"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55A8925"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5D4C2C3A"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4E499A77" w14:textId="77777777" w:rsidR="0099290A" w:rsidRPr="0099290A" w:rsidRDefault="0099290A" w:rsidP="0099290A">
            <w:pPr>
              <w:jc w:val="center"/>
              <w:rPr>
                <w:sz w:val="13"/>
                <w:szCs w:val="13"/>
              </w:rPr>
            </w:pPr>
            <w:r w:rsidRPr="0099290A">
              <w:rPr>
                <w:sz w:val="13"/>
                <w:szCs w:val="13"/>
              </w:rPr>
              <w:t>23 812</w:t>
            </w:r>
          </w:p>
        </w:tc>
        <w:tc>
          <w:tcPr>
            <w:tcW w:w="511" w:type="dxa"/>
            <w:noWrap/>
            <w:vAlign w:val="center"/>
            <w:hideMark/>
          </w:tcPr>
          <w:p w14:paraId="78B7A88F" w14:textId="77777777" w:rsidR="0099290A" w:rsidRPr="0099290A" w:rsidRDefault="0099290A" w:rsidP="0099290A">
            <w:pPr>
              <w:jc w:val="center"/>
              <w:rPr>
                <w:sz w:val="13"/>
                <w:szCs w:val="13"/>
              </w:rPr>
            </w:pPr>
            <w:r w:rsidRPr="0099290A">
              <w:rPr>
                <w:sz w:val="13"/>
                <w:szCs w:val="13"/>
              </w:rPr>
              <w:t>1 296,61</w:t>
            </w:r>
          </w:p>
        </w:tc>
        <w:tc>
          <w:tcPr>
            <w:tcW w:w="414" w:type="dxa"/>
            <w:noWrap/>
            <w:vAlign w:val="center"/>
            <w:hideMark/>
          </w:tcPr>
          <w:p w14:paraId="38CA7447" w14:textId="77777777" w:rsidR="0099290A" w:rsidRPr="0099290A" w:rsidRDefault="0099290A" w:rsidP="0099290A">
            <w:pPr>
              <w:jc w:val="center"/>
              <w:rPr>
                <w:sz w:val="13"/>
                <w:szCs w:val="13"/>
              </w:rPr>
            </w:pPr>
            <w:r w:rsidRPr="0099290A">
              <w:rPr>
                <w:sz w:val="13"/>
                <w:szCs w:val="13"/>
              </w:rPr>
              <w:t>22 516</w:t>
            </w:r>
          </w:p>
        </w:tc>
        <w:tc>
          <w:tcPr>
            <w:tcW w:w="1142" w:type="dxa"/>
            <w:noWrap/>
            <w:vAlign w:val="center"/>
            <w:hideMark/>
          </w:tcPr>
          <w:p w14:paraId="49DBAB3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B4484F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EAE011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46C0DB8" w14:textId="77777777" w:rsidR="0099290A" w:rsidRPr="0099290A" w:rsidRDefault="0099290A" w:rsidP="0099290A">
            <w:pPr>
              <w:jc w:val="center"/>
              <w:rPr>
                <w:sz w:val="13"/>
                <w:szCs w:val="13"/>
              </w:rPr>
            </w:pPr>
            <w:r w:rsidRPr="0099290A">
              <w:rPr>
                <w:sz w:val="13"/>
                <w:szCs w:val="13"/>
              </w:rPr>
              <w:t>1 369</w:t>
            </w:r>
          </w:p>
        </w:tc>
        <w:tc>
          <w:tcPr>
            <w:tcW w:w="349" w:type="dxa"/>
            <w:noWrap/>
            <w:vAlign w:val="center"/>
            <w:hideMark/>
          </w:tcPr>
          <w:p w14:paraId="50572130" w14:textId="77777777" w:rsidR="0099290A" w:rsidRPr="0099290A" w:rsidRDefault="0099290A" w:rsidP="0099290A">
            <w:pPr>
              <w:jc w:val="center"/>
              <w:rPr>
                <w:sz w:val="13"/>
                <w:szCs w:val="13"/>
              </w:rPr>
            </w:pPr>
            <w:r w:rsidRPr="0099290A">
              <w:rPr>
                <w:sz w:val="13"/>
                <w:szCs w:val="13"/>
              </w:rPr>
              <w:t>2 182</w:t>
            </w:r>
          </w:p>
        </w:tc>
        <w:tc>
          <w:tcPr>
            <w:tcW w:w="349" w:type="dxa"/>
            <w:noWrap/>
            <w:vAlign w:val="center"/>
            <w:hideMark/>
          </w:tcPr>
          <w:p w14:paraId="39A10402" w14:textId="77777777" w:rsidR="0099290A" w:rsidRPr="0099290A" w:rsidRDefault="0099290A" w:rsidP="0099290A">
            <w:pPr>
              <w:jc w:val="center"/>
              <w:rPr>
                <w:sz w:val="13"/>
                <w:szCs w:val="13"/>
              </w:rPr>
            </w:pPr>
            <w:r w:rsidRPr="0099290A">
              <w:rPr>
                <w:sz w:val="13"/>
                <w:szCs w:val="13"/>
              </w:rPr>
              <w:t>960</w:t>
            </w:r>
          </w:p>
        </w:tc>
        <w:tc>
          <w:tcPr>
            <w:tcW w:w="414" w:type="dxa"/>
            <w:noWrap/>
            <w:vAlign w:val="center"/>
            <w:hideMark/>
          </w:tcPr>
          <w:p w14:paraId="712384D5" w14:textId="77777777" w:rsidR="0099290A" w:rsidRPr="0099290A" w:rsidRDefault="0099290A" w:rsidP="0099290A">
            <w:pPr>
              <w:jc w:val="center"/>
              <w:rPr>
                <w:sz w:val="13"/>
                <w:szCs w:val="13"/>
              </w:rPr>
            </w:pPr>
            <w:r w:rsidRPr="0099290A">
              <w:rPr>
                <w:sz w:val="13"/>
                <w:szCs w:val="13"/>
              </w:rPr>
              <w:t>9 440</w:t>
            </w:r>
          </w:p>
        </w:tc>
        <w:tc>
          <w:tcPr>
            <w:tcW w:w="349" w:type="dxa"/>
            <w:noWrap/>
            <w:vAlign w:val="center"/>
            <w:hideMark/>
          </w:tcPr>
          <w:p w14:paraId="7AABE3D9" w14:textId="77777777" w:rsidR="0099290A" w:rsidRPr="0099290A" w:rsidRDefault="0099290A" w:rsidP="0099290A">
            <w:pPr>
              <w:jc w:val="center"/>
              <w:rPr>
                <w:sz w:val="13"/>
                <w:szCs w:val="13"/>
              </w:rPr>
            </w:pPr>
            <w:r w:rsidRPr="0099290A">
              <w:rPr>
                <w:sz w:val="13"/>
                <w:szCs w:val="13"/>
              </w:rPr>
              <w:t>85</w:t>
            </w:r>
          </w:p>
        </w:tc>
        <w:tc>
          <w:tcPr>
            <w:tcW w:w="414" w:type="dxa"/>
            <w:noWrap/>
            <w:vAlign w:val="center"/>
            <w:hideMark/>
          </w:tcPr>
          <w:p w14:paraId="2F51016E" w14:textId="77777777" w:rsidR="0099290A" w:rsidRPr="0099290A" w:rsidRDefault="0099290A" w:rsidP="0099290A">
            <w:pPr>
              <w:jc w:val="center"/>
              <w:rPr>
                <w:sz w:val="13"/>
                <w:szCs w:val="13"/>
              </w:rPr>
            </w:pPr>
            <w:r w:rsidRPr="0099290A">
              <w:rPr>
                <w:sz w:val="13"/>
                <w:szCs w:val="13"/>
              </w:rPr>
              <w:t>9 776</w:t>
            </w:r>
          </w:p>
        </w:tc>
        <w:tc>
          <w:tcPr>
            <w:tcW w:w="708" w:type="dxa"/>
            <w:noWrap/>
            <w:vAlign w:val="center"/>
            <w:hideMark/>
          </w:tcPr>
          <w:p w14:paraId="51B0ADB4" w14:textId="77777777" w:rsidR="0099290A" w:rsidRPr="0099290A" w:rsidRDefault="0099290A" w:rsidP="0099290A">
            <w:pPr>
              <w:jc w:val="center"/>
              <w:rPr>
                <w:sz w:val="13"/>
                <w:szCs w:val="13"/>
              </w:rPr>
            </w:pPr>
            <w:r w:rsidRPr="0099290A">
              <w:rPr>
                <w:sz w:val="13"/>
                <w:szCs w:val="13"/>
              </w:rPr>
              <w:t>0</w:t>
            </w:r>
          </w:p>
        </w:tc>
      </w:tr>
      <w:tr w:rsidR="0099290A" w:rsidRPr="0099290A" w14:paraId="47E566A9" w14:textId="77777777" w:rsidTr="00BE459D">
        <w:trPr>
          <w:trHeight w:val="20"/>
        </w:trPr>
        <w:tc>
          <w:tcPr>
            <w:tcW w:w="737" w:type="dxa"/>
            <w:vAlign w:val="center"/>
            <w:hideMark/>
          </w:tcPr>
          <w:p w14:paraId="0AD12845" w14:textId="77777777" w:rsidR="0099290A" w:rsidRPr="0099290A" w:rsidRDefault="0099290A" w:rsidP="0099290A">
            <w:pPr>
              <w:jc w:val="center"/>
              <w:rPr>
                <w:sz w:val="13"/>
                <w:szCs w:val="13"/>
              </w:rPr>
            </w:pPr>
            <w:r w:rsidRPr="0099290A">
              <w:rPr>
                <w:sz w:val="13"/>
                <w:szCs w:val="13"/>
              </w:rPr>
              <w:t>4.1</w:t>
            </w:r>
          </w:p>
        </w:tc>
        <w:tc>
          <w:tcPr>
            <w:tcW w:w="4111" w:type="dxa"/>
            <w:vAlign w:val="center"/>
            <w:hideMark/>
          </w:tcPr>
          <w:p w14:paraId="150293D2" w14:textId="77777777" w:rsidR="0099290A" w:rsidRPr="0099290A" w:rsidRDefault="0099290A" w:rsidP="0099290A">
            <w:pPr>
              <w:jc w:val="center"/>
              <w:rPr>
                <w:sz w:val="13"/>
                <w:szCs w:val="13"/>
              </w:rPr>
            </w:pPr>
            <w:r w:rsidRPr="0099290A">
              <w:rPr>
                <w:sz w:val="13"/>
                <w:szCs w:val="13"/>
              </w:rPr>
              <w:t xml:space="preserve">Приобретение насосов для повысительной станции по ул. Перовской </w:t>
            </w:r>
          </w:p>
        </w:tc>
        <w:tc>
          <w:tcPr>
            <w:tcW w:w="2835" w:type="dxa"/>
            <w:vAlign w:val="center"/>
            <w:hideMark/>
          </w:tcPr>
          <w:p w14:paraId="1EEDA4F7" w14:textId="77777777" w:rsidR="0099290A" w:rsidRPr="0099290A" w:rsidRDefault="0099290A" w:rsidP="0099290A">
            <w:pPr>
              <w:jc w:val="center"/>
              <w:rPr>
                <w:sz w:val="13"/>
                <w:szCs w:val="13"/>
              </w:rPr>
            </w:pPr>
            <w:r w:rsidRPr="0099290A">
              <w:rPr>
                <w:sz w:val="13"/>
                <w:szCs w:val="13"/>
              </w:rPr>
              <w:t>Насос центробежный СЭ 800-55-11 с электродвигателем А-03-315 М4У3</w:t>
            </w:r>
          </w:p>
        </w:tc>
        <w:tc>
          <w:tcPr>
            <w:tcW w:w="689" w:type="dxa"/>
            <w:noWrap/>
            <w:vAlign w:val="center"/>
            <w:hideMark/>
          </w:tcPr>
          <w:p w14:paraId="1DDE5F7A" w14:textId="77777777" w:rsidR="0099290A" w:rsidRPr="0099290A" w:rsidRDefault="0099290A" w:rsidP="0099290A">
            <w:pPr>
              <w:jc w:val="center"/>
              <w:rPr>
                <w:sz w:val="13"/>
                <w:szCs w:val="13"/>
              </w:rPr>
            </w:pPr>
            <w:r w:rsidRPr="0099290A">
              <w:rPr>
                <w:sz w:val="13"/>
                <w:szCs w:val="13"/>
              </w:rPr>
              <w:t>2021</w:t>
            </w:r>
          </w:p>
        </w:tc>
        <w:tc>
          <w:tcPr>
            <w:tcW w:w="689" w:type="dxa"/>
            <w:noWrap/>
            <w:vAlign w:val="center"/>
            <w:hideMark/>
          </w:tcPr>
          <w:p w14:paraId="77018EF1" w14:textId="77777777" w:rsidR="0099290A" w:rsidRPr="0099290A" w:rsidRDefault="0099290A" w:rsidP="0099290A">
            <w:pPr>
              <w:jc w:val="center"/>
              <w:rPr>
                <w:sz w:val="13"/>
                <w:szCs w:val="13"/>
              </w:rPr>
            </w:pPr>
            <w:r w:rsidRPr="0099290A">
              <w:rPr>
                <w:sz w:val="13"/>
                <w:szCs w:val="13"/>
              </w:rPr>
              <w:t>2021</w:t>
            </w:r>
          </w:p>
        </w:tc>
        <w:tc>
          <w:tcPr>
            <w:tcW w:w="414" w:type="dxa"/>
            <w:noWrap/>
            <w:vAlign w:val="center"/>
            <w:hideMark/>
          </w:tcPr>
          <w:p w14:paraId="11D59DEA" w14:textId="77777777" w:rsidR="0099290A" w:rsidRPr="0099290A" w:rsidRDefault="0099290A" w:rsidP="0099290A">
            <w:pPr>
              <w:jc w:val="center"/>
              <w:rPr>
                <w:sz w:val="13"/>
                <w:szCs w:val="13"/>
              </w:rPr>
            </w:pPr>
            <w:r w:rsidRPr="0099290A">
              <w:rPr>
                <w:sz w:val="13"/>
                <w:szCs w:val="13"/>
              </w:rPr>
              <w:t>1 369</w:t>
            </w:r>
          </w:p>
        </w:tc>
        <w:tc>
          <w:tcPr>
            <w:tcW w:w="511" w:type="dxa"/>
            <w:noWrap/>
            <w:vAlign w:val="center"/>
            <w:hideMark/>
          </w:tcPr>
          <w:p w14:paraId="4B17DA85"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6D270937" w14:textId="77777777" w:rsidR="0099290A" w:rsidRPr="0099290A" w:rsidRDefault="0099290A" w:rsidP="0099290A">
            <w:pPr>
              <w:jc w:val="center"/>
              <w:rPr>
                <w:sz w:val="13"/>
                <w:szCs w:val="13"/>
              </w:rPr>
            </w:pPr>
            <w:r w:rsidRPr="0099290A">
              <w:rPr>
                <w:sz w:val="13"/>
                <w:szCs w:val="13"/>
              </w:rPr>
              <w:t>1 369</w:t>
            </w:r>
          </w:p>
        </w:tc>
        <w:tc>
          <w:tcPr>
            <w:tcW w:w="1142" w:type="dxa"/>
            <w:noWrap/>
            <w:vAlign w:val="center"/>
            <w:hideMark/>
          </w:tcPr>
          <w:p w14:paraId="0D99683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13FA26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145370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75C246A" w14:textId="77777777" w:rsidR="0099290A" w:rsidRPr="0099290A" w:rsidRDefault="0099290A" w:rsidP="0099290A">
            <w:pPr>
              <w:jc w:val="center"/>
              <w:rPr>
                <w:sz w:val="13"/>
                <w:szCs w:val="13"/>
              </w:rPr>
            </w:pPr>
            <w:r w:rsidRPr="0099290A">
              <w:rPr>
                <w:sz w:val="13"/>
                <w:szCs w:val="13"/>
              </w:rPr>
              <w:t>1 369</w:t>
            </w:r>
          </w:p>
        </w:tc>
        <w:tc>
          <w:tcPr>
            <w:tcW w:w="349" w:type="dxa"/>
            <w:noWrap/>
            <w:vAlign w:val="center"/>
            <w:hideMark/>
          </w:tcPr>
          <w:p w14:paraId="14EDC47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095AC9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90A132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28D051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7097E30"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223AE163" w14:textId="77777777" w:rsidR="0099290A" w:rsidRPr="0099290A" w:rsidRDefault="0099290A" w:rsidP="0099290A">
            <w:pPr>
              <w:jc w:val="center"/>
              <w:rPr>
                <w:sz w:val="13"/>
                <w:szCs w:val="13"/>
              </w:rPr>
            </w:pPr>
            <w:r w:rsidRPr="0099290A">
              <w:rPr>
                <w:sz w:val="13"/>
                <w:szCs w:val="13"/>
              </w:rPr>
              <w:t>0</w:t>
            </w:r>
          </w:p>
        </w:tc>
      </w:tr>
      <w:tr w:rsidR="0099290A" w:rsidRPr="0099290A" w14:paraId="4C32B004" w14:textId="77777777" w:rsidTr="00BE459D">
        <w:trPr>
          <w:trHeight w:val="20"/>
        </w:trPr>
        <w:tc>
          <w:tcPr>
            <w:tcW w:w="737" w:type="dxa"/>
            <w:vAlign w:val="center"/>
            <w:hideMark/>
          </w:tcPr>
          <w:p w14:paraId="46A0371D" w14:textId="77777777" w:rsidR="0099290A" w:rsidRPr="0099290A" w:rsidRDefault="0099290A" w:rsidP="0099290A">
            <w:pPr>
              <w:jc w:val="center"/>
              <w:rPr>
                <w:sz w:val="13"/>
                <w:szCs w:val="13"/>
              </w:rPr>
            </w:pPr>
            <w:r w:rsidRPr="0099290A">
              <w:rPr>
                <w:sz w:val="13"/>
                <w:szCs w:val="13"/>
              </w:rPr>
              <w:t>4.2</w:t>
            </w:r>
          </w:p>
        </w:tc>
        <w:tc>
          <w:tcPr>
            <w:tcW w:w="4111" w:type="dxa"/>
            <w:vAlign w:val="center"/>
            <w:hideMark/>
          </w:tcPr>
          <w:p w14:paraId="0B6F2596" w14:textId="77777777" w:rsidR="0099290A" w:rsidRPr="0099290A" w:rsidRDefault="0099290A" w:rsidP="0099290A">
            <w:pPr>
              <w:jc w:val="center"/>
              <w:rPr>
                <w:sz w:val="13"/>
                <w:szCs w:val="13"/>
              </w:rPr>
            </w:pPr>
            <w:r w:rsidRPr="0099290A">
              <w:rPr>
                <w:sz w:val="13"/>
                <w:szCs w:val="13"/>
              </w:rPr>
              <w:t xml:space="preserve">Приобретение авторемонтной мастерской ш. ГАЗ-33081 4x4, </w:t>
            </w:r>
            <w:proofErr w:type="spellStart"/>
            <w:r w:rsidRPr="0099290A">
              <w:rPr>
                <w:sz w:val="13"/>
                <w:szCs w:val="13"/>
              </w:rPr>
              <w:t>утеп</w:t>
            </w:r>
            <w:proofErr w:type="spellEnd"/>
            <w:r w:rsidRPr="0099290A">
              <w:rPr>
                <w:sz w:val="13"/>
                <w:szCs w:val="13"/>
              </w:rPr>
              <w:t>. 40 мм п/пласт, АБС/дизель (ЬЬ3245 7ЕЗ)</w:t>
            </w:r>
          </w:p>
        </w:tc>
        <w:tc>
          <w:tcPr>
            <w:tcW w:w="2835" w:type="dxa"/>
            <w:vAlign w:val="center"/>
            <w:hideMark/>
          </w:tcPr>
          <w:p w14:paraId="42019AFF" w14:textId="77777777" w:rsidR="0099290A" w:rsidRPr="0099290A" w:rsidRDefault="0099290A" w:rsidP="0099290A">
            <w:pPr>
              <w:jc w:val="center"/>
              <w:rPr>
                <w:sz w:val="13"/>
                <w:szCs w:val="13"/>
              </w:rPr>
            </w:pPr>
            <w:r w:rsidRPr="0099290A">
              <w:rPr>
                <w:sz w:val="13"/>
                <w:szCs w:val="13"/>
              </w:rPr>
              <w:t xml:space="preserve">Передвижная мастерская на шасси ГАЗ 33081 «ЕГЕРЬ» Модель ТС: 3897-0000010-23 </w:t>
            </w:r>
            <w:proofErr w:type="spellStart"/>
            <w:r w:rsidRPr="0099290A">
              <w:rPr>
                <w:sz w:val="13"/>
                <w:szCs w:val="13"/>
              </w:rPr>
              <w:t>дв</w:t>
            </w:r>
            <w:proofErr w:type="spellEnd"/>
            <w:r w:rsidRPr="0099290A">
              <w:rPr>
                <w:sz w:val="13"/>
                <w:szCs w:val="13"/>
              </w:rPr>
              <w:t>. Д-245.7Е-3, 5-ти ст. КПП, 4*4, бак 105 л, с предпусковым подогревателем, третий экологический класс, АБС)</w:t>
            </w:r>
          </w:p>
        </w:tc>
        <w:tc>
          <w:tcPr>
            <w:tcW w:w="689" w:type="dxa"/>
            <w:noWrap/>
            <w:vAlign w:val="center"/>
            <w:hideMark/>
          </w:tcPr>
          <w:p w14:paraId="52A4089E" w14:textId="77777777" w:rsidR="0099290A" w:rsidRPr="0099290A" w:rsidRDefault="0099290A" w:rsidP="0099290A">
            <w:pPr>
              <w:jc w:val="center"/>
              <w:rPr>
                <w:sz w:val="13"/>
                <w:szCs w:val="13"/>
              </w:rPr>
            </w:pPr>
            <w:r w:rsidRPr="0099290A">
              <w:rPr>
                <w:sz w:val="13"/>
                <w:szCs w:val="13"/>
              </w:rPr>
              <w:t>2022</w:t>
            </w:r>
          </w:p>
        </w:tc>
        <w:tc>
          <w:tcPr>
            <w:tcW w:w="689" w:type="dxa"/>
            <w:noWrap/>
            <w:vAlign w:val="center"/>
            <w:hideMark/>
          </w:tcPr>
          <w:p w14:paraId="79EB8962" w14:textId="77777777" w:rsidR="0099290A" w:rsidRPr="0099290A" w:rsidRDefault="0099290A" w:rsidP="0099290A">
            <w:pPr>
              <w:jc w:val="center"/>
              <w:rPr>
                <w:sz w:val="13"/>
                <w:szCs w:val="13"/>
              </w:rPr>
            </w:pPr>
            <w:r w:rsidRPr="0099290A">
              <w:rPr>
                <w:sz w:val="13"/>
                <w:szCs w:val="13"/>
              </w:rPr>
              <w:t>2022</w:t>
            </w:r>
          </w:p>
        </w:tc>
        <w:tc>
          <w:tcPr>
            <w:tcW w:w="414" w:type="dxa"/>
            <w:noWrap/>
            <w:vAlign w:val="center"/>
            <w:hideMark/>
          </w:tcPr>
          <w:p w14:paraId="5C027BB2" w14:textId="77777777" w:rsidR="0099290A" w:rsidRPr="0099290A" w:rsidRDefault="0099290A" w:rsidP="0099290A">
            <w:pPr>
              <w:jc w:val="center"/>
              <w:rPr>
                <w:sz w:val="13"/>
                <w:szCs w:val="13"/>
              </w:rPr>
            </w:pPr>
            <w:r w:rsidRPr="0099290A">
              <w:rPr>
                <w:sz w:val="13"/>
                <w:szCs w:val="13"/>
              </w:rPr>
              <w:t>2 182</w:t>
            </w:r>
          </w:p>
        </w:tc>
        <w:tc>
          <w:tcPr>
            <w:tcW w:w="511" w:type="dxa"/>
            <w:noWrap/>
            <w:vAlign w:val="center"/>
            <w:hideMark/>
          </w:tcPr>
          <w:p w14:paraId="665048AF"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3101466E" w14:textId="77777777" w:rsidR="0099290A" w:rsidRPr="0099290A" w:rsidRDefault="0099290A" w:rsidP="0099290A">
            <w:pPr>
              <w:jc w:val="center"/>
              <w:rPr>
                <w:sz w:val="13"/>
                <w:szCs w:val="13"/>
              </w:rPr>
            </w:pPr>
            <w:r w:rsidRPr="0099290A">
              <w:rPr>
                <w:sz w:val="13"/>
                <w:szCs w:val="13"/>
              </w:rPr>
              <w:t>2 182</w:t>
            </w:r>
          </w:p>
        </w:tc>
        <w:tc>
          <w:tcPr>
            <w:tcW w:w="1142" w:type="dxa"/>
            <w:noWrap/>
            <w:vAlign w:val="center"/>
            <w:hideMark/>
          </w:tcPr>
          <w:p w14:paraId="18F7B02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12E430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6CE427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1D9218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1E91942" w14:textId="77777777" w:rsidR="0099290A" w:rsidRPr="0099290A" w:rsidRDefault="0099290A" w:rsidP="0099290A">
            <w:pPr>
              <w:jc w:val="center"/>
              <w:rPr>
                <w:sz w:val="13"/>
                <w:szCs w:val="13"/>
              </w:rPr>
            </w:pPr>
            <w:r w:rsidRPr="0099290A">
              <w:rPr>
                <w:sz w:val="13"/>
                <w:szCs w:val="13"/>
              </w:rPr>
              <w:t>2 182</w:t>
            </w:r>
          </w:p>
        </w:tc>
        <w:tc>
          <w:tcPr>
            <w:tcW w:w="349" w:type="dxa"/>
            <w:noWrap/>
            <w:vAlign w:val="center"/>
            <w:hideMark/>
          </w:tcPr>
          <w:p w14:paraId="667AB63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CAC760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F37A80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5360011"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23AD58C1" w14:textId="77777777" w:rsidR="0099290A" w:rsidRPr="0099290A" w:rsidRDefault="0099290A" w:rsidP="0099290A">
            <w:pPr>
              <w:jc w:val="center"/>
              <w:rPr>
                <w:sz w:val="13"/>
                <w:szCs w:val="13"/>
              </w:rPr>
            </w:pPr>
            <w:r w:rsidRPr="0099290A">
              <w:rPr>
                <w:sz w:val="13"/>
                <w:szCs w:val="13"/>
              </w:rPr>
              <w:t>0</w:t>
            </w:r>
          </w:p>
        </w:tc>
      </w:tr>
      <w:tr w:rsidR="0099290A" w:rsidRPr="0099290A" w14:paraId="376B2665" w14:textId="77777777" w:rsidTr="00BE459D">
        <w:trPr>
          <w:trHeight w:val="20"/>
        </w:trPr>
        <w:tc>
          <w:tcPr>
            <w:tcW w:w="737" w:type="dxa"/>
            <w:vAlign w:val="center"/>
            <w:hideMark/>
          </w:tcPr>
          <w:p w14:paraId="4F97635E" w14:textId="77777777" w:rsidR="0099290A" w:rsidRPr="0099290A" w:rsidRDefault="0099290A" w:rsidP="0099290A">
            <w:pPr>
              <w:jc w:val="center"/>
              <w:rPr>
                <w:sz w:val="13"/>
                <w:szCs w:val="13"/>
              </w:rPr>
            </w:pPr>
            <w:r w:rsidRPr="0099290A">
              <w:rPr>
                <w:sz w:val="13"/>
                <w:szCs w:val="13"/>
              </w:rPr>
              <w:t>4.3</w:t>
            </w:r>
          </w:p>
        </w:tc>
        <w:tc>
          <w:tcPr>
            <w:tcW w:w="4111" w:type="dxa"/>
            <w:vAlign w:val="center"/>
            <w:hideMark/>
          </w:tcPr>
          <w:p w14:paraId="7DCBE5C9" w14:textId="77777777" w:rsidR="0099290A" w:rsidRPr="0099290A" w:rsidRDefault="0099290A" w:rsidP="0099290A">
            <w:pPr>
              <w:jc w:val="center"/>
              <w:rPr>
                <w:sz w:val="13"/>
                <w:szCs w:val="13"/>
              </w:rPr>
            </w:pPr>
            <w:r w:rsidRPr="0099290A">
              <w:rPr>
                <w:sz w:val="13"/>
                <w:szCs w:val="13"/>
              </w:rPr>
              <w:t>Приобретение автомобиля «НИВА»</w:t>
            </w:r>
          </w:p>
        </w:tc>
        <w:tc>
          <w:tcPr>
            <w:tcW w:w="2835" w:type="dxa"/>
            <w:vAlign w:val="center"/>
            <w:hideMark/>
          </w:tcPr>
          <w:p w14:paraId="123B4BA8" w14:textId="77777777" w:rsidR="0099290A" w:rsidRPr="0099290A" w:rsidRDefault="0099290A" w:rsidP="0099290A">
            <w:pPr>
              <w:jc w:val="center"/>
              <w:rPr>
                <w:sz w:val="13"/>
                <w:szCs w:val="13"/>
              </w:rPr>
            </w:pPr>
            <w:r w:rsidRPr="0099290A">
              <w:rPr>
                <w:sz w:val="13"/>
                <w:szCs w:val="13"/>
              </w:rPr>
              <w:t>Автомобиль Chevrolet №</w:t>
            </w:r>
            <w:proofErr w:type="spellStart"/>
            <w:r w:rsidRPr="0099290A">
              <w:rPr>
                <w:sz w:val="13"/>
                <w:szCs w:val="13"/>
              </w:rPr>
              <w:t>iva</w:t>
            </w:r>
            <w:proofErr w:type="spellEnd"/>
            <w:r w:rsidRPr="0099290A">
              <w:rPr>
                <w:sz w:val="13"/>
                <w:szCs w:val="13"/>
              </w:rPr>
              <w:t xml:space="preserve"> «1.9TD»</w:t>
            </w:r>
          </w:p>
        </w:tc>
        <w:tc>
          <w:tcPr>
            <w:tcW w:w="689" w:type="dxa"/>
            <w:noWrap/>
            <w:vAlign w:val="center"/>
            <w:hideMark/>
          </w:tcPr>
          <w:p w14:paraId="07D2146C" w14:textId="77777777" w:rsidR="0099290A" w:rsidRPr="0099290A" w:rsidRDefault="0099290A" w:rsidP="0099290A">
            <w:pPr>
              <w:jc w:val="center"/>
              <w:rPr>
                <w:sz w:val="13"/>
                <w:szCs w:val="13"/>
              </w:rPr>
            </w:pPr>
            <w:r w:rsidRPr="0099290A">
              <w:rPr>
                <w:sz w:val="13"/>
                <w:szCs w:val="13"/>
              </w:rPr>
              <w:t>2023</w:t>
            </w:r>
          </w:p>
        </w:tc>
        <w:tc>
          <w:tcPr>
            <w:tcW w:w="689" w:type="dxa"/>
            <w:noWrap/>
            <w:vAlign w:val="center"/>
            <w:hideMark/>
          </w:tcPr>
          <w:p w14:paraId="2166230A" w14:textId="77777777" w:rsidR="0099290A" w:rsidRPr="0099290A" w:rsidRDefault="0099290A" w:rsidP="0099290A">
            <w:pPr>
              <w:jc w:val="center"/>
              <w:rPr>
                <w:sz w:val="13"/>
                <w:szCs w:val="13"/>
              </w:rPr>
            </w:pPr>
            <w:r w:rsidRPr="0099290A">
              <w:rPr>
                <w:sz w:val="13"/>
                <w:szCs w:val="13"/>
              </w:rPr>
              <w:t>2023</w:t>
            </w:r>
          </w:p>
        </w:tc>
        <w:tc>
          <w:tcPr>
            <w:tcW w:w="414" w:type="dxa"/>
            <w:noWrap/>
            <w:vAlign w:val="center"/>
            <w:hideMark/>
          </w:tcPr>
          <w:p w14:paraId="665B0C20" w14:textId="77777777" w:rsidR="0099290A" w:rsidRPr="0099290A" w:rsidRDefault="0099290A" w:rsidP="0099290A">
            <w:pPr>
              <w:jc w:val="center"/>
              <w:rPr>
                <w:sz w:val="13"/>
                <w:szCs w:val="13"/>
              </w:rPr>
            </w:pPr>
            <w:r w:rsidRPr="0099290A">
              <w:rPr>
                <w:sz w:val="13"/>
                <w:szCs w:val="13"/>
              </w:rPr>
              <w:t>960</w:t>
            </w:r>
          </w:p>
        </w:tc>
        <w:tc>
          <w:tcPr>
            <w:tcW w:w="511" w:type="dxa"/>
            <w:noWrap/>
            <w:vAlign w:val="center"/>
            <w:hideMark/>
          </w:tcPr>
          <w:p w14:paraId="4DED0B21"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19D0D339" w14:textId="77777777" w:rsidR="0099290A" w:rsidRPr="0099290A" w:rsidRDefault="0099290A" w:rsidP="0099290A">
            <w:pPr>
              <w:jc w:val="center"/>
              <w:rPr>
                <w:sz w:val="13"/>
                <w:szCs w:val="13"/>
              </w:rPr>
            </w:pPr>
            <w:r w:rsidRPr="0099290A">
              <w:rPr>
                <w:sz w:val="13"/>
                <w:szCs w:val="13"/>
              </w:rPr>
              <w:t>960</w:t>
            </w:r>
          </w:p>
        </w:tc>
        <w:tc>
          <w:tcPr>
            <w:tcW w:w="1142" w:type="dxa"/>
            <w:noWrap/>
            <w:vAlign w:val="center"/>
            <w:hideMark/>
          </w:tcPr>
          <w:p w14:paraId="7B43EA3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77CA51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3D5E88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0464B0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3B9FA8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0CDE257" w14:textId="77777777" w:rsidR="0099290A" w:rsidRPr="0099290A" w:rsidRDefault="0099290A" w:rsidP="0099290A">
            <w:pPr>
              <w:jc w:val="center"/>
              <w:rPr>
                <w:sz w:val="13"/>
                <w:szCs w:val="13"/>
              </w:rPr>
            </w:pPr>
            <w:r w:rsidRPr="0099290A">
              <w:rPr>
                <w:sz w:val="13"/>
                <w:szCs w:val="13"/>
              </w:rPr>
              <w:t>960</w:t>
            </w:r>
          </w:p>
        </w:tc>
        <w:tc>
          <w:tcPr>
            <w:tcW w:w="414" w:type="dxa"/>
            <w:noWrap/>
            <w:vAlign w:val="center"/>
            <w:hideMark/>
          </w:tcPr>
          <w:p w14:paraId="25710BC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CDCD78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F45763D"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66D5E97C" w14:textId="77777777" w:rsidR="0099290A" w:rsidRPr="0099290A" w:rsidRDefault="0099290A" w:rsidP="0099290A">
            <w:pPr>
              <w:jc w:val="center"/>
              <w:rPr>
                <w:sz w:val="13"/>
                <w:szCs w:val="13"/>
              </w:rPr>
            </w:pPr>
            <w:r w:rsidRPr="0099290A">
              <w:rPr>
                <w:sz w:val="13"/>
                <w:szCs w:val="13"/>
              </w:rPr>
              <w:t>0</w:t>
            </w:r>
          </w:p>
        </w:tc>
      </w:tr>
      <w:tr w:rsidR="0099290A" w:rsidRPr="0099290A" w14:paraId="255F4604" w14:textId="77777777" w:rsidTr="00BE459D">
        <w:trPr>
          <w:trHeight w:val="20"/>
        </w:trPr>
        <w:tc>
          <w:tcPr>
            <w:tcW w:w="737" w:type="dxa"/>
            <w:vAlign w:val="center"/>
            <w:hideMark/>
          </w:tcPr>
          <w:p w14:paraId="24ACBD32" w14:textId="77777777" w:rsidR="0099290A" w:rsidRPr="0099290A" w:rsidRDefault="0099290A" w:rsidP="0099290A">
            <w:pPr>
              <w:jc w:val="center"/>
              <w:rPr>
                <w:sz w:val="13"/>
                <w:szCs w:val="13"/>
              </w:rPr>
            </w:pPr>
            <w:r w:rsidRPr="0099290A">
              <w:rPr>
                <w:sz w:val="13"/>
                <w:szCs w:val="13"/>
              </w:rPr>
              <w:t>4.4</w:t>
            </w:r>
          </w:p>
        </w:tc>
        <w:tc>
          <w:tcPr>
            <w:tcW w:w="4111" w:type="dxa"/>
            <w:vAlign w:val="center"/>
            <w:hideMark/>
          </w:tcPr>
          <w:p w14:paraId="11E2EC1A" w14:textId="77777777" w:rsidR="0099290A" w:rsidRPr="0099290A" w:rsidRDefault="0099290A" w:rsidP="0099290A">
            <w:pPr>
              <w:jc w:val="center"/>
              <w:rPr>
                <w:sz w:val="13"/>
                <w:szCs w:val="13"/>
              </w:rPr>
            </w:pPr>
            <w:r w:rsidRPr="0099290A">
              <w:rPr>
                <w:sz w:val="13"/>
                <w:szCs w:val="13"/>
              </w:rPr>
              <w:t>Приобретение крана манипулятора</w:t>
            </w:r>
          </w:p>
        </w:tc>
        <w:tc>
          <w:tcPr>
            <w:tcW w:w="2835" w:type="dxa"/>
            <w:vAlign w:val="center"/>
            <w:hideMark/>
          </w:tcPr>
          <w:p w14:paraId="4988591E" w14:textId="77777777" w:rsidR="0099290A" w:rsidRPr="0099290A" w:rsidRDefault="0099290A" w:rsidP="0099290A">
            <w:pPr>
              <w:jc w:val="center"/>
              <w:rPr>
                <w:sz w:val="13"/>
                <w:szCs w:val="13"/>
              </w:rPr>
            </w:pPr>
            <w:r w:rsidRPr="0099290A">
              <w:rPr>
                <w:sz w:val="13"/>
                <w:szCs w:val="13"/>
              </w:rPr>
              <w:t>Кран-манипулятор (</w:t>
            </w:r>
            <w:proofErr w:type="spellStart"/>
            <w:r w:rsidRPr="0099290A">
              <w:rPr>
                <w:sz w:val="13"/>
                <w:szCs w:val="13"/>
              </w:rPr>
              <w:t>г.п</w:t>
            </w:r>
            <w:proofErr w:type="spellEnd"/>
            <w:r w:rsidRPr="0099290A">
              <w:rPr>
                <w:sz w:val="13"/>
                <w:szCs w:val="13"/>
              </w:rPr>
              <w:t xml:space="preserve">. 7 </w:t>
            </w:r>
            <w:proofErr w:type="spellStart"/>
            <w:r w:rsidRPr="0099290A">
              <w:rPr>
                <w:sz w:val="13"/>
                <w:szCs w:val="13"/>
              </w:rPr>
              <w:t>тн</w:t>
            </w:r>
            <w:proofErr w:type="spellEnd"/>
            <w:r w:rsidRPr="0099290A">
              <w:rPr>
                <w:sz w:val="13"/>
                <w:szCs w:val="13"/>
              </w:rPr>
              <w:t>. Борт 10 м.)</w:t>
            </w:r>
          </w:p>
        </w:tc>
        <w:tc>
          <w:tcPr>
            <w:tcW w:w="689" w:type="dxa"/>
            <w:noWrap/>
            <w:vAlign w:val="center"/>
            <w:hideMark/>
          </w:tcPr>
          <w:p w14:paraId="0ECFAC2B" w14:textId="77777777" w:rsidR="0099290A" w:rsidRPr="0099290A" w:rsidRDefault="0099290A" w:rsidP="0099290A">
            <w:pPr>
              <w:jc w:val="center"/>
              <w:rPr>
                <w:sz w:val="13"/>
                <w:szCs w:val="13"/>
              </w:rPr>
            </w:pPr>
            <w:r w:rsidRPr="0099290A">
              <w:rPr>
                <w:sz w:val="13"/>
                <w:szCs w:val="13"/>
              </w:rPr>
              <w:t>2024</w:t>
            </w:r>
          </w:p>
        </w:tc>
        <w:tc>
          <w:tcPr>
            <w:tcW w:w="689" w:type="dxa"/>
            <w:noWrap/>
            <w:vAlign w:val="center"/>
            <w:hideMark/>
          </w:tcPr>
          <w:p w14:paraId="500CA00C" w14:textId="77777777" w:rsidR="0099290A" w:rsidRPr="0099290A" w:rsidRDefault="0099290A" w:rsidP="0099290A">
            <w:pPr>
              <w:jc w:val="center"/>
              <w:rPr>
                <w:sz w:val="13"/>
                <w:szCs w:val="13"/>
              </w:rPr>
            </w:pPr>
            <w:r w:rsidRPr="0099290A">
              <w:rPr>
                <w:sz w:val="13"/>
                <w:szCs w:val="13"/>
              </w:rPr>
              <w:t>2024</w:t>
            </w:r>
          </w:p>
        </w:tc>
        <w:tc>
          <w:tcPr>
            <w:tcW w:w="414" w:type="dxa"/>
            <w:noWrap/>
            <w:vAlign w:val="center"/>
            <w:hideMark/>
          </w:tcPr>
          <w:p w14:paraId="0F64CF91" w14:textId="77777777" w:rsidR="0099290A" w:rsidRPr="0099290A" w:rsidRDefault="0099290A" w:rsidP="0099290A">
            <w:pPr>
              <w:jc w:val="center"/>
              <w:rPr>
                <w:sz w:val="13"/>
                <w:szCs w:val="13"/>
              </w:rPr>
            </w:pPr>
            <w:r w:rsidRPr="0099290A">
              <w:rPr>
                <w:sz w:val="13"/>
                <w:szCs w:val="13"/>
              </w:rPr>
              <w:t>9 440</w:t>
            </w:r>
          </w:p>
        </w:tc>
        <w:tc>
          <w:tcPr>
            <w:tcW w:w="511" w:type="dxa"/>
            <w:noWrap/>
            <w:vAlign w:val="center"/>
            <w:hideMark/>
          </w:tcPr>
          <w:p w14:paraId="297BB409"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09B68641" w14:textId="77777777" w:rsidR="0099290A" w:rsidRPr="0099290A" w:rsidRDefault="0099290A" w:rsidP="0099290A">
            <w:pPr>
              <w:jc w:val="center"/>
              <w:rPr>
                <w:sz w:val="13"/>
                <w:szCs w:val="13"/>
              </w:rPr>
            </w:pPr>
            <w:r w:rsidRPr="0099290A">
              <w:rPr>
                <w:sz w:val="13"/>
                <w:szCs w:val="13"/>
              </w:rPr>
              <w:t>9 440</w:t>
            </w:r>
          </w:p>
        </w:tc>
        <w:tc>
          <w:tcPr>
            <w:tcW w:w="1142" w:type="dxa"/>
            <w:noWrap/>
            <w:vAlign w:val="center"/>
            <w:hideMark/>
          </w:tcPr>
          <w:p w14:paraId="3A491BF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1C1CC7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2CD918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354A68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1859BF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DBDA73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FC53B02" w14:textId="77777777" w:rsidR="0099290A" w:rsidRPr="0099290A" w:rsidRDefault="0099290A" w:rsidP="0099290A">
            <w:pPr>
              <w:jc w:val="center"/>
              <w:rPr>
                <w:sz w:val="13"/>
                <w:szCs w:val="13"/>
              </w:rPr>
            </w:pPr>
            <w:r w:rsidRPr="0099290A">
              <w:rPr>
                <w:sz w:val="13"/>
                <w:szCs w:val="13"/>
              </w:rPr>
              <w:t>9 440</w:t>
            </w:r>
          </w:p>
        </w:tc>
        <w:tc>
          <w:tcPr>
            <w:tcW w:w="349" w:type="dxa"/>
            <w:noWrap/>
            <w:vAlign w:val="center"/>
            <w:hideMark/>
          </w:tcPr>
          <w:p w14:paraId="1C75748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1040661"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2759EF0" w14:textId="77777777" w:rsidR="0099290A" w:rsidRPr="0099290A" w:rsidRDefault="0099290A" w:rsidP="0099290A">
            <w:pPr>
              <w:jc w:val="center"/>
              <w:rPr>
                <w:sz w:val="13"/>
                <w:szCs w:val="13"/>
              </w:rPr>
            </w:pPr>
            <w:r w:rsidRPr="0099290A">
              <w:rPr>
                <w:sz w:val="13"/>
                <w:szCs w:val="13"/>
              </w:rPr>
              <w:t>0</w:t>
            </w:r>
          </w:p>
        </w:tc>
      </w:tr>
      <w:tr w:rsidR="0099290A" w:rsidRPr="0099290A" w14:paraId="17CFF663" w14:textId="77777777" w:rsidTr="00BE459D">
        <w:trPr>
          <w:trHeight w:val="20"/>
        </w:trPr>
        <w:tc>
          <w:tcPr>
            <w:tcW w:w="737" w:type="dxa"/>
            <w:vAlign w:val="center"/>
            <w:hideMark/>
          </w:tcPr>
          <w:p w14:paraId="530DBF6C" w14:textId="77777777" w:rsidR="0099290A" w:rsidRPr="0099290A" w:rsidRDefault="0099290A" w:rsidP="0099290A">
            <w:pPr>
              <w:jc w:val="center"/>
              <w:rPr>
                <w:sz w:val="13"/>
                <w:szCs w:val="13"/>
              </w:rPr>
            </w:pPr>
            <w:r w:rsidRPr="0099290A">
              <w:rPr>
                <w:sz w:val="13"/>
                <w:szCs w:val="13"/>
              </w:rPr>
              <w:t>4.5</w:t>
            </w:r>
          </w:p>
        </w:tc>
        <w:tc>
          <w:tcPr>
            <w:tcW w:w="4111" w:type="dxa"/>
            <w:vAlign w:val="center"/>
            <w:hideMark/>
          </w:tcPr>
          <w:p w14:paraId="5175865F" w14:textId="77777777" w:rsidR="0099290A" w:rsidRPr="0099290A" w:rsidRDefault="0099290A" w:rsidP="0099290A">
            <w:pPr>
              <w:jc w:val="center"/>
              <w:rPr>
                <w:sz w:val="13"/>
                <w:szCs w:val="13"/>
              </w:rPr>
            </w:pPr>
            <w:r w:rsidRPr="0099290A">
              <w:rPr>
                <w:sz w:val="13"/>
                <w:szCs w:val="13"/>
              </w:rPr>
              <w:t>Приобретение крана манипулятора</w:t>
            </w:r>
            <w:r w:rsidRPr="0099290A">
              <w:rPr>
                <w:sz w:val="13"/>
                <w:szCs w:val="13"/>
              </w:rPr>
              <w:br/>
              <w:t>Приобретение насосов для повысительной станции по ул. Перовской</w:t>
            </w:r>
          </w:p>
        </w:tc>
        <w:tc>
          <w:tcPr>
            <w:tcW w:w="2835" w:type="dxa"/>
            <w:vAlign w:val="center"/>
            <w:hideMark/>
          </w:tcPr>
          <w:p w14:paraId="24B0D92F" w14:textId="77777777" w:rsidR="0099290A" w:rsidRPr="0099290A" w:rsidRDefault="0099290A" w:rsidP="0099290A">
            <w:pPr>
              <w:jc w:val="center"/>
              <w:rPr>
                <w:sz w:val="13"/>
                <w:szCs w:val="13"/>
              </w:rPr>
            </w:pPr>
            <w:r w:rsidRPr="0099290A">
              <w:rPr>
                <w:sz w:val="13"/>
                <w:szCs w:val="13"/>
              </w:rPr>
              <w:t>Насос консольный моноблочный КМ-100-65-200</w:t>
            </w:r>
            <w:r w:rsidRPr="0099290A">
              <w:rPr>
                <w:sz w:val="13"/>
                <w:szCs w:val="13"/>
              </w:rPr>
              <w:br/>
              <w:t>Электродвигатель АИР 180М2ЖУ2</w:t>
            </w:r>
          </w:p>
        </w:tc>
        <w:tc>
          <w:tcPr>
            <w:tcW w:w="689" w:type="dxa"/>
            <w:noWrap/>
            <w:vAlign w:val="center"/>
            <w:hideMark/>
          </w:tcPr>
          <w:p w14:paraId="2F889E6A" w14:textId="77777777" w:rsidR="0099290A" w:rsidRPr="0099290A" w:rsidRDefault="0099290A" w:rsidP="0099290A">
            <w:pPr>
              <w:jc w:val="center"/>
              <w:rPr>
                <w:sz w:val="13"/>
                <w:szCs w:val="13"/>
              </w:rPr>
            </w:pPr>
            <w:r w:rsidRPr="0099290A">
              <w:rPr>
                <w:sz w:val="13"/>
                <w:szCs w:val="13"/>
              </w:rPr>
              <w:t>2025</w:t>
            </w:r>
          </w:p>
        </w:tc>
        <w:tc>
          <w:tcPr>
            <w:tcW w:w="689" w:type="dxa"/>
            <w:noWrap/>
            <w:vAlign w:val="center"/>
            <w:hideMark/>
          </w:tcPr>
          <w:p w14:paraId="27322725" w14:textId="77777777" w:rsidR="0099290A" w:rsidRPr="0099290A" w:rsidRDefault="0099290A" w:rsidP="0099290A">
            <w:pPr>
              <w:jc w:val="center"/>
              <w:rPr>
                <w:sz w:val="13"/>
                <w:szCs w:val="13"/>
              </w:rPr>
            </w:pPr>
            <w:r w:rsidRPr="0099290A">
              <w:rPr>
                <w:sz w:val="13"/>
                <w:szCs w:val="13"/>
              </w:rPr>
              <w:t>2025</w:t>
            </w:r>
          </w:p>
        </w:tc>
        <w:tc>
          <w:tcPr>
            <w:tcW w:w="414" w:type="dxa"/>
            <w:noWrap/>
            <w:vAlign w:val="center"/>
            <w:hideMark/>
          </w:tcPr>
          <w:p w14:paraId="4A1479BA" w14:textId="77777777" w:rsidR="0099290A" w:rsidRPr="0099290A" w:rsidRDefault="0099290A" w:rsidP="0099290A">
            <w:pPr>
              <w:jc w:val="center"/>
              <w:rPr>
                <w:sz w:val="13"/>
                <w:szCs w:val="13"/>
              </w:rPr>
            </w:pPr>
            <w:r w:rsidRPr="0099290A">
              <w:rPr>
                <w:sz w:val="13"/>
                <w:szCs w:val="13"/>
              </w:rPr>
              <w:t>85</w:t>
            </w:r>
          </w:p>
        </w:tc>
        <w:tc>
          <w:tcPr>
            <w:tcW w:w="511" w:type="dxa"/>
            <w:noWrap/>
            <w:vAlign w:val="center"/>
            <w:hideMark/>
          </w:tcPr>
          <w:p w14:paraId="0E8EB2C2"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136C7C52" w14:textId="77777777" w:rsidR="0099290A" w:rsidRPr="0099290A" w:rsidRDefault="0099290A" w:rsidP="0099290A">
            <w:pPr>
              <w:jc w:val="center"/>
              <w:rPr>
                <w:sz w:val="13"/>
                <w:szCs w:val="13"/>
              </w:rPr>
            </w:pPr>
            <w:r w:rsidRPr="0099290A">
              <w:rPr>
                <w:sz w:val="13"/>
                <w:szCs w:val="13"/>
              </w:rPr>
              <w:t>85</w:t>
            </w:r>
          </w:p>
        </w:tc>
        <w:tc>
          <w:tcPr>
            <w:tcW w:w="1142" w:type="dxa"/>
            <w:noWrap/>
            <w:vAlign w:val="center"/>
            <w:hideMark/>
          </w:tcPr>
          <w:p w14:paraId="43E9FFF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30DD76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50DBCD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B11B0C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0B8007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DF688D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5ED192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3EB57C5" w14:textId="77777777" w:rsidR="0099290A" w:rsidRPr="0099290A" w:rsidRDefault="0099290A" w:rsidP="0099290A">
            <w:pPr>
              <w:jc w:val="center"/>
              <w:rPr>
                <w:sz w:val="13"/>
                <w:szCs w:val="13"/>
              </w:rPr>
            </w:pPr>
            <w:r w:rsidRPr="0099290A">
              <w:rPr>
                <w:sz w:val="13"/>
                <w:szCs w:val="13"/>
              </w:rPr>
              <w:t>85</w:t>
            </w:r>
          </w:p>
        </w:tc>
        <w:tc>
          <w:tcPr>
            <w:tcW w:w="414" w:type="dxa"/>
            <w:noWrap/>
            <w:vAlign w:val="center"/>
            <w:hideMark/>
          </w:tcPr>
          <w:p w14:paraId="3692EF8B"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3DFC6C35" w14:textId="77777777" w:rsidR="0099290A" w:rsidRPr="0099290A" w:rsidRDefault="0099290A" w:rsidP="0099290A">
            <w:pPr>
              <w:jc w:val="center"/>
              <w:rPr>
                <w:sz w:val="13"/>
                <w:szCs w:val="13"/>
              </w:rPr>
            </w:pPr>
            <w:r w:rsidRPr="0099290A">
              <w:rPr>
                <w:sz w:val="13"/>
                <w:szCs w:val="13"/>
              </w:rPr>
              <w:t>0</w:t>
            </w:r>
          </w:p>
        </w:tc>
      </w:tr>
      <w:tr w:rsidR="0099290A" w:rsidRPr="0099290A" w14:paraId="23AC1716" w14:textId="77777777" w:rsidTr="00BE459D">
        <w:trPr>
          <w:trHeight w:val="20"/>
        </w:trPr>
        <w:tc>
          <w:tcPr>
            <w:tcW w:w="737" w:type="dxa"/>
            <w:vAlign w:val="center"/>
            <w:hideMark/>
          </w:tcPr>
          <w:p w14:paraId="202BF23C" w14:textId="77777777" w:rsidR="0099290A" w:rsidRPr="0099290A" w:rsidRDefault="0099290A" w:rsidP="0099290A">
            <w:pPr>
              <w:jc w:val="center"/>
              <w:rPr>
                <w:sz w:val="13"/>
                <w:szCs w:val="13"/>
              </w:rPr>
            </w:pPr>
            <w:r w:rsidRPr="0099290A">
              <w:rPr>
                <w:sz w:val="13"/>
                <w:szCs w:val="13"/>
              </w:rPr>
              <w:t>4.6</w:t>
            </w:r>
          </w:p>
        </w:tc>
        <w:tc>
          <w:tcPr>
            <w:tcW w:w="4111" w:type="dxa"/>
            <w:vAlign w:val="center"/>
            <w:hideMark/>
          </w:tcPr>
          <w:p w14:paraId="50F89919" w14:textId="77777777" w:rsidR="0099290A" w:rsidRPr="0099290A" w:rsidRDefault="0099290A" w:rsidP="0099290A">
            <w:pPr>
              <w:jc w:val="center"/>
              <w:rPr>
                <w:sz w:val="16"/>
                <w:szCs w:val="16"/>
              </w:rPr>
            </w:pPr>
            <w:r w:rsidRPr="0099290A">
              <w:rPr>
                <w:sz w:val="16"/>
                <w:szCs w:val="16"/>
              </w:rPr>
              <w:t xml:space="preserve">Приобретение автотранспортной техники </w:t>
            </w:r>
          </w:p>
        </w:tc>
        <w:tc>
          <w:tcPr>
            <w:tcW w:w="2835" w:type="dxa"/>
            <w:noWrap/>
            <w:vAlign w:val="center"/>
            <w:hideMark/>
          </w:tcPr>
          <w:p w14:paraId="6C1641DA" w14:textId="77777777" w:rsidR="0099290A" w:rsidRPr="0099290A" w:rsidRDefault="0099290A" w:rsidP="0099290A">
            <w:pPr>
              <w:jc w:val="center"/>
              <w:rPr>
                <w:sz w:val="13"/>
                <w:szCs w:val="13"/>
              </w:rPr>
            </w:pPr>
            <w:r w:rsidRPr="0099290A">
              <w:rPr>
                <w:sz w:val="13"/>
                <w:szCs w:val="13"/>
              </w:rPr>
              <w:t xml:space="preserve">КАМАЗ-65115 самосвал </w:t>
            </w:r>
          </w:p>
        </w:tc>
        <w:tc>
          <w:tcPr>
            <w:tcW w:w="689" w:type="dxa"/>
            <w:noWrap/>
            <w:vAlign w:val="center"/>
            <w:hideMark/>
          </w:tcPr>
          <w:p w14:paraId="2CE92602"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0763DE17"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1D4BD726" w14:textId="77777777" w:rsidR="0099290A" w:rsidRPr="0099290A" w:rsidRDefault="0099290A" w:rsidP="0099290A">
            <w:pPr>
              <w:jc w:val="center"/>
              <w:rPr>
                <w:sz w:val="13"/>
                <w:szCs w:val="13"/>
              </w:rPr>
            </w:pPr>
            <w:r w:rsidRPr="0099290A">
              <w:rPr>
                <w:sz w:val="13"/>
                <w:szCs w:val="13"/>
              </w:rPr>
              <w:t>2 511</w:t>
            </w:r>
          </w:p>
        </w:tc>
        <w:tc>
          <w:tcPr>
            <w:tcW w:w="511" w:type="dxa"/>
            <w:noWrap/>
            <w:vAlign w:val="center"/>
            <w:hideMark/>
          </w:tcPr>
          <w:p w14:paraId="01898887"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14474D9B" w14:textId="77777777" w:rsidR="0099290A" w:rsidRPr="0099290A" w:rsidRDefault="0099290A" w:rsidP="0099290A">
            <w:pPr>
              <w:jc w:val="center"/>
              <w:rPr>
                <w:sz w:val="13"/>
                <w:szCs w:val="13"/>
              </w:rPr>
            </w:pPr>
            <w:r w:rsidRPr="0099290A">
              <w:rPr>
                <w:sz w:val="13"/>
                <w:szCs w:val="13"/>
              </w:rPr>
              <w:t>2 511</w:t>
            </w:r>
          </w:p>
        </w:tc>
        <w:tc>
          <w:tcPr>
            <w:tcW w:w="1142" w:type="dxa"/>
            <w:noWrap/>
            <w:vAlign w:val="center"/>
            <w:hideMark/>
          </w:tcPr>
          <w:p w14:paraId="0E78ED6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0377ED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C08C83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7F5D59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D11277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62450C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A3AE95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11741D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444CF21" w14:textId="77777777" w:rsidR="0099290A" w:rsidRPr="0099290A" w:rsidRDefault="0099290A" w:rsidP="0099290A">
            <w:pPr>
              <w:jc w:val="center"/>
              <w:rPr>
                <w:sz w:val="13"/>
                <w:szCs w:val="13"/>
              </w:rPr>
            </w:pPr>
            <w:r w:rsidRPr="0099290A">
              <w:rPr>
                <w:sz w:val="13"/>
                <w:szCs w:val="13"/>
              </w:rPr>
              <w:t>2 511</w:t>
            </w:r>
          </w:p>
        </w:tc>
        <w:tc>
          <w:tcPr>
            <w:tcW w:w="708" w:type="dxa"/>
            <w:noWrap/>
            <w:vAlign w:val="center"/>
            <w:hideMark/>
          </w:tcPr>
          <w:p w14:paraId="0ECB2DE3" w14:textId="77777777" w:rsidR="0099290A" w:rsidRPr="0099290A" w:rsidRDefault="0099290A" w:rsidP="0099290A">
            <w:pPr>
              <w:jc w:val="center"/>
              <w:rPr>
                <w:sz w:val="13"/>
                <w:szCs w:val="13"/>
              </w:rPr>
            </w:pPr>
            <w:r w:rsidRPr="0099290A">
              <w:rPr>
                <w:sz w:val="13"/>
                <w:szCs w:val="13"/>
              </w:rPr>
              <w:t>0</w:t>
            </w:r>
          </w:p>
        </w:tc>
      </w:tr>
      <w:tr w:rsidR="0099290A" w:rsidRPr="0099290A" w14:paraId="3A2D2BF2" w14:textId="77777777" w:rsidTr="00BE459D">
        <w:trPr>
          <w:trHeight w:val="20"/>
        </w:trPr>
        <w:tc>
          <w:tcPr>
            <w:tcW w:w="737" w:type="dxa"/>
            <w:vAlign w:val="center"/>
            <w:hideMark/>
          </w:tcPr>
          <w:p w14:paraId="1BFE749F" w14:textId="77777777" w:rsidR="0099290A" w:rsidRPr="0099290A" w:rsidRDefault="0099290A" w:rsidP="0099290A">
            <w:pPr>
              <w:jc w:val="center"/>
              <w:rPr>
                <w:sz w:val="13"/>
                <w:szCs w:val="13"/>
              </w:rPr>
            </w:pPr>
            <w:r w:rsidRPr="0099290A">
              <w:rPr>
                <w:sz w:val="13"/>
                <w:szCs w:val="13"/>
              </w:rPr>
              <w:t>4.7</w:t>
            </w:r>
          </w:p>
        </w:tc>
        <w:tc>
          <w:tcPr>
            <w:tcW w:w="4111" w:type="dxa"/>
            <w:vAlign w:val="center"/>
            <w:hideMark/>
          </w:tcPr>
          <w:p w14:paraId="0BCCB222" w14:textId="77777777" w:rsidR="0099290A" w:rsidRPr="0099290A" w:rsidRDefault="0099290A" w:rsidP="0099290A">
            <w:pPr>
              <w:jc w:val="center"/>
              <w:rPr>
                <w:sz w:val="13"/>
                <w:szCs w:val="13"/>
              </w:rPr>
            </w:pPr>
            <w:r w:rsidRPr="0099290A">
              <w:rPr>
                <w:sz w:val="13"/>
                <w:szCs w:val="13"/>
              </w:rPr>
              <w:t xml:space="preserve">Изготовление проектной документации на внедрение системы </w:t>
            </w:r>
          </w:p>
        </w:tc>
        <w:tc>
          <w:tcPr>
            <w:tcW w:w="2835" w:type="dxa"/>
            <w:noWrap/>
            <w:vAlign w:val="center"/>
            <w:hideMark/>
          </w:tcPr>
          <w:p w14:paraId="46DA88EF" w14:textId="77777777" w:rsidR="0099290A" w:rsidRPr="0099290A" w:rsidRDefault="0099290A" w:rsidP="0099290A">
            <w:pPr>
              <w:jc w:val="center"/>
              <w:rPr>
                <w:sz w:val="13"/>
                <w:szCs w:val="13"/>
              </w:rPr>
            </w:pPr>
            <w:r w:rsidRPr="0099290A">
              <w:rPr>
                <w:sz w:val="13"/>
                <w:szCs w:val="13"/>
              </w:rPr>
              <w:t xml:space="preserve">АСКУТЭ в ТК-V-2 ТЭЦ ЮЖНЫЙ </w:t>
            </w:r>
          </w:p>
        </w:tc>
        <w:tc>
          <w:tcPr>
            <w:tcW w:w="689" w:type="dxa"/>
            <w:noWrap/>
            <w:vAlign w:val="center"/>
            <w:hideMark/>
          </w:tcPr>
          <w:p w14:paraId="48C416B6"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25A80E73"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3B3F0C72" w14:textId="77777777" w:rsidR="0099290A" w:rsidRPr="0099290A" w:rsidRDefault="0099290A" w:rsidP="0099290A">
            <w:pPr>
              <w:jc w:val="center"/>
              <w:rPr>
                <w:sz w:val="13"/>
                <w:szCs w:val="13"/>
              </w:rPr>
            </w:pPr>
            <w:r w:rsidRPr="0099290A">
              <w:rPr>
                <w:sz w:val="13"/>
                <w:szCs w:val="13"/>
              </w:rPr>
              <w:t>1 297</w:t>
            </w:r>
          </w:p>
        </w:tc>
        <w:tc>
          <w:tcPr>
            <w:tcW w:w="511" w:type="dxa"/>
            <w:noWrap/>
            <w:vAlign w:val="center"/>
            <w:hideMark/>
          </w:tcPr>
          <w:p w14:paraId="7CCD53DE" w14:textId="77777777" w:rsidR="0099290A" w:rsidRPr="0099290A" w:rsidRDefault="0099290A" w:rsidP="0099290A">
            <w:pPr>
              <w:jc w:val="center"/>
              <w:rPr>
                <w:sz w:val="13"/>
                <w:szCs w:val="13"/>
              </w:rPr>
            </w:pPr>
            <w:r w:rsidRPr="0099290A">
              <w:rPr>
                <w:sz w:val="13"/>
                <w:szCs w:val="13"/>
              </w:rPr>
              <w:t>1 296,61</w:t>
            </w:r>
          </w:p>
        </w:tc>
        <w:tc>
          <w:tcPr>
            <w:tcW w:w="414" w:type="dxa"/>
            <w:noWrap/>
            <w:vAlign w:val="center"/>
            <w:hideMark/>
          </w:tcPr>
          <w:p w14:paraId="6C175F69"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57B4316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6D8632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65FEEF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95F248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208AAE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192312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0752E1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A76F32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05B7564" w14:textId="77777777" w:rsidR="0099290A" w:rsidRPr="0099290A" w:rsidRDefault="0099290A" w:rsidP="0099290A">
            <w:pPr>
              <w:jc w:val="center"/>
              <w:rPr>
                <w:sz w:val="13"/>
                <w:szCs w:val="13"/>
              </w:rPr>
            </w:pPr>
            <w:r w:rsidRPr="0099290A">
              <w:rPr>
                <w:sz w:val="13"/>
                <w:szCs w:val="13"/>
              </w:rPr>
              <w:t>1 297</w:t>
            </w:r>
          </w:p>
        </w:tc>
        <w:tc>
          <w:tcPr>
            <w:tcW w:w="708" w:type="dxa"/>
            <w:noWrap/>
            <w:vAlign w:val="center"/>
            <w:hideMark/>
          </w:tcPr>
          <w:p w14:paraId="1FB33CB8" w14:textId="77777777" w:rsidR="0099290A" w:rsidRPr="0099290A" w:rsidRDefault="0099290A" w:rsidP="0099290A">
            <w:pPr>
              <w:jc w:val="center"/>
              <w:rPr>
                <w:sz w:val="13"/>
                <w:szCs w:val="13"/>
              </w:rPr>
            </w:pPr>
            <w:r w:rsidRPr="0099290A">
              <w:rPr>
                <w:sz w:val="13"/>
                <w:szCs w:val="13"/>
              </w:rPr>
              <w:t>0</w:t>
            </w:r>
          </w:p>
        </w:tc>
      </w:tr>
      <w:tr w:rsidR="0099290A" w:rsidRPr="0099290A" w14:paraId="519DCAAC" w14:textId="77777777" w:rsidTr="00BE459D">
        <w:trPr>
          <w:trHeight w:val="20"/>
        </w:trPr>
        <w:tc>
          <w:tcPr>
            <w:tcW w:w="737" w:type="dxa"/>
            <w:vAlign w:val="center"/>
            <w:hideMark/>
          </w:tcPr>
          <w:p w14:paraId="71FBB93B" w14:textId="77777777" w:rsidR="0099290A" w:rsidRPr="0099290A" w:rsidRDefault="0099290A" w:rsidP="0099290A">
            <w:pPr>
              <w:jc w:val="center"/>
              <w:rPr>
                <w:sz w:val="13"/>
                <w:szCs w:val="13"/>
              </w:rPr>
            </w:pPr>
            <w:r w:rsidRPr="0099290A">
              <w:rPr>
                <w:sz w:val="13"/>
                <w:szCs w:val="13"/>
              </w:rPr>
              <w:t>4.8</w:t>
            </w:r>
          </w:p>
        </w:tc>
        <w:tc>
          <w:tcPr>
            <w:tcW w:w="4111" w:type="dxa"/>
            <w:vAlign w:val="center"/>
            <w:hideMark/>
          </w:tcPr>
          <w:p w14:paraId="60FDEFDD" w14:textId="77777777" w:rsidR="0099290A" w:rsidRPr="0099290A" w:rsidRDefault="0099290A" w:rsidP="0099290A">
            <w:pPr>
              <w:jc w:val="center"/>
              <w:rPr>
                <w:sz w:val="13"/>
                <w:szCs w:val="13"/>
              </w:rPr>
            </w:pPr>
            <w:r w:rsidRPr="0099290A">
              <w:rPr>
                <w:sz w:val="13"/>
                <w:szCs w:val="13"/>
              </w:rPr>
              <w:t xml:space="preserve">Приобретение вспомогательного оборудования (приобретение сверлильного станка) </w:t>
            </w:r>
          </w:p>
        </w:tc>
        <w:tc>
          <w:tcPr>
            <w:tcW w:w="2835" w:type="dxa"/>
            <w:noWrap/>
            <w:vAlign w:val="center"/>
            <w:hideMark/>
          </w:tcPr>
          <w:p w14:paraId="08E7CCA0" w14:textId="77777777" w:rsidR="0099290A" w:rsidRPr="0099290A" w:rsidRDefault="0099290A" w:rsidP="0099290A">
            <w:pPr>
              <w:jc w:val="center"/>
              <w:rPr>
                <w:sz w:val="13"/>
                <w:szCs w:val="13"/>
              </w:rPr>
            </w:pPr>
            <w:r w:rsidRPr="0099290A">
              <w:rPr>
                <w:sz w:val="13"/>
                <w:szCs w:val="13"/>
              </w:rPr>
              <w:t>Промышленный сверлильный станок PROMA BZ-25D/400</w:t>
            </w:r>
          </w:p>
        </w:tc>
        <w:tc>
          <w:tcPr>
            <w:tcW w:w="689" w:type="dxa"/>
            <w:noWrap/>
            <w:vAlign w:val="center"/>
            <w:hideMark/>
          </w:tcPr>
          <w:p w14:paraId="3FA1D9B6"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3F29EED0"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46BB7748" w14:textId="77777777" w:rsidR="0099290A" w:rsidRPr="0099290A" w:rsidRDefault="0099290A" w:rsidP="0099290A">
            <w:pPr>
              <w:jc w:val="center"/>
              <w:rPr>
                <w:sz w:val="13"/>
                <w:szCs w:val="13"/>
              </w:rPr>
            </w:pPr>
            <w:r w:rsidRPr="0099290A">
              <w:rPr>
                <w:sz w:val="13"/>
                <w:szCs w:val="13"/>
              </w:rPr>
              <w:t>210</w:t>
            </w:r>
          </w:p>
        </w:tc>
        <w:tc>
          <w:tcPr>
            <w:tcW w:w="511" w:type="dxa"/>
            <w:noWrap/>
            <w:vAlign w:val="center"/>
            <w:hideMark/>
          </w:tcPr>
          <w:p w14:paraId="20DBD734"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2CDBBBC3" w14:textId="77777777" w:rsidR="0099290A" w:rsidRPr="0099290A" w:rsidRDefault="0099290A" w:rsidP="0099290A">
            <w:pPr>
              <w:jc w:val="center"/>
              <w:rPr>
                <w:sz w:val="13"/>
                <w:szCs w:val="13"/>
              </w:rPr>
            </w:pPr>
            <w:r w:rsidRPr="0099290A">
              <w:rPr>
                <w:sz w:val="13"/>
                <w:szCs w:val="13"/>
              </w:rPr>
              <w:t>210</w:t>
            </w:r>
          </w:p>
        </w:tc>
        <w:tc>
          <w:tcPr>
            <w:tcW w:w="1142" w:type="dxa"/>
            <w:noWrap/>
            <w:vAlign w:val="center"/>
            <w:hideMark/>
          </w:tcPr>
          <w:p w14:paraId="04BEE17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9DC397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096778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7737CD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487EF1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DEBF4D3"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01C0BF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F040BF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94D2CDA" w14:textId="77777777" w:rsidR="0099290A" w:rsidRPr="0099290A" w:rsidRDefault="0099290A" w:rsidP="0099290A">
            <w:pPr>
              <w:jc w:val="center"/>
              <w:rPr>
                <w:sz w:val="13"/>
                <w:szCs w:val="13"/>
              </w:rPr>
            </w:pPr>
            <w:r w:rsidRPr="0099290A">
              <w:rPr>
                <w:sz w:val="13"/>
                <w:szCs w:val="13"/>
              </w:rPr>
              <w:t>210</w:t>
            </w:r>
          </w:p>
        </w:tc>
        <w:tc>
          <w:tcPr>
            <w:tcW w:w="708" w:type="dxa"/>
            <w:noWrap/>
            <w:vAlign w:val="center"/>
            <w:hideMark/>
          </w:tcPr>
          <w:p w14:paraId="70BE5A5E" w14:textId="77777777" w:rsidR="0099290A" w:rsidRPr="0099290A" w:rsidRDefault="0099290A" w:rsidP="0099290A">
            <w:pPr>
              <w:jc w:val="center"/>
              <w:rPr>
                <w:sz w:val="13"/>
                <w:szCs w:val="13"/>
              </w:rPr>
            </w:pPr>
            <w:r w:rsidRPr="0099290A">
              <w:rPr>
                <w:sz w:val="13"/>
                <w:szCs w:val="13"/>
              </w:rPr>
              <w:t>0</w:t>
            </w:r>
          </w:p>
        </w:tc>
      </w:tr>
      <w:tr w:rsidR="0099290A" w:rsidRPr="0099290A" w14:paraId="79FCFDBD" w14:textId="77777777" w:rsidTr="00BE459D">
        <w:trPr>
          <w:trHeight w:val="20"/>
        </w:trPr>
        <w:tc>
          <w:tcPr>
            <w:tcW w:w="737" w:type="dxa"/>
            <w:vAlign w:val="center"/>
            <w:hideMark/>
          </w:tcPr>
          <w:p w14:paraId="2D751282" w14:textId="77777777" w:rsidR="0099290A" w:rsidRPr="0099290A" w:rsidRDefault="0099290A" w:rsidP="0099290A">
            <w:pPr>
              <w:jc w:val="center"/>
              <w:rPr>
                <w:sz w:val="13"/>
                <w:szCs w:val="13"/>
              </w:rPr>
            </w:pPr>
            <w:r w:rsidRPr="0099290A">
              <w:rPr>
                <w:sz w:val="13"/>
                <w:szCs w:val="13"/>
              </w:rPr>
              <w:t>4.9</w:t>
            </w:r>
          </w:p>
        </w:tc>
        <w:tc>
          <w:tcPr>
            <w:tcW w:w="4111" w:type="dxa"/>
            <w:vAlign w:val="center"/>
            <w:hideMark/>
          </w:tcPr>
          <w:p w14:paraId="7F53DFE3" w14:textId="77777777" w:rsidR="0099290A" w:rsidRPr="0099290A" w:rsidRDefault="0099290A" w:rsidP="0099290A">
            <w:pPr>
              <w:jc w:val="center"/>
              <w:rPr>
                <w:sz w:val="13"/>
                <w:szCs w:val="13"/>
              </w:rPr>
            </w:pPr>
            <w:r w:rsidRPr="0099290A">
              <w:rPr>
                <w:sz w:val="13"/>
                <w:szCs w:val="13"/>
              </w:rPr>
              <w:t xml:space="preserve">Приобретение Дизельного винтового компрессора </w:t>
            </w:r>
            <w:proofErr w:type="spellStart"/>
            <w:r w:rsidRPr="0099290A">
              <w:rPr>
                <w:sz w:val="13"/>
                <w:szCs w:val="13"/>
              </w:rPr>
              <w:t>Almos</w:t>
            </w:r>
            <w:proofErr w:type="spellEnd"/>
            <w:r w:rsidRPr="0099290A">
              <w:rPr>
                <w:sz w:val="13"/>
                <w:szCs w:val="13"/>
              </w:rPr>
              <w:t xml:space="preserve"> PDP 28-10 с шасси, Модель PDP 28-10 </w:t>
            </w:r>
          </w:p>
        </w:tc>
        <w:tc>
          <w:tcPr>
            <w:tcW w:w="2835" w:type="dxa"/>
            <w:noWrap/>
            <w:vAlign w:val="center"/>
            <w:hideMark/>
          </w:tcPr>
          <w:p w14:paraId="4FC0FF6D" w14:textId="77777777" w:rsidR="0099290A" w:rsidRPr="0099290A" w:rsidRDefault="0099290A" w:rsidP="0099290A">
            <w:pPr>
              <w:jc w:val="center"/>
              <w:rPr>
                <w:sz w:val="13"/>
                <w:szCs w:val="13"/>
              </w:rPr>
            </w:pPr>
            <w:r w:rsidRPr="0099290A">
              <w:rPr>
                <w:sz w:val="13"/>
                <w:szCs w:val="13"/>
              </w:rPr>
              <w:t xml:space="preserve">Дизельный винтовой компрессор </w:t>
            </w:r>
            <w:proofErr w:type="spellStart"/>
            <w:r w:rsidRPr="0099290A">
              <w:rPr>
                <w:sz w:val="13"/>
                <w:szCs w:val="13"/>
              </w:rPr>
              <w:t>Almos</w:t>
            </w:r>
            <w:proofErr w:type="spellEnd"/>
            <w:r w:rsidRPr="0099290A">
              <w:rPr>
                <w:sz w:val="13"/>
                <w:szCs w:val="13"/>
              </w:rPr>
              <w:t xml:space="preserve"> PDP 28-10</w:t>
            </w:r>
          </w:p>
        </w:tc>
        <w:tc>
          <w:tcPr>
            <w:tcW w:w="689" w:type="dxa"/>
            <w:noWrap/>
            <w:vAlign w:val="center"/>
            <w:hideMark/>
          </w:tcPr>
          <w:p w14:paraId="3A13CB18"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24633109"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0C5CED88" w14:textId="77777777" w:rsidR="0099290A" w:rsidRPr="0099290A" w:rsidRDefault="0099290A" w:rsidP="0099290A">
            <w:pPr>
              <w:jc w:val="center"/>
              <w:rPr>
                <w:sz w:val="13"/>
                <w:szCs w:val="13"/>
              </w:rPr>
            </w:pPr>
            <w:r w:rsidRPr="0099290A">
              <w:rPr>
                <w:sz w:val="13"/>
                <w:szCs w:val="13"/>
              </w:rPr>
              <w:t>625</w:t>
            </w:r>
          </w:p>
        </w:tc>
        <w:tc>
          <w:tcPr>
            <w:tcW w:w="511" w:type="dxa"/>
            <w:noWrap/>
            <w:vAlign w:val="center"/>
            <w:hideMark/>
          </w:tcPr>
          <w:p w14:paraId="641123EA"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009BB9FA" w14:textId="77777777" w:rsidR="0099290A" w:rsidRPr="0099290A" w:rsidRDefault="0099290A" w:rsidP="0099290A">
            <w:pPr>
              <w:jc w:val="center"/>
              <w:rPr>
                <w:sz w:val="13"/>
                <w:szCs w:val="13"/>
              </w:rPr>
            </w:pPr>
            <w:r w:rsidRPr="0099290A">
              <w:rPr>
                <w:sz w:val="13"/>
                <w:szCs w:val="13"/>
              </w:rPr>
              <w:t>625</w:t>
            </w:r>
          </w:p>
        </w:tc>
        <w:tc>
          <w:tcPr>
            <w:tcW w:w="1142" w:type="dxa"/>
            <w:noWrap/>
            <w:vAlign w:val="center"/>
            <w:hideMark/>
          </w:tcPr>
          <w:p w14:paraId="713A69D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8FC060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780D9B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52E30A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80C6BD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F91679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84052A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6AF335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A529C87" w14:textId="77777777" w:rsidR="0099290A" w:rsidRPr="0099290A" w:rsidRDefault="0099290A" w:rsidP="0099290A">
            <w:pPr>
              <w:jc w:val="center"/>
              <w:rPr>
                <w:sz w:val="13"/>
                <w:szCs w:val="13"/>
              </w:rPr>
            </w:pPr>
            <w:r w:rsidRPr="0099290A">
              <w:rPr>
                <w:sz w:val="13"/>
                <w:szCs w:val="13"/>
              </w:rPr>
              <w:t>625</w:t>
            </w:r>
          </w:p>
        </w:tc>
        <w:tc>
          <w:tcPr>
            <w:tcW w:w="708" w:type="dxa"/>
            <w:noWrap/>
            <w:vAlign w:val="center"/>
            <w:hideMark/>
          </w:tcPr>
          <w:p w14:paraId="3E4BB8CA" w14:textId="77777777" w:rsidR="0099290A" w:rsidRPr="0099290A" w:rsidRDefault="0099290A" w:rsidP="0099290A">
            <w:pPr>
              <w:jc w:val="center"/>
              <w:rPr>
                <w:sz w:val="13"/>
                <w:szCs w:val="13"/>
              </w:rPr>
            </w:pPr>
            <w:r w:rsidRPr="0099290A">
              <w:rPr>
                <w:sz w:val="13"/>
                <w:szCs w:val="13"/>
              </w:rPr>
              <w:t>0</w:t>
            </w:r>
          </w:p>
        </w:tc>
      </w:tr>
      <w:tr w:rsidR="0099290A" w:rsidRPr="0099290A" w14:paraId="5ED26A74" w14:textId="77777777" w:rsidTr="00BE459D">
        <w:trPr>
          <w:trHeight w:val="20"/>
        </w:trPr>
        <w:tc>
          <w:tcPr>
            <w:tcW w:w="737" w:type="dxa"/>
            <w:vAlign w:val="center"/>
            <w:hideMark/>
          </w:tcPr>
          <w:p w14:paraId="799F2C20" w14:textId="77777777" w:rsidR="0099290A" w:rsidRPr="0099290A" w:rsidRDefault="0099290A" w:rsidP="0099290A">
            <w:pPr>
              <w:jc w:val="center"/>
              <w:rPr>
                <w:sz w:val="13"/>
                <w:szCs w:val="13"/>
              </w:rPr>
            </w:pPr>
            <w:r w:rsidRPr="0099290A">
              <w:rPr>
                <w:sz w:val="13"/>
                <w:szCs w:val="13"/>
              </w:rPr>
              <w:t>4.10</w:t>
            </w:r>
          </w:p>
        </w:tc>
        <w:tc>
          <w:tcPr>
            <w:tcW w:w="4111" w:type="dxa"/>
            <w:vAlign w:val="center"/>
            <w:hideMark/>
          </w:tcPr>
          <w:p w14:paraId="6A6CBA30" w14:textId="77777777" w:rsidR="0099290A" w:rsidRPr="0099290A" w:rsidRDefault="0099290A" w:rsidP="0099290A">
            <w:pPr>
              <w:jc w:val="center"/>
              <w:rPr>
                <w:sz w:val="13"/>
                <w:szCs w:val="13"/>
              </w:rPr>
            </w:pPr>
            <w:r w:rsidRPr="0099290A">
              <w:rPr>
                <w:sz w:val="13"/>
                <w:szCs w:val="13"/>
              </w:rPr>
              <w:t xml:space="preserve">Приобретение Мотопомпы для грязной воды </w:t>
            </w:r>
            <w:proofErr w:type="spellStart"/>
            <w:r w:rsidRPr="0099290A">
              <w:rPr>
                <w:sz w:val="13"/>
                <w:szCs w:val="13"/>
              </w:rPr>
              <w:t>Wacker</w:t>
            </w:r>
            <w:proofErr w:type="spellEnd"/>
            <w:r w:rsidRPr="0099290A">
              <w:rPr>
                <w:sz w:val="13"/>
                <w:szCs w:val="13"/>
              </w:rPr>
              <w:t xml:space="preserve"> №</w:t>
            </w:r>
            <w:proofErr w:type="spellStart"/>
            <w:r w:rsidRPr="0099290A">
              <w:rPr>
                <w:sz w:val="13"/>
                <w:szCs w:val="13"/>
              </w:rPr>
              <w:t>e№so</w:t>
            </w:r>
            <w:proofErr w:type="spellEnd"/>
            <w:r w:rsidRPr="0099290A">
              <w:rPr>
                <w:sz w:val="13"/>
                <w:szCs w:val="13"/>
              </w:rPr>
              <w:t>№ PT 6LS</w:t>
            </w:r>
          </w:p>
        </w:tc>
        <w:tc>
          <w:tcPr>
            <w:tcW w:w="2835" w:type="dxa"/>
            <w:noWrap/>
            <w:vAlign w:val="center"/>
            <w:hideMark/>
          </w:tcPr>
          <w:p w14:paraId="682FB94C" w14:textId="77777777" w:rsidR="0099290A" w:rsidRPr="0099290A" w:rsidRDefault="0099290A" w:rsidP="0099290A">
            <w:pPr>
              <w:jc w:val="center"/>
              <w:rPr>
                <w:sz w:val="13"/>
                <w:szCs w:val="13"/>
              </w:rPr>
            </w:pPr>
            <w:r w:rsidRPr="0099290A">
              <w:rPr>
                <w:sz w:val="13"/>
                <w:szCs w:val="13"/>
              </w:rPr>
              <w:t xml:space="preserve">Мотопомпа для грязной воды </w:t>
            </w:r>
            <w:proofErr w:type="spellStart"/>
            <w:r w:rsidRPr="0099290A">
              <w:rPr>
                <w:sz w:val="13"/>
                <w:szCs w:val="13"/>
              </w:rPr>
              <w:t>Wacker</w:t>
            </w:r>
            <w:proofErr w:type="spellEnd"/>
            <w:r w:rsidRPr="0099290A">
              <w:rPr>
                <w:sz w:val="13"/>
                <w:szCs w:val="13"/>
              </w:rPr>
              <w:t xml:space="preserve"> №</w:t>
            </w:r>
            <w:proofErr w:type="spellStart"/>
            <w:r w:rsidRPr="0099290A">
              <w:rPr>
                <w:sz w:val="13"/>
                <w:szCs w:val="13"/>
              </w:rPr>
              <w:t>e№so</w:t>
            </w:r>
            <w:proofErr w:type="spellEnd"/>
            <w:r w:rsidRPr="0099290A">
              <w:rPr>
                <w:sz w:val="13"/>
                <w:szCs w:val="13"/>
              </w:rPr>
              <w:t>№ PT 6LS</w:t>
            </w:r>
          </w:p>
        </w:tc>
        <w:tc>
          <w:tcPr>
            <w:tcW w:w="689" w:type="dxa"/>
            <w:noWrap/>
            <w:vAlign w:val="center"/>
            <w:hideMark/>
          </w:tcPr>
          <w:p w14:paraId="09E48E1A"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202C27BB"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58FCF1D2" w14:textId="77777777" w:rsidR="0099290A" w:rsidRPr="0099290A" w:rsidRDefault="0099290A" w:rsidP="0099290A">
            <w:pPr>
              <w:jc w:val="center"/>
              <w:rPr>
                <w:sz w:val="13"/>
                <w:szCs w:val="13"/>
              </w:rPr>
            </w:pPr>
            <w:r w:rsidRPr="0099290A">
              <w:rPr>
                <w:sz w:val="13"/>
                <w:szCs w:val="13"/>
              </w:rPr>
              <w:t>602</w:t>
            </w:r>
          </w:p>
        </w:tc>
        <w:tc>
          <w:tcPr>
            <w:tcW w:w="511" w:type="dxa"/>
            <w:noWrap/>
            <w:vAlign w:val="center"/>
            <w:hideMark/>
          </w:tcPr>
          <w:p w14:paraId="7AD5EAAA"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7B9872BE" w14:textId="77777777" w:rsidR="0099290A" w:rsidRPr="0099290A" w:rsidRDefault="0099290A" w:rsidP="0099290A">
            <w:pPr>
              <w:jc w:val="center"/>
              <w:rPr>
                <w:sz w:val="13"/>
                <w:szCs w:val="13"/>
              </w:rPr>
            </w:pPr>
            <w:r w:rsidRPr="0099290A">
              <w:rPr>
                <w:sz w:val="13"/>
                <w:szCs w:val="13"/>
              </w:rPr>
              <w:t>602</w:t>
            </w:r>
          </w:p>
        </w:tc>
        <w:tc>
          <w:tcPr>
            <w:tcW w:w="1142" w:type="dxa"/>
            <w:noWrap/>
            <w:vAlign w:val="center"/>
            <w:hideMark/>
          </w:tcPr>
          <w:p w14:paraId="2276CDF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C79E8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F1A2E5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A706C0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5ED8A8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4E8678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12D7D9D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DCCF16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A57117B" w14:textId="77777777" w:rsidR="0099290A" w:rsidRPr="0099290A" w:rsidRDefault="0099290A" w:rsidP="0099290A">
            <w:pPr>
              <w:jc w:val="center"/>
              <w:rPr>
                <w:sz w:val="13"/>
                <w:szCs w:val="13"/>
              </w:rPr>
            </w:pPr>
            <w:r w:rsidRPr="0099290A">
              <w:rPr>
                <w:sz w:val="13"/>
                <w:szCs w:val="13"/>
              </w:rPr>
              <w:t>602</w:t>
            </w:r>
          </w:p>
        </w:tc>
        <w:tc>
          <w:tcPr>
            <w:tcW w:w="708" w:type="dxa"/>
            <w:noWrap/>
            <w:vAlign w:val="center"/>
            <w:hideMark/>
          </w:tcPr>
          <w:p w14:paraId="394673BA" w14:textId="77777777" w:rsidR="0099290A" w:rsidRPr="0099290A" w:rsidRDefault="0099290A" w:rsidP="0099290A">
            <w:pPr>
              <w:jc w:val="center"/>
              <w:rPr>
                <w:sz w:val="13"/>
                <w:szCs w:val="13"/>
              </w:rPr>
            </w:pPr>
            <w:r w:rsidRPr="0099290A">
              <w:rPr>
                <w:sz w:val="13"/>
                <w:szCs w:val="13"/>
              </w:rPr>
              <w:t>0</w:t>
            </w:r>
          </w:p>
        </w:tc>
      </w:tr>
      <w:tr w:rsidR="0099290A" w:rsidRPr="0099290A" w14:paraId="08A1D2B2" w14:textId="77777777" w:rsidTr="00BE459D">
        <w:trPr>
          <w:trHeight w:val="20"/>
        </w:trPr>
        <w:tc>
          <w:tcPr>
            <w:tcW w:w="737" w:type="dxa"/>
            <w:vAlign w:val="center"/>
            <w:hideMark/>
          </w:tcPr>
          <w:p w14:paraId="494AD3B5" w14:textId="77777777" w:rsidR="0099290A" w:rsidRPr="0099290A" w:rsidRDefault="0099290A" w:rsidP="0099290A">
            <w:pPr>
              <w:jc w:val="center"/>
              <w:rPr>
                <w:sz w:val="13"/>
                <w:szCs w:val="13"/>
              </w:rPr>
            </w:pPr>
            <w:r w:rsidRPr="0099290A">
              <w:rPr>
                <w:sz w:val="13"/>
                <w:szCs w:val="13"/>
              </w:rPr>
              <w:t>4.11</w:t>
            </w:r>
          </w:p>
        </w:tc>
        <w:tc>
          <w:tcPr>
            <w:tcW w:w="4111" w:type="dxa"/>
            <w:vAlign w:val="center"/>
            <w:hideMark/>
          </w:tcPr>
          <w:p w14:paraId="56A8B25A" w14:textId="77777777" w:rsidR="0099290A" w:rsidRPr="0099290A" w:rsidRDefault="0099290A" w:rsidP="0099290A">
            <w:pPr>
              <w:jc w:val="center"/>
              <w:rPr>
                <w:sz w:val="13"/>
                <w:szCs w:val="13"/>
              </w:rPr>
            </w:pPr>
            <w:r w:rsidRPr="0099290A">
              <w:rPr>
                <w:sz w:val="13"/>
                <w:szCs w:val="13"/>
              </w:rPr>
              <w:t xml:space="preserve">Приобретение </w:t>
            </w:r>
            <w:proofErr w:type="spellStart"/>
            <w:r w:rsidRPr="0099290A">
              <w:rPr>
                <w:sz w:val="13"/>
                <w:szCs w:val="13"/>
              </w:rPr>
              <w:t>Сварочног</w:t>
            </w:r>
            <w:proofErr w:type="spellEnd"/>
            <w:r w:rsidRPr="0099290A">
              <w:rPr>
                <w:sz w:val="13"/>
                <w:szCs w:val="13"/>
              </w:rPr>
              <w:t xml:space="preserve"> дизельного генератора </w:t>
            </w:r>
            <w:proofErr w:type="spellStart"/>
            <w:r w:rsidRPr="0099290A">
              <w:rPr>
                <w:sz w:val="13"/>
                <w:szCs w:val="13"/>
              </w:rPr>
              <w:t>De№yo</w:t>
            </w:r>
            <w:proofErr w:type="spellEnd"/>
            <w:r w:rsidRPr="0099290A">
              <w:rPr>
                <w:sz w:val="13"/>
                <w:szCs w:val="13"/>
              </w:rPr>
              <w:t xml:space="preserve"> DLW-400ESW</w:t>
            </w:r>
          </w:p>
        </w:tc>
        <w:tc>
          <w:tcPr>
            <w:tcW w:w="2835" w:type="dxa"/>
            <w:noWrap/>
            <w:vAlign w:val="center"/>
            <w:hideMark/>
          </w:tcPr>
          <w:p w14:paraId="20CEFA3E" w14:textId="77777777" w:rsidR="0099290A" w:rsidRPr="0099290A" w:rsidRDefault="0099290A" w:rsidP="0099290A">
            <w:pPr>
              <w:jc w:val="center"/>
              <w:rPr>
                <w:sz w:val="13"/>
                <w:szCs w:val="13"/>
              </w:rPr>
            </w:pPr>
            <w:r w:rsidRPr="0099290A">
              <w:rPr>
                <w:sz w:val="13"/>
                <w:szCs w:val="13"/>
              </w:rPr>
              <w:t xml:space="preserve">Сварочный дизельный генератор </w:t>
            </w:r>
            <w:proofErr w:type="spellStart"/>
            <w:r w:rsidRPr="0099290A">
              <w:rPr>
                <w:sz w:val="13"/>
                <w:szCs w:val="13"/>
              </w:rPr>
              <w:t>De№yo</w:t>
            </w:r>
            <w:proofErr w:type="spellEnd"/>
            <w:r w:rsidRPr="0099290A">
              <w:rPr>
                <w:sz w:val="13"/>
                <w:szCs w:val="13"/>
              </w:rPr>
              <w:t xml:space="preserve"> DLW-400ESW</w:t>
            </w:r>
          </w:p>
        </w:tc>
        <w:tc>
          <w:tcPr>
            <w:tcW w:w="689" w:type="dxa"/>
            <w:noWrap/>
            <w:vAlign w:val="center"/>
            <w:hideMark/>
          </w:tcPr>
          <w:p w14:paraId="3F62E44E"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4FDD5EA0"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7A83F53E" w14:textId="77777777" w:rsidR="0099290A" w:rsidRPr="0099290A" w:rsidRDefault="0099290A" w:rsidP="0099290A">
            <w:pPr>
              <w:jc w:val="center"/>
              <w:rPr>
                <w:sz w:val="13"/>
                <w:szCs w:val="13"/>
              </w:rPr>
            </w:pPr>
            <w:r w:rsidRPr="0099290A">
              <w:rPr>
                <w:sz w:val="13"/>
                <w:szCs w:val="13"/>
              </w:rPr>
              <w:t>640</w:t>
            </w:r>
          </w:p>
        </w:tc>
        <w:tc>
          <w:tcPr>
            <w:tcW w:w="511" w:type="dxa"/>
            <w:noWrap/>
            <w:vAlign w:val="center"/>
            <w:hideMark/>
          </w:tcPr>
          <w:p w14:paraId="3364328D"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25F41BC6" w14:textId="77777777" w:rsidR="0099290A" w:rsidRPr="0099290A" w:rsidRDefault="0099290A" w:rsidP="0099290A">
            <w:pPr>
              <w:jc w:val="center"/>
              <w:rPr>
                <w:sz w:val="13"/>
                <w:szCs w:val="13"/>
              </w:rPr>
            </w:pPr>
            <w:r w:rsidRPr="0099290A">
              <w:rPr>
                <w:sz w:val="13"/>
                <w:szCs w:val="13"/>
              </w:rPr>
              <w:t>640</w:t>
            </w:r>
          </w:p>
        </w:tc>
        <w:tc>
          <w:tcPr>
            <w:tcW w:w="1142" w:type="dxa"/>
            <w:noWrap/>
            <w:vAlign w:val="center"/>
            <w:hideMark/>
          </w:tcPr>
          <w:p w14:paraId="20DA388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EB72BF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41F9BC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BA7AF0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AF19C6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20A93A8"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ACF655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16F246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FD54C6E" w14:textId="77777777" w:rsidR="0099290A" w:rsidRPr="0099290A" w:rsidRDefault="0099290A" w:rsidP="0099290A">
            <w:pPr>
              <w:jc w:val="center"/>
              <w:rPr>
                <w:sz w:val="13"/>
                <w:szCs w:val="13"/>
              </w:rPr>
            </w:pPr>
            <w:r w:rsidRPr="0099290A">
              <w:rPr>
                <w:sz w:val="13"/>
                <w:szCs w:val="13"/>
              </w:rPr>
              <w:t>640</w:t>
            </w:r>
          </w:p>
        </w:tc>
        <w:tc>
          <w:tcPr>
            <w:tcW w:w="708" w:type="dxa"/>
            <w:noWrap/>
            <w:vAlign w:val="center"/>
            <w:hideMark/>
          </w:tcPr>
          <w:p w14:paraId="24E1E1D8" w14:textId="77777777" w:rsidR="0099290A" w:rsidRPr="0099290A" w:rsidRDefault="0099290A" w:rsidP="0099290A">
            <w:pPr>
              <w:jc w:val="center"/>
              <w:rPr>
                <w:sz w:val="13"/>
                <w:szCs w:val="13"/>
              </w:rPr>
            </w:pPr>
            <w:r w:rsidRPr="0099290A">
              <w:rPr>
                <w:sz w:val="13"/>
                <w:szCs w:val="13"/>
              </w:rPr>
              <w:t>0</w:t>
            </w:r>
          </w:p>
        </w:tc>
      </w:tr>
      <w:tr w:rsidR="0099290A" w:rsidRPr="0099290A" w14:paraId="43EE27DF" w14:textId="77777777" w:rsidTr="00BE459D">
        <w:trPr>
          <w:trHeight w:val="20"/>
        </w:trPr>
        <w:tc>
          <w:tcPr>
            <w:tcW w:w="737" w:type="dxa"/>
            <w:vAlign w:val="center"/>
            <w:hideMark/>
          </w:tcPr>
          <w:p w14:paraId="431CA51F" w14:textId="77777777" w:rsidR="0099290A" w:rsidRPr="0099290A" w:rsidRDefault="0099290A" w:rsidP="0099290A">
            <w:pPr>
              <w:jc w:val="center"/>
              <w:rPr>
                <w:sz w:val="13"/>
                <w:szCs w:val="13"/>
              </w:rPr>
            </w:pPr>
            <w:r w:rsidRPr="0099290A">
              <w:rPr>
                <w:sz w:val="13"/>
                <w:szCs w:val="13"/>
              </w:rPr>
              <w:t>4.12</w:t>
            </w:r>
          </w:p>
        </w:tc>
        <w:tc>
          <w:tcPr>
            <w:tcW w:w="4111" w:type="dxa"/>
            <w:vAlign w:val="center"/>
            <w:hideMark/>
          </w:tcPr>
          <w:p w14:paraId="3CF7616A" w14:textId="77777777" w:rsidR="0099290A" w:rsidRPr="0099290A" w:rsidRDefault="0099290A" w:rsidP="0099290A">
            <w:pPr>
              <w:jc w:val="center"/>
              <w:rPr>
                <w:sz w:val="13"/>
                <w:szCs w:val="13"/>
              </w:rPr>
            </w:pPr>
            <w:r w:rsidRPr="0099290A">
              <w:rPr>
                <w:sz w:val="13"/>
                <w:szCs w:val="13"/>
              </w:rPr>
              <w:t>Приобретение Накладного расходомера «Днепр-7» портативный</w:t>
            </w:r>
          </w:p>
        </w:tc>
        <w:tc>
          <w:tcPr>
            <w:tcW w:w="2835" w:type="dxa"/>
            <w:noWrap/>
            <w:vAlign w:val="center"/>
            <w:hideMark/>
          </w:tcPr>
          <w:p w14:paraId="79610076" w14:textId="77777777" w:rsidR="0099290A" w:rsidRPr="0099290A" w:rsidRDefault="0099290A" w:rsidP="0099290A">
            <w:pPr>
              <w:jc w:val="center"/>
              <w:rPr>
                <w:sz w:val="13"/>
                <w:szCs w:val="13"/>
              </w:rPr>
            </w:pPr>
            <w:r w:rsidRPr="0099290A">
              <w:rPr>
                <w:sz w:val="13"/>
                <w:szCs w:val="13"/>
              </w:rPr>
              <w:t>Накладной расходомер «Днепр-7» портативный</w:t>
            </w:r>
          </w:p>
        </w:tc>
        <w:tc>
          <w:tcPr>
            <w:tcW w:w="689" w:type="dxa"/>
            <w:noWrap/>
            <w:vAlign w:val="center"/>
            <w:hideMark/>
          </w:tcPr>
          <w:p w14:paraId="195BB0B8"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6D975470"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618F4578" w14:textId="77777777" w:rsidR="0099290A" w:rsidRPr="0099290A" w:rsidRDefault="0099290A" w:rsidP="0099290A">
            <w:pPr>
              <w:jc w:val="center"/>
              <w:rPr>
                <w:sz w:val="13"/>
                <w:szCs w:val="13"/>
              </w:rPr>
            </w:pPr>
            <w:r w:rsidRPr="0099290A">
              <w:rPr>
                <w:sz w:val="13"/>
                <w:szCs w:val="13"/>
              </w:rPr>
              <w:t>247</w:t>
            </w:r>
          </w:p>
        </w:tc>
        <w:tc>
          <w:tcPr>
            <w:tcW w:w="511" w:type="dxa"/>
            <w:noWrap/>
            <w:vAlign w:val="center"/>
            <w:hideMark/>
          </w:tcPr>
          <w:p w14:paraId="5069054D"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67FD4CB6" w14:textId="77777777" w:rsidR="0099290A" w:rsidRPr="0099290A" w:rsidRDefault="0099290A" w:rsidP="0099290A">
            <w:pPr>
              <w:jc w:val="center"/>
              <w:rPr>
                <w:sz w:val="13"/>
                <w:szCs w:val="13"/>
              </w:rPr>
            </w:pPr>
            <w:r w:rsidRPr="0099290A">
              <w:rPr>
                <w:sz w:val="13"/>
                <w:szCs w:val="13"/>
              </w:rPr>
              <w:t>247</w:t>
            </w:r>
          </w:p>
        </w:tc>
        <w:tc>
          <w:tcPr>
            <w:tcW w:w="1142" w:type="dxa"/>
            <w:noWrap/>
            <w:vAlign w:val="center"/>
            <w:hideMark/>
          </w:tcPr>
          <w:p w14:paraId="7B74D7F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C8E874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2E9B45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AB87B3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25BF8B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D61A1D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58A2CF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0EAEBBF"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F62E231" w14:textId="77777777" w:rsidR="0099290A" w:rsidRPr="0099290A" w:rsidRDefault="0099290A" w:rsidP="0099290A">
            <w:pPr>
              <w:jc w:val="center"/>
              <w:rPr>
                <w:sz w:val="13"/>
                <w:szCs w:val="13"/>
              </w:rPr>
            </w:pPr>
            <w:r w:rsidRPr="0099290A">
              <w:rPr>
                <w:sz w:val="13"/>
                <w:szCs w:val="13"/>
              </w:rPr>
              <w:t>247</w:t>
            </w:r>
          </w:p>
        </w:tc>
        <w:tc>
          <w:tcPr>
            <w:tcW w:w="708" w:type="dxa"/>
            <w:noWrap/>
            <w:vAlign w:val="center"/>
            <w:hideMark/>
          </w:tcPr>
          <w:p w14:paraId="7F8C498A" w14:textId="77777777" w:rsidR="0099290A" w:rsidRPr="0099290A" w:rsidRDefault="0099290A" w:rsidP="0099290A">
            <w:pPr>
              <w:jc w:val="center"/>
              <w:rPr>
                <w:sz w:val="13"/>
                <w:szCs w:val="13"/>
              </w:rPr>
            </w:pPr>
            <w:r w:rsidRPr="0099290A">
              <w:rPr>
                <w:sz w:val="13"/>
                <w:szCs w:val="13"/>
              </w:rPr>
              <w:t>0</w:t>
            </w:r>
          </w:p>
        </w:tc>
      </w:tr>
      <w:tr w:rsidR="0099290A" w:rsidRPr="0099290A" w14:paraId="32F4AD2D" w14:textId="77777777" w:rsidTr="00BE459D">
        <w:trPr>
          <w:trHeight w:val="20"/>
        </w:trPr>
        <w:tc>
          <w:tcPr>
            <w:tcW w:w="737" w:type="dxa"/>
            <w:vAlign w:val="center"/>
            <w:hideMark/>
          </w:tcPr>
          <w:p w14:paraId="227C6FDA" w14:textId="77777777" w:rsidR="0099290A" w:rsidRPr="0099290A" w:rsidRDefault="0099290A" w:rsidP="0099290A">
            <w:pPr>
              <w:jc w:val="center"/>
              <w:rPr>
                <w:sz w:val="13"/>
                <w:szCs w:val="13"/>
              </w:rPr>
            </w:pPr>
            <w:r w:rsidRPr="0099290A">
              <w:rPr>
                <w:sz w:val="13"/>
                <w:szCs w:val="13"/>
              </w:rPr>
              <w:t>4.13</w:t>
            </w:r>
          </w:p>
        </w:tc>
        <w:tc>
          <w:tcPr>
            <w:tcW w:w="4111" w:type="dxa"/>
            <w:vAlign w:val="center"/>
            <w:hideMark/>
          </w:tcPr>
          <w:p w14:paraId="1ADBCFDF" w14:textId="77777777" w:rsidR="0099290A" w:rsidRPr="0099290A" w:rsidRDefault="0099290A" w:rsidP="0099290A">
            <w:pPr>
              <w:jc w:val="center"/>
              <w:rPr>
                <w:sz w:val="13"/>
                <w:szCs w:val="13"/>
              </w:rPr>
            </w:pPr>
            <w:r w:rsidRPr="0099290A">
              <w:rPr>
                <w:sz w:val="13"/>
                <w:szCs w:val="13"/>
              </w:rPr>
              <w:t xml:space="preserve">Приобретение Станка </w:t>
            </w:r>
            <w:proofErr w:type="spellStart"/>
            <w:r w:rsidRPr="0099290A">
              <w:rPr>
                <w:sz w:val="13"/>
                <w:szCs w:val="13"/>
              </w:rPr>
              <w:t>точильно</w:t>
            </w:r>
            <w:proofErr w:type="spellEnd"/>
            <w:r w:rsidRPr="0099290A">
              <w:rPr>
                <w:sz w:val="13"/>
                <w:szCs w:val="13"/>
              </w:rPr>
              <w:t>-шлифовального ТШ-3.10 400*127*50</w:t>
            </w:r>
          </w:p>
        </w:tc>
        <w:tc>
          <w:tcPr>
            <w:tcW w:w="2835" w:type="dxa"/>
            <w:noWrap/>
            <w:vAlign w:val="center"/>
            <w:hideMark/>
          </w:tcPr>
          <w:p w14:paraId="7DC25109" w14:textId="77777777" w:rsidR="0099290A" w:rsidRPr="0099290A" w:rsidRDefault="0099290A" w:rsidP="0099290A">
            <w:pPr>
              <w:jc w:val="center"/>
              <w:rPr>
                <w:sz w:val="13"/>
                <w:szCs w:val="13"/>
              </w:rPr>
            </w:pPr>
            <w:r w:rsidRPr="0099290A">
              <w:rPr>
                <w:sz w:val="13"/>
                <w:szCs w:val="13"/>
              </w:rPr>
              <w:t xml:space="preserve">Станок </w:t>
            </w:r>
            <w:proofErr w:type="spellStart"/>
            <w:r w:rsidRPr="0099290A">
              <w:rPr>
                <w:sz w:val="13"/>
                <w:szCs w:val="13"/>
              </w:rPr>
              <w:t>точильно</w:t>
            </w:r>
            <w:proofErr w:type="spellEnd"/>
            <w:r w:rsidRPr="0099290A">
              <w:rPr>
                <w:sz w:val="13"/>
                <w:szCs w:val="13"/>
              </w:rPr>
              <w:t>-шлифовальный ТШ-3.10 400*127*50</w:t>
            </w:r>
          </w:p>
        </w:tc>
        <w:tc>
          <w:tcPr>
            <w:tcW w:w="689" w:type="dxa"/>
            <w:noWrap/>
            <w:vAlign w:val="center"/>
            <w:hideMark/>
          </w:tcPr>
          <w:p w14:paraId="22ABBADC"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312C55AD"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0CDF99D4" w14:textId="77777777" w:rsidR="0099290A" w:rsidRPr="0099290A" w:rsidRDefault="0099290A" w:rsidP="0099290A">
            <w:pPr>
              <w:jc w:val="center"/>
              <w:rPr>
                <w:sz w:val="13"/>
                <w:szCs w:val="13"/>
              </w:rPr>
            </w:pPr>
            <w:r w:rsidRPr="0099290A">
              <w:rPr>
                <w:sz w:val="13"/>
                <w:szCs w:val="13"/>
              </w:rPr>
              <w:t>139</w:t>
            </w:r>
          </w:p>
        </w:tc>
        <w:tc>
          <w:tcPr>
            <w:tcW w:w="511" w:type="dxa"/>
            <w:noWrap/>
            <w:vAlign w:val="center"/>
            <w:hideMark/>
          </w:tcPr>
          <w:p w14:paraId="791D1488"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6BA9A049" w14:textId="77777777" w:rsidR="0099290A" w:rsidRPr="0099290A" w:rsidRDefault="0099290A" w:rsidP="0099290A">
            <w:pPr>
              <w:jc w:val="center"/>
              <w:rPr>
                <w:sz w:val="13"/>
                <w:szCs w:val="13"/>
              </w:rPr>
            </w:pPr>
            <w:r w:rsidRPr="0099290A">
              <w:rPr>
                <w:sz w:val="13"/>
                <w:szCs w:val="13"/>
              </w:rPr>
              <w:t>139</w:t>
            </w:r>
          </w:p>
        </w:tc>
        <w:tc>
          <w:tcPr>
            <w:tcW w:w="1142" w:type="dxa"/>
            <w:noWrap/>
            <w:vAlign w:val="center"/>
            <w:hideMark/>
          </w:tcPr>
          <w:p w14:paraId="65770C8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328623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F4BF91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0A0F5C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A00984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3DE80E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A03400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9BC5C4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A2C124A" w14:textId="77777777" w:rsidR="0099290A" w:rsidRPr="0099290A" w:rsidRDefault="0099290A" w:rsidP="0099290A">
            <w:pPr>
              <w:jc w:val="center"/>
              <w:rPr>
                <w:sz w:val="13"/>
                <w:szCs w:val="13"/>
              </w:rPr>
            </w:pPr>
            <w:r w:rsidRPr="0099290A">
              <w:rPr>
                <w:sz w:val="13"/>
                <w:szCs w:val="13"/>
              </w:rPr>
              <w:t>139</w:t>
            </w:r>
          </w:p>
        </w:tc>
        <w:tc>
          <w:tcPr>
            <w:tcW w:w="708" w:type="dxa"/>
            <w:noWrap/>
            <w:vAlign w:val="center"/>
            <w:hideMark/>
          </w:tcPr>
          <w:p w14:paraId="17C67149" w14:textId="77777777" w:rsidR="0099290A" w:rsidRPr="0099290A" w:rsidRDefault="0099290A" w:rsidP="0099290A">
            <w:pPr>
              <w:jc w:val="center"/>
              <w:rPr>
                <w:sz w:val="13"/>
                <w:szCs w:val="13"/>
              </w:rPr>
            </w:pPr>
            <w:r w:rsidRPr="0099290A">
              <w:rPr>
                <w:sz w:val="13"/>
                <w:szCs w:val="13"/>
              </w:rPr>
              <w:t>0</w:t>
            </w:r>
          </w:p>
        </w:tc>
      </w:tr>
      <w:tr w:rsidR="0099290A" w:rsidRPr="0099290A" w14:paraId="74E806D1" w14:textId="77777777" w:rsidTr="00BE459D">
        <w:trPr>
          <w:trHeight w:val="20"/>
        </w:trPr>
        <w:tc>
          <w:tcPr>
            <w:tcW w:w="737" w:type="dxa"/>
            <w:vAlign w:val="center"/>
            <w:hideMark/>
          </w:tcPr>
          <w:p w14:paraId="6FA45EE7" w14:textId="77777777" w:rsidR="0099290A" w:rsidRPr="0099290A" w:rsidRDefault="0099290A" w:rsidP="0099290A">
            <w:pPr>
              <w:jc w:val="center"/>
              <w:rPr>
                <w:sz w:val="13"/>
                <w:szCs w:val="13"/>
              </w:rPr>
            </w:pPr>
            <w:r w:rsidRPr="0099290A">
              <w:rPr>
                <w:sz w:val="13"/>
                <w:szCs w:val="13"/>
              </w:rPr>
              <w:t>4.14</w:t>
            </w:r>
          </w:p>
        </w:tc>
        <w:tc>
          <w:tcPr>
            <w:tcW w:w="4111" w:type="dxa"/>
            <w:vAlign w:val="center"/>
            <w:hideMark/>
          </w:tcPr>
          <w:p w14:paraId="0FD9AFAB" w14:textId="77777777" w:rsidR="0099290A" w:rsidRPr="0099290A" w:rsidRDefault="0099290A" w:rsidP="0099290A">
            <w:pPr>
              <w:jc w:val="center"/>
              <w:rPr>
                <w:sz w:val="13"/>
                <w:szCs w:val="13"/>
              </w:rPr>
            </w:pPr>
            <w:r w:rsidRPr="0099290A">
              <w:rPr>
                <w:sz w:val="13"/>
                <w:szCs w:val="13"/>
              </w:rPr>
              <w:t xml:space="preserve">Приобретение Сварочного генератора </w:t>
            </w:r>
            <w:proofErr w:type="spellStart"/>
            <w:r w:rsidRPr="0099290A">
              <w:rPr>
                <w:sz w:val="13"/>
                <w:szCs w:val="13"/>
              </w:rPr>
              <w:t>двухпостового</w:t>
            </w:r>
            <w:proofErr w:type="spellEnd"/>
            <w:r w:rsidRPr="0099290A">
              <w:rPr>
                <w:sz w:val="13"/>
                <w:szCs w:val="13"/>
              </w:rPr>
              <w:t xml:space="preserve"> DCW-480ESW DE№YO</w:t>
            </w:r>
          </w:p>
        </w:tc>
        <w:tc>
          <w:tcPr>
            <w:tcW w:w="2835" w:type="dxa"/>
            <w:noWrap/>
            <w:vAlign w:val="center"/>
            <w:hideMark/>
          </w:tcPr>
          <w:p w14:paraId="2D34EE64" w14:textId="77777777" w:rsidR="0099290A" w:rsidRPr="0099290A" w:rsidRDefault="0099290A" w:rsidP="0099290A">
            <w:pPr>
              <w:jc w:val="center"/>
              <w:rPr>
                <w:sz w:val="13"/>
                <w:szCs w:val="13"/>
              </w:rPr>
            </w:pPr>
            <w:r w:rsidRPr="0099290A">
              <w:rPr>
                <w:sz w:val="13"/>
                <w:szCs w:val="13"/>
              </w:rPr>
              <w:t xml:space="preserve">Сварочный генератор </w:t>
            </w:r>
            <w:proofErr w:type="spellStart"/>
            <w:r w:rsidRPr="0099290A">
              <w:rPr>
                <w:sz w:val="13"/>
                <w:szCs w:val="13"/>
              </w:rPr>
              <w:t>двухпостовой</w:t>
            </w:r>
            <w:proofErr w:type="spellEnd"/>
            <w:r w:rsidRPr="0099290A">
              <w:rPr>
                <w:sz w:val="13"/>
                <w:szCs w:val="13"/>
              </w:rPr>
              <w:t xml:space="preserve"> DCW-480ESW DE№YO</w:t>
            </w:r>
          </w:p>
        </w:tc>
        <w:tc>
          <w:tcPr>
            <w:tcW w:w="689" w:type="dxa"/>
            <w:noWrap/>
            <w:vAlign w:val="center"/>
            <w:hideMark/>
          </w:tcPr>
          <w:p w14:paraId="62AA3FCD"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385E94A2"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1F78D9AE" w14:textId="77777777" w:rsidR="0099290A" w:rsidRPr="0099290A" w:rsidRDefault="0099290A" w:rsidP="0099290A">
            <w:pPr>
              <w:jc w:val="center"/>
              <w:rPr>
                <w:sz w:val="13"/>
                <w:szCs w:val="13"/>
              </w:rPr>
            </w:pPr>
            <w:r w:rsidRPr="0099290A">
              <w:rPr>
                <w:sz w:val="13"/>
                <w:szCs w:val="13"/>
              </w:rPr>
              <w:t>536</w:t>
            </w:r>
          </w:p>
        </w:tc>
        <w:tc>
          <w:tcPr>
            <w:tcW w:w="511" w:type="dxa"/>
            <w:noWrap/>
            <w:vAlign w:val="center"/>
            <w:hideMark/>
          </w:tcPr>
          <w:p w14:paraId="7A439EFB"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0F36FAEC" w14:textId="77777777" w:rsidR="0099290A" w:rsidRPr="0099290A" w:rsidRDefault="0099290A" w:rsidP="0099290A">
            <w:pPr>
              <w:jc w:val="center"/>
              <w:rPr>
                <w:sz w:val="13"/>
                <w:szCs w:val="13"/>
              </w:rPr>
            </w:pPr>
            <w:r w:rsidRPr="0099290A">
              <w:rPr>
                <w:sz w:val="13"/>
                <w:szCs w:val="13"/>
              </w:rPr>
              <w:t>536</w:t>
            </w:r>
          </w:p>
        </w:tc>
        <w:tc>
          <w:tcPr>
            <w:tcW w:w="1142" w:type="dxa"/>
            <w:noWrap/>
            <w:vAlign w:val="center"/>
            <w:hideMark/>
          </w:tcPr>
          <w:p w14:paraId="4B44ED6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E544EB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35C116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E14773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22EF1F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E05814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43D2D8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A08586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D334DE3" w14:textId="77777777" w:rsidR="0099290A" w:rsidRPr="0099290A" w:rsidRDefault="0099290A" w:rsidP="0099290A">
            <w:pPr>
              <w:jc w:val="center"/>
              <w:rPr>
                <w:sz w:val="13"/>
                <w:szCs w:val="13"/>
              </w:rPr>
            </w:pPr>
            <w:r w:rsidRPr="0099290A">
              <w:rPr>
                <w:sz w:val="13"/>
                <w:szCs w:val="13"/>
              </w:rPr>
              <w:t>536</w:t>
            </w:r>
          </w:p>
        </w:tc>
        <w:tc>
          <w:tcPr>
            <w:tcW w:w="708" w:type="dxa"/>
            <w:noWrap/>
            <w:vAlign w:val="center"/>
            <w:hideMark/>
          </w:tcPr>
          <w:p w14:paraId="143FF6B4" w14:textId="77777777" w:rsidR="0099290A" w:rsidRPr="0099290A" w:rsidRDefault="0099290A" w:rsidP="0099290A">
            <w:pPr>
              <w:jc w:val="center"/>
              <w:rPr>
                <w:sz w:val="13"/>
                <w:szCs w:val="13"/>
              </w:rPr>
            </w:pPr>
            <w:r w:rsidRPr="0099290A">
              <w:rPr>
                <w:sz w:val="13"/>
                <w:szCs w:val="13"/>
              </w:rPr>
              <w:t>0</w:t>
            </w:r>
          </w:p>
        </w:tc>
      </w:tr>
      <w:tr w:rsidR="0099290A" w:rsidRPr="0099290A" w14:paraId="6F6A47AD" w14:textId="77777777" w:rsidTr="00BE459D">
        <w:trPr>
          <w:trHeight w:val="20"/>
        </w:trPr>
        <w:tc>
          <w:tcPr>
            <w:tcW w:w="737" w:type="dxa"/>
            <w:vAlign w:val="center"/>
            <w:hideMark/>
          </w:tcPr>
          <w:p w14:paraId="045A7F4F" w14:textId="77777777" w:rsidR="0099290A" w:rsidRPr="0099290A" w:rsidRDefault="0099290A" w:rsidP="0099290A">
            <w:pPr>
              <w:jc w:val="center"/>
              <w:rPr>
                <w:sz w:val="13"/>
                <w:szCs w:val="13"/>
              </w:rPr>
            </w:pPr>
            <w:r w:rsidRPr="0099290A">
              <w:rPr>
                <w:sz w:val="13"/>
                <w:szCs w:val="13"/>
              </w:rPr>
              <w:t>4.15</w:t>
            </w:r>
          </w:p>
        </w:tc>
        <w:tc>
          <w:tcPr>
            <w:tcW w:w="4111" w:type="dxa"/>
            <w:vAlign w:val="center"/>
            <w:hideMark/>
          </w:tcPr>
          <w:p w14:paraId="1ED2A516" w14:textId="77777777" w:rsidR="0099290A" w:rsidRPr="0099290A" w:rsidRDefault="0099290A" w:rsidP="0099290A">
            <w:pPr>
              <w:jc w:val="center"/>
              <w:rPr>
                <w:sz w:val="13"/>
                <w:szCs w:val="13"/>
              </w:rPr>
            </w:pPr>
            <w:r w:rsidRPr="0099290A">
              <w:rPr>
                <w:sz w:val="13"/>
                <w:szCs w:val="13"/>
              </w:rPr>
              <w:t xml:space="preserve">Строительство Пункта учета тепла </w:t>
            </w:r>
            <w:r w:rsidRPr="0099290A">
              <w:rPr>
                <w:sz w:val="13"/>
                <w:szCs w:val="13"/>
              </w:rPr>
              <w:br/>
              <w:t xml:space="preserve">в ТК-V-2 ТЭЦ Южный р-он по ул. С. Перовской </w:t>
            </w:r>
          </w:p>
        </w:tc>
        <w:tc>
          <w:tcPr>
            <w:tcW w:w="2835" w:type="dxa"/>
            <w:noWrap/>
            <w:vAlign w:val="center"/>
            <w:hideMark/>
          </w:tcPr>
          <w:p w14:paraId="1213F6FD" w14:textId="77777777" w:rsidR="0099290A" w:rsidRPr="0099290A" w:rsidRDefault="0099290A" w:rsidP="0099290A">
            <w:pPr>
              <w:jc w:val="center"/>
              <w:rPr>
                <w:sz w:val="13"/>
                <w:szCs w:val="13"/>
              </w:rPr>
            </w:pPr>
            <w:r w:rsidRPr="0099290A">
              <w:rPr>
                <w:sz w:val="13"/>
                <w:szCs w:val="13"/>
              </w:rPr>
              <w:t xml:space="preserve">Пункт учета тепла в ТК-V-2 ТЭЦ Южный р-он по ул. С. Перовской </w:t>
            </w:r>
          </w:p>
        </w:tc>
        <w:tc>
          <w:tcPr>
            <w:tcW w:w="689" w:type="dxa"/>
            <w:noWrap/>
            <w:vAlign w:val="center"/>
            <w:hideMark/>
          </w:tcPr>
          <w:p w14:paraId="22F71204" w14:textId="77777777" w:rsidR="0099290A" w:rsidRPr="0099290A" w:rsidRDefault="0099290A" w:rsidP="0099290A">
            <w:pPr>
              <w:jc w:val="center"/>
              <w:rPr>
                <w:sz w:val="13"/>
                <w:szCs w:val="13"/>
              </w:rPr>
            </w:pPr>
            <w:r w:rsidRPr="0099290A">
              <w:rPr>
                <w:sz w:val="13"/>
                <w:szCs w:val="13"/>
              </w:rPr>
              <w:t>2026</w:t>
            </w:r>
          </w:p>
        </w:tc>
        <w:tc>
          <w:tcPr>
            <w:tcW w:w="689" w:type="dxa"/>
            <w:noWrap/>
            <w:vAlign w:val="center"/>
            <w:hideMark/>
          </w:tcPr>
          <w:p w14:paraId="7B7AEF94" w14:textId="77777777" w:rsidR="0099290A" w:rsidRPr="0099290A" w:rsidRDefault="0099290A" w:rsidP="0099290A">
            <w:pPr>
              <w:jc w:val="center"/>
              <w:rPr>
                <w:sz w:val="13"/>
                <w:szCs w:val="13"/>
              </w:rPr>
            </w:pPr>
            <w:r w:rsidRPr="0099290A">
              <w:rPr>
                <w:sz w:val="13"/>
                <w:szCs w:val="13"/>
              </w:rPr>
              <w:t>2026</w:t>
            </w:r>
          </w:p>
        </w:tc>
        <w:tc>
          <w:tcPr>
            <w:tcW w:w="414" w:type="dxa"/>
            <w:noWrap/>
            <w:vAlign w:val="center"/>
            <w:hideMark/>
          </w:tcPr>
          <w:p w14:paraId="3645EF96" w14:textId="77777777" w:rsidR="0099290A" w:rsidRPr="0099290A" w:rsidRDefault="0099290A" w:rsidP="0099290A">
            <w:pPr>
              <w:jc w:val="center"/>
              <w:rPr>
                <w:sz w:val="13"/>
                <w:szCs w:val="13"/>
              </w:rPr>
            </w:pPr>
            <w:r w:rsidRPr="0099290A">
              <w:rPr>
                <w:sz w:val="13"/>
                <w:szCs w:val="13"/>
              </w:rPr>
              <w:t>2 970</w:t>
            </w:r>
          </w:p>
        </w:tc>
        <w:tc>
          <w:tcPr>
            <w:tcW w:w="511" w:type="dxa"/>
            <w:noWrap/>
            <w:vAlign w:val="center"/>
            <w:hideMark/>
          </w:tcPr>
          <w:p w14:paraId="340519D8"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42BD50D4" w14:textId="77777777" w:rsidR="0099290A" w:rsidRPr="0099290A" w:rsidRDefault="0099290A" w:rsidP="0099290A">
            <w:pPr>
              <w:jc w:val="center"/>
              <w:rPr>
                <w:sz w:val="13"/>
                <w:szCs w:val="13"/>
              </w:rPr>
            </w:pPr>
            <w:r w:rsidRPr="0099290A">
              <w:rPr>
                <w:sz w:val="13"/>
                <w:szCs w:val="13"/>
              </w:rPr>
              <w:t>2 970</w:t>
            </w:r>
          </w:p>
        </w:tc>
        <w:tc>
          <w:tcPr>
            <w:tcW w:w="1142" w:type="dxa"/>
            <w:noWrap/>
            <w:vAlign w:val="center"/>
            <w:hideMark/>
          </w:tcPr>
          <w:p w14:paraId="73D2BB4A"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66803C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F652FA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7E2BF9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0DDB39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440761D"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57FFF57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17912FA"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CD9C980" w14:textId="77777777" w:rsidR="0099290A" w:rsidRPr="0099290A" w:rsidRDefault="0099290A" w:rsidP="0099290A">
            <w:pPr>
              <w:jc w:val="center"/>
              <w:rPr>
                <w:sz w:val="13"/>
                <w:szCs w:val="13"/>
              </w:rPr>
            </w:pPr>
            <w:r w:rsidRPr="0099290A">
              <w:rPr>
                <w:sz w:val="13"/>
                <w:szCs w:val="13"/>
              </w:rPr>
              <w:t>2 970</w:t>
            </w:r>
          </w:p>
        </w:tc>
        <w:tc>
          <w:tcPr>
            <w:tcW w:w="708" w:type="dxa"/>
            <w:noWrap/>
            <w:vAlign w:val="center"/>
            <w:hideMark/>
          </w:tcPr>
          <w:p w14:paraId="7A1414AE" w14:textId="77777777" w:rsidR="0099290A" w:rsidRPr="0099290A" w:rsidRDefault="0099290A" w:rsidP="0099290A">
            <w:pPr>
              <w:jc w:val="center"/>
              <w:rPr>
                <w:sz w:val="13"/>
                <w:szCs w:val="13"/>
              </w:rPr>
            </w:pPr>
            <w:r w:rsidRPr="0099290A">
              <w:rPr>
                <w:sz w:val="13"/>
                <w:szCs w:val="13"/>
              </w:rPr>
              <w:t>0</w:t>
            </w:r>
          </w:p>
        </w:tc>
      </w:tr>
      <w:tr w:rsidR="0099290A" w:rsidRPr="0099290A" w14:paraId="715BC09F" w14:textId="77777777" w:rsidTr="00BE459D">
        <w:trPr>
          <w:trHeight w:val="20"/>
        </w:trPr>
        <w:tc>
          <w:tcPr>
            <w:tcW w:w="4848" w:type="dxa"/>
            <w:gridSpan w:val="2"/>
            <w:vAlign w:val="center"/>
            <w:hideMark/>
          </w:tcPr>
          <w:p w14:paraId="5B4CAA69" w14:textId="77777777" w:rsidR="0099290A" w:rsidRPr="0099290A" w:rsidRDefault="0099290A" w:rsidP="0099290A">
            <w:pPr>
              <w:rPr>
                <w:bCs/>
                <w:sz w:val="13"/>
                <w:szCs w:val="13"/>
              </w:rPr>
            </w:pPr>
            <w:r w:rsidRPr="0099290A">
              <w:rPr>
                <w:bCs/>
                <w:sz w:val="13"/>
                <w:szCs w:val="13"/>
              </w:rPr>
              <w:t>Всего по группе 4</w:t>
            </w:r>
          </w:p>
        </w:tc>
        <w:tc>
          <w:tcPr>
            <w:tcW w:w="2835" w:type="dxa"/>
            <w:noWrap/>
            <w:vAlign w:val="center"/>
            <w:hideMark/>
          </w:tcPr>
          <w:p w14:paraId="27327402"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55993FDA"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733360D7"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1516FF5C" w14:textId="77777777" w:rsidR="0099290A" w:rsidRPr="0099290A" w:rsidRDefault="0099290A" w:rsidP="0099290A">
            <w:pPr>
              <w:jc w:val="center"/>
              <w:rPr>
                <w:bCs/>
                <w:sz w:val="13"/>
                <w:szCs w:val="13"/>
              </w:rPr>
            </w:pPr>
            <w:r w:rsidRPr="0099290A">
              <w:rPr>
                <w:bCs/>
                <w:sz w:val="13"/>
                <w:szCs w:val="13"/>
              </w:rPr>
              <w:t>23 812</w:t>
            </w:r>
          </w:p>
        </w:tc>
        <w:tc>
          <w:tcPr>
            <w:tcW w:w="511" w:type="dxa"/>
            <w:noWrap/>
            <w:vAlign w:val="center"/>
            <w:hideMark/>
          </w:tcPr>
          <w:p w14:paraId="2E4F2B96" w14:textId="77777777" w:rsidR="0099290A" w:rsidRPr="0099290A" w:rsidRDefault="0099290A" w:rsidP="0099290A">
            <w:pPr>
              <w:jc w:val="center"/>
              <w:rPr>
                <w:bCs/>
                <w:sz w:val="13"/>
                <w:szCs w:val="13"/>
              </w:rPr>
            </w:pPr>
            <w:r w:rsidRPr="0099290A">
              <w:rPr>
                <w:bCs/>
                <w:sz w:val="13"/>
                <w:szCs w:val="13"/>
              </w:rPr>
              <w:t>1 296,61</w:t>
            </w:r>
          </w:p>
        </w:tc>
        <w:tc>
          <w:tcPr>
            <w:tcW w:w="414" w:type="dxa"/>
            <w:noWrap/>
            <w:vAlign w:val="center"/>
            <w:hideMark/>
          </w:tcPr>
          <w:p w14:paraId="2E47F80E" w14:textId="77777777" w:rsidR="0099290A" w:rsidRPr="0099290A" w:rsidRDefault="0099290A" w:rsidP="0099290A">
            <w:pPr>
              <w:jc w:val="center"/>
              <w:rPr>
                <w:bCs/>
                <w:sz w:val="13"/>
                <w:szCs w:val="13"/>
              </w:rPr>
            </w:pPr>
            <w:r w:rsidRPr="0099290A">
              <w:rPr>
                <w:bCs/>
                <w:sz w:val="13"/>
                <w:szCs w:val="13"/>
              </w:rPr>
              <w:t>22 516</w:t>
            </w:r>
          </w:p>
        </w:tc>
        <w:tc>
          <w:tcPr>
            <w:tcW w:w="1142" w:type="dxa"/>
            <w:noWrap/>
            <w:vAlign w:val="center"/>
            <w:hideMark/>
          </w:tcPr>
          <w:p w14:paraId="1A03ED68"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23B76ABA"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4E862109"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0AAE2A58" w14:textId="77777777" w:rsidR="0099290A" w:rsidRPr="0099290A" w:rsidRDefault="0099290A" w:rsidP="0099290A">
            <w:pPr>
              <w:jc w:val="center"/>
              <w:rPr>
                <w:bCs/>
                <w:sz w:val="13"/>
                <w:szCs w:val="13"/>
              </w:rPr>
            </w:pPr>
            <w:r w:rsidRPr="0099290A">
              <w:rPr>
                <w:bCs/>
                <w:sz w:val="13"/>
                <w:szCs w:val="13"/>
              </w:rPr>
              <w:t>1 369</w:t>
            </w:r>
          </w:p>
        </w:tc>
        <w:tc>
          <w:tcPr>
            <w:tcW w:w="349" w:type="dxa"/>
            <w:noWrap/>
            <w:vAlign w:val="center"/>
            <w:hideMark/>
          </w:tcPr>
          <w:p w14:paraId="569B1DCD" w14:textId="77777777" w:rsidR="0099290A" w:rsidRPr="0099290A" w:rsidRDefault="0099290A" w:rsidP="0099290A">
            <w:pPr>
              <w:jc w:val="center"/>
              <w:rPr>
                <w:bCs/>
                <w:sz w:val="13"/>
                <w:szCs w:val="13"/>
              </w:rPr>
            </w:pPr>
            <w:r w:rsidRPr="0099290A">
              <w:rPr>
                <w:bCs/>
                <w:sz w:val="13"/>
                <w:szCs w:val="13"/>
              </w:rPr>
              <w:t>2 182</w:t>
            </w:r>
          </w:p>
        </w:tc>
        <w:tc>
          <w:tcPr>
            <w:tcW w:w="349" w:type="dxa"/>
            <w:noWrap/>
            <w:vAlign w:val="center"/>
            <w:hideMark/>
          </w:tcPr>
          <w:p w14:paraId="17D32548" w14:textId="77777777" w:rsidR="0099290A" w:rsidRPr="0099290A" w:rsidRDefault="0099290A" w:rsidP="0099290A">
            <w:pPr>
              <w:jc w:val="center"/>
              <w:rPr>
                <w:bCs/>
                <w:sz w:val="13"/>
                <w:szCs w:val="13"/>
              </w:rPr>
            </w:pPr>
            <w:r w:rsidRPr="0099290A">
              <w:rPr>
                <w:bCs/>
                <w:sz w:val="13"/>
                <w:szCs w:val="13"/>
              </w:rPr>
              <w:t>960</w:t>
            </w:r>
          </w:p>
        </w:tc>
        <w:tc>
          <w:tcPr>
            <w:tcW w:w="414" w:type="dxa"/>
            <w:noWrap/>
            <w:vAlign w:val="center"/>
            <w:hideMark/>
          </w:tcPr>
          <w:p w14:paraId="1A49EC89" w14:textId="77777777" w:rsidR="0099290A" w:rsidRPr="0099290A" w:rsidRDefault="0099290A" w:rsidP="0099290A">
            <w:pPr>
              <w:jc w:val="center"/>
              <w:rPr>
                <w:bCs/>
                <w:sz w:val="13"/>
                <w:szCs w:val="13"/>
              </w:rPr>
            </w:pPr>
            <w:r w:rsidRPr="0099290A">
              <w:rPr>
                <w:bCs/>
                <w:sz w:val="13"/>
                <w:szCs w:val="13"/>
              </w:rPr>
              <w:t>9 440</w:t>
            </w:r>
          </w:p>
        </w:tc>
        <w:tc>
          <w:tcPr>
            <w:tcW w:w="349" w:type="dxa"/>
            <w:noWrap/>
            <w:vAlign w:val="center"/>
            <w:hideMark/>
          </w:tcPr>
          <w:p w14:paraId="21041226" w14:textId="77777777" w:rsidR="0099290A" w:rsidRPr="0099290A" w:rsidRDefault="0099290A" w:rsidP="0099290A">
            <w:pPr>
              <w:jc w:val="center"/>
              <w:rPr>
                <w:bCs/>
                <w:sz w:val="13"/>
                <w:szCs w:val="13"/>
              </w:rPr>
            </w:pPr>
            <w:r w:rsidRPr="0099290A">
              <w:rPr>
                <w:bCs/>
                <w:sz w:val="13"/>
                <w:szCs w:val="13"/>
              </w:rPr>
              <w:t>85</w:t>
            </w:r>
          </w:p>
        </w:tc>
        <w:tc>
          <w:tcPr>
            <w:tcW w:w="414" w:type="dxa"/>
            <w:noWrap/>
            <w:vAlign w:val="center"/>
            <w:hideMark/>
          </w:tcPr>
          <w:p w14:paraId="3438EF22" w14:textId="77777777" w:rsidR="0099290A" w:rsidRPr="0099290A" w:rsidRDefault="0099290A" w:rsidP="0099290A">
            <w:pPr>
              <w:jc w:val="center"/>
              <w:rPr>
                <w:bCs/>
                <w:sz w:val="13"/>
                <w:szCs w:val="13"/>
              </w:rPr>
            </w:pPr>
            <w:r w:rsidRPr="0099290A">
              <w:rPr>
                <w:bCs/>
                <w:sz w:val="13"/>
                <w:szCs w:val="13"/>
              </w:rPr>
              <w:t>9 776</w:t>
            </w:r>
          </w:p>
        </w:tc>
        <w:tc>
          <w:tcPr>
            <w:tcW w:w="708" w:type="dxa"/>
            <w:noWrap/>
            <w:vAlign w:val="center"/>
            <w:hideMark/>
          </w:tcPr>
          <w:p w14:paraId="073AAF17" w14:textId="77777777" w:rsidR="0099290A" w:rsidRPr="0099290A" w:rsidRDefault="0099290A" w:rsidP="0099290A">
            <w:pPr>
              <w:jc w:val="center"/>
              <w:rPr>
                <w:bCs/>
                <w:sz w:val="13"/>
                <w:szCs w:val="13"/>
              </w:rPr>
            </w:pPr>
            <w:r w:rsidRPr="0099290A">
              <w:rPr>
                <w:bCs/>
                <w:sz w:val="13"/>
                <w:szCs w:val="13"/>
              </w:rPr>
              <w:t>0</w:t>
            </w:r>
          </w:p>
        </w:tc>
      </w:tr>
    </w:tbl>
    <w:p w14:paraId="67F98799" w14:textId="50861003" w:rsidR="0099290A" w:rsidRPr="0099290A" w:rsidRDefault="0099290A" w:rsidP="0099290A">
      <w:pPr>
        <w:rPr>
          <w:sz w:val="20"/>
          <w:szCs w:val="20"/>
        </w:rPr>
      </w:pPr>
    </w:p>
    <w:tbl>
      <w:tblPr>
        <w:tblW w:w="15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7"/>
        <w:gridCol w:w="4111"/>
        <w:gridCol w:w="2835"/>
        <w:gridCol w:w="689"/>
        <w:gridCol w:w="689"/>
        <w:gridCol w:w="414"/>
        <w:gridCol w:w="511"/>
        <w:gridCol w:w="414"/>
        <w:gridCol w:w="1142"/>
        <w:gridCol w:w="349"/>
        <w:gridCol w:w="349"/>
        <w:gridCol w:w="349"/>
        <w:gridCol w:w="349"/>
        <w:gridCol w:w="349"/>
        <w:gridCol w:w="414"/>
        <w:gridCol w:w="349"/>
        <w:gridCol w:w="414"/>
        <w:gridCol w:w="708"/>
      </w:tblGrid>
      <w:tr w:rsidR="0099290A" w:rsidRPr="0099290A" w14:paraId="2736E032" w14:textId="77777777" w:rsidTr="00BE459D">
        <w:trPr>
          <w:trHeight w:val="20"/>
        </w:trPr>
        <w:tc>
          <w:tcPr>
            <w:tcW w:w="737" w:type="dxa"/>
            <w:noWrap/>
            <w:hideMark/>
          </w:tcPr>
          <w:p w14:paraId="6AD3F1E3" w14:textId="77777777" w:rsidR="0099290A" w:rsidRPr="0099290A" w:rsidRDefault="0099290A" w:rsidP="0099290A">
            <w:pPr>
              <w:jc w:val="center"/>
              <w:rPr>
                <w:sz w:val="13"/>
                <w:szCs w:val="13"/>
              </w:rPr>
            </w:pPr>
            <w:r w:rsidRPr="0099290A">
              <w:rPr>
                <w:sz w:val="13"/>
                <w:szCs w:val="13"/>
              </w:rPr>
              <w:t>1</w:t>
            </w:r>
          </w:p>
        </w:tc>
        <w:tc>
          <w:tcPr>
            <w:tcW w:w="4111" w:type="dxa"/>
            <w:noWrap/>
            <w:hideMark/>
          </w:tcPr>
          <w:p w14:paraId="5FF39496" w14:textId="77777777" w:rsidR="0099290A" w:rsidRPr="0099290A" w:rsidRDefault="0099290A" w:rsidP="0099290A">
            <w:pPr>
              <w:jc w:val="center"/>
              <w:rPr>
                <w:sz w:val="13"/>
                <w:szCs w:val="13"/>
              </w:rPr>
            </w:pPr>
            <w:r w:rsidRPr="0099290A">
              <w:rPr>
                <w:sz w:val="13"/>
                <w:szCs w:val="13"/>
              </w:rPr>
              <w:t>2</w:t>
            </w:r>
          </w:p>
        </w:tc>
        <w:tc>
          <w:tcPr>
            <w:tcW w:w="2835" w:type="dxa"/>
            <w:noWrap/>
            <w:hideMark/>
          </w:tcPr>
          <w:p w14:paraId="1E9839E7" w14:textId="77777777" w:rsidR="0099290A" w:rsidRPr="0099290A" w:rsidRDefault="0099290A" w:rsidP="0099290A">
            <w:pPr>
              <w:jc w:val="center"/>
              <w:rPr>
                <w:sz w:val="13"/>
                <w:szCs w:val="13"/>
              </w:rPr>
            </w:pPr>
            <w:r w:rsidRPr="0099290A">
              <w:rPr>
                <w:sz w:val="13"/>
                <w:szCs w:val="13"/>
              </w:rPr>
              <w:t>5</w:t>
            </w:r>
          </w:p>
        </w:tc>
        <w:tc>
          <w:tcPr>
            <w:tcW w:w="689" w:type="dxa"/>
            <w:noWrap/>
            <w:hideMark/>
          </w:tcPr>
          <w:p w14:paraId="50F20C9D" w14:textId="77777777" w:rsidR="0099290A" w:rsidRPr="0099290A" w:rsidRDefault="0099290A" w:rsidP="0099290A">
            <w:pPr>
              <w:jc w:val="center"/>
              <w:rPr>
                <w:sz w:val="13"/>
                <w:szCs w:val="13"/>
              </w:rPr>
            </w:pPr>
            <w:r w:rsidRPr="0099290A">
              <w:rPr>
                <w:sz w:val="13"/>
                <w:szCs w:val="13"/>
              </w:rPr>
              <w:t>8</w:t>
            </w:r>
          </w:p>
        </w:tc>
        <w:tc>
          <w:tcPr>
            <w:tcW w:w="689" w:type="dxa"/>
            <w:noWrap/>
            <w:hideMark/>
          </w:tcPr>
          <w:p w14:paraId="70DAB7A0" w14:textId="77777777" w:rsidR="0099290A" w:rsidRPr="0099290A" w:rsidRDefault="0099290A" w:rsidP="0099290A">
            <w:pPr>
              <w:jc w:val="center"/>
              <w:rPr>
                <w:sz w:val="13"/>
                <w:szCs w:val="13"/>
              </w:rPr>
            </w:pPr>
            <w:r w:rsidRPr="0099290A">
              <w:rPr>
                <w:sz w:val="13"/>
                <w:szCs w:val="13"/>
              </w:rPr>
              <w:t>9</w:t>
            </w:r>
          </w:p>
        </w:tc>
        <w:tc>
          <w:tcPr>
            <w:tcW w:w="414" w:type="dxa"/>
            <w:noWrap/>
            <w:hideMark/>
          </w:tcPr>
          <w:p w14:paraId="11C3781A" w14:textId="77777777" w:rsidR="0099290A" w:rsidRPr="0099290A" w:rsidRDefault="0099290A" w:rsidP="0099290A">
            <w:pPr>
              <w:jc w:val="center"/>
              <w:rPr>
                <w:sz w:val="13"/>
                <w:szCs w:val="13"/>
              </w:rPr>
            </w:pPr>
            <w:r w:rsidRPr="0099290A">
              <w:rPr>
                <w:sz w:val="13"/>
                <w:szCs w:val="13"/>
              </w:rPr>
              <w:t>10.1</w:t>
            </w:r>
          </w:p>
        </w:tc>
        <w:tc>
          <w:tcPr>
            <w:tcW w:w="511" w:type="dxa"/>
            <w:noWrap/>
            <w:hideMark/>
          </w:tcPr>
          <w:p w14:paraId="12E34468" w14:textId="77777777" w:rsidR="0099290A" w:rsidRPr="0099290A" w:rsidRDefault="0099290A" w:rsidP="0099290A">
            <w:pPr>
              <w:jc w:val="center"/>
              <w:rPr>
                <w:sz w:val="13"/>
                <w:szCs w:val="13"/>
              </w:rPr>
            </w:pPr>
            <w:r w:rsidRPr="0099290A">
              <w:rPr>
                <w:sz w:val="13"/>
                <w:szCs w:val="13"/>
              </w:rPr>
              <w:t>10.2</w:t>
            </w:r>
          </w:p>
        </w:tc>
        <w:tc>
          <w:tcPr>
            <w:tcW w:w="414" w:type="dxa"/>
            <w:noWrap/>
            <w:hideMark/>
          </w:tcPr>
          <w:p w14:paraId="33C3FDC8" w14:textId="77777777" w:rsidR="0099290A" w:rsidRPr="0099290A" w:rsidRDefault="0099290A" w:rsidP="0099290A">
            <w:pPr>
              <w:jc w:val="center"/>
              <w:rPr>
                <w:sz w:val="13"/>
                <w:szCs w:val="13"/>
              </w:rPr>
            </w:pPr>
            <w:r w:rsidRPr="0099290A">
              <w:rPr>
                <w:sz w:val="13"/>
                <w:szCs w:val="13"/>
              </w:rPr>
              <w:t>10.3</w:t>
            </w:r>
          </w:p>
        </w:tc>
        <w:tc>
          <w:tcPr>
            <w:tcW w:w="1142" w:type="dxa"/>
            <w:noWrap/>
            <w:hideMark/>
          </w:tcPr>
          <w:p w14:paraId="00EBBDBF" w14:textId="77777777" w:rsidR="0099290A" w:rsidRPr="0099290A" w:rsidRDefault="0099290A" w:rsidP="0099290A">
            <w:pPr>
              <w:jc w:val="center"/>
              <w:rPr>
                <w:sz w:val="13"/>
                <w:szCs w:val="13"/>
              </w:rPr>
            </w:pPr>
            <w:r w:rsidRPr="0099290A">
              <w:rPr>
                <w:sz w:val="13"/>
                <w:szCs w:val="13"/>
              </w:rPr>
              <w:t>10.4</w:t>
            </w:r>
          </w:p>
        </w:tc>
        <w:tc>
          <w:tcPr>
            <w:tcW w:w="349" w:type="dxa"/>
            <w:noWrap/>
            <w:hideMark/>
          </w:tcPr>
          <w:p w14:paraId="6EDB04ED" w14:textId="77777777" w:rsidR="0099290A" w:rsidRPr="0099290A" w:rsidRDefault="0099290A" w:rsidP="0099290A">
            <w:pPr>
              <w:jc w:val="center"/>
              <w:rPr>
                <w:sz w:val="13"/>
                <w:szCs w:val="13"/>
              </w:rPr>
            </w:pPr>
            <w:r w:rsidRPr="0099290A">
              <w:rPr>
                <w:sz w:val="13"/>
                <w:szCs w:val="13"/>
              </w:rPr>
              <w:t>10.5</w:t>
            </w:r>
          </w:p>
        </w:tc>
        <w:tc>
          <w:tcPr>
            <w:tcW w:w="349" w:type="dxa"/>
            <w:noWrap/>
            <w:hideMark/>
          </w:tcPr>
          <w:p w14:paraId="6358EF4F" w14:textId="77777777" w:rsidR="0099290A" w:rsidRPr="0099290A" w:rsidRDefault="0099290A" w:rsidP="0099290A">
            <w:pPr>
              <w:jc w:val="center"/>
              <w:rPr>
                <w:sz w:val="13"/>
                <w:szCs w:val="13"/>
              </w:rPr>
            </w:pPr>
            <w:r w:rsidRPr="0099290A">
              <w:rPr>
                <w:sz w:val="13"/>
                <w:szCs w:val="13"/>
              </w:rPr>
              <w:t>10.6</w:t>
            </w:r>
          </w:p>
        </w:tc>
        <w:tc>
          <w:tcPr>
            <w:tcW w:w="349" w:type="dxa"/>
            <w:noWrap/>
          </w:tcPr>
          <w:p w14:paraId="65E18EC7" w14:textId="77777777" w:rsidR="0099290A" w:rsidRPr="0099290A" w:rsidRDefault="0099290A" w:rsidP="0099290A">
            <w:pPr>
              <w:jc w:val="center"/>
              <w:rPr>
                <w:sz w:val="13"/>
                <w:szCs w:val="13"/>
              </w:rPr>
            </w:pPr>
            <w:r w:rsidRPr="0099290A">
              <w:rPr>
                <w:sz w:val="13"/>
                <w:szCs w:val="13"/>
              </w:rPr>
              <w:t>10.7</w:t>
            </w:r>
          </w:p>
        </w:tc>
        <w:tc>
          <w:tcPr>
            <w:tcW w:w="349" w:type="dxa"/>
            <w:noWrap/>
          </w:tcPr>
          <w:p w14:paraId="192F4369" w14:textId="77777777" w:rsidR="0099290A" w:rsidRPr="0099290A" w:rsidRDefault="0099290A" w:rsidP="0099290A">
            <w:pPr>
              <w:jc w:val="center"/>
              <w:rPr>
                <w:sz w:val="13"/>
                <w:szCs w:val="13"/>
              </w:rPr>
            </w:pPr>
            <w:r w:rsidRPr="0099290A">
              <w:rPr>
                <w:sz w:val="13"/>
                <w:szCs w:val="13"/>
              </w:rPr>
              <w:t>10.8</w:t>
            </w:r>
          </w:p>
        </w:tc>
        <w:tc>
          <w:tcPr>
            <w:tcW w:w="349" w:type="dxa"/>
            <w:noWrap/>
          </w:tcPr>
          <w:p w14:paraId="4539C1D3" w14:textId="77777777" w:rsidR="0099290A" w:rsidRPr="0099290A" w:rsidRDefault="0099290A" w:rsidP="0099290A">
            <w:pPr>
              <w:jc w:val="center"/>
              <w:rPr>
                <w:sz w:val="13"/>
                <w:szCs w:val="13"/>
              </w:rPr>
            </w:pPr>
            <w:r w:rsidRPr="0099290A">
              <w:rPr>
                <w:sz w:val="13"/>
                <w:szCs w:val="13"/>
              </w:rPr>
              <w:t>10.9</w:t>
            </w:r>
          </w:p>
        </w:tc>
        <w:tc>
          <w:tcPr>
            <w:tcW w:w="414" w:type="dxa"/>
            <w:noWrap/>
          </w:tcPr>
          <w:p w14:paraId="53CD9BB6" w14:textId="77777777" w:rsidR="0099290A" w:rsidRPr="0099290A" w:rsidRDefault="0099290A" w:rsidP="0099290A">
            <w:pPr>
              <w:jc w:val="center"/>
              <w:rPr>
                <w:sz w:val="13"/>
                <w:szCs w:val="13"/>
              </w:rPr>
            </w:pPr>
            <w:r w:rsidRPr="0099290A">
              <w:rPr>
                <w:sz w:val="13"/>
                <w:szCs w:val="13"/>
              </w:rPr>
              <w:t>10.10</w:t>
            </w:r>
          </w:p>
        </w:tc>
        <w:tc>
          <w:tcPr>
            <w:tcW w:w="349" w:type="dxa"/>
            <w:noWrap/>
          </w:tcPr>
          <w:p w14:paraId="11DB69B7" w14:textId="77777777" w:rsidR="0099290A" w:rsidRPr="0099290A" w:rsidRDefault="0099290A" w:rsidP="0099290A">
            <w:pPr>
              <w:jc w:val="center"/>
              <w:rPr>
                <w:sz w:val="13"/>
                <w:szCs w:val="13"/>
              </w:rPr>
            </w:pPr>
            <w:r w:rsidRPr="0099290A">
              <w:rPr>
                <w:sz w:val="13"/>
                <w:szCs w:val="13"/>
              </w:rPr>
              <w:t>10.11</w:t>
            </w:r>
          </w:p>
        </w:tc>
        <w:tc>
          <w:tcPr>
            <w:tcW w:w="414" w:type="dxa"/>
            <w:noWrap/>
            <w:hideMark/>
          </w:tcPr>
          <w:p w14:paraId="297347BB" w14:textId="77777777" w:rsidR="0099290A" w:rsidRPr="0099290A" w:rsidRDefault="0099290A" w:rsidP="0099290A">
            <w:pPr>
              <w:jc w:val="center"/>
              <w:rPr>
                <w:sz w:val="13"/>
                <w:szCs w:val="13"/>
              </w:rPr>
            </w:pPr>
            <w:r w:rsidRPr="0099290A">
              <w:rPr>
                <w:sz w:val="13"/>
                <w:szCs w:val="13"/>
              </w:rPr>
              <w:t>10.12</w:t>
            </w:r>
          </w:p>
        </w:tc>
        <w:tc>
          <w:tcPr>
            <w:tcW w:w="708" w:type="dxa"/>
            <w:noWrap/>
            <w:hideMark/>
          </w:tcPr>
          <w:p w14:paraId="469397E4" w14:textId="77777777" w:rsidR="0099290A" w:rsidRPr="0099290A" w:rsidRDefault="0099290A" w:rsidP="0099290A">
            <w:pPr>
              <w:jc w:val="center"/>
              <w:rPr>
                <w:sz w:val="13"/>
                <w:szCs w:val="13"/>
              </w:rPr>
            </w:pPr>
            <w:r w:rsidRPr="0099290A">
              <w:rPr>
                <w:sz w:val="13"/>
                <w:szCs w:val="13"/>
              </w:rPr>
              <w:t>10.13</w:t>
            </w:r>
          </w:p>
        </w:tc>
      </w:tr>
      <w:tr w:rsidR="0099290A" w:rsidRPr="0099290A" w14:paraId="0206A34A" w14:textId="77777777" w:rsidTr="00BE459D">
        <w:trPr>
          <w:trHeight w:val="20"/>
        </w:trPr>
        <w:tc>
          <w:tcPr>
            <w:tcW w:w="4848" w:type="dxa"/>
            <w:gridSpan w:val="2"/>
            <w:vAlign w:val="center"/>
            <w:hideMark/>
          </w:tcPr>
          <w:p w14:paraId="7F4393E2" w14:textId="77777777" w:rsidR="0099290A" w:rsidRPr="0099290A" w:rsidRDefault="0099290A" w:rsidP="0099290A">
            <w:pPr>
              <w:jc w:val="center"/>
              <w:rPr>
                <w:sz w:val="13"/>
                <w:szCs w:val="13"/>
              </w:rPr>
            </w:pPr>
            <w:r w:rsidRPr="0099290A">
              <w:rPr>
                <w:sz w:val="13"/>
                <w:szCs w:val="13"/>
              </w:rPr>
              <w:t>Группа 5. Вывод из эксплуатации, консервация и демонтаж объектов системы централизованного теплоснабжения</w:t>
            </w:r>
          </w:p>
        </w:tc>
        <w:tc>
          <w:tcPr>
            <w:tcW w:w="2835" w:type="dxa"/>
            <w:noWrap/>
            <w:vAlign w:val="center"/>
            <w:hideMark/>
          </w:tcPr>
          <w:p w14:paraId="5E8D4E5E"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E04635B"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396499E3"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63706ECE"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6B57D0C4"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22F0D9AE"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0CDBA00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097391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476B7B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972F1C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9B304C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3CB7F9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0EAA54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4D2DA47"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80C8E97"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24C7048F" w14:textId="77777777" w:rsidR="0099290A" w:rsidRPr="0099290A" w:rsidRDefault="0099290A" w:rsidP="0099290A">
            <w:pPr>
              <w:jc w:val="center"/>
              <w:rPr>
                <w:sz w:val="13"/>
                <w:szCs w:val="13"/>
              </w:rPr>
            </w:pPr>
            <w:r w:rsidRPr="0099290A">
              <w:rPr>
                <w:sz w:val="13"/>
                <w:szCs w:val="13"/>
              </w:rPr>
              <w:t>0</w:t>
            </w:r>
          </w:p>
        </w:tc>
      </w:tr>
      <w:tr w:rsidR="0099290A" w:rsidRPr="0099290A" w14:paraId="4C9902CF" w14:textId="77777777" w:rsidTr="00BE459D">
        <w:trPr>
          <w:trHeight w:val="20"/>
        </w:trPr>
        <w:tc>
          <w:tcPr>
            <w:tcW w:w="737" w:type="dxa"/>
            <w:vAlign w:val="center"/>
            <w:hideMark/>
          </w:tcPr>
          <w:p w14:paraId="53B31058" w14:textId="77777777" w:rsidR="0099290A" w:rsidRPr="0099290A" w:rsidRDefault="0099290A" w:rsidP="0099290A">
            <w:pPr>
              <w:jc w:val="center"/>
              <w:rPr>
                <w:sz w:val="13"/>
                <w:szCs w:val="13"/>
              </w:rPr>
            </w:pPr>
            <w:r w:rsidRPr="0099290A">
              <w:rPr>
                <w:sz w:val="13"/>
                <w:szCs w:val="13"/>
              </w:rPr>
              <w:t>5.1</w:t>
            </w:r>
          </w:p>
        </w:tc>
        <w:tc>
          <w:tcPr>
            <w:tcW w:w="4111" w:type="dxa"/>
            <w:vAlign w:val="center"/>
            <w:hideMark/>
          </w:tcPr>
          <w:p w14:paraId="1786DE3C" w14:textId="77777777" w:rsidR="0099290A" w:rsidRPr="0099290A" w:rsidRDefault="0099290A" w:rsidP="0099290A">
            <w:pPr>
              <w:rPr>
                <w:sz w:val="13"/>
                <w:szCs w:val="13"/>
              </w:rPr>
            </w:pPr>
            <w:r w:rsidRPr="0099290A">
              <w:rPr>
                <w:sz w:val="13"/>
                <w:szCs w:val="13"/>
              </w:rPr>
              <w:t>Вывод из эксплуатации, консервация и демонтаж тепловых сетей</w:t>
            </w:r>
          </w:p>
        </w:tc>
        <w:tc>
          <w:tcPr>
            <w:tcW w:w="2835" w:type="dxa"/>
            <w:noWrap/>
            <w:vAlign w:val="center"/>
            <w:hideMark/>
          </w:tcPr>
          <w:p w14:paraId="2C085B3F"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57A1433F"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09DAD0A"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1C043AB7"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694D4F67"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55EC02DA"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5A36364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CCCBD1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57E4AB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905D70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017F5D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405849"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987AE0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52D1825"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4E03FABD"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09B70073" w14:textId="77777777" w:rsidR="0099290A" w:rsidRPr="0099290A" w:rsidRDefault="0099290A" w:rsidP="0099290A">
            <w:pPr>
              <w:jc w:val="center"/>
              <w:rPr>
                <w:sz w:val="13"/>
                <w:szCs w:val="13"/>
              </w:rPr>
            </w:pPr>
            <w:r w:rsidRPr="0099290A">
              <w:rPr>
                <w:sz w:val="13"/>
                <w:szCs w:val="13"/>
              </w:rPr>
              <w:t>0</w:t>
            </w:r>
          </w:p>
        </w:tc>
      </w:tr>
      <w:tr w:rsidR="0099290A" w:rsidRPr="0099290A" w14:paraId="3946A116" w14:textId="77777777" w:rsidTr="00BE459D">
        <w:trPr>
          <w:trHeight w:val="20"/>
        </w:trPr>
        <w:tc>
          <w:tcPr>
            <w:tcW w:w="737" w:type="dxa"/>
            <w:vAlign w:val="center"/>
            <w:hideMark/>
          </w:tcPr>
          <w:p w14:paraId="250DA088" w14:textId="77777777" w:rsidR="0099290A" w:rsidRPr="0099290A" w:rsidRDefault="0099290A" w:rsidP="0099290A">
            <w:pPr>
              <w:jc w:val="center"/>
              <w:rPr>
                <w:sz w:val="13"/>
                <w:szCs w:val="13"/>
              </w:rPr>
            </w:pPr>
            <w:r w:rsidRPr="0099290A">
              <w:rPr>
                <w:sz w:val="13"/>
                <w:szCs w:val="13"/>
              </w:rPr>
              <w:t>5.2</w:t>
            </w:r>
          </w:p>
        </w:tc>
        <w:tc>
          <w:tcPr>
            <w:tcW w:w="4111" w:type="dxa"/>
            <w:vAlign w:val="center"/>
            <w:hideMark/>
          </w:tcPr>
          <w:p w14:paraId="16D45960" w14:textId="77777777" w:rsidR="0099290A" w:rsidRPr="0099290A" w:rsidRDefault="0099290A" w:rsidP="0099290A">
            <w:pPr>
              <w:rPr>
                <w:sz w:val="13"/>
                <w:szCs w:val="13"/>
              </w:rPr>
            </w:pPr>
            <w:r w:rsidRPr="0099290A">
              <w:rPr>
                <w:sz w:val="13"/>
                <w:szCs w:val="13"/>
              </w:rPr>
              <w:t>Вывод из эксплуатации, консервация и демонтаж иных объектов системы централизованного теплоснабжения, за исключением тепловых сетей</w:t>
            </w:r>
          </w:p>
        </w:tc>
        <w:tc>
          <w:tcPr>
            <w:tcW w:w="2835" w:type="dxa"/>
            <w:noWrap/>
            <w:vAlign w:val="center"/>
            <w:hideMark/>
          </w:tcPr>
          <w:p w14:paraId="6B7574CA"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140E5D13"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061566C4"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7E141DE7"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64CC29AA"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07675D9D"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237F175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DB047F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EC6A2C1"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355EAAE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BCED26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86BAB7E"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59EB8F7"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52AE4C6"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9976250"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7FA35D7E" w14:textId="77777777" w:rsidR="0099290A" w:rsidRPr="0099290A" w:rsidRDefault="0099290A" w:rsidP="0099290A">
            <w:pPr>
              <w:jc w:val="center"/>
              <w:rPr>
                <w:sz w:val="13"/>
                <w:szCs w:val="13"/>
              </w:rPr>
            </w:pPr>
            <w:r w:rsidRPr="0099290A">
              <w:rPr>
                <w:sz w:val="13"/>
                <w:szCs w:val="13"/>
              </w:rPr>
              <w:t>0</w:t>
            </w:r>
          </w:p>
        </w:tc>
      </w:tr>
      <w:tr w:rsidR="0099290A" w:rsidRPr="0099290A" w14:paraId="20BDEF56" w14:textId="77777777" w:rsidTr="00BE459D">
        <w:trPr>
          <w:trHeight w:val="20"/>
        </w:trPr>
        <w:tc>
          <w:tcPr>
            <w:tcW w:w="4848" w:type="dxa"/>
            <w:gridSpan w:val="2"/>
            <w:vAlign w:val="center"/>
            <w:hideMark/>
          </w:tcPr>
          <w:p w14:paraId="659E9BA3" w14:textId="77777777" w:rsidR="0099290A" w:rsidRPr="0099290A" w:rsidRDefault="0099290A" w:rsidP="0099290A">
            <w:pPr>
              <w:rPr>
                <w:sz w:val="13"/>
                <w:szCs w:val="13"/>
              </w:rPr>
            </w:pPr>
            <w:r w:rsidRPr="0099290A">
              <w:rPr>
                <w:sz w:val="13"/>
                <w:szCs w:val="13"/>
              </w:rPr>
              <w:t>Всего по группе 5</w:t>
            </w:r>
          </w:p>
        </w:tc>
        <w:tc>
          <w:tcPr>
            <w:tcW w:w="2835" w:type="dxa"/>
            <w:noWrap/>
            <w:vAlign w:val="center"/>
            <w:hideMark/>
          </w:tcPr>
          <w:p w14:paraId="10C5A378"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091CF19D"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366DBE4C"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2B2A2E2C"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0C3A092E"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297EF038"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05D26B44"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469B7C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6BCA10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D7AE2C2"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E5A1C6B"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2011CF2"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FC0553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0920F01"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7E563BAD"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4D3C6365" w14:textId="77777777" w:rsidR="0099290A" w:rsidRPr="0099290A" w:rsidRDefault="0099290A" w:rsidP="0099290A">
            <w:pPr>
              <w:jc w:val="center"/>
              <w:rPr>
                <w:sz w:val="13"/>
                <w:szCs w:val="13"/>
              </w:rPr>
            </w:pPr>
            <w:r w:rsidRPr="0099290A">
              <w:rPr>
                <w:sz w:val="13"/>
                <w:szCs w:val="13"/>
              </w:rPr>
              <w:t>0</w:t>
            </w:r>
          </w:p>
        </w:tc>
      </w:tr>
      <w:tr w:rsidR="0099290A" w:rsidRPr="0099290A" w14:paraId="18ABF29A" w14:textId="77777777" w:rsidTr="00BE459D">
        <w:trPr>
          <w:trHeight w:val="20"/>
        </w:trPr>
        <w:tc>
          <w:tcPr>
            <w:tcW w:w="4848" w:type="dxa"/>
            <w:gridSpan w:val="2"/>
            <w:vAlign w:val="center"/>
            <w:hideMark/>
          </w:tcPr>
          <w:p w14:paraId="31938152" w14:textId="77777777" w:rsidR="0099290A" w:rsidRPr="0099290A" w:rsidRDefault="0099290A" w:rsidP="0099290A">
            <w:pPr>
              <w:jc w:val="center"/>
              <w:rPr>
                <w:sz w:val="13"/>
                <w:szCs w:val="13"/>
              </w:rPr>
            </w:pPr>
            <w:r w:rsidRPr="0099290A">
              <w:rPr>
                <w:sz w:val="13"/>
                <w:szCs w:val="13"/>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c>
          <w:tcPr>
            <w:tcW w:w="2835" w:type="dxa"/>
            <w:noWrap/>
            <w:vAlign w:val="center"/>
            <w:hideMark/>
          </w:tcPr>
          <w:p w14:paraId="02D500C8"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408BB1E7"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4A34BC11"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641FBE27"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30CEC02D"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06AF484E"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0D759688"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31C89BD"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28DD098E"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2C443A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E647146"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E5A8430"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218E05B9"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07E4D6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686CD916"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32D10B51" w14:textId="77777777" w:rsidR="0099290A" w:rsidRPr="0099290A" w:rsidRDefault="0099290A" w:rsidP="0099290A">
            <w:pPr>
              <w:jc w:val="center"/>
              <w:rPr>
                <w:sz w:val="13"/>
                <w:szCs w:val="13"/>
              </w:rPr>
            </w:pPr>
            <w:r w:rsidRPr="0099290A">
              <w:rPr>
                <w:sz w:val="13"/>
                <w:szCs w:val="13"/>
              </w:rPr>
              <w:t>0</w:t>
            </w:r>
          </w:p>
        </w:tc>
      </w:tr>
      <w:tr w:rsidR="0099290A" w:rsidRPr="0099290A" w14:paraId="256D1270" w14:textId="77777777" w:rsidTr="00BE459D">
        <w:trPr>
          <w:trHeight w:val="20"/>
        </w:trPr>
        <w:tc>
          <w:tcPr>
            <w:tcW w:w="4848" w:type="dxa"/>
            <w:gridSpan w:val="2"/>
            <w:noWrap/>
            <w:vAlign w:val="center"/>
            <w:hideMark/>
          </w:tcPr>
          <w:p w14:paraId="1786BF10" w14:textId="77777777" w:rsidR="0099290A" w:rsidRPr="0099290A" w:rsidRDefault="0099290A" w:rsidP="0099290A">
            <w:pPr>
              <w:rPr>
                <w:sz w:val="13"/>
                <w:szCs w:val="13"/>
              </w:rPr>
            </w:pPr>
            <w:r w:rsidRPr="0099290A">
              <w:rPr>
                <w:sz w:val="13"/>
                <w:szCs w:val="13"/>
              </w:rPr>
              <w:t>Всего по группе 6</w:t>
            </w:r>
          </w:p>
        </w:tc>
        <w:tc>
          <w:tcPr>
            <w:tcW w:w="2835" w:type="dxa"/>
            <w:noWrap/>
            <w:vAlign w:val="center"/>
            <w:hideMark/>
          </w:tcPr>
          <w:p w14:paraId="275C765F"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2135DEC6"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2AB0179D"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4086B907" w14:textId="77777777" w:rsidR="0099290A" w:rsidRPr="0099290A" w:rsidRDefault="0099290A" w:rsidP="0099290A">
            <w:pPr>
              <w:jc w:val="center"/>
              <w:rPr>
                <w:sz w:val="13"/>
                <w:szCs w:val="13"/>
              </w:rPr>
            </w:pPr>
            <w:r w:rsidRPr="0099290A">
              <w:rPr>
                <w:sz w:val="13"/>
                <w:szCs w:val="13"/>
              </w:rPr>
              <w:t>0,00</w:t>
            </w:r>
          </w:p>
        </w:tc>
        <w:tc>
          <w:tcPr>
            <w:tcW w:w="511" w:type="dxa"/>
            <w:noWrap/>
            <w:vAlign w:val="center"/>
            <w:hideMark/>
          </w:tcPr>
          <w:p w14:paraId="0B7516F7" w14:textId="77777777" w:rsidR="0099290A" w:rsidRPr="0099290A" w:rsidRDefault="0099290A" w:rsidP="0099290A">
            <w:pPr>
              <w:jc w:val="center"/>
              <w:rPr>
                <w:sz w:val="13"/>
                <w:szCs w:val="13"/>
              </w:rPr>
            </w:pPr>
            <w:r w:rsidRPr="0099290A">
              <w:rPr>
                <w:sz w:val="13"/>
                <w:szCs w:val="13"/>
              </w:rPr>
              <w:t>0,00</w:t>
            </w:r>
          </w:p>
        </w:tc>
        <w:tc>
          <w:tcPr>
            <w:tcW w:w="414" w:type="dxa"/>
            <w:noWrap/>
            <w:vAlign w:val="center"/>
            <w:hideMark/>
          </w:tcPr>
          <w:p w14:paraId="25FEB7E8" w14:textId="77777777" w:rsidR="0099290A" w:rsidRPr="0099290A" w:rsidRDefault="0099290A" w:rsidP="0099290A">
            <w:pPr>
              <w:jc w:val="center"/>
              <w:rPr>
                <w:sz w:val="13"/>
                <w:szCs w:val="13"/>
              </w:rPr>
            </w:pPr>
            <w:r w:rsidRPr="0099290A">
              <w:rPr>
                <w:sz w:val="13"/>
                <w:szCs w:val="13"/>
              </w:rPr>
              <w:t>0</w:t>
            </w:r>
          </w:p>
        </w:tc>
        <w:tc>
          <w:tcPr>
            <w:tcW w:w="1142" w:type="dxa"/>
            <w:noWrap/>
            <w:vAlign w:val="center"/>
            <w:hideMark/>
          </w:tcPr>
          <w:p w14:paraId="37E1FF45"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740AD88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5F2274EF"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47ECDB40"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64A40BB3"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0461CFFC"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3774B6FC" w14:textId="77777777" w:rsidR="0099290A" w:rsidRPr="0099290A" w:rsidRDefault="0099290A" w:rsidP="0099290A">
            <w:pPr>
              <w:jc w:val="center"/>
              <w:rPr>
                <w:sz w:val="13"/>
                <w:szCs w:val="13"/>
              </w:rPr>
            </w:pPr>
            <w:r w:rsidRPr="0099290A">
              <w:rPr>
                <w:sz w:val="13"/>
                <w:szCs w:val="13"/>
              </w:rPr>
              <w:t>0</w:t>
            </w:r>
          </w:p>
        </w:tc>
        <w:tc>
          <w:tcPr>
            <w:tcW w:w="349" w:type="dxa"/>
            <w:noWrap/>
            <w:vAlign w:val="center"/>
            <w:hideMark/>
          </w:tcPr>
          <w:p w14:paraId="139CC37B" w14:textId="77777777" w:rsidR="0099290A" w:rsidRPr="0099290A" w:rsidRDefault="0099290A" w:rsidP="0099290A">
            <w:pPr>
              <w:jc w:val="center"/>
              <w:rPr>
                <w:sz w:val="13"/>
                <w:szCs w:val="13"/>
              </w:rPr>
            </w:pPr>
            <w:r w:rsidRPr="0099290A">
              <w:rPr>
                <w:sz w:val="13"/>
                <w:szCs w:val="13"/>
              </w:rPr>
              <w:t>0</w:t>
            </w:r>
          </w:p>
        </w:tc>
        <w:tc>
          <w:tcPr>
            <w:tcW w:w="414" w:type="dxa"/>
            <w:noWrap/>
            <w:vAlign w:val="center"/>
            <w:hideMark/>
          </w:tcPr>
          <w:p w14:paraId="000408AC" w14:textId="77777777" w:rsidR="0099290A" w:rsidRPr="0099290A" w:rsidRDefault="0099290A" w:rsidP="0099290A">
            <w:pPr>
              <w:jc w:val="center"/>
              <w:rPr>
                <w:sz w:val="13"/>
                <w:szCs w:val="13"/>
              </w:rPr>
            </w:pPr>
            <w:r w:rsidRPr="0099290A">
              <w:rPr>
                <w:sz w:val="13"/>
                <w:szCs w:val="13"/>
              </w:rPr>
              <w:t>0</w:t>
            </w:r>
          </w:p>
        </w:tc>
        <w:tc>
          <w:tcPr>
            <w:tcW w:w="708" w:type="dxa"/>
            <w:noWrap/>
            <w:vAlign w:val="center"/>
            <w:hideMark/>
          </w:tcPr>
          <w:p w14:paraId="35CD70CC" w14:textId="77777777" w:rsidR="0099290A" w:rsidRPr="0099290A" w:rsidRDefault="0099290A" w:rsidP="0099290A">
            <w:pPr>
              <w:jc w:val="center"/>
              <w:rPr>
                <w:sz w:val="13"/>
                <w:szCs w:val="13"/>
              </w:rPr>
            </w:pPr>
            <w:r w:rsidRPr="0099290A">
              <w:rPr>
                <w:sz w:val="13"/>
                <w:szCs w:val="13"/>
              </w:rPr>
              <w:t>0</w:t>
            </w:r>
          </w:p>
        </w:tc>
      </w:tr>
      <w:tr w:rsidR="0099290A" w:rsidRPr="0099290A" w14:paraId="187EFE16" w14:textId="77777777" w:rsidTr="00BE459D">
        <w:trPr>
          <w:trHeight w:val="20"/>
        </w:trPr>
        <w:tc>
          <w:tcPr>
            <w:tcW w:w="4848" w:type="dxa"/>
            <w:gridSpan w:val="2"/>
            <w:noWrap/>
            <w:vAlign w:val="center"/>
            <w:hideMark/>
          </w:tcPr>
          <w:p w14:paraId="6469093C" w14:textId="77777777" w:rsidR="0099290A" w:rsidRPr="0099290A" w:rsidRDefault="0099290A" w:rsidP="0099290A">
            <w:pPr>
              <w:jc w:val="center"/>
              <w:rPr>
                <w:bCs/>
                <w:sz w:val="13"/>
                <w:szCs w:val="13"/>
              </w:rPr>
            </w:pPr>
            <w:r w:rsidRPr="0099290A">
              <w:rPr>
                <w:bCs/>
                <w:sz w:val="13"/>
                <w:szCs w:val="13"/>
              </w:rPr>
              <w:t>ИТОГО по программе</w:t>
            </w:r>
          </w:p>
        </w:tc>
        <w:tc>
          <w:tcPr>
            <w:tcW w:w="2835" w:type="dxa"/>
            <w:noWrap/>
            <w:vAlign w:val="center"/>
            <w:hideMark/>
          </w:tcPr>
          <w:p w14:paraId="2C9425A1"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4A745B5E" w14:textId="77777777" w:rsidR="0099290A" w:rsidRPr="0099290A" w:rsidRDefault="0099290A" w:rsidP="0099290A">
            <w:pPr>
              <w:jc w:val="center"/>
              <w:rPr>
                <w:sz w:val="13"/>
                <w:szCs w:val="13"/>
              </w:rPr>
            </w:pPr>
            <w:r w:rsidRPr="0099290A">
              <w:rPr>
                <w:sz w:val="13"/>
                <w:szCs w:val="13"/>
              </w:rPr>
              <w:t>-</w:t>
            </w:r>
          </w:p>
        </w:tc>
        <w:tc>
          <w:tcPr>
            <w:tcW w:w="689" w:type="dxa"/>
            <w:noWrap/>
            <w:vAlign w:val="center"/>
            <w:hideMark/>
          </w:tcPr>
          <w:p w14:paraId="6CE202BB" w14:textId="77777777" w:rsidR="0099290A" w:rsidRPr="0099290A" w:rsidRDefault="0099290A" w:rsidP="0099290A">
            <w:pPr>
              <w:jc w:val="center"/>
              <w:rPr>
                <w:sz w:val="13"/>
                <w:szCs w:val="13"/>
              </w:rPr>
            </w:pPr>
            <w:r w:rsidRPr="0099290A">
              <w:rPr>
                <w:sz w:val="13"/>
                <w:szCs w:val="13"/>
              </w:rPr>
              <w:t>-</w:t>
            </w:r>
          </w:p>
        </w:tc>
        <w:tc>
          <w:tcPr>
            <w:tcW w:w="414" w:type="dxa"/>
            <w:noWrap/>
            <w:vAlign w:val="center"/>
            <w:hideMark/>
          </w:tcPr>
          <w:p w14:paraId="358FBB1E" w14:textId="77777777" w:rsidR="0099290A" w:rsidRPr="0099290A" w:rsidRDefault="0099290A" w:rsidP="0099290A">
            <w:pPr>
              <w:jc w:val="center"/>
              <w:rPr>
                <w:bCs/>
                <w:sz w:val="13"/>
                <w:szCs w:val="13"/>
              </w:rPr>
            </w:pPr>
            <w:r w:rsidRPr="0099290A">
              <w:rPr>
                <w:bCs/>
                <w:sz w:val="13"/>
                <w:szCs w:val="13"/>
              </w:rPr>
              <w:t>54 171</w:t>
            </w:r>
          </w:p>
        </w:tc>
        <w:tc>
          <w:tcPr>
            <w:tcW w:w="511" w:type="dxa"/>
            <w:noWrap/>
            <w:vAlign w:val="center"/>
            <w:hideMark/>
          </w:tcPr>
          <w:p w14:paraId="660A390D" w14:textId="77777777" w:rsidR="0099290A" w:rsidRPr="0099290A" w:rsidRDefault="0099290A" w:rsidP="0099290A">
            <w:pPr>
              <w:jc w:val="center"/>
              <w:rPr>
                <w:bCs/>
                <w:sz w:val="13"/>
                <w:szCs w:val="13"/>
              </w:rPr>
            </w:pPr>
            <w:r w:rsidRPr="0099290A">
              <w:rPr>
                <w:bCs/>
                <w:sz w:val="13"/>
                <w:szCs w:val="13"/>
              </w:rPr>
              <w:t>1 297</w:t>
            </w:r>
          </w:p>
        </w:tc>
        <w:tc>
          <w:tcPr>
            <w:tcW w:w="414" w:type="dxa"/>
            <w:noWrap/>
            <w:vAlign w:val="center"/>
            <w:hideMark/>
          </w:tcPr>
          <w:p w14:paraId="313B88AE" w14:textId="77777777" w:rsidR="0099290A" w:rsidRPr="0099290A" w:rsidRDefault="0099290A" w:rsidP="0099290A">
            <w:pPr>
              <w:jc w:val="center"/>
              <w:rPr>
                <w:bCs/>
                <w:sz w:val="13"/>
                <w:szCs w:val="13"/>
              </w:rPr>
            </w:pPr>
            <w:r w:rsidRPr="0099290A">
              <w:rPr>
                <w:bCs/>
                <w:sz w:val="13"/>
                <w:szCs w:val="13"/>
              </w:rPr>
              <w:t>52 875</w:t>
            </w:r>
          </w:p>
        </w:tc>
        <w:tc>
          <w:tcPr>
            <w:tcW w:w="1142" w:type="dxa"/>
            <w:noWrap/>
            <w:vAlign w:val="center"/>
            <w:hideMark/>
          </w:tcPr>
          <w:p w14:paraId="53F756B3" w14:textId="77777777" w:rsidR="0099290A" w:rsidRPr="0099290A" w:rsidRDefault="0099290A" w:rsidP="0099290A">
            <w:pPr>
              <w:jc w:val="center"/>
              <w:rPr>
                <w:bCs/>
                <w:sz w:val="13"/>
                <w:szCs w:val="13"/>
              </w:rPr>
            </w:pPr>
            <w:r w:rsidRPr="0099290A">
              <w:rPr>
                <w:bCs/>
                <w:sz w:val="13"/>
                <w:szCs w:val="13"/>
              </w:rPr>
              <w:t>0</w:t>
            </w:r>
          </w:p>
        </w:tc>
        <w:tc>
          <w:tcPr>
            <w:tcW w:w="349" w:type="dxa"/>
            <w:noWrap/>
            <w:vAlign w:val="center"/>
            <w:hideMark/>
          </w:tcPr>
          <w:p w14:paraId="52C5E28C" w14:textId="77777777" w:rsidR="0099290A" w:rsidRPr="0099290A" w:rsidRDefault="0099290A" w:rsidP="0099290A">
            <w:pPr>
              <w:jc w:val="center"/>
              <w:rPr>
                <w:bCs/>
                <w:sz w:val="13"/>
                <w:szCs w:val="13"/>
              </w:rPr>
            </w:pPr>
            <w:r w:rsidRPr="0099290A">
              <w:rPr>
                <w:bCs/>
                <w:sz w:val="13"/>
                <w:szCs w:val="13"/>
              </w:rPr>
              <w:t>2 472</w:t>
            </w:r>
          </w:p>
        </w:tc>
        <w:tc>
          <w:tcPr>
            <w:tcW w:w="349" w:type="dxa"/>
            <w:noWrap/>
            <w:vAlign w:val="center"/>
            <w:hideMark/>
          </w:tcPr>
          <w:p w14:paraId="0C9106AE" w14:textId="77777777" w:rsidR="0099290A" w:rsidRPr="0099290A" w:rsidRDefault="0099290A" w:rsidP="0099290A">
            <w:pPr>
              <w:jc w:val="center"/>
              <w:rPr>
                <w:bCs/>
                <w:sz w:val="13"/>
                <w:szCs w:val="13"/>
              </w:rPr>
            </w:pPr>
            <w:r w:rsidRPr="0099290A">
              <w:rPr>
                <w:bCs/>
                <w:sz w:val="13"/>
                <w:szCs w:val="13"/>
              </w:rPr>
              <w:t>2 590</w:t>
            </w:r>
          </w:p>
        </w:tc>
        <w:tc>
          <w:tcPr>
            <w:tcW w:w="349" w:type="dxa"/>
            <w:noWrap/>
            <w:vAlign w:val="center"/>
            <w:hideMark/>
          </w:tcPr>
          <w:p w14:paraId="32B9F151" w14:textId="77777777" w:rsidR="0099290A" w:rsidRPr="0099290A" w:rsidRDefault="0099290A" w:rsidP="0099290A">
            <w:pPr>
              <w:jc w:val="center"/>
              <w:rPr>
                <w:bCs/>
                <w:sz w:val="13"/>
                <w:szCs w:val="13"/>
              </w:rPr>
            </w:pPr>
            <w:r w:rsidRPr="0099290A">
              <w:rPr>
                <w:bCs/>
                <w:sz w:val="13"/>
                <w:szCs w:val="13"/>
              </w:rPr>
              <w:t>4 967</w:t>
            </w:r>
          </w:p>
        </w:tc>
        <w:tc>
          <w:tcPr>
            <w:tcW w:w="349" w:type="dxa"/>
            <w:noWrap/>
            <w:vAlign w:val="center"/>
            <w:hideMark/>
          </w:tcPr>
          <w:p w14:paraId="226B7B6E" w14:textId="77777777" w:rsidR="0099290A" w:rsidRPr="0099290A" w:rsidRDefault="0099290A" w:rsidP="0099290A">
            <w:pPr>
              <w:jc w:val="center"/>
              <w:rPr>
                <w:bCs/>
                <w:sz w:val="13"/>
                <w:szCs w:val="13"/>
              </w:rPr>
            </w:pPr>
            <w:r w:rsidRPr="0099290A">
              <w:rPr>
                <w:bCs/>
                <w:sz w:val="13"/>
                <w:szCs w:val="13"/>
              </w:rPr>
              <w:t>5 462</w:t>
            </w:r>
          </w:p>
        </w:tc>
        <w:tc>
          <w:tcPr>
            <w:tcW w:w="349" w:type="dxa"/>
            <w:noWrap/>
            <w:vAlign w:val="center"/>
            <w:hideMark/>
          </w:tcPr>
          <w:p w14:paraId="106AFDFC" w14:textId="77777777" w:rsidR="0099290A" w:rsidRPr="0099290A" w:rsidRDefault="0099290A" w:rsidP="0099290A">
            <w:pPr>
              <w:jc w:val="center"/>
              <w:rPr>
                <w:bCs/>
                <w:sz w:val="13"/>
                <w:szCs w:val="13"/>
              </w:rPr>
            </w:pPr>
            <w:r w:rsidRPr="0099290A">
              <w:rPr>
                <w:bCs/>
                <w:sz w:val="13"/>
                <w:szCs w:val="13"/>
              </w:rPr>
              <w:t>7 020</w:t>
            </w:r>
          </w:p>
        </w:tc>
        <w:tc>
          <w:tcPr>
            <w:tcW w:w="414" w:type="dxa"/>
            <w:noWrap/>
            <w:vAlign w:val="center"/>
            <w:hideMark/>
          </w:tcPr>
          <w:p w14:paraId="739E69E9" w14:textId="77777777" w:rsidR="0099290A" w:rsidRPr="0099290A" w:rsidRDefault="0099290A" w:rsidP="0099290A">
            <w:pPr>
              <w:jc w:val="center"/>
              <w:rPr>
                <w:bCs/>
                <w:sz w:val="13"/>
                <w:szCs w:val="13"/>
              </w:rPr>
            </w:pPr>
            <w:r w:rsidRPr="0099290A">
              <w:rPr>
                <w:bCs/>
                <w:sz w:val="13"/>
                <w:szCs w:val="13"/>
              </w:rPr>
              <w:t>14 875</w:t>
            </w:r>
          </w:p>
        </w:tc>
        <w:tc>
          <w:tcPr>
            <w:tcW w:w="349" w:type="dxa"/>
            <w:noWrap/>
            <w:vAlign w:val="center"/>
            <w:hideMark/>
          </w:tcPr>
          <w:p w14:paraId="1F5206C8" w14:textId="77777777" w:rsidR="0099290A" w:rsidRPr="0099290A" w:rsidRDefault="0099290A" w:rsidP="0099290A">
            <w:pPr>
              <w:jc w:val="center"/>
              <w:rPr>
                <w:bCs/>
                <w:sz w:val="13"/>
                <w:szCs w:val="13"/>
              </w:rPr>
            </w:pPr>
            <w:r w:rsidRPr="0099290A">
              <w:rPr>
                <w:bCs/>
                <w:sz w:val="13"/>
                <w:szCs w:val="13"/>
              </w:rPr>
              <w:t>5 550</w:t>
            </w:r>
          </w:p>
        </w:tc>
        <w:tc>
          <w:tcPr>
            <w:tcW w:w="414" w:type="dxa"/>
            <w:noWrap/>
            <w:vAlign w:val="center"/>
            <w:hideMark/>
          </w:tcPr>
          <w:p w14:paraId="28DAF94E" w14:textId="77777777" w:rsidR="0099290A" w:rsidRPr="0099290A" w:rsidRDefault="0099290A" w:rsidP="0099290A">
            <w:pPr>
              <w:jc w:val="center"/>
              <w:rPr>
                <w:bCs/>
                <w:sz w:val="13"/>
                <w:szCs w:val="13"/>
              </w:rPr>
            </w:pPr>
            <w:r w:rsidRPr="0099290A">
              <w:rPr>
                <w:bCs/>
                <w:sz w:val="13"/>
                <w:szCs w:val="13"/>
              </w:rPr>
              <w:t>11 235</w:t>
            </w:r>
          </w:p>
        </w:tc>
        <w:tc>
          <w:tcPr>
            <w:tcW w:w="708" w:type="dxa"/>
            <w:noWrap/>
            <w:vAlign w:val="center"/>
            <w:hideMark/>
          </w:tcPr>
          <w:p w14:paraId="739AE639" w14:textId="77777777" w:rsidR="0099290A" w:rsidRPr="0099290A" w:rsidRDefault="0099290A" w:rsidP="0099290A">
            <w:pPr>
              <w:jc w:val="center"/>
              <w:rPr>
                <w:bCs/>
                <w:sz w:val="13"/>
                <w:szCs w:val="13"/>
              </w:rPr>
            </w:pPr>
            <w:r w:rsidRPr="0099290A">
              <w:rPr>
                <w:bCs/>
                <w:sz w:val="13"/>
                <w:szCs w:val="13"/>
              </w:rPr>
              <w:t>0</w:t>
            </w:r>
          </w:p>
        </w:tc>
      </w:tr>
    </w:tbl>
    <w:p w14:paraId="5AE662B0" w14:textId="77777777" w:rsidR="0099290A" w:rsidRPr="0099290A" w:rsidRDefault="0099290A" w:rsidP="0099290A">
      <w:pPr>
        <w:rPr>
          <w:sz w:val="20"/>
          <w:szCs w:val="20"/>
        </w:rPr>
      </w:pPr>
    </w:p>
    <w:p w14:paraId="5364EBD4" w14:textId="77777777" w:rsidR="0099290A" w:rsidRPr="0099290A" w:rsidRDefault="0099290A" w:rsidP="0099290A">
      <w:pPr>
        <w:rPr>
          <w:sz w:val="20"/>
          <w:szCs w:val="20"/>
        </w:rPr>
      </w:pPr>
    </w:p>
    <w:p w14:paraId="61B80173" w14:textId="77777777" w:rsidR="0099290A" w:rsidRPr="0099290A" w:rsidRDefault="0099290A" w:rsidP="0099290A">
      <w:pPr>
        <w:autoSpaceDE w:val="0"/>
        <w:autoSpaceDN w:val="0"/>
        <w:adjustRightInd w:val="0"/>
        <w:jc w:val="center"/>
        <w:rPr>
          <w:sz w:val="20"/>
          <w:szCs w:val="20"/>
        </w:rPr>
      </w:pPr>
      <w:r w:rsidRPr="0099290A">
        <w:rPr>
          <w:b/>
          <w:bCs/>
          <w:sz w:val="28"/>
          <w:szCs w:val="28"/>
        </w:rPr>
        <w:br w:type="page"/>
      </w:r>
    </w:p>
    <w:tbl>
      <w:tblPr>
        <w:tblW w:w="1548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1"/>
        <w:gridCol w:w="1417"/>
        <w:gridCol w:w="2065"/>
        <w:gridCol w:w="842"/>
        <w:gridCol w:w="854"/>
        <w:gridCol w:w="875"/>
        <w:gridCol w:w="860"/>
        <w:gridCol w:w="817"/>
        <w:gridCol w:w="1047"/>
        <w:gridCol w:w="1207"/>
        <w:gridCol w:w="764"/>
        <w:gridCol w:w="633"/>
        <w:gridCol w:w="755"/>
        <w:gridCol w:w="1440"/>
        <w:gridCol w:w="1140"/>
      </w:tblGrid>
      <w:tr w:rsidR="0099290A" w:rsidRPr="0099290A" w14:paraId="1A6BC227" w14:textId="77777777" w:rsidTr="00BE459D">
        <w:trPr>
          <w:trHeight w:val="186"/>
        </w:trPr>
        <w:tc>
          <w:tcPr>
            <w:tcW w:w="771" w:type="dxa"/>
            <w:vMerge w:val="restart"/>
            <w:noWrap/>
            <w:vAlign w:val="center"/>
            <w:hideMark/>
          </w:tcPr>
          <w:p w14:paraId="6B1C8605" w14:textId="77777777" w:rsidR="0099290A" w:rsidRPr="0099290A" w:rsidRDefault="0099290A" w:rsidP="0099290A">
            <w:pPr>
              <w:jc w:val="center"/>
              <w:rPr>
                <w:sz w:val="13"/>
                <w:szCs w:val="13"/>
              </w:rPr>
            </w:pPr>
            <w:r w:rsidRPr="0099290A">
              <w:rPr>
                <w:sz w:val="13"/>
                <w:szCs w:val="13"/>
              </w:rPr>
              <w:lastRenderedPageBreak/>
              <w:t>№ п/п</w:t>
            </w:r>
          </w:p>
        </w:tc>
        <w:tc>
          <w:tcPr>
            <w:tcW w:w="1417" w:type="dxa"/>
            <w:vMerge w:val="restart"/>
            <w:vAlign w:val="center"/>
            <w:hideMark/>
          </w:tcPr>
          <w:p w14:paraId="404E6793" w14:textId="77777777" w:rsidR="0099290A" w:rsidRPr="0099290A" w:rsidRDefault="0099290A" w:rsidP="0099290A">
            <w:pPr>
              <w:jc w:val="center"/>
              <w:rPr>
                <w:sz w:val="13"/>
                <w:szCs w:val="13"/>
              </w:rPr>
            </w:pPr>
            <w:r w:rsidRPr="0099290A">
              <w:rPr>
                <w:sz w:val="13"/>
                <w:szCs w:val="13"/>
              </w:rPr>
              <w:t>Наименование мероприятий</w:t>
            </w:r>
          </w:p>
        </w:tc>
        <w:tc>
          <w:tcPr>
            <w:tcW w:w="2065" w:type="dxa"/>
            <w:vMerge w:val="restart"/>
            <w:vAlign w:val="center"/>
            <w:hideMark/>
          </w:tcPr>
          <w:p w14:paraId="1AE852B0" w14:textId="77777777" w:rsidR="0099290A" w:rsidRPr="0099290A" w:rsidRDefault="0099290A" w:rsidP="0099290A">
            <w:pPr>
              <w:jc w:val="center"/>
              <w:rPr>
                <w:sz w:val="13"/>
                <w:szCs w:val="13"/>
              </w:rPr>
            </w:pPr>
            <w:r w:rsidRPr="0099290A">
              <w:rPr>
                <w:sz w:val="13"/>
                <w:szCs w:val="13"/>
              </w:rPr>
              <w:t>Описание и место расположения объекта</w:t>
            </w:r>
          </w:p>
        </w:tc>
        <w:tc>
          <w:tcPr>
            <w:tcW w:w="11234" w:type="dxa"/>
            <w:gridSpan w:val="12"/>
            <w:vAlign w:val="center"/>
          </w:tcPr>
          <w:p w14:paraId="5DB8ED12" w14:textId="77777777" w:rsidR="0099290A" w:rsidRPr="0099290A" w:rsidRDefault="0099290A" w:rsidP="0099290A">
            <w:pPr>
              <w:jc w:val="center"/>
              <w:rPr>
                <w:sz w:val="13"/>
                <w:szCs w:val="13"/>
              </w:rPr>
            </w:pPr>
            <w:r w:rsidRPr="0099290A">
              <w:rPr>
                <w:sz w:val="13"/>
                <w:szCs w:val="13"/>
              </w:rPr>
              <w:t>Расшифровка источников финансирования инвестиционной программы, тыс. руб. с НДС</w:t>
            </w:r>
          </w:p>
        </w:tc>
      </w:tr>
      <w:tr w:rsidR="0099290A" w:rsidRPr="0099290A" w14:paraId="09D77AA0" w14:textId="77777777" w:rsidTr="00BE459D">
        <w:trPr>
          <w:trHeight w:val="273"/>
        </w:trPr>
        <w:tc>
          <w:tcPr>
            <w:tcW w:w="771" w:type="dxa"/>
            <w:vMerge/>
            <w:tcBorders>
              <w:bottom w:val="single" w:sz="4" w:space="0" w:color="auto"/>
            </w:tcBorders>
            <w:vAlign w:val="center"/>
            <w:hideMark/>
          </w:tcPr>
          <w:p w14:paraId="33041A40" w14:textId="77777777" w:rsidR="0099290A" w:rsidRPr="0099290A" w:rsidRDefault="0099290A" w:rsidP="0099290A">
            <w:pPr>
              <w:jc w:val="center"/>
              <w:rPr>
                <w:sz w:val="13"/>
                <w:szCs w:val="13"/>
              </w:rPr>
            </w:pPr>
          </w:p>
        </w:tc>
        <w:tc>
          <w:tcPr>
            <w:tcW w:w="1417" w:type="dxa"/>
            <w:vMerge/>
            <w:tcBorders>
              <w:bottom w:val="single" w:sz="4" w:space="0" w:color="auto"/>
            </w:tcBorders>
            <w:vAlign w:val="center"/>
            <w:hideMark/>
          </w:tcPr>
          <w:p w14:paraId="3F6FD90D" w14:textId="77777777" w:rsidR="0099290A" w:rsidRPr="0099290A" w:rsidRDefault="0099290A" w:rsidP="0099290A">
            <w:pPr>
              <w:jc w:val="center"/>
              <w:rPr>
                <w:sz w:val="13"/>
                <w:szCs w:val="13"/>
              </w:rPr>
            </w:pPr>
          </w:p>
        </w:tc>
        <w:tc>
          <w:tcPr>
            <w:tcW w:w="2065" w:type="dxa"/>
            <w:vMerge/>
            <w:tcBorders>
              <w:bottom w:val="single" w:sz="4" w:space="0" w:color="auto"/>
            </w:tcBorders>
            <w:vAlign w:val="center"/>
            <w:hideMark/>
          </w:tcPr>
          <w:p w14:paraId="40E68C5B" w14:textId="77777777" w:rsidR="0099290A" w:rsidRPr="0099290A" w:rsidRDefault="0099290A" w:rsidP="0099290A">
            <w:pPr>
              <w:jc w:val="center"/>
              <w:rPr>
                <w:sz w:val="13"/>
                <w:szCs w:val="13"/>
              </w:rPr>
            </w:pPr>
          </w:p>
        </w:tc>
        <w:tc>
          <w:tcPr>
            <w:tcW w:w="842" w:type="dxa"/>
            <w:vMerge w:val="restart"/>
            <w:tcBorders>
              <w:bottom w:val="single" w:sz="4" w:space="0" w:color="auto"/>
            </w:tcBorders>
            <w:vAlign w:val="center"/>
          </w:tcPr>
          <w:p w14:paraId="67A36795" w14:textId="77777777" w:rsidR="0099290A" w:rsidRPr="0099290A" w:rsidRDefault="0099290A" w:rsidP="0099290A">
            <w:pPr>
              <w:jc w:val="center"/>
              <w:rPr>
                <w:sz w:val="13"/>
                <w:szCs w:val="13"/>
              </w:rPr>
            </w:pPr>
            <w:r w:rsidRPr="0099290A">
              <w:rPr>
                <w:sz w:val="13"/>
                <w:szCs w:val="13"/>
              </w:rPr>
              <w:t>Всего:</w:t>
            </w:r>
          </w:p>
        </w:tc>
        <w:tc>
          <w:tcPr>
            <w:tcW w:w="854" w:type="dxa"/>
            <w:vMerge w:val="restart"/>
            <w:tcBorders>
              <w:bottom w:val="single" w:sz="4" w:space="0" w:color="auto"/>
            </w:tcBorders>
            <w:vAlign w:val="center"/>
            <w:hideMark/>
          </w:tcPr>
          <w:p w14:paraId="02C9A7E2" w14:textId="77777777" w:rsidR="0099290A" w:rsidRPr="0099290A" w:rsidRDefault="0099290A" w:rsidP="0099290A">
            <w:pPr>
              <w:jc w:val="center"/>
              <w:rPr>
                <w:sz w:val="13"/>
                <w:szCs w:val="13"/>
              </w:rPr>
            </w:pPr>
            <w:r w:rsidRPr="0099290A">
              <w:rPr>
                <w:sz w:val="13"/>
                <w:szCs w:val="13"/>
              </w:rPr>
              <w:t>Амортизация (стр. 1.1 ФП)</w:t>
            </w:r>
          </w:p>
        </w:tc>
        <w:tc>
          <w:tcPr>
            <w:tcW w:w="875" w:type="dxa"/>
            <w:vMerge w:val="restart"/>
            <w:tcBorders>
              <w:bottom w:val="single" w:sz="4" w:space="0" w:color="auto"/>
            </w:tcBorders>
            <w:vAlign w:val="center"/>
            <w:hideMark/>
          </w:tcPr>
          <w:p w14:paraId="0D3A3A08" w14:textId="77777777" w:rsidR="0099290A" w:rsidRPr="0099290A" w:rsidRDefault="0099290A" w:rsidP="0099290A">
            <w:pPr>
              <w:jc w:val="center"/>
              <w:rPr>
                <w:sz w:val="13"/>
                <w:szCs w:val="13"/>
              </w:rPr>
            </w:pPr>
            <w:r w:rsidRPr="0099290A">
              <w:rPr>
                <w:sz w:val="13"/>
                <w:szCs w:val="13"/>
              </w:rPr>
              <w:t xml:space="preserve">Прибыль, направленная на </w:t>
            </w:r>
            <w:r w:rsidRPr="0099290A">
              <w:rPr>
                <w:sz w:val="13"/>
                <w:szCs w:val="13"/>
              </w:rPr>
              <w:br/>
              <w:t>инвестиции (стр. 1.2 ФП)</w:t>
            </w:r>
          </w:p>
        </w:tc>
        <w:tc>
          <w:tcPr>
            <w:tcW w:w="860" w:type="dxa"/>
            <w:vMerge w:val="restart"/>
            <w:tcBorders>
              <w:bottom w:val="single" w:sz="4" w:space="0" w:color="auto"/>
            </w:tcBorders>
            <w:vAlign w:val="center"/>
            <w:hideMark/>
          </w:tcPr>
          <w:p w14:paraId="0DD10FD7" w14:textId="77777777" w:rsidR="0099290A" w:rsidRPr="0099290A" w:rsidRDefault="0099290A" w:rsidP="0099290A">
            <w:pPr>
              <w:jc w:val="center"/>
              <w:rPr>
                <w:sz w:val="13"/>
                <w:szCs w:val="13"/>
              </w:rPr>
            </w:pPr>
            <w:r w:rsidRPr="0099290A">
              <w:rPr>
                <w:sz w:val="13"/>
                <w:szCs w:val="13"/>
              </w:rPr>
              <w:t xml:space="preserve">Средства, полученные </w:t>
            </w:r>
            <w:r w:rsidRPr="0099290A">
              <w:rPr>
                <w:sz w:val="13"/>
                <w:szCs w:val="13"/>
              </w:rPr>
              <w:br/>
              <w:t xml:space="preserve">за счет платы </w:t>
            </w:r>
            <w:r w:rsidRPr="0099290A">
              <w:rPr>
                <w:sz w:val="13"/>
                <w:szCs w:val="13"/>
              </w:rPr>
              <w:br/>
              <w:t>за подключение (стр. 1.3 ФП)</w:t>
            </w:r>
          </w:p>
        </w:tc>
        <w:tc>
          <w:tcPr>
            <w:tcW w:w="817" w:type="dxa"/>
            <w:vMerge w:val="restart"/>
            <w:tcBorders>
              <w:bottom w:val="single" w:sz="4" w:space="0" w:color="auto"/>
            </w:tcBorders>
            <w:vAlign w:val="center"/>
            <w:hideMark/>
          </w:tcPr>
          <w:p w14:paraId="285967CA" w14:textId="77777777" w:rsidR="0099290A" w:rsidRPr="0099290A" w:rsidRDefault="0099290A" w:rsidP="0099290A">
            <w:pPr>
              <w:jc w:val="center"/>
              <w:rPr>
                <w:sz w:val="13"/>
                <w:szCs w:val="13"/>
              </w:rPr>
            </w:pPr>
            <w:r w:rsidRPr="0099290A">
              <w:rPr>
                <w:sz w:val="13"/>
                <w:szCs w:val="13"/>
              </w:rPr>
              <w:t>Прочие собственные средства (стр. 1.4 ФП)</w:t>
            </w:r>
          </w:p>
        </w:tc>
        <w:tc>
          <w:tcPr>
            <w:tcW w:w="2254" w:type="dxa"/>
            <w:gridSpan w:val="2"/>
            <w:tcBorders>
              <w:bottom w:val="single" w:sz="4" w:space="0" w:color="auto"/>
            </w:tcBorders>
            <w:noWrap/>
            <w:vAlign w:val="center"/>
            <w:hideMark/>
          </w:tcPr>
          <w:p w14:paraId="08EF7FEC" w14:textId="77777777" w:rsidR="0099290A" w:rsidRPr="0099290A" w:rsidRDefault="0099290A" w:rsidP="0099290A">
            <w:pPr>
              <w:jc w:val="center"/>
              <w:rPr>
                <w:sz w:val="13"/>
                <w:szCs w:val="13"/>
              </w:rPr>
            </w:pPr>
            <w:r w:rsidRPr="0099290A">
              <w:rPr>
                <w:sz w:val="13"/>
                <w:szCs w:val="13"/>
              </w:rPr>
              <w:t>Экономия расходов (стр. 1.5 ФП)</w:t>
            </w:r>
          </w:p>
        </w:tc>
        <w:tc>
          <w:tcPr>
            <w:tcW w:w="764" w:type="dxa"/>
            <w:vMerge w:val="restart"/>
            <w:tcBorders>
              <w:bottom w:val="single" w:sz="4" w:space="0" w:color="auto"/>
            </w:tcBorders>
            <w:vAlign w:val="center"/>
            <w:hideMark/>
          </w:tcPr>
          <w:p w14:paraId="670B4029" w14:textId="77777777" w:rsidR="0099290A" w:rsidRPr="0099290A" w:rsidRDefault="0099290A" w:rsidP="0099290A">
            <w:pPr>
              <w:jc w:val="center"/>
              <w:rPr>
                <w:sz w:val="13"/>
                <w:szCs w:val="13"/>
              </w:rPr>
            </w:pPr>
            <w:r w:rsidRPr="0099290A">
              <w:rPr>
                <w:sz w:val="13"/>
                <w:szCs w:val="13"/>
              </w:rPr>
              <w:t xml:space="preserve">Расходы </w:t>
            </w:r>
            <w:r w:rsidRPr="0099290A">
              <w:rPr>
                <w:sz w:val="13"/>
                <w:szCs w:val="13"/>
              </w:rPr>
              <w:br/>
              <w:t xml:space="preserve">на оплату лизинговых платежей </w:t>
            </w:r>
            <w:r w:rsidRPr="0099290A">
              <w:rPr>
                <w:sz w:val="13"/>
                <w:szCs w:val="13"/>
              </w:rPr>
              <w:br/>
              <w:t xml:space="preserve">по договору </w:t>
            </w:r>
            <w:proofErr w:type="spellStart"/>
            <w:proofErr w:type="gramStart"/>
            <w:r w:rsidRPr="0099290A">
              <w:rPr>
                <w:sz w:val="13"/>
                <w:szCs w:val="13"/>
              </w:rPr>
              <w:t>финансо</w:t>
            </w:r>
            <w:proofErr w:type="spellEnd"/>
            <w:r w:rsidRPr="0099290A">
              <w:rPr>
                <w:sz w:val="13"/>
                <w:szCs w:val="13"/>
              </w:rPr>
              <w:t>-вой</w:t>
            </w:r>
            <w:proofErr w:type="gramEnd"/>
            <w:r w:rsidRPr="0099290A">
              <w:rPr>
                <w:sz w:val="13"/>
                <w:szCs w:val="13"/>
              </w:rPr>
              <w:t xml:space="preserve"> аренды (лизинга) (стр. 1.6 ФП)</w:t>
            </w:r>
          </w:p>
        </w:tc>
        <w:tc>
          <w:tcPr>
            <w:tcW w:w="633" w:type="dxa"/>
            <w:vMerge w:val="restart"/>
            <w:tcBorders>
              <w:bottom w:val="single" w:sz="4" w:space="0" w:color="auto"/>
            </w:tcBorders>
            <w:vAlign w:val="center"/>
            <w:hideMark/>
          </w:tcPr>
          <w:p w14:paraId="35A948AA" w14:textId="77777777" w:rsidR="0099290A" w:rsidRPr="0099290A" w:rsidRDefault="0099290A" w:rsidP="0099290A">
            <w:pPr>
              <w:jc w:val="center"/>
              <w:rPr>
                <w:sz w:val="13"/>
                <w:szCs w:val="13"/>
              </w:rPr>
            </w:pPr>
            <w:r w:rsidRPr="0099290A">
              <w:rPr>
                <w:sz w:val="13"/>
                <w:szCs w:val="13"/>
              </w:rPr>
              <w:t xml:space="preserve">Иные </w:t>
            </w:r>
            <w:proofErr w:type="spellStart"/>
            <w:r w:rsidRPr="0099290A">
              <w:rPr>
                <w:sz w:val="13"/>
                <w:szCs w:val="13"/>
              </w:rPr>
              <w:t>собствен-ные</w:t>
            </w:r>
            <w:proofErr w:type="spellEnd"/>
            <w:r w:rsidRPr="0099290A">
              <w:rPr>
                <w:sz w:val="13"/>
                <w:szCs w:val="13"/>
              </w:rPr>
              <w:t xml:space="preserve"> средства (стр. 2 ФП)</w:t>
            </w:r>
          </w:p>
        </w:tc>
        <w:tc>
          <w:tcPr>
            <w:tcW w:w="755" w:type="dxa"/>
            <w:vMerge w:val="restart"/>
            <w:tcBorders>
              <w:bottom w:val="single" w:sz="4" w:space="0" w:color="auto"/>
            </w:tcBorders>
            <w:vAlign w:val="center"/>
            <w:hideMark/>
          </w:tcPr>
          <w:p w14:paraId="3A5562CC" w14:textId="77777777" w:rsidR="0099290A" w:rsidRPr="0099290A" w:rsidRDefault="0099290A" w:rsidP="0099290A">
            <w:pPr>
              <w:jc w:val="center"/>
              <w:rPr>
                <w:sz w:val="13"/>
                <w:szCs w:val="13"/>
              </w:rPr>
            </w:pPr>
            <w:proofErr w:type="gramStart"/>
            <w:r w:rsidRPr="0099290A">
              <w:rPr>
                <w:sz w:val="13"/>
                <w:szCs w:val="13"/>
              </w:rPr>
              <w:t>Привлечен-</w:t>
            </w:r>
            <w:proofErr w:type="spellStart"/>
            <w:r w:rsidRPr="0099290A">
              <w:rPr>
                <w:sz w:val="13"/>
                <w:szCs w:val="13"/>
              </w:rPr>
              <w:t>ные</w:t>
            </w:r>
            <w:proofErr w:type="spellEnd"/>
            <w:proofErr w:type="gramEnd"/>
            <w:r w:rsidRPr="0099290A">
              <w:rPr>
                <w:sz w:val="13"/>
                <w:szCs w:val="13"/>
              </w:rPr>
              <w:t xml:space="preserve"> средства на возвратной основе (стр. 23 ФП)</w:t>
            </w:r>
          </w:p>
        </w:tc>
        <w:tc>
          <w:tcPr>
            <w:tcW w:w="1440" w:type="dxa"/>
            <w:vMerge w:val="restart"/>
            <w:tcBorders>
              <w:bottom w:val="single" w:sz="4" w:space="0" w:color="auto"/>
            </w:tcBorders>
            <w:vAlign w:val="center"/>
            <w:hideMark/>
          </w:tcPr>
          <w:p w14:paraId="78BBF90F" w14:textId="77777777" w:rsidR="0099290A" w:rsidRPr="0099290A" w:rsidRDefault="0099290A" w:rsidP="0099290A">
            <w:pPr>
              <w:jc w:val="center"/>
              <w:rPr>
                <w:sz w:val="13"/>
                <w:szCs w:val="13"/>
              </w:rPr>
            </w:pPr>
            <w:r w:rsidRPr="0099290A">
              <w:rPr>
                <w:sz w:val="13"/>
                <w:szCs w:val="13"/>
              </w:rPr>
              <w:t>Бюджетные средства по каждой системе централизованного теплоснабжения с выделением расходов концедента на строительство, модернизацию и (или) реконструкцию объекта концессионного соглашения по каждой системе централизованного теплоснабжения при наличии таких расходов (стр. 4 ФП)</w:t>
            </w:r>
          </w:p>
        </w:tc>
        <w:tc>
          <w:tcPr>
            <w:tcW w:w="1140" w:type="dxa"/>
            <w:vMerge w:val="restart"/>
            <w:tcBorders>
              <w:bottom w:val="single" w:sz="4" w:space="0" w:color="auto"/>
            </w:tcBorders>
            <w:vAlign w:val="center"/>
            <w:hideMark/>
          </w:tcPr>
          <w:p w14:paraId="5E4EA331" w14:textId="77777777" w:rsidR="0099290A" w:rsidRPr="0099290A" w:rsidRDefault="0099290A" w:rsidP="0099290A">
            <w:pPr>
              <w:jc w:val="center"/>
              <w:rPr>
                <w:sz w:val="13"/>
                <w:szCs w:val="13"/>
              </w:rPr>
            </w:pPr>
            <w:r w:rsidRPr="0099290A">
              <w:rPr>
                <w:sz w:val="13"/>
                <w:szCs w:val="13"/>
              </w:rPr>
              <w:t>Прочие источники финансирования (стр. 5 ФП)</w:t>
            </w:r>
          </w:p>
        </w:tc>
      </w:tr>
      <w:tr w:rsidR="0099290A" w:rsidRPr="0099290A" w14:paraId="592DAC19" w14:textId="77777777" w:rsidTr="00BE459D">
        <w:trPr>
          <w:trHeight w:val="3158"/>
        </w:trPr>
        <w:tc>
          <w:tcPr>
            <w:tcW w:w="771" w:type="dxa"/>
            <w:vMerge/>
            <w:tcBorders>
              <w:bottom w:val="single" w:sz="4" w:space="0" w:color="auto"/>
            </w:tcBorders>
            <w:vAlign w:val="center"/>
            <w:hideMark/>
          </w:tcPr>
          <w:p w14:paraId="2A880E37" w14:textId="77777777" w:rsidR="0099290A" w:rsidRPr="0099290A" w:rsidRDefault="0099290A" w:rsidP="0099290A">
            <w:pPr>
              <w:jc w:val="center"/>
              <w:rPr>
                <w:sz w:val="13"/>
                <w:szCs w:val="13"/>
              </w:rPr>
            </w:pPr>
          </w:p>
        </w:tc>
        <w:tc>
          <w:tcPr>
            <w:tcW w:w="1417" w:type="dxa"/>
            <w:vMerge/>
            <w:tcBorders>
              <w:bottom w:val="single" w:sz="4" w:space="0" w:color="auto"/>
            </w:tcBorders>
            <w:vAlign w:val="center"/>
            <w:hideMark/>
          </w:tcPr>
          <w:p w14:paraId="40960F66" w14:textId="77777777" w:rsidR="0099290A" w:rsidRPr="0099290A" w:rsidRDefault="0099290A" w:rsidP="0099290A">
            <w:pPr>
              <w:jc w:val="center"/>
              <w:rPr>
                <w:sz w:val="13"/>
                <w:szCs w:val="13"/>
              </w:rPr>
            </w:pPr>
          </w:p>
        </w:tc>
        <w:tc>
          <w:tcPr>
            <w:tcW w:w="2065" w:type="dxa"/>
            <w:vMerge/>
            <w:tcBorders>
              <w:bottom w:val="single" w:sz="4" w:space="0" w:color="auto"/>
            </w:tcBorders>
            <w:vAlign w:val="center"/>
            <w:hideMark/>
          </w:tcPr>
          <w:p w14:paraId="57D99777" w14:textId="77777777" w:rsidR="0099290A" w:rsidRPr="0099290A" w:rsidRDefault="0099290A" w:rsidP="0099290A">
            <w:pPr>
              <w:jc w:val="center"/>
              <w:rPr>
                <w:sz w:val="13"/>
                <w:szCs w:val="13"/>
              </w:rPr>
            </w:pPr>
          </w:p>
        </w:tc>
        <w:tc>
          <w:tcPr>
            <w:tcW w:w="842" w:type="dxa"/>
            <w:vMerge/>
            <w:tcBorders>
              <w:bottom w:val="single" w:sz="4" w:space="0" w:color="auto"/>
            </w:tcBorders>
            <w:noWrap/>
            <w:vAlign w:val="center"/>
            <w:hideMark/>
          </w:tcPr>
          <w:p w14:paraId="5194A126" w14:textId="77777777" w:rsidR="0099290A" w:rsidRPr="0099290A" w:rsidRDefault="0099290A" w:rsidP="0099290A">
            <w:pPr>
              <w:jc w:val="center"/>
              <w:rPr>
                <w:sz w:val="13"/>
                <w:szCs w:val="13"/>
              </w:rPr>
            </w:pPr>
          </w:p>
        </w:tc>
        <w:tc>
          <w:tcPr>
            <w:tcW w:w="854" w:type="dxa"/>
            <w:vMerge/>
            <w:tcBorders>
              <w:bottom w:val="single" w:sz="4" w:space="0" w:color="auto"/>
            </w:tcBorders>
            <w:vAlign w:val="center"/>
            <w:hideMark/>
          </w:tcPr>
          <w:p w14:paraId="4DF6FE61" w14:textId="77777777" w:rsidR="0099290A" w:rsidRPr="0099290A" w:rsidRDefault="0099290A" w:rsidP="0099290A">
            <w:pPr>
              <w:jc w:val="center"/>
              <w:rPr>
                <w:sz w:val="13"/>
                <w:szCs w:val="13"/>
              </w:rPr>
            </w:pPr>
          </w:p>
        </w:tc>
        <w:tc>
          <w:tcPr>
            <w:tcW w:w="875" w:type="dxa"/>
            <w:vMerge/>
            <w:tcBorders>
              <w:bottom w:val="single" w:sz="4" w:space="0" w:color="auto"/>
            </w:tcBorders>
            <w:vAlign w:val="center"/>
            <w:hideMark/>
          </w:tcPr>
          <w:p w14:paraId="1789A555" w14:textId="77777777" w:rsidR="0099290A" w:rsidRPr="0099290A" w:rsidRDefault="0099290A" w:rsidP="0099290A">
            <w:pPr>
              <w:jc w:val="center"/>
              <w:rPr>
                <w:sz w:val="13"/>
                <w:szCs w:val="13"/>
              </w:rPr>
            </w:pPr>
          </w:p>
        </w:tc>
        <w:tc>
          <w:tcPr>
            <w:tcW w:w="860" w:type="dxa"/>
            <w:vMerge/>
            <w:tcBorders>
              <w:bottom w:val="single" w:sz="4" w:space="0" w:color="auto"/>
            </w:tcBorders>
            <w:vAlign w:val="center"/>
            <w:hideMark/>
          </w:tcPr>
          <w:p w14:paraId="16987C68" w14:textId="77777777" w:rsidR="0099290A" w:rsidRPr="0099290A" w:rsidRDefault="0099290A" w:rsidP="0099290A">
            <w:pPr>
              <w:jc w:val="center"/>
              <w:rPr>
                <w:sz w:val="13"/>
                <w:szCs w:val="13"/>
              </w:rPr>
            </w:pPr>
          </w:p>
        </w:tc>
        <w:tc>
          <w:tcPr>
            <w:tcW w:w="817" w:type="dxa"/>
            <w:vMerge/>
            <w:tcBorders>
              <w:bottom w:val="single" w:sz="4" w:space="0" w:color="auto"/>
            </w:tcBorders>
            <w:vAlign w:val="center"/>
            <w:hideMark/>
          </w:tcPr>
          <w:p w14:paraId="72E9630A" w14:textId="77777777" w:rsidR="0099290A" w:rsidRPr="0099290A" w:rsidRDefault="0099290A" w:rsidP="0099290A">
            <w:pPr>
              <w:jc w:val="center"/>
              <w:rPr>
                <w:sz w:val="13"/>
                <w:szCs w:val="13"/>
              </w:rPr>
            </w:pPr>
          </w:p>
        </w:tc>
        <w:tc>
          <w:tcPr>
            <w:tcW w:w="1047" w:type="dxa"/>
            <w:tcBorders>
              <w:bottom w:val="single" w:sz="4" w:space="0" w:color="auto"/>
            </w:tcBorders>
            <w:vAlign w:val="center"/>
            <w:hideMark/>
          </w:tcPr>
          <w:p w14:paraId="7E897ED9" w14:textId="77777777" w:rsidR="0099290A" w:rsidRPr="0099290A" w:rsidRDefault="0099290A" w:rsidP="0099290A">
            <w:pPr>
              <w:jc w:val="center"/>
              <w:rPr>
                <w:sz w:val="13"/>
                <w:szCs w:val="13"/>
              </w:rPr>
            </w:pPr>
            <w:r w:rsidRPr="0099290A">
              <w:rPr>
                <w:sz w:val="13"/>
                <w:szCs w:val="13"/>
              </w:rPr>
              <w:t>в результате реализации мероприятий инвестиционной программы</w:t>
            </w:r>
          </w:p>
        </w:tc>
        <w:tc>
          <w:tcPr>
            <w:tcW w:w="1207" w:type="dxa"/>
            <w:tcBorders>
              <w:bottom w:val="single" w:sz="4" w:space="0" w:color="auto"/>
            </w:tcBorders>
            <w:vAlign w:val="center"/>
            <w:hideMark/>
          </w:tcPr>
          <w:p w14:paraId="7BD453B9" w14:textId="77777777" w:rsidR="0099290A" w:rsidRPr="0099290A" w:rsidRDefault="0099290A" w:rsidP="0099290A">
            <w:pPr>
              <w:jc w:val="center"/>
              <w:rPr>
                <w:sz w:val="13"/>
                <w:szCs w:val="13"/>
              </w:rPr>
            </w:pPr>
            <w:r w:rsidRPr="0099290A">
              <w:rPr>
                <w:sz w:val="13"/>
                <w:szCs w:val="13"/>
              </w:rPr>
              <w:t>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в размере, определенном по решению регулируемой организации, плату за подключение (технологическое присоединение) к системам централизованного теплоснабжения</w:t>
            </w:r>
          </w:p>
        </w:tc>
        <w:tc>
          <w:tcPr>
            <w:tcW w:w="764" w:type="dxa"/>
            <w:vMerge/>
            <w:tcBorders>
              <w:bottom w:val="single" w:sz="4" w:space="0" w:color="auto"/>
            </w:tcBorders>
            <w:vAlign w:val="center"/>
            <w:hideMark/>
          </w:tcPr>
          <w:p w14:paraId="1B9CDB04" w14:textId="77777777" w:rsidR="0099290A" w:rsidRPr="0099290A" w:rsidRDefault="0099290A" w:rsidP="0099290A">
            <w:pPr>
              <w:jc w:val="center"/>
              <w:rPr>
                <w:sz w:val="13"/>
                <w:szCs w:val="13"/>
              </w:rPr>
            </w:pPr>
          </w:p>
        </w:tc>
        <w:tc>
          <w:tcPr>
            <w:tcW w:w="633" w:type="dxa"/>
            <w:vMerge/>
            <w:tcBorders>
              <w:bottom w:val="single" w:sz="4" w:space="0" w:color="auto"/>
            </w:tcBorders>
            <w:vAlign w:val="center"/>
            <w:hideMark/>
          </w:tcPr>
          <w:p w14:paraId="6B8AF733" w14:textId="77777777" w:rsidR="0099290A" w:rsidRPr="0099290A" w:rsidRDefault="0099290A" w:rsidP="0099290A">
            <w:pPr>
              <w:jc w:val="center"/>
              <w:rPr>
                <w:sz w:val="13"/>
                <w:szCs w:val="13"/>
              </w:rPr>
            </w:pPr>
          </w:p>
        </w:tc>
        <w:tc>
          <w:tcPr>
            <w:tcW w:w="755" w:type="dxa"/>
            <w:vMerge/>
            <w:tcBorders>
              <w:bottom w:val="single" w:sz="4" w:space="0" w:color="auto"/>
            </w:tcBorders>
            <w:vAlign w:val="center"/>
            <w:hideMark/>
          </w:tcPr>
          <w:p w14:paraId="4D3A5C0F" w14:textId="77777777" w:rsidR="0099290A" w:rsidRPr="0099290A" w:rsidRDefault="0099290A" w:rsidP="0099290A">
            <w:pPr>
              <w:jc w:val="center"/>
              <w:rPr>
                <w:sz w:val="13"/>
                <w:szCs w:val="13"/>
              </w:rPr>
            </w:pPr>
          </w:p>
        </w:tc>
        <w:tc>
          <w:tcPr>
            <w:tcW w:w="1440" w:type="dxa"/>
            <w:vMerge/>
            <w:tcBorders>
              <w:bottom w:val="single" w:sz="4" w:space="0" w:color="auto"/>
            </w:tcBorders>
            <w:vAlign w:val="center"/>
            <w:hideMark/>
          </w:tcPr>
          <w:p w14:paraId="52EA8117" w14:textId="77777777" w:rsidR="0099290A" w:rsidRPr="0099290A" w:rsidRDefault="0099290A" w:rsidP="0099290A">
            <w:pPr>
              <w:jc w:val="center"/>
              <w:rPr>
                <w:sz w:val="13"/>
                <w:szCs w:val="13"/>
              </w:rPr>
            </w:pPr>
          </w:p>
        </w:tc>
        <w:tc>
          <w:tcPr>
            <w:tcW w:w="1140" w:type="dxa"/>
            <w:vMerge/>
            <w:tcBorders>
              <w:bottom w:val="single" w:sz="4" w:space="0" w:color="auto"/>
            </w:tcBorders>
            <w:vAlign w:val="center"/>
            <w:hideMark/>
          </w:tcPr>
          <w:p w14:paraId="096740CD" w14:textId="77777777" w:rsidR="0099290A" w:rsidRPr="0099290A" w:rsidRDefault="0099290A" w:rsidP="0099290A">
            <w:pPr>
              <w:jc w:val="center"/>
              <w:rPr>
                <w:sz w:val="13"/>
                <w:szCs w:val="13"/>
              </w:rPr>
            </w:pPr>
          </w:p>
        </w:tc>
      </w:tr>
      <w:tr w:rsidR="0099290A" w:rsidRPr="0099290A" w14:paraId="6B78C6E7" w14:textId="77777777" w:rsidTr="00BE459D">
        <w:trPr>
          <w:trHeight w:val="180"/>
        </w:trPr>
        <w:tc>
          <w:tcPr>
            <w:tcW w:w="771" w:type="dxa"/>
            <w:noWrap/>
            <w:vAlign w:val="center"/>
            <w:hideMark/>
          </w:tcPr>
          <w:p w14:paraId="48301AB1" w14:textId="77777777" w:rsidR="0099290A" w:rsidRPr="0099290A" w:rsidRDefault="0099290A" w:rsidP="0099290A">
            <w:pPr>
              <w:jc w:val="center"/>
              <w:rPr>
                <w:sz w:val="13"/>
                <w:szCs w:val="13"/>
              </w:rPr>
            </w:pPr>
            <w:r w:rsidRPr="0099290A">
              <w:rPr>
                <w:sz w:val="13"/>
                <w:szCs w:val="13"/>
              </w:rPr>
              <w:t>1</w:t>
            </w:r>
          </w:p>
        </w:tc>
        <w:tc>
          <w:tcPr>
            <w:tcW w:w="1417" w:type="dxa"/>
            <w:noWrap/>
            <w:vAlign w:val="center"/>
            <w:hideMark/>
          </w:tcPr>
          <w:p w14:paraId="787CC972" w14:textId="77777777" w:rsidR="0099290A" w:rsidRPr="0099290A" w:rsidRDefault="0099290A" w:rsidP="0099290A">
            <w:pPr>
              <w:jc w:val="center"/>
              <w:rPr>
                <w:sz w:val="13"/>
                <w:szCs w:val="13"/>
              </w:rPr>
            </w:pPr>
            <w:r w:rsidRPr="0099290A">
              <w:rPr>
                <w:sz w:val="13"/>
                <w:szCs w:val="13"/>
              </w:rPr>
              <w:t>2</w:t>
            </w:r>
          </w:p>
        </w:tc>
        <w:tc>
          <w:tcPr>
            <w:tcW w:w="2065" w:type="dxa"/>
            <w:noWrap/>
            <w:vAlign w:val="center"/>
            <w:hideMark/>
          </w:tcPr>
          <w:p w14:paraId="66490FC0" w14:textId="77777777" w:rsidR="0099290A" w:rsidRPr="0099290A" w:rsidRDefault="0099290A" w:rsidP="0099290A">
            <w:pPr>
              <w:jc w:val="center"/>
              <w:rPr>
                <w:sz w:val="13"/>
                <w:szCs w:val="13"/>
              </w:rPr>
            </w:pPr>
            <w:r w:rsidRPr="0099290A">
              <w:rPr>
                <w:sz w:val="13"/>
                <w:szCs w:val="13"/>
              </w:rPr>
              <w:t>5</w:t>
            </w:r>
          </w:p>
        </w:tc>
        <w:tc>
          <w:tcPr>
            <w:tcW w:w="842" w:type="dxa"/>
            <w:noWrap/>
            <w:vAlign w:val="center"/>
            <w:hideMark/>
          </w:tcPr>
          <w:p w14:paraId="1BEE23FA" w14:textId="77777777" w:rsidR="0099290A" w:rsidRPr="0099290A" w:rsidRDefault="0099290A" w:rsidP="0099290A">
            <w:pPr>
              <w:jc w:val="center"/>
              <w:rPr>
                <w:sz w:val="13"/>
                <w:szCs w:val="13"/>
              </w:rPr>
            </w:pPr>
            <w:r w:rsidRPr="0099290A">
              <w:rPr>
                <w:sz w:val="13"/>
                <w:szCs w:val="13"/>
              </w:rPr>
              <w:t>10.1</w:t>
            </w:r>
          </w:p>
        </w:tc>
        <w:tc>
          <w:tcPr>
            <w:tcW w:w="854" w:type="dxa"/>
            <w:noWrap/>
            <w:vAlign w:val="center"/>
            <w:hideMark/>
          </w:tcPr>
          <w:p w14:paraId="19E6DE87" w14:textId="77777777" w:rsidR="0099290A" w:rsidRPr="0099290A" w:rsidRDefault="0099290A" w:rsidP="0099290A">
            <w:pPr>
              <w:jc w:val="center"/>
              <w:rPr>
                <w:sz w:val="13"/>
                <w:szCs w:val="13"/>
              </w:rPr>
            </w:pPr>
            <w:r w:rsidRPr="0099290A">
              <w:rPr>
                <w:sz w:val="13"/>
                <w:szCs w:val="13"/>
              </w:rPr>
              <w:t>11.1</w:t>
            </w:r>
          </w:p>
        </w:tc>
        <w:tc>
          <w:tcPr>
            <w:tcW w:w="875" w:type="dxa"/>
            <w:noWrap/>
            <w:vAlign w:val="center"/>
            <w:hideMark/>
          </w:tcPr>
          <w:p w14:paraId="48F39711" w14:textId="77777777" w:rsidR="0099290A" w:rsidRPr="0099290A" w:rsidRDefault="0099290A" w:rsidP="0099290A">
            <w:pPr>
              <w:jc w:val="center"/>
              <w:rPr>
                <w:sz w:val="13"/>
                <w:szCs w:val="13"/>
              </w:rPr>
            </w:pPr>
            <w:r w:rsidRPr="0099290A">
              <w:rPr>
                <w:sz w:val="13"/>
                <w:szCs w:val="13"/>
              </w:rPr>
              <w:t>11.2</w:t>
            </w:r>
          </w:p>
        </w:tc>
        <w:tc>
          <w:tcPr>
            <w:tcW w:w="860" w:type="dxa"/>
            <w:noWrap/>
            <w:vAlign w:val="center"/>
            <w:hideMark/>
          </w:tcPr>
          <w:p w14:paraId="43F73F97" w14:textId="77777777" w:rsidR="0099290A" w:rsidRPr="0099290A" w:rsidRDefault="0099290A" w:rsidP="0099290A">
            <w:pPr>
              <w:jc w:val="center"/>
              <w:rPr>
                <w:sz w:val="13"/>
                <w:szCs w:val="13"/>
              </w:rPr>
            </w:pPr>
            <w:r w:rsidRPr="0099290A">
              <w:rPr>
                <w:sz w:val="13"/>
                <w:szCs w:val="13"/>
              </w:rPr>
              <w:t>11.3</w:t>
            </w:r>
          </w:p>
        </w:tc>
        <w:tc>
          <w:tcPr>
            <w:tcW w:w="817" w:type="dxa"/>
            <w:noWrap/>
            <w:vAlign w:val="center"/>
            <w:hideMark/>
          </w:tcPr>
          <w:p w14:paraId="7F4F6A94" w14:textId="77777777" w:rsidR="0099290A" w:rsidRPr="0099290A" w:rsidRDefault="0099290A" w:rsidP="0099290A">
            <w:pPr>
              <w:jc w:val="center"/>
              <w:rPr>
                <w:sz w:val="13"/>
                <w:szCs w:val="13"/>
              </w:rPr>
            </w:pPr>
            <w:r w:rsidRPr="0099290A">
              <w:rPr>
                <w:sz w:val="13"/>
                <w:szCs w:val="13"/>
              </w:rPr>
              <w:t>11.4</w:t>
            </w:r>
          </w:p>
        </w:tc>
        <w:tc>
          <w:tcPr>
            <w:tcW w:w="1047" w:type="dxa"/>
            <w:noWrap/>
            <w:vAlign w:val="center"/>
            <w:hideMark/>
          </w:tcPr>
          <w:p w14:paraId="24B8B118" w14:textId="77777777" w:rsidR="0099290A" w:rsidRPr="0099290A" w:rsidRDefault="0099290A" w:rsidP="0099290A">
            <w:pPr>
              <w:jc w:val="center"/>
              <w:rPr>
                <w:sz w:val="13"/>
                <w:szCs w:val="13"/>
              </w:rPr>
            </w:pPr>
            <w:r w:rsidRPr="0099290A">
              <w:rPr>
                <w:sz w:val="13"/>
                <w:szCs w:val="13"/>
              </w:rPr>
              <w:t>11.5.1</w:t>
            </w:r>
          </w:p>
        </w:tc>
        <w:tc>
          <w:tcPr>
            <w:tcW w:w="1207" w:type="dxa"/>
            <w:noWrap/>
            <w:vAlign w:val="center"/>
            <w:hideMark/>
          </w:tcPr>
          <w:p w14:paraId="5C6EACF9" w14:textId="77777777" w:rsidR="0099290A" w:rsidRPr="0099290A" w:rsidRDefault="0099290A" w:rsidP="0099290A">
            <w:pPr>
              <w:jc w:val="center"/>
              <w:rPr>
                <w:sz w:val="13"/>
                <w:szCs w:val="13"/>
              </w:rPr>
            </w:pPr>
            <w:r w:rsidRPr="0099290A">
              <w:rPr>
                <w:sz w:val="13"/>
                <w:szCs w:val="13"/>
              </w:rPr>
              <w:t>11.5.2</w:t>
            </w:r>
          </w:p>
        </w:tc>
        <w:tc>
          <w:tcPr>
            <w:tcW w:w="764" w:type="dxa"/>
            <w:noWrap/>
            <w:vAlign w:val="center"/>
            <w:hideMark/>
          </w:tcPr>
          <w:p w14:paraId="1CEEC2B2" w14:textId="77777777" w:rsidR="0099290A" w:rsidRPr="0099290A" w:rsidRDefault="0099290A" w:rsidP="0099290A">
            <w:pPr>
              <w:jc w:val="center"/>
              <w:rPr>
                <w:sz w:val="13"/>
                <w:szCs w:val="13"/>
              </w:rPr>
            </w:pPr>
            <w:r w:rsidRPr="0099290A">
              <w:rPr>
                <w:sz w:val="13"/>
                <w:szCs w:val="13"/>
              </w:rPr>
              <w:t>11.6</w:t>
            </w:r>
          </w:p>
        </w:tc>
        <w:tc>
          <w:tcPr>
            <w:tcW w:w="633" w:type="dxa"/>
            <w:noWrap/>
            <w:vAlign w:val="center"/>
            <w:hideMark/>
          </w:tcPr>
          <w:p w14:paraId="0EAFF245" w14:textId="77777777" w:rsidR="0099290A" w:rsidRPr="0099290A" w:rsidRDefault="0099290A" w:rsidP="0099290A">
            <w:pPr>
              <w:jc w:val="center"/>
              <w:rPr>
                <w:sz w:val="13"/>
                <w:szCs w:val="13"/>
              </w:rPr>
            </w:pPr>
            <w:r w:rsidRPr="0099290A">
              <w:rPr>
                <w:sz w:val="13"/>
                <w:szCs w:val="13"/>
              </w:rPr>
              <w:t>11.7</w:t>
            </w:r>
          </w:p>
        </w:tc>
        <w:tc>
          <w:tcPr>
            <w:tcW w:w="755" w:type="dxa"/>
            <w:noWrap/>
            <w:vAlign w:val="center"/>
            <w:hideMark/>
          </w:tcPr>
          <w:p w14:paraId="0EEDFF1C" w14:textId="77777777" w:rsidR="0099290A" w:rsidRPr="0099290A" w:rsidRDefault="0099290A" w:rsidP="0099290A">
            <w:pPr>
              <w:jc w:val="center"/>
              <w:rPr>
                <w:sz w:val="13"/>
                <w:szCs w:val="13"/>
              </w:rPr>
            </w:pPr>
            <w:r w:rsidRPr="0099290A">
              <w:rPr>
                <w:sz w:val="13"/>
                <w:szCs w:val="13"/>
              </w:rPr>
              <w:t>11.8</w:t>
            </w:r>
          </w:p>
        </w:tc>
        <w:tc>
          <w:tcPr>
            <w:tcW w:w="1440" w:type="dxa"/>
            <w:noWrap/>
            <w:vAlign w:val="center"/>
            <w:hideMark/>
          </w:tcPr>
          <w:p w14:paraId="5B6097EE" w14:textId="77777777" w:rsidR="0099290A" w:rsidRPr="0099290A" w:rsidRDefault="0099290A" w:rsidP="0099290A">
            <w:pPr>
              <w:jc w:val="center"/>
              <w:rPr>
                <w:sz w:val="13"/>
                <w:szCs w:val="13"/>
              </w:rPr>
            </w:pPr>
            <w:r w:rsidRPr="0099290A">
              <w:rPr>
                <w:sz w:val="13"/>
                <w:szCs w:val="13"/>
              </w:rPr>
              <w:t>11.9</w:t>
            </w:r>
          </w:p>
        </w:tc>
        <w:tc>
          <w:tcPr>
            <w:tcW w:w="1140" w:type="dxa"/>
            <w:noWrap/>
            <w:vAlign w:val="center"/>
            <w:hideMark/>
          </w:tcPr>
          <w:p w14:paraId="23B17F99" w14:textId="77777777" w:rsidR="0099290A" w:rsidRPr="0099290A" w:rsidRDefault="0099290A" w:rsidP="0099290A">
            <w:pPr>
              <w:jc w:val="center"/>
              <w:rPr>
                <w:sz w:val="13"/>
                <w:szCs w:val="13"/>
              </w:rPr>
            </w:pPr>
            <w:r w:rsidRPr="0099290A">
              <w:rPr>
                <w:sz w:val="13"/>
                <w:szCs w:val="13"/>
              </w:rPr>
              <w:t>11.10</w:t>
            </w:r>
          </w:p>
        </w:tc>
      </w:tr>
      <w:tr w:rsidR="0099290A" w:rsidRPr="0099290A" w14:paraId="7DC529D9" w14:textId="77777777" w:rsidTr="00BE459D">
        <w:trPr>
          <w:trHeight w:val="180"/>
        </w:trPr>
        <w:tc>
          <w:tcPr>
            <w:tcW w:w="4253" w:type="dxa"/>
            <w:gridSpan w:val="3"/>
            <w:noWrap/>
            <w:vAlign w:val="center"/>
            <w:hideMark/>
          </w:tcPr>
          <w:p w14:paraId="13738036" w14:textId="77777777" w:rsidR="0099290A" w:rsidRPr="0099290A" w:rsidRDefault="0099290A" w:rsidP="0099290A">
            <w:pPr>
              <w:jc w:val="center"/>
              <w:rPr>
                <w:sz w:val="13"/>
                <w:szCs w:val="13"/>
              </w:rPr>
            </w:pPr>
            <w:r w:rsidRPr="0099290A">
              <w:rPr>
                <w:sz w:val="13"/>
                <w:szCs w:val="13"/>
              </w:rPr>
              <w:t>Группа 1. Строительство, реконструкция или модернизация объектов в целях подключения потребителей:</w:t>
            </w:r>
          </w:p>
        </w:tc>
        <w:tc>
          <w:tcPr>
            <w:tcW w:w="842" w:type="dxa"/>
            <w:noWrap/>
            <w:vAlign w:val="center"/>
            <w:hideMark/>
          </w:tcPr>
          <w:p w14:paraId="510A477F"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1265AF9A"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620E5FF7"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5C846956"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5EC9E394"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022C8EB8"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026BD62E"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E045211"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06CD3F39"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0AFF3305"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7B54FAF7"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062CBFC2" w14:textId="77777777" w:rsidR="0099290A" w:rsidRPr="0099290A" w:rsidRDefault="0099290A" w:rsidP="0099290A">
            <w:pPr>
              <w:jc w:val="center"/>
              <w:rPr>
                <w:sz w:val="13"/>
                <w:szCs w:val="13"/>
              </w:rPr>
            </w:pPr>
            <w:r w:rsidRPr="0099290A">
              <w:rPr>
                <w:sz w:val="13"/>
                <w:szCs w:val="13"/>
              </w:rPr>
              <w:t>0</w:t>
            </w:r>
          </w:p>
        </w:tc>
      </w:tr>
      <w:tr w:rsidR="0099290A" w:rsidRPr="0099290A" w14:paraId="2774E4BD" w14:textId="77777777" w:rsidTr="00BE459D">
        <w:trPr>
          <w:trHeight w:val="255"/>
        </w:trPr>
        <w:tc>
          <w:tcPr>
            <w:tcW w:w="771" w:type="dxa"/>
            <w:noWrap/>
            <w:vAlign w:val="center"/>
            <w:hideMark/>
          </w:tcPr>
          <w:p w14:paraId="0FE368C4" w14:textId="77777777" w:rsidR="0099290A" w:rsidRPr="0099290A" w:rsidRDefault="0099290A" w:rsidP="0099290A">
            <w:pPr>
              <w:jc w:val="center"/>
              <w:rPr>
                <w:sz w:val="13"/>
                <w:szCs w:val="13"/>
              </w:rPr>
            </w:pPr>
            <w:r w:rsidRPr="0099290A">
              <w:rPr>
                <w:sz w:val="13"/>
                <w:szCs w:val="13"/>
              </w:rPr>
              <w:t>1.1</w:t>
            </w:r>
          </w:p>
        </w:tc>
        <w:tc>
          <w:tcPr>
            <w:tcW w:w="3482" w:type="dxa"/>
            <w:gridSpan w:val="2"/>
            <w:noWrap/>
            <w:vAlign w:val="center"/>
            <w:hideMark/>
          </w:tcPr>
          <w:p w14:paraId="2236CF4B" w14:textId="77777777" w:rsidR="0099290A" w:rsidRPr="0099290A" w:rsidRDefault="0099290A" w:rsidP="0099290A">
            <w:pPr>
              <w:jc w:val="center"/>
              <w:rPr>
                <w:sz w:val="13"/>
                <w:szCs w:val="13"/>
              </w:rPr>
            </w:pPr>
            <w:r w:rsidRPr="0099290A">
              <w:rPr>
                <w:sz w:val="13"/>
                <w:szCs w:val="13"/>
              </w:rPr>
              <w:t>Строительство новых тепловых сетей в целях подключения потребителей</w:t>
            </w:r>
          </w:p>
        </w:tc>
        <w:tc>
          <w:tcPr>
            <w:tcW w:w="842" w:type="dxa"/>
            <w:noWrap/>
            <w:vAlign w:val="center"/>
            <w:hideMark/>
          </w:tcPr>
          <w:p w14:paraId="2BBB2A8B"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465BD61C"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4C31D22D"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2E58F8AB"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26487650"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44EFABC3"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399D235E"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5C62AA95"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50370360"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69894D45"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53663046"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256CFF7" w14:textId="77777777" w:rsidR="0099290A" w:rsidRPr="0099290A" w:rsidRDefault="0099290A" w:rsidP="0099290A">
            <w:pPr>
              <w:jc w:val="center"/>
              <w:rPr>
                <w:sz w:val="13"/>
                <w:szCs w:val="13"/>
              </w:rPr>
            </w:pPr>
            <w:r w:rsidRPr="0099290A">
              <w:rPr>
                <w:sz w:val="13"/>
                <w:szCs w:val="13"/>
              </w:rPr>
              <w:t>0</w:t>
            </w:r>
          </w:p>
        </w:tc>
      </w:tr>
      <w:tr w:rsidR="0099290A" w:rsidRPr="0099290A" w14:paraId="6A10DD62" w14:textId="77777777" w:rsidTr="00BE459D">
        <w:trPr>
          <w:trHeight w:val="255"/>
        </w:trPr>
        <w:tc>
          <w:tcPr>
            <w:tcW w:w="771" w:type="dxa"/>
            <w:noWrap/>
            <w:vAlign w:val="center"/>
            <w:hideMark/>
          </w:tcPr>
          <w:p w14:paraId="4A77EE5E" w14:textId="77777777" w:rsidR="0099290A" w:rsidRPr="0099290A" w:rsidRDefault="0099290A" w:rsidP="0099290A">
            <w:pPr>
              <w:jc w:val="center"/>
              <w:rPr>
                <w:sz w:val="13"/>
                <w:szCs w:val="13"/>
              </w:rPr>
            </w:pPr>
            <w:r w:rsidRPr="0099290A">
              <w:rPr>
                <w:sz w:val="13"/>
                <w:szCs w:val="13"/>
              </w:rPr>
              <w:t>1.2</w:t>
            </w:r>
          </w:p>
        </w:tc>
        <w:tc>
          <w:tcPr>
            <w:tcW w:w="3482" w:type="dxa"/>
            <w:gridSpan w:val="2"/>
            <w:noWrap/>
            <w:vAlign w:val="center"/>
            <w:hideMark/>
          </w:tcPr>
          <w:p w14:paraId="76005F77" w14:textId="77777777" w:rsidR="0099290A" w:rsidRPr="0099290A" w:rsidRDefault="0099290A" w:rsidP="0099290A">
            <w:pPr>
              <w:jc w:val="center"/>
              <w:rPr>
                <w:sz w:val="13"/>
                <w:szCs w:val="13"/>
              </w:rPr>
            </w:pPr>
            <w:r w:rsidRPr="0099290A">
              <w:rPr>
                <w:sz w:val="13"/>
                <w:szCs w:val="13"/>
              </w:rPr>
              <w:t>Строительство иных объектов системы централизованного теплоснабжения, за исключением тепловых сетей, в целях подключения потребителей</w:t>
            </w:r>
          </w:p>
        </w:tc>
        <w:tc>
          <w:tcPr>
            <w:tcW w:w="842" w:type="dxa"/>
            <w:noWrap/>
            <w:vAlign w:val="center"/>
            <w:hideMark/>
          </w:tcPr>
          <w:p w14:paraId="075B57D6"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56456D1B"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40777FC6"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436D9609"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5E21BF91"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4FBF17E2"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71041CC1"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5D00848"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58DA88D9"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2C0CCBD"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97B5BAE"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C790711" w14:textId="77777777" w:rsidR="0099290A" w:rsidRPr="0099290A" w:rsidRDefault="0099290A" w:rsidP="0099290A">
            <w:pPr>
              <w:jc w:val="center"/>
              <w:rPr>
                <w:sz w:val="13"/>
                <w:szCs w:val="13"/>
              </w:rPr>
            </w:pPr>
            <w:r w:rsidRPr="0099290A">
              <w:rPr>
                <w:sz w:val="13"/>
                <w:szCs w:val="13"/>
              </w:rPr>
              <w:t>0</w:t>
            </w:r>
          </w:p>
        </w:tc>
      </w:tr>
      <w:tr w:rsidR="0099290A" w:rsidRPr="0099290A" w14:paraId="54C4C4B5" w14:textId="77777777" w:rsidTr="00BE459D">
        <w:trPr>
          <w:trHeight w:val="255"/>
        </w:trPr>
        <w:tc>
          <w:tcPr>
            <w:tcW w:w="771" w:type="dxa"/>
            <w:noWrap/>
            <w:vAlign w:val="center"/>
            <w:hideMark/>
          </w:tcPr>
          <w:p w14:paraId="2409DA03" w14:textId="77777777" w:rsidR="0099290A" w:rsidRPr="0099290A" w:rsidRDefault="0099290A" w:rsidP="0099290A">
            <w:pPr>
              <w:jc w:val="center"/>
              <w:rPr>
                <w:sz w:val="13"/>
                <w:szCs w:val="13"/>
              </w:rPr>
            </w:pPr>
            <w:r w:rsidRPr="0099290A">
              <w:rPr>
                <w:sz w:val="13"/>
                <w:szCs w:val="13"/>
              </w:rPr>
              <w:t>1.3</w:t>
            </w:r>
          </w:p>
        </w:tc>
        <w:tc>
          <w:tcPr>
            <w:tcW w:w="3482" w:type="dxa"/>
            <w:gridSpan w:val="2"/>
            <w:noWrap/>
            <w:vAlign w:val="center"/>
            <w:hideMark/>
          </w:tcPr>
          <w:p w14:paraId="28FD5DAA" w14:textId="77777777" w:rsidR="0099290A" w:rsidRPr="0099290A" w:rsidRDefault="0099290A" w:rsidP="0099290A">
            <w:pPr>
              <w:jc w:val="center"/>
              <w:rPr>
                <w:sz w:val="13"/>
                <w:szCs w:val="13"/>
              </w:rPr>
            </w:pPr>
            <w:r w:rsidRPr="0099290A">
              <w:rPr>
                <w:sz w:val="13"/>
                <w:szCs w:val="13"/>
              </w:rPr>
              <w:t>Увеличение пропускной способности существующих тепловых сетей в целях подключения потребителей</w:t>
            </w:r>
          </w:p>
        </w:tc>
        <w:tc>
          <w:tcPr>
            <w:tcW w:w="842" w:type="dxa"/>
            <w:noWrap/>
            <w:vAlign w:val="center"/>
            <w:hideMark/>
          </w:tcPr>
          <w:p w14:paraId="1AFEFB8E"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43054449"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3C198C39"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3B25292B"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BA934E2"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455E88E9"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56B71F12"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A2FD9DE"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28C5FBCE"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4E59E5BA"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69CEECE1"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42626B8C" w14:textId="77777777" w:rsidR="0099290A" w:rsidRPr="0099290A" w:rsidRDefault="0099290A" w:rsidP="0099290A">
            <w:pPr>
              <w:jc w:val="center"/>
              <w:rPr>
                <w:sz w:val="13"/>
                <w:szCs w:val="13"/>
              </w:rPr>
            </w:pPr>
            <w:r w:rsidRPr="0099290A">
              <w:rPr>
                <w:sz w:val="13"/>
                <w:szCs w:val="13"/>
              </w:rPr>
              <w:t>0</w:t>
            </w:r>
          </w:p>
        </w:tc>
      </w:tr>
      <w:tr w:rsidR="0099290A" w:rsidRPr="0099290A" w14:paraId="207E2682" w14:textId="77777777" w:rsidTr="00BE459D">
        <w:trPr>
          <w:trHeight w:val="255"/>
        </w:trPr>
        <w:tc>
          <w:tcPr>
            <w:tcW w:w="771" w:type="dxa"/>
            <w:noWrap/>
            <w:vAlign w:val="center"/>
            <w:hideMark/>
          </w:tcPr>
          <w:p w14:paraId="1BBB2E58" w14:textId="77777777" w:rsidR="0099290A" w:rsidRPr="0099290A" w:rsidRDefault="0099290A" w:rsidP="0099290A">
            <w:pPr>
              <w:jc w:val="center"/>
              <w:rPr>
                <w:sz w:val="13"/>
                <w:szCs w:val="13"/>
              </w:rPr>
            </w:pPr>
            <w:r w:rsidRPr="0099290A">
              <w:rPr>
                <w:sz w:val="13"/>
                <w:szCs w:val="13"/>
              </w:rPr>
              <w:t>1.4</w:t>
            </w:r>
          </w:p>
        </w:tc>
        <w:tc>
          <w:tcPr>
            <w:tcW w:w="3482" w:type="dxa"/>
            <w:gridSpan w:val="2"/>
            <w:noWrap/>
            <w:vAlign w:val="center"/>
            <w:hideMark/>
          </w:tcPr>
          <w:p w14:paraId="76EDB098" w14:textId="77777777" w:rsidR="0099290A" w:rsidRPr="0099290A" w:rsidRDefault="0099290A" w:rsidP="0099290A">
            <w:pPr>
              <w:jc w:val="center"/>
              <w:rPr>
                <w:sz w:val="13"/>
                <w:szCs w:val="13"/>
              </w:rPr>
            </w:pPr>
            <w:r w:rsidRPr="0099290A">
              <w:rPr>
                <w:sz w:val="13"/>
                <w:szCs w:val="13"/>
              </w:rPr>
              <w:t>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c>
          <w:tcPr>
            <w:tcW w:w="842" w:type="dxa"/>
            <w:noWrap/>
            <w:vAlign w:val="center"/>
            <w:hideMark/>
          </w:tcPr>
          <w:p w14:paraId="179CB421"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71B701AB"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14C7F95B"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56B5D1D4"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83F8D95"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59273F41"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51B28E4F"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A0A438A"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06CDF2FB"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25EF459A"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674DE42F"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3237C49A" w14:textId="77777777" w:rsidR="0099290A" w:rsidRPr="0099290A" w:rsidRDefault="0099290A" w:rsidP="0099290A">
            <w:pPr>
              <w:jc w:val="center"/>
              <w:rPr>
                <w:sz w:val="13"/>
                <w:szCs w:val="13"/>
              </w:rPr>
            </w:pPr>
            <w:r w:rsidRPr="0099290A">
              <w:rPr>
                <w:sz w:val="13"/>
                <w:szCs w:val="13"/>
              </w:rPr>
              <w:t>0</w:t>
            </w:r>
          </w:p>
        </w:tc>
      </w:tr>
      <w:tr w:rsidR="0099290A" w:rsidRPr="0099290A" w14:paraId="040E7B63" w14:textId="77777777" w:rsidTr="00BE459D">
        <w:trPr>
          <w:trHeight w:val="255"/>
        </w:trPr>
        <w:tc>
          <w:tcPr>
            <w:tcW w:w="4253" w:type="dxa"/>
            <w:gridSpan w:val="3"/>
            <w:noWrap/>
            <w:vAlign w:val="center"/>
            <w:hideMark/>
          </w:tcPr>
          <w:p w14:paraId="2298058C" w14:textId="77777777" w:rsidR="0099290A" w:rsidRPr="0099290A" w:rsidRDefault="0099290A" w:rsidP="0099290A">
            <w:pPr>
              <w:jc w:val="center"/>
              <w:rPr>
                <w:sz w:val="13"/>
                <w:szCs w:val="13"/>
              </w:rPr>
            </w:pPr>
            <w:r w:rsidRPr="0099290A">
              <w:rPr>
                <w:sz w:val="13"/>
                <w:szCs w:val="13"/>
              </w:rPr>
              <w:t>Всего по группе 1</w:t>
            </w:r>
          </w:p>
        </w:tc>
        <w:tc>
          <w:tcPr>
            <w:tcW w:w="842" w:type="dxa"/>
            <w:noWrap/>
            <w:vAlign w:val="center"/>
            <w:hideMark/>
          </w:tcPr>
          <w:p w14:paraId="3D1987CD"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177BA94E"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7E1AC30A"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63B94F31"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571FEEAE"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F1467EB"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4CE392FD"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518ACE0C"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550F8FE7"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1108030"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112812A"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3DF1E5ED" w14:textId="77777777" w:rsidR="0099290A" w:rsidRPr="0099290A" w:rsidRDefault="0099290A" w:rsidP="0099290A">
            <w:pPr>
              <w:jc w:val="center"/>
              <w:rPr>
                <w:sz w:val="13"/>
                <w:szCs w:val="13"/>
              </w:rPr>
            </w:pPr>
            <w:r w:rsidRPr="0099290A">
              <w:rPr>
                <w:sz w:val="13"/>
                <w:szCs w:val="13"/>
              </w:rPr>
              <w:t>0</w:t>
            </w:r>
          </w:p>
        </w:tc>
      </w:tr>
      <w:tr w:rsidR="0099290A" w:rsidRPr="0099290A" w14:paraId="10DF77DA" w14:textId="77777777" w:rsidTr="00BE459D">
        <w:trPr>
          <w:trHeight w:val="255"/>
        </w:trPr>
        <w:tc>
          <w:tcPr>
            <w:tcW w:w="4253" w:type="dxa"/>
            <w:gridSpan w:val="3"/>
            <w:noWrap/>
            <w:vAlign w:val="center"/>
            <w:hideMark/>
          </w:tcPr>
          <w:p w14:paraId="3AA02C14" w14:textId="77777777" w:rsidR="0099290A" w:rsidRPr="0099290A" w:rsidRDefault="0099290A" w:rsidP="0099290A">
            <w:pPr>
              <w:jc w:val="center"/>
              <w:rPr>
                <w:sz w:val="13"/>
                <w:szCs w:val="13"/>
              </w:rPr>
            </w:pPr>
            <w:r w:rsidRPr="0099290A">
              <w:rPr>
                <w:bCs/>
                <w:sz w:val="13"/>
                <w:szCs w:val="13"/>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c>
          <w:tcPr>
            <w:tcW w:w="842" w:type="dxa"/>
            <w:noWrap/>
            <w:vAlign w:val="center"/>
            <w:hideMark/>
          </w:tcPr>
          <w:p w14:paraId="2DC7CE10"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65390AA3"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5859EC59"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0CCD0A12"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108120E"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1DA981CC"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0AE5395E"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16D67EDA"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3DCD3169"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03ED562D"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30FA555"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4A46956E" w14:textId="77777777" w:rsidR="0099290A" w:rsidRPr="0099290A" w:rsidRDefault="0099290A" w:rsidP="0099290A">
            <w:pPr>
              <w:jc w:val="center"/>
              <w:rPr>
                <w:sz w:val="13"/>
                <w:szCs w:val="13"/>
              </w:rPr>
            </w:pPr>
            <w:r w:rsidRPr="0099290A">
              <w:rPr>
                <w:sz w:val="13"/>
                <w:szCs w:val="13"/>
              </w:rPr>
              <w:t>0</w:t>
            </w:r>
          </w:p>
        </w:tc>
      </w:tr>
      <w:tr w:rsidR="0099290A" w:rsidRPr="0099290A" w14:paraId="02616A25" w14:textId="77777777" w:rsidTr="00BE459D">
        <w:trPr>
          <w:trHeight w:val="255"/>
        </w:trPr>
        <w:tc>
          <w:tcPr>
            <w:tcW w:w="4253" w:type="dxa"/>
            <w:gridSpan w:val="3"/>
            <w:noWrap/>
            <w:vAlign w:val="center"/>
            <w:hideMark/>
          </w:tcPr>
          <w:p w14:paraId="6805A655" w14:textId="77777777" w:rsidR="0099290A" w:rsidRPr="0099290A" w:rsidRDefault="0099290A" w:rsidP="0099290A">
            <w:pPr>
              <w:jc w:val="center"/>
              <w:rPr>
                <w:sz w:val="13"/>
                <w:szCs w:val="13"/>
              </w:rPr>
            </w:pPr>
            <w:r w:rsidRPr="0099290A">
              <w:rPr>
                <w:bCs/>
                <w:sz w:val="13"/>
                <w:szCs w:val="13"/>
              </w:rPr>
              <w:t>Всего по группе 2</w:t>
            </w:r>
          </w:p>
        </w:tc>
        <w:tc>
          <w:tcPr>
            <w:tcW w:w="842" w:type="dxa"/>
            <w:noWrap/>
            <w:vAlign w:val="center"/>
            <w:hideMark/>
          </w:tcPr>
          <w:p w14:paraId="3BCAF74D" w14:textId="77777777" w:rsidR="0099290A" w:rsidRPr="0099290A" w:rsidRDefault="0099290A" w:rsidP="0099290A">
            <w:pPr>
              <w:jc w:val="center"/>
              <w:rPr>
                <w:bCs/>
                <w:sz w:val="13"/>
                <w:szCs w:val="13"/>
              </w:rPr>
            </w:pPr>
            <w:r w:rsidRPr="0099290A">
              <w:rPr>
                <w:bCs/>
                <w:sz w:val="13"/>
                <w:szCs w:val="13"/>
              </w:rPr>
              <w:t>0,00</w:t>
            </w:r>
          </w:p>
        </w:tc>
        <w:tc>
          <w:tcPr>
            <w:tcW w:w="854" w:type="dxa"/>
            <w:noWrap/>
            <w:vAlign w:val="center"/>
            <w:hideMark/>
          </w:tcPr>
          <w:p w14:paraId="747E1871" w14:textId="77777777" w:rsidR="0099290A" w:rsidRPr="0099290A" w:rsidRDefault="0099290A" w:rsidP="0099290A">
            <w:pPr>
              <w:jc w:val="center"/>
              <w:rPr>
                <w:bCs/>
                <w:sz w:val="13"/>
                <w:szCs w:val="13"/>
              </w:rPr>
            </w:pPr>
            <w:r w:rsidRPr="0099290A">
              <w:rPr>
                <w:bCs/>
                <w:sz w:val="13"/>
                <w:szCs w:val="13"/>
              </w:rPr>
              <w:t>0</w:t>
            </w:r>
          </w:p>
        </w:tc>
        <w:tc>
          <w:tcPr>
            <w:tcW w:w="875" w:type="dxa"/>
            <w:noWrap/>
            <w:vAlign w:val="center"/>
            <w:hideMark/>
          </w:tcPr>
          <w:p w14:paraId="247C8E3B" w14:textId="77777777" w:rsidR="0099290A" w:rsidRPr="0099290A" w:rsidRDefault="0099290A" w:rsidP="0099290A">
            <w:pPr>
              <w:jc w:val="center"/>
              <w:rPr>
                <w:bCs/>
                <w:sz w:val="13"/>
                <w:szCs w:val="13"/>
              </w:rPr>
            </w:pPr>
            <w:r w:rsidRPr="0099290A">
              <w:rPr>
                <w:bCs/>
                <w:sz w:val="13"/>
                <w:szCs w:val="13"/>
              </w:rPr>
              <w:t>0</w:t>
            </w:r>
          </w:p>
        </w:tc>
        <w:tc>
          <w:tcPr>
            <w:tcW w:w="860" w:type="dxa"/>
            <w:noWrap/>
            <w:vAlign w:val="center"/>
            <w:hideMark/>
          </w:tcPr>
          <w:p w14:paraId="5969258E" w14:textId="77777777" w:rsidR="0099290A" w:rsidRPr="0099290A" w:rsidRDefault="0099290A" w:rsidP="0099290A">
            <w:pPr>
              <w:jc w:val="center"/>
              <w:rPr>
                <w:bCs/>
                <w:sz w:val="13"/>
                <w:szCs w:val="13"/>
              </w:rPr>
            </w:pPr>
            <w:r w:rsidRPr="0099290A">
              <w:rPr>
                <w:bCs/>
                <w:sz w:val="13"/>
                <w:szCs w:val="13"/>
              </w:rPr>
              <w:t>0</w:t>
            </w:r>
          </w:p>
        </w:tc>
        <w:tc>
          <w:tcPr>
            <w:tcW w:w="817" w:type="dxa"/>
            <w:noWrap/>
            <w:vAlign w:val="center"/>
            <w:hideMark/>
          </w:tcPr>
          <w:p w14:paraId="31D2944D" w14:textId="77777777" w:rsidR="0099290A" w:rsidRPr="0099290A" w:rsidRDefault="0099290A" w:rsidP="0099290A">
            <w:pPr>
              <w:jc w:val="center"/>
              <w:rPr>
                <w:bCs/>
                <w:sz w:val="13"/>
                <w:szCs w:val="13"/>
              </w:rPr>
            </w:pPr>
            <w:r w:rsidRPr="0099290A">
              <w:rPr>
                <w:bCs/>
                <w:sz w:val="13"/>
                <w:szCs w:val="13"/>
              </w:rPr>
              <w:t>0</w:t>
            </w:r>
          </w:p>
        </w:tc>
        <w:tc>
          <w:tcPr>
            <w:tcW w:w="1047" w:type="dxa"/>
            <w:noWrap/>
            <w:vAlign w:val="center"/>
            <w:hideMark/>
          </w:tcPr>
          <w:p w14:paraId="76900E09" w14:textId="77777777" w:rsidR="0099290A" w:rsidRPr="0099290A" w:rsidRDefault="0099290A" w:rsidP="0099290A">
            <w:pPr>
              <w:jc w:val="center"/>
              <w:rPr>
                <w:bCs/>
                <w:sz w:val="13"/>
                <w:szCs w:val="13"/>
              </w:rPr>
            </w:pPr>
            <w:r w:rsidRPr="0099290A">
              <w:rPr>
                <w:bCs/>
                <w:sz w:val="13"/>
                <w:szCs w:val="13"/>
              </w:rPr>
              <w:t>0</w:t>
            </w:r>
          </w:p>
        </w:tc>
        <w:tc>
          <w:tcPr>
            <w:tcW w:w="1207" w:type="dxa"/>
            <w:noWrap/>
            <w:vAlign w:val="center"/>
            <w:hideMark/>
          </w:tcPr>
          <w:p w14:paraId="0F7754BA" w14:textId="77777777" w:rsidR="0099290A" w:rsidRPr="0099290A" w:rsidRDefault="0099290A" w:rsidP="0099290A">
            <w:pPr>
              <w:jc w:val="center"/>
              <w:rPr>
                <w:bCs/>
                <w:sz w:val="13"/>
                <w:szCs w:val="13"/>
              </w:rPr>
            </w:pPr>
            <w:r w:rsidRPr="0099290A">
              <w:rPr>
                <w:bCs/>
                <w:sz w:val="13"/>
                <w:szCs w:val="13"/>
              </w:rPr>
              <w:t>0</w:t>
            </w:r>
          </w:p>
        </w:tc>
        <w:tc>
          <w:tcPr>
            <w:tcW w:w="764" w:type="dxa"/>
            <w:noWrap/>
            <w:vAlign w:val="center"/>
            <w:hideMark/>
          </w:tcPr>
          <w:p w14:paraId="6FFA14F2" w14:textId="77777777" w:rsidR="0099290A" w:rsidRPr="0099290A" w:rsidRDefault="0099290A" w:rsidP="0099290A">
            <w:pPr>
              <w:jc w:val="center"/>
              <w:rPr>
                <w:bCs/>
                <w:sz w:val="13"/>
                <w:szCs w:val="13"/>
              </w:rPr>
            </w:pPr>
            <w:r w:rsidRPr="0099290A">
              <w:rPr>
                <w:bCs/>
                <w:sz w:val="13"/>
                <w:szCs w:val="13"/>
              </w:rPr>
              <w:t>0</w:t>
            </w:r>
          </w:p>
        </w:tc>
        <w:tc>
          <w:tcPr>
            <w:tcW w:w="633" w:type="dxa"/>
            <w:noWrap/>
            <w:vAlign w:val="center"/>
            <w:hideMark/>
          </w:tcPr>
          <w:p w14:paraId="68027CA6" w14:textId="77777777" w:rsidR="0099290A" w:rsidRPr="0099290A" w:rsidRDefault="0099290A" w:rsidP="0099290A">
            <w:pPr>
              <w:jc w:val="center"/>
              <w:rPr>
                <w:bCs/>
                <w:sz w:val="13"/>
                <w:szCs w:val="13"/>
              </w:rPr>
            </w:pPr>
            <w:r w:rsidRPr="0099290A">
              <w:rPr>
                <w:bCs/>
                <w:sz w:val="13"/>
                <w:szCs w:val="13"/>
              </w:rPr>
              <w:t>0</w:t>
            </w:r>
          </w:p>
        </w:tc>
        <w:tc>
          <w:tcPr>
            <w:tcW w:w="755" w:type="dxa"/>
            <w:noWrap/>
            <w:vAlign w:val="center"/>
            <w:hideMark/>
          </w:tcPr>
          <w:p w14:paraId="4274EC82" w14:textId="77777777" w:rsidR="0099290A" w:rsidRPr="0099290A" w:rsidRDefault="0099290A" w:rsidP="0099290A">
            <w:pPr>
              <w:jc w:val="center"/>
              <w:rPr>
                <w:bCs/>
                <w:sz w:val="13"/>
                <w:szCs w:val="13"/>
              </w:rPr>
            </w:pPr>
            <w:r w:rsidRPr="0099290A">
              <w:rPr>
                <w:bCs/>
                <w:sz w:val="13"/>
                <w:szCs w:val="13"/>
              </w:rPr>
              <w:t>0</w:t>
            </w:r>
          </w:p>
        </w:tc>
        <w:tc>
          <w:tcPr>
            <w:tcW w:w="1440" w:type="dxa"/>
            <w:noWrap/>
            <w:vAlign w:val="center"/>
            <w:hideMark/>
          </w:tcPr>
          <w:p w14:paraId="1AA208E7" w14:textId="77777777" w:rsidR="0099290A" w:rsidRPr="0099290A" w:rsidRDefault="0099290A" w:rsidP="0099290A">
            <w:pPr>
              <w:jc w:val="center"/>
              <w:rPr>
                <w:bCs/>
                <w:sz w:val="13"/>
                <w:szCs w:val="13"/>
              </w:rPr>
            </w:pPr>
            <w:r w:rsidRPr="0099290A">
              <w:rPr>
                <w:bCs/>
                <w:sz w:val="13"/>
                <w:szCs w:val="13"/>
              </w:rPr>
              <w:t>0</w:t>
            </w:r>
          </w:p>
        </w:tc>
        <w:tc>
          <w:tcPr>
            <w:tcW w:w="1140" w:type="dxa"/>
            <w:noWrap/>
            <w:vAlign w:val="center"/>
            <w:hideMark/>
          </w:tcPr>
          <w:p w14:paraId="553C38F1" w14:textId="77777777" w:rsidR="0099290A" w:rsidRPr="0099290A" w:rsidRDefault="0099290A" w:rsidP="0099290A">
            <w:pPr>
              <w:jc w:val="center"/>
              <w:rPr>
                <w:bCs/>
                <w:sz w:val="13"/>
                <w:szCs w:val="13"/>
              </w:rPr>
            </w:pPr>
            <w:r w:rsidRPr="0099290A">
              <w:rPr>
                <w:bCs/>
                <w:sz w:val="13"/>
                <w:szCs w:val="13"/>
              </w:rPr>
              <w:t>0</w:t>
            </w:r>
          </w:p>
        </w:tc>
      </w:tr>
      <w:tr w:rsidR="0099290A" w:rsidRPr="0099290A" w14:paraId="430A579E" w14:textId="77777777" w:rsidTr="00BE459D">
        <w:trPr>
          <w:trHeight w:val="240"/>
        </w:trPr>
        <w:tc>
          <w:tcPr>
            <w:tcW w:w="4253" w:type="dxa"/>
            <w:gridSpan w:val="3"/>
            <w:noWrap/>
            <w:vAlign w:val="center"/>
            <w:hideMark/>
          </w:tcPr>
          <w:p w14:paraId="6E31B2D4" w14:textId="77777777" w:rsidR="0099290A" w:rsidRPr="0099290A" w:rsidRDefault="0099290A" w:rsidP="0099290A">
            <w:pPr>
              <w:jc w:val="center"/>
              <w:rPr>
                <w:sz w:val="13"/>
                <w:szCs w:val="13"/>
              </w:rPr>
            </w:pPr>
            <w:r w:rsidRPr="0099290A">
              <w:rPr>
                <w:bCs/>
                <w:sz w:val="13"/>
                <w:szCs w:val="13"/>
              </w:rPr>
              <w:t>Группа 3.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(или) поставки энергии от разных источников</w:t>
            </w:r>
          </w:p>
        </w:tc>
        <w:tc>
          <w:tcPr>
            <w:tcW w:w="842" w:type="dxa"/>
            <w:noWrap/>
            <w:vAlign w:val="center"/>
            <w:hideMark/>
          </w:tcPr>
          <w:p w14:paraId="03A6615D" w14:textId="77777777" w:rsidR="0099290A" w:rsidRPr="0099290A" w:rsidRDefault="0099290A" w:rsidP="0099290A">
            <w:pPr>
              <w:jc w:val="center"/>
              <w:rPr>
                <w:bCs/>
                <w:sz w:val="13"/>
                <w:szCs w:val="13"/>
              </w:rPr>
            </w:pPr>
            <w:r w:rsidRPr="0099290A">
              <w:rPr>
                <w:bCs/>
                <w:sz w:val="13"/>
                <w:szCs w:val="13"/>
              </w:rPr>
              <w:t>30 359</w:t>
            </w:r>
          </w:p>
        </w:tc>
        <w:tc>
          <w:tcPr>
            <w:tcW w:w="854" w:type="dxa"/>
            <w:noWrap/>
            <w:vAlign w:val="center"/>
            <w:hideMark/>
          </w:tcPr>
          <w:p w14:paraId="20F1D805" w14:textId="77777777" w:rsidR="0099290A" w:rsidRPr="0099290A" w:rsidRDefault="0099290A" w:rsidP="0099290A">
            <w:pPr>
              <w:jc w:val="center"/>
              <w:rPr>
                <w:bCs/>
                <w:sz w:val="13"/>
                <w:szCs w:val="13"/>
              </w:rPr>
            </w:pPr>
            <w:r w:rsidRPr="0099290A">
              <w:rPr>
                <w:bCs/>
                <w:sz w:val="13"/>
                <w:szCs w:val="13"/>
              </w:rPr>
              <w:t>28 070</w:t>
            </w:r>
          </w:p>
        </w:tc>
        <w:tc>
          <w:tcPr>
            <w:tcW w:w="875" w:type="dxa"/>
            <w:noWrap/>
            <w:vAlign w:val="center"/>
            <w:hideMark/>
          </w:tcPr>
          <w:p w14:paraId="78F90A3C" w14:textId="77777777" w:rsidR="0099290A" w:rsidRPr="0099290A" w:rsidRDefault="0099290A" w:rsidP="0099290A">
            <w:pPr>
              <w:jc w:val="center"/>
              <w:rPr>
                <w:bCs/>
                <w:sz w:val="13"/>
                <w:szCs w:val="13"/>
              </w:rPr>
            </w:pPr>
            <w:r w:rsidRPr="0099290A">
              <w:rPr>
                <w:bCs/>
                <w:sz w:val="13"/>
                <w:szCs w:val="13"/>
              </w:rPr>
              <w:t>2 289</w:t>
            </w:r>
          </w:p>
        </w:tc>
        <w:tc>
          <w:tcPr>
            <w:tcW w:w="860" w:type="dxa"/>
            <w:noWrap/>
            <w:vAlign w:val="center"/>
            <w:hideMark/>
          </w:tcPr>
          <w:p w14:paraId="050A9883" w14:textId="77777777" w:rsidR="0099290A" w:rsidRPr="0099290A" w:rsidRDefault="0099290A" w:rsidP="0099290A">
            <w:pPr>
              <w:jc w:val="center"/>
              <w:rPr>
                <w:bCs/>
                <w:sz w:val="13"/>
                <w:szCs w:val="13"/>
              </w:rPr>
            </w:pPr>
            <w:r w:rsidRPr="0099290A">
              <w:rPr>
                <w:bCs/>
                <w:sz w:val="13"/>
                <w:szCs w:val="13"/>
              </w:rPr>
              <w:t>0</w:t>
            </w:r>
          </w:p>
        </w:tc>
        <w:tc>
          <w:tcPr>
            <w:tcW w:w="817" w:type="dxa"/>
            <w:noWrap/>
            <w:vAlign w:val="center"/>
            <w:hideMark/>
          </w:tcPr>
          <w:p w14:paraId="02897EAF" w14:textId="77777777" w:rsidR="0099290A" w:rsidRPr="0099290A" w:rsidRDefault="0099290A" w:rsidP="0099290A">
            <w:pPr>
              <w:jc w:val="center"/>
              <w:rPr>
                <w:bCs/>
                <w:sz w:val="13"/>
                <w:szCs w:val="13"/>
              </w:rPr>
            </w:pPr>
            <w:r w:rsidRPr="0099290A">
              <w:rPr>
                <w:bCs/>
                <w:sz w:val="13"/>
                <w:szCs w:val="13"/>
              </w:rPr>
              <w:t>0</w:t>
            </w:r>
          </w:p>
        </w:tc>
        <w:tc>
          <w:tcPr>
            <w:tcW w:w="1047" w:type="dxa"/>
            <w:noWrap/>
            <w:vAlign w:val="center"/>
            <w:hideMark/>
          </w:tcPr>
          <w:p w14:paraId="6FCDAFAD" w14:textId="77777777" w:rsidR="0099290A" w:rsidRPr="0099290A" w:rsidRDefault="0099290A" w:rsidP="0099290A">
            <w:pPr>
              <w:jc w:val="center"/>
              <w:rPr>
                <w:bCs/>
                <w:sz w:val="13"/>
                <w:szCs w:val="13"/>
              </w:rPr>
            </w:pPr>
            <w:r w:rsidRPr="0099290A">
              <w:rPr>
                <w:bCs/>
                <w:sz w:val="13"/>
                <w:szCs w:val="13"/>
              </w:rPr>
              <w:t>0</w:t>
            </w:r>
          </w:p>
        </w:tc>
        <w:tc>
          <w:tcPr>
            <w:tcW w:w="1207" w:type="dxa"/>
            <w:noWrap/>
            <w:vAlign w:val="center"/>
            <w:hideMark/>
          </w:tcPr>
          <w:p w14:paraId="40D97137" w14:textId="77777777" w:rsidR="0099290A" w:rsidRPr="0099290A" w:rsidRDefault="0099290A" w:rsidP="0099290A">
            <w:pPr>
              <w:jc w:val="center"/>
              <w:rPr>
                <w:bCs/>
                <w:sz w:val="13"/>
                <w:szCs w:val="13"/>
              </w:rPr>
            </w:pPr>
            <w:r w:rsidRPr="0099290A">
              <w:rPr>
                <w:bCs/>
                <w:sz w:val="13"/>
                <w:szCs w:val="13"/>
              </w:rPr>
              <w:t>0</w:t>
            </w:r>
          </w:p>
        </w:tc>
        <w:tc>
          <w:tcPr>
            <w:tcW w:w="764" w:type="dxa"/>
            <w:noWrap/>
            <w:vAlign w:val="center"/>
            <w:hideMark/>
          </w:tcPr>
          <w:p w14:paraId="70D93500" w14:textId="77777777" w:rsidR="0099290A" w:rsidRPr="0099290A" w:rsidRDefault="0099290A" w:rsidP="0099290A">
            <w:pPr>
              <w:jc w:val="center"/>
              <w:rPr>
                <w:bCs/>
                <w:sz w:val="13"/>
                <w:szCs w:val="13"/>
              </w:rPr>
            </w:pPr>
            <w:r w:rsidRPr="0099290A">
              <w:rPr>
                <w:bCs/>
                <w:sz w:val="13"/>
                <w:szCs w:val="13"/>
              </w:rPr>
              <w:t>0</w:t>
            </w:r>
          </w:p>
        </w:tc>
        <w:tc>
          <w:tcPr>
            <w:tcW w:w="633" w:type="dxa"/>
            <w:noWrap/>
            <w:vAlign w:val="center"/>
            <w:hideMark/>
          </w:tcPr>
          <w:p w14:paraId="57D34207" w14:textId="77777777" w:rsidR="0099290A" w:rsidRPr="0099290A" w:rsidRDefault="0099290A" w:rsidP="0099290A">
            <w:pPr>
              <w:jc w:val="center"/>
              <w:rPr>
                <w:bCs/>
                <w:sz w:val="13"/>
                <w:szCs w:val="13"/>
              </w:rPr>
            </w:pPr>
            <w:r w:rsidRPr="0099290A">
              <w:rPr>
                <w:bCs/>
                <w:sz w:val="13"/>
                <w:szCs w:val="13"/>
              </w:rPr>
              <w:t>0</w:t>
            </w:r>
          </w:p>
        </w:tc>
        <w:tc>
          <w:tcPr>
            <w:tcW w:w="755" w:type="dxa"/>
            <w:noWrap/>
            <w:vAlign w:val="center"/>
            <w:hideMark/>
          </w:tcPr>
          <w:p w14:paraId="5E98D84A" w14:textId="77777777" w:rsidR="0099290A" w:rsidRPr="0099290A" w:rsidRDefault="0099290A" w:rsidP="0099290A">
            <w:pPr>
              <w:jc w:val="center"/>
              <w:rPr>
                <w:bCs/>
                <w:sz w:val="13"/>
                <w:szCs w:val="13"/>
              </w:rPr>
            </w:pPr>
            <w:r w:rsidRPr="0099290A">
              <w:rPr>
                <w:bCs/>
                <w:sz w:val="13"/>
                <w:szCs w:val="13"/>
              </w:rPr>
              <w:t>0</w:t>
            </w:r>
          </w:p>
        </w:tc>
        <w:tc>
          <w:tcPr>
            <w:tcW w:w="1440" w:type="dxa"/>
            <w:noWrap/>
            <w:vAlign w:val="center"/>
            <w:hideMark/>
          </w:tcPr>
          <w:p w14:paraId="28AE6F3E" w14:textId="77777777" w:rsidR="0099290A" w:rsidRPr="0099290A" w:rsidRDefault="0099290A" w:rsidP="0099290A">
            <w:pPr>
              <w:jc w:val="center"/>
              <w:rPr>
                <w:bCs/>
                <w:sz w:val="13"/>
                <w:szCs w:val="13"/>
              </w:rPr>
            </w:pPr>
            <w:r w:rsidRPr="0099290A">
              <w:rPr>
                <w:bCs/>
                <w:sz w:val="13"/>
                <w:szCs w:val="13"/>
              </w:rPr>
              <w:t>0</w:t>
            </w:r>
          </w:p>
        </w:tc>
        <w:tc>
          <w:tcPr>
            <w:tcW w:w="1140" w:type="dxa"/>
            <w:noWrap/>
            <w:vAlign w:val="center"/>
            <w:hideMark/>
          </w:tcPr>
          <w:p w14:paraId="46EE67A1" w14:textId="77777777" w:rsidR="0099290A" w:rsidRPr="0099290A" w:rsidRDefault="0099290A" w:rsidP="0099290A">
            <w:pPr>
              <w:jc w:val="center"/>
              <w:rPr>
                <w:bCs/>
                <w:sz w:val="13"/>
                <w:szCs w:val="13"/>
              </w:rPr>
            </w:pPr>
            <w:r w:rsidRPr="0099290A">
              <w:rPr>
                <w:bCs/>
                <w:sz w:val="13"/>
                <w:szCs w:val="13"/>
              </w:rPr>
              <w:t>0</w:t>
            </w:r>
          </w:p>
        </w:tc>
      </w:tr>
      <w:tr w:rsidR="0099290A" w:rsidRPr="0099290A" w14:paraId="4EAC1B90" w14:textId="77777777" w:rsidTr="00BE459D">
        <w:trPr>
          <w:trHeight w:val="360"/>
        </w:trPr>
        <w:tc>
          <w:tcPr>
            <w:tcW w:w="771" w:type="dxa"/>
            <w:noWrap/>
            <w:vAlign w:val="center"/>
            <w:hideMark/>
          </w:tcPr>
          <w:p w14:paraId="7ED010DA" w14:textId="77777777" w:rsidR="0099290A" w:rsidRPr="0099290A" w:rsidRDefault="0099290A" w:rsidP="0099290A">
            <w:pPr>
              <w:jc w:val="center"/>
              <w:rPr>
                <w:bCs/>
                <w:sz w:val="13"/>
                <w:szCs w:val="13"/>
              </w:rPr>
            </w:pPr>
            <w:r w:rsidRPr="0099290A">
              <w:rPr>
                <w:bCs/>
                <w:sz w:val="13"/>
                <w:szCs w:val="13"/>
              </w:rPr>
              <w:t>3.1</w:t>
            </w:r>
          </w:p>
        </w:tc>
        <w:tc>
          <w:tcPr>
            <w:tcW w:w="3482" w:type="dxa"/>
            <w:gridSpan w:val="2"/>
            <w:noWrap/>
            <w:vAlign w:val="center"/>
            <w:hideMark/>
          </w:tcPr>
          <w:p w14:paraId="0F236DD7" w14:textId="77777777" w:rsidR="0099290A" w:rsidRPr="0099290A" w:rsidRDefault="0099290A" w:rsidP="0099290A">
            <w:pPr>
              <w:jc w:val="center"/>
              <w:rPr>
                <w:sz w:val="13"/>
                <w:szCs w:val="13"/>
              </w:rPr>
            </w:pPr>
            <w:r w:rsidRPr="0099290A">
              <w:rPr>
                <w:bCs/>
                <w:sz w:val="13"/>
                <w:szCs w:val="13"/>
              </w:rPr>
              <w:t>Реконструкция или модернизация существующих тепловых сетей</w:t>
            </w:r>
          </w:p>
        </w:tc>
        <w:tc>
          <w:tcPr>
            <w:tcW w:w="842" w:type="dxa"/>
            <w:noWrap/>
            <w:vAlign w:val="center"/>
            <w:hideMark/>
          </w:tcPr>
          <w:p w14:paraId="5D398148" w14:textId="77777777" w:rsidR="0099290A" w:rsidRPr="0099290A" w:rsidRDefault="0099290A" w:rsidP="0099290A">
            <w:pPr>
              <w:jc w:val="center"/>
              <w:rPr>
                <w:sz w:val="13"/>
                <w:szCs w:val="13"/>
              </w:rPr>
            </w:pPr>
            <w:r w:rsidRPr="0099290A">
              <w:rPr>
                <w:sz w:val="13"/>
                <w:szCs w:val="13"/>
              </w:rPr>
              <w:t>30 359</w:t>
            </w:r>
          </w:p>
        </w:tc>
        <w:tc>
          <w:tcPr>
            <w:tcW w:w="854" w:type="dxa"/>
            <w:noWrap/>
            <w:vAlign w:val="center"/>
            <w:hideMark/>
          </w:tcPr>
          <w:p w14:paraId="02219F7F" w14:textId="77777777" w:rsidR="0099290A" w:rsidRPr="0099290A" w:rsidRDefault="0099290A" w:rsidP="0099290A">
            <w:pPr>
              <w:jc w:val="center"/>
              <w:rPr>
                <w:sz w:val="13"/>
                <w:szCs w:val="13"/>
              </w:rPr>
            </w:pPr>
            <w:r w:rsidRPr="0099290A">
              <w:rPr>
                <w:sz w:val="13"/>
                <w:szCs w:val="13"/>
              </w:rPr>
              <w:t>28 070</w:t>
            </w:r>
          </w:p>
        </w:tc>
        <w:tc>
          <w:tcPr>
            <w:tcW w:w="875" w:type="dxa"/>
            <w:noWrap/>
            <w:vAlign w:val="center"/>
            <w:hideMark/>
          </w:tcPr>
          <w:p w14:paraId="5EF073AC" w14:textId="77777777" w:rsidR="0099290A" w:rsidRPr="0099290A" w:rsidRDefault="0099290A" w:rsidP="0099290A">
            <w:pPr>
              <w:jc w:val="center"/>
              <w:rPr>
                <w:sz w:val="13"/>
                <w:szCs w:val="13"/>
              </w:rPr>
            </w:pPr>
            <w:r w:rsidRPr="0099290A">
              <w:rPr>
                <w:sz w:val="13"/>
                <w:szCs w:val="13"/>
              </w:rPr>
              <w:t>2 289</w:t>
            </w:r>
          </w:p>
        </w:tc>
        <w:tc>
          <w:tcPr>
            <w:tcW w:w="860" w:type="dxa"/>
            <w:noWrap/>
            <w:vAlign w:val="center"/>
            <w:hideMark/>
          </w:tcPr>
          <w:p w14:paraId="49927197"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21C921D"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6D1E175B"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3673006F"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4E47E42"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7CCCA54E"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1EEA0F0"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AA0FDEA"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D39D4F9" w14:textId="77777777" w:rsidR="0099290A" w:rsidRPr="0099290A" w:rsidRDefault="0099290A" w:rsidP="0099290A">
            <w:pPr>
              <w:jc w:val="center"/>
              <w:rPr>
                <w:sz w:val="13"/>
                <w:szCs w:val="13"/>
              </w:rPr>
            </w:pPr>
            <w:r w:rsidRPr="0099290A">
              <w:rPr>
                <w:sz w:val="13"/>
                <w:szCs w:val="13"/>
              </w:rPr>
              <w:t>0</w:t>
            </w:r>
          </w:p>
        </w:tc>
      </w:tr>
      <w:tr w:rsidR="0099290A" w:rsidRPr="0099290A" w14:paraId="457D4AD7" w14:textId="77777777" w:rsidTr="00BE459D">
        <w:trPr>
          <w:trHeight w:val="737"/>
        </w:trPr>
        <w:tc>
          <w:tcPr>
            <w:tcW w:w="771" w:type="dxa"/>
            <w:noWrap/>
            <w:vAlign w:val="center"/>
            <w:hideMark/>
          </w:tcPr>
          <w:p w14:paraId="3BAA4B9D" w14:textId="77777777" w:rsidR="0099290A" w:rsidRPr="0099290A" w:rsidRDefault="0099290A" w:rsidP="0099290A">
            <w:pPr>
              <w:jc w:val="center"/>
              <w:rPr>
                <w:bCs/>
                <w:sz w:val="13"/>
                <w:szCs w:val="13"/>
              </w:rPr>
            </w:pPr>
            <w:r w:rsidRPr="0099290A">
              <w:rPr>
                <w:bCs/>
                <w:sz w:val="13"/>
                <w:szCs w:val="13"/>
              </w:rPr>
              <w:t>3.1.1</w:t>
            </w:r>
          </w:p>
        </w:tc>
        <w:tc>
          <w:tcPr>
            <w:tcW w:w="1417" w:type="dxa"/>
            <w:vAlign w:val="center"/>
            <w:hideMark/>
          </w:tcPr>
          <w:p w14:paraId="0F2399E2"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63D33064" w14:textId="77777777" w:rsidR="0099290A" w:rsidRPr="0099290A" w:rsidRDefault="0099290A" w:rsidP="0099290A">
            <w:pPr>
              <w:jc w:val="center"/>
              <w:rPr>
                <w:sz w:val="13"/>
                <w:szCs w:val="13"/>
              </w:rPr>
            </w:pPr>
            <w:r w:rsidRPr="0099290A">
              <w:rPr>
                <w:sz w:val="13"/>
                <w:szCs w:val="13"/>
              </w:rPr>
              <w:t>Теплотрасса Кемеровская область, г. Анжеро-Судженск, ул. Урицкого, д. 1а от ТК-IV-2 до ТК-IV-2-1 с Ду = 100 на Ду80 мм. L = 108 м</w:t>
            </w:r>
          </w:p>
        </w:tc>
        <w:tc>
          <w:tcPr>
            <w:tcW w:w="842" w:type="dxa"/>
            <w:noWrap/>
            <w:vAlign w:val="center"/>
            <w:hideMark/>
          </w:tcPr>
          <w:p w14:paraId="37F45C7F" w14:textId="77777777" w:rsidR="0099290A" w:rsidRPr="0099290A" w:rsidRDefault="0099290A" w:rsidP="0099290A">
            <w:pPr>
              <w:jc w:val="center"/>
              <w:rPr>
                <w:sz w:val="13"/>
                <w:szCs w:val="13"/>
              </w:rPr>
            </w:pPr>
            <w:r w:rsidRPr="0099290A">
              <w:rPr>
                <w:sz w:val="13"/>
                <w:szCs w:val="13"/>
              </w:rPr>
              <w:t>1 240</w:t>
            </w:r>
          </w:p>
        </w:tc>
        <w:tc>
          <w:tcPr>
            <w:tcW w:w="854" w:type="dxa"/>
            <w:noWrap/>
            <w:vAlign w:val="center"/>
            <w:hideMark/>
          </w:tcPr>
          <w:p w14:paraId="348D4AC1" w14:textId="77777777" w:rsidR="0099290A" w:rsidRPr="0099290A" w:rsidRDefault="0099290A" w:rsidP="0099290A">
            <w:pPr>
              <w:jc w:val="center"/>
              <w:rPr>
                <w:sz w:val="13"/>
                <w:szCs w:val="13"/>
              </w:rPr>
            </w:pPr>
            <w:r w:rsidRPr="0099290A">
              <w:rPr>
                <w:sz w:val="13"/>
                <w:szCs w:val="13"/>
              </w:rPr>
              <w:t>1 240</w:t>
            </w:r>
          </w:p>
        </w:tc>
        <w:tc>
          <w:tcPr>
            <w:tcW w:w="875" w:type="dxa"/>
            <w:noWrap/>
            <w:vAlign w:val="center"/>
            <w:hideMark/>
          </w:tcPr>
          <w:p w14:paraId="2B79A70E"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750A8EDD"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11798C4"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14C6101"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1A326059"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19A6E8E9"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3341FD6D"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05A3FCB8"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7F22C235"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73816143" w14:textId="77777777" w:rsidR="0099290A" w:rsidRPr="0099290A" w:rsidRDefault="0099290A" w:rsidP="0099290A">
            <w:pPr>
              <w:jc w:val="center"/>
              <w:rPr>
                <w:sz w:val="13"/>
                <w:szCs w:val="13"/>
              </w:rPr>
            </w:pPr>
            <w:r w:rsidRPr="0099290A">
              <w:rPr>
                <w:sz w:val="13"/>
                <w:szCs w:val="13"/>
              </w:rPr>
              <w:t>0</w:t>
            </w:r>
          </w:p>
        </w:tc>
      </w:tr>
      <w:tr w:rsidR="0099290A" w:rsidRPr="0099290A" w14:paraId="4542A78B" w14:textId="77777777" w:rsidTr="00BE459D">
        <w:trPr>
          <w:trHeight w:val="20"/>
        </w:trPr>
        <w:tc>
          <w:tcPr>
            <w:tcW w:w="771" w:type="dxa"/>
            <w:noWrap/>
            <w:vAlign w:val="center"/>
            <w:hideMark/>
          </w:tcPr>
          <w:p w14:paraId="72ACEB8D" w14:textId="77777777" w:rsidR="0099290A" w:rsidRPr="0099290A" w:rsidRDefault="0099290A" w:rsidP="0099290A">
            <w:pPr>
              <w:jc w:val="center"/>
              <w:rPr>
                <w:bCs/>
                <w:sz w:val="13"/>
                <w:szCs w:val="13"/>
              </w:rPr>
            </w:pPr>
            <w:r w:rsidRPr="0099290A">
              <w:rPr>
                <w:bCs/>
                <w:sz w:val="13"/>
                <w:szCs w:val="13"/>
              </w:rPr>
              <w:t>3.1.2</w:t>
            </w:r>
          </w:p>
        </w:tc>
        <w:tc>
          <w:tcPr>
            <w:tcW w:w="1417" w:type="dxa"/>
            <w:vAlign w:val="center"/>
            <w:hideMark/>
          </w:tcPr>
          <w:p w14:paraId="6ED56B11"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0C796C48" w14:textId="77777777" w:rsidR="0099290A" w:rsidRPr="0099290A" w:rsidRDefault="0099290A" w:rsidP="0099290A">
            <w:pPr>
              <w:jc w:val="center"/>
              <w:rPr>
                <w:sz w:val="13"/>
                <w:szCs w:val="13"/>
              </w:rPr>
            </w:pPr>
            <w:r w:rsidRPr="0099290A">
              <w:rPr>
                <w:sz w:val="13"/>
                <w:szCs w:val="13"/>
              </w:rPr>
              <w:t xml:space="preserve">Тепловая магистраль Кемеровская область, </w:t>
            </w:r>
            <w:r w:rsidRPr="0099290A">
              <w:rPr>
                <w:sz w:val="13"/>
                <w:szCs w:val="13"/>
              </w:rPr>
              <w:br/>
              <w:t>г. Анжеро-Судженск, ул. Тельмана, д. 3а от ТК-I-4 до ул. Тельмана, д. 3а с Ду = 100 на Ду = 76 мм. L = 40 м</w:t>
            </w:r>
          </w:p>
        </w:tc>
        <w:tc>
          <w:tcPr>
            <w:tcW w:w="842" w:type="dxa"/>
            <w:noWrap/>
            <w:vAlign w:val="center"/>
            <w:hideMark/>
          </w:tcPr>
          <w:p w14:paraId="293BB86F" w14:textId="77777777" w:rsidR="0099290A" w:rsidRPr="0099290A" w:rsidRDefault="0099290A" w:rsidP="0099290A">
            <w:pPr>
              <w:jc w:val="center"/>
              <w:rPr>
                <w:sz w:val="13"/>
                <w:szCs w:val="13"/>
              </w:rPr>
            </w:pPr>
            <w:r w:rsidRPr="0099290A">
              <w:rPr>
                <w:sz w:val="13"/>
                <w:szCs w:val="13"/>
              </w:rPr>
              <w:t>559</w:t>
            </w:r>
          </w:p>
        </w:tc>
        <w:tc>
          <w:tcPr>
            <w:tcW w:w="854" w:type="dxa"/>
            <w:noWrap/>
            <w:vAlign w:val="center"/>
            <w:hideMark/>
          </w:tcPr>
          <w:p w14:paraId="731F4F97"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133D48D2" w14:textId="77777777" w:rsidR="0099290A" w:rsidRPr="0099290A" w:rsidRDefault="0099290A" w:rsidP="0099290A">
            <w:pPr>
              <w:jc w:val="center"/>
              <w:rPr>
                <w:sz w:val="13"/>
                <w:szCs w:val="13"/>
              </w:rPr>
            </w:pPr>
            <w:r w:rsidRPr="0099290A">
              <w:rPr>
                <w:sz w:val="13"/>
                <w:szCs w:val="13"/>
              </w:rPr>
              <w:t>559</w:t>
            </w:r>
          </w:p>
        </w:tc>
        <w:tc>
          <w:tcPr>
            <w:tcW w:w="860" w:type="dxa"/>
            <w:noWrap/>
            <w:vAlign w:val="center"/>
            <w:hideMark/>
          </w:tcPr>
          <w:p w14:paraId="311F6899"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CFC73ED"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1BF8035F"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14A616CD"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2C56E4B"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2B251973"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494E2153"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5561511B"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1715E7D" w14:textId="77777777" w:rsidR="0099290A" w:rsidRPr="0099290A" w:rsidRDefault="0099290A" w:rsidP="0099290A">
            <w:pPr>
              <w:jc w:val="center"/>
              <w:rPr>
                <w:sz w:val="13"/>
                <w:szCs w:val="13"/>
              </w:rPr>
            </w:pPr>
            <w:r w:rsidRPr="0099290A">
              <w:rPr>
                <w:sz w:val="13"/>
                <w:szCs w:val="13"/>
              </w:rPr>
              <w:t>0</w:t>
            </w:r>
          </w:p>
        </w:tc>
      </w:tr>
    </w:tbl>
    <w:p w14:paraId="292259F0" w14:textId="2FFE7973" w:rsidR="0099290A" w:rsidRPr="0099290A" w:rsidRDefault="0099290A" w:rsidP="0099290A">
      <w:pPr>
        <w:rPr>
          <w:sz w:val="20"/>
          <w:szCs w:val="20"/>
        </w:rPr>
      </w:pPr>
    </w:p>
    <w:tbl>
      <w:tblPr>
        <w:tblW w:w="1558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6"/>
        <w:gridCol w:w="1426"/>
        <w:gridCol w:w="2079"/>
        <w:gridCol w:w="847"/>
        <w:gridCol w:w="859"/>
        <w:gridCol w:w="880"/>
        <w:gridCol w:w="865"/>
        <w:gridCol w:w="822"/>
        <w:gridCol w:w="1054"/>
        <w:gridCol w:w="1215"/>
        <w:gridCol w:w="769"/>
        <w:gridCol w:w="637"/>
        <w:gridCol w:w="760"/>
        <w:gridCol w:w="1449"/>
        <w:gridCol w:w="1147"/>
      </w:tblGrid>
      <w:tr w:rsidR="0099290A" w:rsidRPr="0099290A" w14:paraId="7FB57AD3" w14:textId="77777777" w:rsidTr="0099290A">
        <w:trPr>
          <w:trHeight w:val="176"/>
        </w:trPr>
        <w:tc>
          <w:tcPr>
            <w:tcW w:w="776" w:type="dxa"/>
            <w:noWrap/>
            <w:vAlign w:val="center"/>
            <w:hideMark/>
          </w:tcPr>
          <w:p w14:paraId="25E108E2" w14:textId="77777777" w:rsidR="0099290A" w:rsidRPr="0099290A" w:rsidRDefault="0099290A" w:rsidP="0099290A">
            <w:pPr>
              <w:jc w:val="center"/>
              <w:rPr>
                <w:sz w:val="13"/>
                <w:szCs w:val="13"/>
              </w:rPr>
            </w:pPr>
            <w:r w:rsidRPr="0099290A">
              <w:rPr>
                <w:sz w:val="13"/>
                <w:szCs w:val="13"/>
              </w:rPr>
              <w:t>1</w:t>
            </w:r>
          </w:p>
        </w:tc>
        <w:tc>
          <w:tcPr>
            <w:tcW w:w="1426" w:type="dxa"/>
            <w:noWrap/>
            <w:vAlign w:val="center"/>
            <w:hideMark/>
          </w:tcPr>
          <w:p w14:paraId="451E7E86" w14:textId="77777777" w:rsidR="0099290A" w:rsidRPr="0099290A" w:rsidRDefault="0099290A" w:rsidP="0099290A">
            <w:pPr>
              <w:jc w:val="center"/>
              <w:rPr>
                <w:sz w:val="13"/>
                <w:szCs w:val="13"/>
              </w:rPr>
            </w:pPr>
            <w:r w:rsidRPr="0099290A">
              <w:rPr>
                <w:sz w:val="13"/>
                <w:szCs w:val="13"/>
              </w:rPr>
              <w:t>2</w:t>
            </w:r>
          </w:p>
        </w:tc>
        <w:tc>
          <w:tcPr>
            <w:tcW w:w="2079" w:type="dxa"/>
            <w:noWrap/>
            <w:vAlign w:val="center"/>
            <w:hideMark/>
          </w:tcPr>
          <w:p w14:paraId="3DE8ABE7" w14:textId="77777777" w:rsidR="0099290A" w:rsidRPr="0099290A" w:rsidRDefault="0099290A" w:rsidP="0099290A">
            <w:pPr>
              <w:jc w:val="center"/>
              <w:rPr>
                <w:sz w:val="13"/>
                <w:szCs w:val="13"/>
              </w:rPr>
            </w:pPr>
            <w:r w:rsidRPr="0099290A">
              <w:rPr>
                <w:sz w:val="13"/>
                <w:szCs w:val="13"/>
              </w:rPr>
              <w:t>5</w:t>
            </w:r>
          </w:p>
        </w:tc>
        <w:tc>
          <w:tcPr>
            <w:tcW w:w="847" w:type="dxa"/>
            <w:noWrap/>
            <w:vAlign w:val="center"/>
            <w:hideMark/>
          </w:tcPr>
          <w:p w14:paraId="221792DD" w14:textId="77777777" w:rsidR="0099290A" w:rsidRPr="0099290A" w:rsidRDefault="0099290A" w:rsidP="0099290A">
            <w:pPr>
              <w:jc w:val="center"/>
              <w:rPr>
                <w:sz w:val="13"/>
                <w:szCs w:val="13"/>
              </w:rPr>
            </w:pPr>
            <w:r w:rsidRPr="0099290A">
              <w:rPr>
                <w:sz w:val="13"/>
                <w:szCs w:val="13"/>
              </w:rPr>
              <w:t>10.1</w:t>
            </w:r>
          </w:p>
        </w:tc>
        <w:tc>
          <w:tcPr>
            <w:tcW w:w="859" w:type="dxa"/>
            <w:noWrap/>
            <w:vAlign w:val="center"/>
            <w:hideMark/>
          </w:tcPr>
          <w:p w14:paraId="7D69E8DF" w14:textId="77777777" w:rsidR="0099290A" w:rsidRPr="0099290A" w:rsidRDefault="0099290A" w:rsidP="0099290A">
            <w:pPr>
              <w:jc w:val="center"/>
              <w:rPr>
                <w:sz w:val="13"/>
                <w:szCs w:val="13"/>
              </w:rPr>
            </w:pPr>
            <w:r w:rsidRPr="0099290A">
              <w:rPr>
                <w:sz w:val="13"/>
                <w:szCs w:val="13"/>
              </w:rPr>
              <w:t>11.1</w:t>
            </w:r>
          </w:p>
        </w:tc>
        <w:tc>
          <w:tcPr>
            <w:tcW w:w="880" w:type="dxa"/>
            <w:noWrap/>
            <w:vAlign w:val="center"/>
            <w:hideMark/>
          </w:tcPr>
          <w:p w14:paraId="6317A2E1" w14:textId="77777777" w:rsidR="0099290A" w:rsidRPr="0099290A" w:rsidRDefault="0099290A" w:rsidP="0099290A">
            <w:pPr>
              <w:jc w:val="center"/>
              <w:rPr>
                <w:sz w:val="13"/>
                <w:szCs w:val="13"/>
              </w:rPr>
            </w:pPr>
            <w:r w:rsidRPr="0099290A">
              <w:rPr>
                <w:sz w:val="13"/>
                <w:szCs w:val="13"/>
              </w:rPr>
              <w:t>11.2</w:t>
            </w:r>
          </w:p>
        </w:tc>
        <w:tc>
          <w:tcPr>
            <w:tcW w:w="865" w:type="dxa"/>
            <w:noWrap/>
            <w:vAlign w:val="center"/>
            <w:hideMark/>
          </w:tcPr>
          <w:p w14:paraId="1CD072EC" w14:textId="77777777" w:rsidR="0099290A" w:rsidRPr="0099290A" w:rsidRDefault="0099290A" w:rsidP="0099290A">
            <w:pPr>
              <w:jc w:val="center"/>
              <w:rPr>
                <w:sz w:val="13"/>
                <w:szCs w:val="13"/>
              </w:rPr>
            </w:pPr>
            <w:r w:rsidRPr="0099290A">
              <w:rPr>
                <w:sz w:val="13"/>
                <w:szCs w:val="13"/>
              </w:rPr>
              <w:t>11.3</w:t>
            </w:r>
          </w:p>
        </w:tc>
        <w:tc>
          <w:tcPr>
            <w:tcW w:w="822" w:type="dxa"/>
            <w:noWrap/>
            <w:vAlign w:val="center"/>
            <w:hideMark/>
          </w:tcPr>
          <w:p w14:paraId="03D591C4" w14:textId="77777777" w:rsidR="0099290A" w:rsidRPr="0099290A" w:rsidRDefault="0099290A" w:rsidP="0099290A">
            <w:pPr>
              <w:jc w:val="center"/>
              <w:rPr>
                <w:sz w:val="13"/>
                <w:szCs w:val="13"/>
              </w:rPr>
            </w:pPr>
            <w:r w:rsidRPr="0099290A">
              <w:rPr>
                <w:sz w:val="13"/>
                <w:szCs w:val="13"/>
              </w:rPr>
              <w:t>11.4</w:t>
            </w:r>
          </w:p>
        </w:tc>
        <w:tc>
          <w:tcPr>
            <w:tcW w:w="1054" w:type="dxa"/>
            <w:noWrap/>
            <w:vAlign w:val="center"/>
            <w:hideMark/>
          </w:tcPr>
          <w:p w14:paraId="3345D15D" w14:textId="77777777" w:rsidR="0099290A" w:rsidRPr="0099290A" w:rsidRDefault="0099290A" w:rsidP="0099290A">
            <w:pPr>
              <w:jc w:val="center"/>
              <w:rPr>
                <w:sz w:val="13"/>
                <w:szCs w:val="13"/>
              </w:rPr>
            </w:pPr>
            <w:r w:rsidRPr="0099290A">
              <w:rPr>
                <w:sz w:val="13"/>
                <w:szCs w:val="13"/>
              </w:rPr>
              <w:t>11.5.1</w:t>
            </w:r>
          </w:p>
        </w:tc>
        <w:tc>
          <w:tcPr>
            <w:tcW w:w="1215" w:type="dxa"/>
            <w:noWrap/>
            <w:vAlign w:val="center"/>
            <w:hideMark/>
          </w:tcPr>
          <w:p w14:paraId="187DA95D" w14:textId="77777777" w:rsidR="0099290A" w:rsidRPr="0099290A" w:rsidRDefault="0099290A" w:rsidP="0099290A">
            <w:pPr>
              <w:jc w:val="center"/>
              <w:rPr>
                <w:sz w:val="13"/>
                <w:szCs w:val="13"/>
              </w:rPr>
            </w:pPr>
            <w:r w:rsidRPr="0099290A">
              <w:rPr>
                <w:sz w:val="13"/>
                <w:szCs w:val="13"/>
              </w:rPr>
              <w:t>11.5.2</w:t>
            </w:r>
          </w:p>
        </w:tc>
        <w:tc>
          <w:tcPr>
            <w:tcW w:w="769" w:type="dxa"/>
            <w:noWrap/>
            <w:vAlign w:val="center"/>
            <w:hideMark/>
          </w:tcPr>
          <w:p w14:paraId="27D720B0" w14:textId="77777777" w:rsidR="0099290A" w:rsidRPr="0099290A" w:rsidRDefault="0099290A" w:rsidP="0099290A">
            <w:pPr>
              <w:jc w:val="center"/>
              <w:rPr>
                <w:sz w:val="13"/>
                <w:szCs w:val="13"/>
              </w:rPr>
            </w:pPr>
            <w:r w:rsidRPr="0099290A">
              <w:rPr>
                <w:sz w:val="13"/>
                <w:szCs w:val="13"/>
              </w:rPr>
              <w:t>11.6</w:t>
            </w:r>
          </w:p>
        </w:tc>
        <w:tc>
          <w:tcPr>
            <w:tcW w:w="637" w:type="dxa"/>
            <w:noWrap/>
            <w:vAlign w:val="center"/>
            <w:hideMark/>
          </w:tcPr>
          <w:p w14:paraId="030DD9DB" w14:textId="77777777" w:rsidR="0099290A" w:rsidRPr="0099290A" w:rsidRDefault="0099290A" w:rsidP="0099290A">
            <w:pPr>
              <w:jc w:val="center"/>
              <w:rPr>
                <w:sz w:val="13"/>
                <w:szCs w:val="13"/>
              </w:rPr>
            </w:pPr>
            <w:r w:rsidRPr="0099290A">
              <w:rPr>
                <w:sz w:val="13"/>
                <w:szCs w:val="13"/>
              </w:rPr>
              <w:t>11.7</w:t>
            </w:r>
          </w:p>
        </w:tc>
        <w:tc>
          <w:tcPr>
            <w:tcW w:w="760" w:type="dxa"/>
            <w:noWrap/>
            <w:vAlign w:val="center"/>
            <w:hideMark/>
          </w:tcPr>
          <w:p w14:paraId="456B58D6" w14:textId="77777777" w:rsidR="0099290A" w:rsidRPr="0099290A" w:rsidRDefault="0099290A" w:rsidP="0099290A">
            <w:pPr>
              <w:jc w:val="center"/>
              <w:rPr>
                <w:sz w:val="13"/>
                <w:szCs w:val="13"/>
              </w:rPr>
            </w:pPr>
            <w:r w:rsidRPr="0099290A">
              <w:rPr>
                <w:sz w:val="13"/>
                <w:szCs w:val="13"/>
              </w:rPr>
              <w:t>11.8</w:t>
            </w:r>
          </w:p>
        </w:tc>
        <w:tc>
          <w:tcPr>
            <w:tcW w:w="1449" w:type="dxa"/>
            <w:noWrap/>
            <w:vAlign w:val="center"/>
            <w:hideMark/>
          </w:tcPr>
          <w:p w14:paraId="423BDF03" w14:textId="77777777" w:rsidR="0099290A" w:rsidRPr="0099290A" w:rsidRDefault="0099290A" w:rsidP="0099290A">
            <w:pPr>
              <w:jc w:val="center"/>
              <w:rPr>
                <w:sz w:val="13"/>
                <w:szCs w:val="13"/>
              </w:rPr>
            </w:pPr>
            <w:r w:rsidRPr="0099290A">
              <w:rPr>
                <w:sz w:val="13"/>
                <w:szCs w:val="13"/>
              </w:rPr>
              <w:t>11.9</w:t>
            </w:r>
          </w:p>
        </w:tc>
        <w:tc>
          <w:tcPr>
            <w:tcW w:w="1147" w:type="dxa"/>
            <w:noWrap/>
            <w:vAlign w:val="center"/>
            <w:hideMark/>
          </w:tcPr>
          <w:p w14:paraId="0DE75BB2" w14:textId="77777777" w:rsidR="0099290A" w:rsidRPr="0099290A" w:rsidRDefault="0099290A" w:rsidP="0099290A">
            <w:pPr>
              <w:jc w:val="center"/>
              <w:rPr>
                <w:sz w:val="13"/>
                <w:szCs w:val="13"/>
              </w:rPr>
            </w:pPr>
            <w:r w:rsidRPr="0099290A">
              <w:rPr>
                <w:sz w:val="13"/>
                <w:szCs w:val="13"/>
              </w:rPr>
              <w:t>11.10</w:t>
            </w:r>
          </w:p>
        </w:tc>
      </w:tr>
      <w:tr w:rsidR="0099290A" w:rsidRPr="0099290A" w14:paraId="380F2426" w14:textId="77777777" w:rsidTr="0099290A">
        <w:trPr>
          <w:trHeight w:val="381"/>
        </w:trPr>
        <w:tc>
          <w:tcPr>
            <w:tcW w:w="776" w:type="dxa"/>
            <w:noWrap/>
            <w:vAlign w:val="center"/>
            <w:hideMark/>
          </w:tcPr>
          <w:p w14:paraId="7035F593" w14:textId="77777777" w:rsidR="0099290A" w:rsidRPr="0099290A" w:rsidRDefault="0099290A" w:rsidP="0099290A">
            <w:pPr>
              <w:jc w:val="center"/>
              <w:rPr>
                <w:bCs/>
                <w:sz w:val="13"/>
                <w:szCs w:val="13"/>
              </w:rPr>
            </w:pPr>
            <w:r w:rsidRPr="0099290A">
              <w:rPr>
                <w:bCs/>
                <w:sz w:val="13"/>
                <w:szCs w:val="13"/>
              </w:rPr>
              <w:t>3.1.3</w:t>
            </w:r>
          </w:p>
        </w:tc>
        <w:tc>
          <w:tcPr>
            <w:tcW w:w="1426" w:type="dxa"/>
            <w:vAlign w:val="center"/>
            <w:hideMark/>
          </w:tcPr>
          <w:p w14:paraId="611AEB3B"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60BF26C0"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ТК-V-11-29 до ТК-V-11-30 с Ду = 100 на Ду = 80 мм. L = 38 м</w:t>
            </w:r>
          </w:p>
        </w:tc>
        <w:tc>
          <w:tcPr>
            <w:tcW w:w="847" w:type="dxa"/>
            <w:noWrap/>
            <w:vAlign w:val="center"/>
            <w:hideMark/>
          </w:tcPr>
          <w:p w14:paraId="203E784E" w14:textId="77777777" w:rsidR="0099290A" w:rsidRPr="0099290A" w:rsidRDefault="0099290A" w:rsidP="0099290A">
            <w:pPr>
              <w:jc w:val="center"/>
              <w:rPr>
                <w:sz w:val="13"/>
                <w:szCs w:val="13"/>
              </w:rPr>
            </w:pPr>
            <w:r w:rsidRPr="0099290A">
              <w:rPr>
                <w:sz w:val="13"/>
                <w:szCs w:val="13"/>
              </w:rPr>
              <w:t>310</w:t>
            </w:r>
          </w:p>
        </w:tc>
        <w:tc>
          <w:tcPr>
            <w:tcW w:w="859" w:type="dxa"/>
            <w:noWrap/>
            <w:vAlign w:val="center"/>
            <w:hideMark/>
          </w:tcPr>
          <w:p w14:paraId="179A1909" w14:textId="77777777" w:rsidR="0099290A" w:rsidRPr="0099290A" w:rsidRDefault="0099290A" w:rsidP="0099290A">
            <w:pPr>
              <w:jc w:val="center"/>
              <w:rPr>
                <w:sz w:val="13"/>
                <w:szCs w:val="13"/>
              </w:rPr>
            </w:pPr>
            <w:r w:rsidRPr="0099290A">
              <w:rPr>
                <w:sz w:val="13"/>
                <w:szCs w:val="13"/>
              </w:rPr>
              <w:t>310</w:t>
            </w:r>
          </w:p>
        </w:tc>
        <w:tc>
          <w:tcPr>
            <w:tcW w:w="880" w:type="dxa"/>
            <w:noWrap/>
            <w:vAlign w:val="center"/>
            <w:hideMark/>
          </w:tcPr>
          <w:p w14:paraId="0DBF39CD"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7C19248B"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6B9BD5BD"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5463AD91"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0F0681E6"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07B20F74"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55077FC6"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1BBDB655"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5808A7D4"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5F1B5EC2" w14:textId="77777777" w:rsidR="0099290A" w:rsidRPr="0099290A" w:rsidRDefault="0099290A" w:rsidP="0099290A">
            <w:pPr>
              <w:jc w:val="center"/>
              <w:rPr>
                <w:sz w:val="13"/>
                <w:szCs w:val="13"/>
              </w:rPr>
            </w:pPr>
            <w:r w:rsidRPr="0099290A">
              <w:rPr>
                <w:sz w:val="13"/>
                <w:szCs w:val="13"/>
              </w:rPr>
              <w:t>0</w:t>
            </w:r>
          </w:p>
        </w:tc>
      </w:tr>
      <w:tr w:rsidR="0099290A" w:rsidRPr="0099290A" w14:paraId="4E4F5A70" w14:textId="77777777" w:rsidTr="0099290A">
        <w:trPr>
          <w:trHeight w:val="19"/>
        </w:trPr>
        <w:tc>
          <w:tcPr>
            <w:tcW w:w="776" w:type="dxa"/>
            <w:noWrap/>
            <w:vAlign w:val="center"/>
            <w:hideMark/>
          </w:tcPr>
          <w:p w14:paraId="37EAA052" w14:textId="77777777" w:rsidR="0099290A" w:rsidRPr="0099290A" w:rsidRDefault="0099290A" w:rsidP="0099290A">
            <w:pPr>
              <w:jc w:val="center"/>
              <w:rPr>
                <w:bCs/>
                <w:sz w:val="13"/>
                <w:szCs w:val="13"/>
              </w:rPr>
            </w:pPr>
            <w:r w:rsidRPr="0099290A">
              <w:rPr>
                <w:bCs/>
                <w:sz w:val="13"/>
                <w:szCs w:val="13"/>
              </w:rPr>
              <w:t>3.1.4</w:t>
            </w:r>
          </w:p>
        </w:tc>
        <w:tc>
          <w:tcPr>
            <w:tcW w:w="1426" w:type="dxa"/>
            <w:vAlign w:val="center"/>
            <w:hideMark/>
          </w:tcPr>
          <w:p w14:paraId="3F152D73"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2A7D6F71" w14:textId="77777777" w:rsidR="0099290A" w:rsidRPr="0099290A" w:rsidRDefault="0099290A" w:rsidP="0099290A">
            <w:pPr>
              <w:jc w:val="center"/>
              <w:rPr>
                <w:sz w:val="13"/>
                <w:szCs w:val="13"/>
              </w:rPr>
            </w:pPr>
            <w:r w:rsidRPr="0099290A">
              <w:rPr>
                <w:sz w:val="13"/>
                <w:szCs w:val="13"/>
              </w:rPr>
              <w:t>От врезки по ул. Лазо 4, до ул. Матросова 99, по ул. Лазо 4, до ул. Лазо 2а, по ул. Лазо 4, до ул. Ватутина 1а от ТК-V-10-3 до ТК-V-10-18 с Ду = 200 на Ду = 100 м. L = 42 м</w:t>
            </w:r>
          </w:p>
        </w:tc>
        <w:tc>
          <w:tcPr>
            <w:tcW w:w="847" w:type="dxa"/>
            <w:noWrap/>
            <w:vAlign w:val="center"/>
            <w:hideMark/>
          </w:tcPr>
          <w:p w14:paraId="292913A6" w14:textId="77777777" w:rsidR="0099290A" w:rsidRPr="0099290A" w:rsidRDefault="0099290A" w:rsidP="0099290A">
            <w:pPr>
              <w:jc w:val="center"/>
              <w:rPr>
                <w:sz w:val="13"/>
                <w:szCs w:val="13"/>
              </w:rPr>
            </w:pPr>
            <w:r w:rsidRPr="0099290A">
              <w:rPr>
                <w:sz w:val="13"/>
                <w:szCs w:val="13"/>
              </w:rPr>
              <w:t>363</w:t>
            </w:r>
          </w:p>
        </w:tc>
        <w:tc>
          <w:tcPr>
            <w:tcW w:w="859" w:type="dxa"/>
            <w:noWrap/>
            <w:vAlign w:val="center"/>
            <w:hideMark/>
          </w:tcPr>
          <w:p w14:paraId="27E399BA" w14:textId="77777777" w:rsidR="0099290A" w:rsidRPr="0099290A" w:rsidRDefault="0099290A" w:rsidP="0099290A">
            <w:pPr>
              <w:jc w:val="center"/>
              <w:rPr>
                <w:sz w:val="13"/>
                <w:szCs w:val="13"/>
              </w:rPr>
            </w:pPr>
            <w:r w:rsidRPr="0099290A">
              <w:rPr>
                <w:sz w:val="13"/>
                <w:szCs w:val="13"/>
              </w:rPr>
              <w:t>0</w:t>
            </w:r>
          </w:p>
        </w:tc>
        <w:tc>
          <w:tcPr>
            <w:tcW w:w="880" w:type="dxa"/>
            <w:noWrap/>
            <w:vAlign w:val="center"/>
            <w:hideMark/>
          </w:tcPr>
          <w:p w14:paraId="618D46EA" w14:textId="77777777" w:rsidR="0099290A" w:rsidRPr="0099290A" w:rsidRDefault="0099290A" w:rsidP="0099290A">
            <w:pPr>
              <w:jc w:val="center"/>
              <w:rPr>
                <w:sz w:val="13"/>
                <w:szCs w:val="13"/>
              </w:rPr>
            </w:pPr>
            <w:r w:rsidRPr="0099290A">
              <w:rPr>
                <w:sz w:val="13"/>
                <w:szCs w:val="13"/>
              </w:rPr>
              <w:t>363</w:t>
            </w:r>
          </w:p>
        </w:tc>
        <w:tc>
          <w:tcPr>
            <w:tcW w:w="865" w:type="dxa"/>
            <w:noWrap/>
            <w:vAlign w:val="center"/>
            <w:hideMark/>
          </w:tcPr>
          <w:p w14:paraId="03E670C1"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3A804540"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65ED775F"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62097085"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1F2E8592"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56C6F10D"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291A76B6"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7748E8AC"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43131668" w14:textId="77777777" w:rsidR="0099290A" w:rsidRPr="0099290A" w:rsidRDefault="0099290A" w:rsidP="0099290A">
            <w:pPr>
              <w:jc w:val="center"/>
              <w:rPr>
                <w:sz w:val="13"/>
                <w:szCs w:val="13"/>
              </w:rPr>
            </w:pPr>
            <w:r w:rsidRPr="0099290A">
              <w:rPr>
                <w:sz w:val="13"/>
                <w:szCs w:val="13"/>
              </w:rPr>
              <w:t>0</w:t>
            </w:r>
          </w:p>
        </w:tc>
      </w:tr>
      <w:tr w:rsidR="0099290A" w:rsidRPr="0099290A" w14:paraId="26B092BD" w14:textId="77777777" w:rsidTr="0099290A">
        <w:trPr>
          <w:trHeight w:val="19"/>
        </w:trPr>
        <w:tc>
          <w:tcPr>
            <w:tcW w:w="776" w:type="dxa"/>
            <w:noWrap/>
            <w:vAlign w:val="center"/>
            <w:hideMark/>
          </w:tcPr>
          <w:p w14:paraId="554D5F8A" w14:textId="77777777" w:rsidR="0099290A" w:rsidRPr="0099290A" w:rsidRDefault="0099290A" w:rsidP="0099290A">
            <w:pPr>
              <w:jc w:val="center"/>
              <w:rPr>
                <w:bCs/>
                <w:sz w:val="13"/>
                <w:szCs w:val="13"/>
              </w:rPr>
            </w:pPr>
            <w:r w:rsidRPr="0099290A">
              <w:rPr>
                <w:bCs/>
                <w:sz w:val="13"/>
                <w:szCs w:val="13"/>
              </w:rPr>
              <w:t>3.1.5</w:t>
            </w:r>
          </w:p>
        </w:tc>
        <w:tc>
          <w:tcPr>
            <w:tcW w:w="1426" w:type="dxa"/>
            <w:vAlign w:val="center"/>
            <w:hideMark/>
          </w:tcPr>
          <w:p w14:paraId="14571DB5"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6D1B63CC"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ТК-V-11-28 до ТК-V-11-29 с Ду = 100 на Ду = 80 мм. L = 38 м</w:t>
            </w:r>
          </w:p>
        </w:tc>
        <w:tc>
          <w:tcPr>
            <w:tcW w:w="847" w:type="dxa"/>
            <w:noWrap/>
            <w:vAlign w:val="center"/>
            <w:hideMark/>
          </w:tcPr>
          <w:p w14:paraId="4ED0680B" w14:textId="77777777" w:rsidR="0099290A" w:rsidRPr="0099290A" w:rsidRDefault="0099290A" w:rsidP="0099290A">
            <w:pPr>
              <w:jc w:val="center"/>
              <w:rPr>
                <w:sz w:val="13"/>
                <w:szCs w:val="13"/>
              </w:rPr>
            </w:pPr>
            <w:r w:rsidRPr="0099290A">
              <w:rPr>
                <w:sz w:val="13"/>
                <w:szCs w:val="13"/>
              </w:rPr>
              <w:t>278</w:t>
            </w:r>
          </w:p>
        </w:tc>
        <w:tc>
          <w:tcPr>
            <w:tcW w:w="859" w:type="dxa"/>
            <w:noWrap/>
            <w:vAlign w:val="center"/>
            <w:hideMark/>
          </w:tcPr>
          <w:p w14:paraId="2C344D3B" w14:textId="77777777" w:rsidR="0099290A" w:rsidRPr="0099290A" w:rsidRDefault="0099290A" w:rsidP="0099290A">
            <w:pPr>
              <w:jc w:val="center"/>
              <w:rPr>
                <w:sz w:val="13"/>
                <w:szCs w:val="13"/>
              </w:rPr>
            </w:pPr>
            <w:r w:rsidRPr="0099290A">
              <w:rPr>
                <w:sz w:val="13"/>
                <w:szCs w:val="13"/>
              </w:rPr>
              <w:t>278</w:t>
            </w:r>
          </w:p>
        </w:tc>
        <w:tc>
          <w:tcPr>
            <w:tcW w:w="880" w:type="dxa"/>
            <w:noWrap/>
            <w:vAlign w:val="center"/>
            <w:hideMark/>
          </w:tcPr>
          <w:p w14:paraId="6D83A51A"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6E61BA06"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362A6174"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12E980ED"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2303B926"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60E2B15B"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73BAE5FE"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64163DBA"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444AFD89"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0BED3901" w14:textId="77777777" w:rsidR="0099290A" w:rsidRPr="0099290A" w:rsidRDefault="0099290A" w:rsidP="0099290A">
            <w:pPr>
              <w:jc w:val="center"/>
              <w:rPr>
                <w:sz w:val="13"/>
                <w:szCs w:val="13"/>
              </w:rPr>
            </w:pPr>
            <w:r w:rsidRPr="0099290A">
              <w:rPr>
                <w:sz w:val="13"/>
                <w:szCs w:val="13"/>
              </w:rPr>
              <w:t>0</w:t>
            </w:r>
          </w:p>
        </w:tc>
      </w:tr>
      <w:tr w:rsidR="0099290A" w:rsidRPr="0099290A" w14:paraId="5BF3B9D2" w14:textId="77777777" w:rsidTr="0099290A">
        <w:trPr>
          <w:trHeight w:val="19"/>
        </w:trPr>
        <w:tc>
          <w:tcPr>
            <w:tcW w:w="776" w:type="dxa"/>
            <w:noWrap/>
            <w:vAlign w:val="center"/>
            <w:hideMark/>
          </w:tcPr>
          <w:p w14:paraId="5EFA190D" w14:textId="77777777" w:rsidR="0099290A" w:rsidRPr="0099290A" w:rsidRDefault="0099290A" w:rsidP="0099290A">
            <w:pPr>
              <w:jc w:val="center"/>
              <w:rPr>
                <w:bCs/>
                <w:sz w:val="13"/>
                <w:szCs w:val="13"/>
              </w:rPr>
            </w:pPr>
            <w:r w:rsidRPr="0099290A">
              <w:rPr>
                <w:bCs/>
                <w:sz w:val="13"/>
                <w:szCs w:val="13"/>
              </w:rPr>
              <w:t>3.1.6</w:t>
            </w:r>
          </w:p>
        </w:tc>
        <w:tc>
          <w:tcPr>
            <w:tcW w:w="1426" w:type="dxa"/>
            <w:vAlign w:val="center"/>
            <w:hideMark/>
          </w:tcPr>
          <w:p w14:paraId="3B9FF0FF"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01ED4859"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ТК-V-11-27 до ТК-V-11-28 с Ду = 100 на Ду = 80 мм. L = 21 м</w:t>
            </w:r>
          </w:p>
        </w:tc>
        <w:tc>
          <w:tcPr>
            <w:tcW w:w="847" w:type="dxa"/>
            <w:noWrap/>
            <w:vAlign w:val="center"/>
            <w:hideMark/>
          </w:tcPr>
          <w:p w14:paraId="06FD2C6B" w14:textId="77777777" w:rsidR="0099290A" w:rsidRPr="0099290A" w:rsidRDefault="0099290A" w:rsidP="0099290A">
            <w:pPr>
              <w:jc w:val="center"/>
              <w:rPr>
                <w:sz w:val="13"/>
                <w:szCs w:val="13"/>
              </w:rPr>
            </w:pPr>
            <w:r w:rsidRPr="0099290A">
              <w:rPr>
                <w:sz w:val="13"/>
                <w:szCs w:val="13"/>
              </w:rPr>
              <w:t>241</w:t>
            </w:r>
          </w:p>
        </w:tc>
        <w:tc>
          <w:tcPr>
            <w:tcW w:w="859" w:type="dxa"/>
            <w:noWrap/>
            <w:vAlign w:val="center"/>
            <w:hideMark/>
          </w:tcPr>
          <w:p w14:paraId="399DAD30" w14:textId="77777777" w:rsidR="0099290A" w:rsidRPr="0099290A" w:rsidRDefault="0099290A" w:rsidP="0099290A">
            <w:pPr>
              <w:jc w:val="center"/>
              <w:rPr>
                <w:sz w:val="13"/>
                <w:szCs w:val="13"/>
              </w:rPr>
            </w:pPr>
            <w:r w:rsidRPr="0099290A">
              <w:rPr>
                <w:sz w:val="13"/>
                <w:szCs w:val="13"/>
              </w:rPr>
              <w:t>241</w:t>
            </w:r>
          </w:p>
        </w:tc>
        <w:tc>
          <w:tcPr>
            <w:tcW w:w="880" w:type="dxa"/>
            <w:noWrap/>
            <w:vAlign w:val="center"/>
            <w:hideMark/>
          </w:tcPr>
          <w:p w14:paraId="7109CA44"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1FA17A55"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10DECA73"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4E0960C3"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58D20183"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0B90F548"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531E73D7"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524EF125"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398603D0"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654D2790" w14:textId="77777777" w:rsidR="0099290A" w:rsidRPr="0099290A" w:rsidRDefault="0099290A" w:rsidP="0099290A">
            <w:pPr>
              <w:jc w:val="center"/>
              <w:rPr>
                <w:sz w:val="13"/>
                <w:szCs w:val="13"/>
              </w:rPr>
            </w:pPr>
            <w:r w:rsidRPr="0099290A">
              <w:rPr>
                <w:sz w:val="13"/>
                <w:szCs w:val="13"/>
              </w:rPr>
              <w:t>0</w:t>
            </w:r>
          </w:p>
        </w:tc>
      </w:tr>
      <w:tr w:rsidR="0099290A" w:rsidRPr="0099290A" w14:paraId="57F92436" w14:textId="77777777" w:rsidTr="0099290A">
        <w:trPr>
          <w:trHeight w:val="19"/>
        </w:trPr>
        <w:tc>
          <w:tcPr>
            <w:tcW w:w="776" w:type="dxa"/>
            <w:noWrap/>
            <w:vAlign w:val="center"/>
            <w:hideMark/>
          </w:tcPr>
          <w:p w14:paraId="302C8674" w14:textId="77777777" w:rsidR="0099290A" w:rsidRPr="0099290A" w:rsidRDefault="0099290A" w:rsidP="0099290A">
            <w:pPr>
              <w:jc w:val="center"/>
              <w:rPr>
                <w:bCs/>
                <w:sz w:val="13"/>
                <w:szCs w:val="13"/>
              </w:rPr>
            </w:pPr>
            <w:r w:rsidRPr="0099290A">
              <w:rPr>
                <w:bCs/>
                <w:sz w:val="13"/>
                <w:szCs w:val="13"/>
              </w:rPr>
              <w:t>3.1.7</w:t>
            </w:r>
          </w:p>
        </w:tc>
        <w:tc>
          <w:tcPr>
            <w:tcW w:w="1426" w:type="dxa"/>
            <w:vAlign w:val="center"/>
            <w:hideMark/>
          </w:tcPr>
          <w:p w14:paraId="372EEFD3"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1EB349C5" w14:textId="77777777" w:rsidR="0099290A" w:rsidRPr="0099290A" w:rsidRDefault="0099290A" w:rsidP="0099290A">
            <w:pPr>
              <w:jc w:val="center"/>
              <w:rPr>
                <w:sz w:val="13"/>
                <w:szCs w:val="13"/>
              </w:rPr>
            </w:pPr>
            <w:r w:rsidRPr="0099290A">
              <w:rPr>
                <w:sz w:val="13"/>
                <w:szCs w:val="13"/>
              </w:rPr>
              <w:t xml:space="preserve">Тепловая сеть (отпайка) </w:t>
            </w:r>
            <w:r w:rsidRPr="0099290A">
              <w:rPr>
                <w:sz w:val="13"/>
                <w:szCs w:val="13"/>
              </w:rPr>
              <w:br/>
              <w:t>ул. Пушкина 3 от ТК-V-74 с Ду = 100 на Ду = 80 м. L = 7 м</w:t>
            </w:r>
          </w:p>
        </w:tc>
        <w:tc>
          <w:tcPr>
            <w:tcW w:w="847" w:type="dxa"/>
            <w:noWrap/>
            <w:vAlign w:val="center"/>
            <w:hideMark/>
          </w:tcPr>
          <w:p w14:paraId="5F21D56B" w14:textId="77777777" w:rsidR="0099290A" w:rsidRPr="0099290A" w:rsidRDefault="0099290A" w:rsidP="0099290A">
            <w:pPr>
              <w:jc w:val="center"/>
              <w:rPr>
                <w:sz w:val="13"/>
                <w:szCs w:val="13"/>
              </w:rPr>
            </w:pPr>
            <w:r w:rsidRPr="0099290A">
              <w:rPr>
                <w:sz w:val="13"/>
                <w:szCs w:val="13"/>
              </w:rPr>
              <w:t>153</w:t>
            </w:r>
          </w:p>
        </w:tc>
        <w:tc>
          <w:tcPr>
            <w:tcW w:w="859" w:type="dxa"/>
            <w:noWrap/>
            <w:vAlign w:val="center"/>
            <w:hideMark/>
          </w:tcPr>
          <w:p w14:paraId="30055552" w14:textId="77777777" w:rsidR="0099290A" w:rsidRPr="0099290A" w:rsidRDefault="0099290A" w:rsidP="0099290A">
            <w:pPr>
              <w:jc w:val="center"/>
              <w:rPr>
                <w:sz w:val="13"/>
                <w:szCs w:val="13"/>
              </w:rPr>
            </w:pPr>
            <w:r w:rsidRPr="0099290A">
              <w:rPr>
                <w:sz w:val="13"/>
                <w:szCs w:val="13"/>
              </w:rPr>
              <w:t>153</w:t>
            </w:r>
          </w:p>
        </w:tc>
        <w:tc>
          <w:tcPr>
            <w:tcW w:w="880" w:type="dxa"/>
            <w:noWrap/>
            <w:vAlign w:val="center"/>
            <w:hideMark/>
          </w:tcPr>
          <w:p w14:paraId="57A6F065"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3A614914"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413D5DCE"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6A4483FF"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6188B782"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54F4E951"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52A7A244"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0408DC61"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62FB2843"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584486ED" w14:textId="77777777" w:rsidR="0099290A" w:rsidRPr="0099290A" w:rsidRDefault="0099290A" w:rsidP="0099290A">
            <w:pPr>
              <w:jc w:val="center"/>
              <w:rPr>
                <w:sz w:val="13"/>
                <w:szCs w:val="13"/>
              </w:rPr>
            </w:pPr>
            <w:r w:rsidRPr="0099290A">
              <w:rPr>
                <w:sz w:val="13"/>
                <w:szCs w:val="13"/>
              </w:rPr>
              <w:t>0</w:t>
            </w:r>
          </w:p>
        </w:tc>
      </w:tr>
      <w:tr w:rsidR="0099290A" w:rsidRPr="0099290A" w14:paraId="0CC157F0" w14:textId="77777777" w:rsidTr="0099290A">
        <w:trPr>
          <w:trHeight w:val="19"/>
        </w:trPr>
        <w:tc>
          <w:tcPr>
            <w:tcW w:w="776" w:type="dxa"/>
            <w:noWrap/>
            <w:vAlign w:val="center"/>
            <w:hideMark/>
          </w:tcPr>
          <w:p w14:paraId="0BEF1DF6" w14:textId="77777777" w:rsidR="0099290A" w:rsidRPr="0099290A" w:rsidRDefault="0099290A" w:rsidP="0099290A">
            <w:pPr>
              <w:jc w:val="center"/>
              <w:rPr>
                <w:bCs/>
                <w:sz w:val="13"/>
                <w:szCs w:val="13"/>
              </w:rPr>
            </w:pPr>
            <w:r w:rsidRPr="0099290A">
              <w:rPr>
                <w:bCs/>
                <w:sz w:val="13"/>
                <w:szCs w:val="13"/>
              </w:rPr>
              <w:t>3.1.8</w:t>
            </w:r>
          </w:p>
        </w:tc>
        <w:tc>
          <w:tcPr>
            <w:tcW w:w="1426" w:type="dxa"/>
            <w:vAlign w:val="center"/>
            <w:hideMark/>
          </w:tcPr>
          <w:p w14:paraId="6F5D20E2"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62C378FB" w14:textId="77777777" w:rsidR="0099290A" w:rsidRPr="0099290A" w:rsidRDefault="0099290A" w:rsidP="0099290A">
            <w:pPr>
              <w:jc w:val="center"/>
              <w:rPr>
                <w:sz w:val="13"/>
                <w:szCs w:val="13"/>
              </w:rPr>
            </w:pPr>
            <w:r w:rsidRPr="0099290A">
              <w:rPr>
                <w:sz w:val="13"/>
                <w:szCs w:val="13"/>
              </w:rPr>
              <w:t xml:space="preserve">Тепловая сеть (отпайка) </w:t>
            </w:r>
            <w:r w:rsidRPr="0099290A">
              <w:rPr>
                <w:sz w:val="13"/>
                <w:szCs w:val="13"/>
              </w:rPr>
              <w:br/>
              <w:t>ул. Горького, 3 от ТК-IV-9-8 с Ду = 125 на Ду = 100 м. L = 33 м</w:t>
            </w:r>
          </w:p>
        </w:tc>
        <w:tc>
          <w:tcPr>
            <w:tcW w:w="847" w:type="dxa"/>
            <w:noWrap/>
            <w:vAlign w:val="center"/>
            <w:hideMark/>
          </w:tcPr>
          <w:p w14:paraId="00053132" w14:textId="77777777" w:rsidR="0099290A" w:rsidRPr="0099290A" w:rsidRDefault="0099290A" w:rsidP="0099290A">
            <w:pPr>
              <w:jc w:val="center"/>
              <w:rPr>
                <w:sz w:val="13"/>
                <w:szCs w:val="13"/>
              </w:rPr>
            </w:pPr>
            <w:r w:rsidRPr="0099290A">
              <w:rPr>
                <w:sz w:val="13"/>
                <w:szCs w:val="13"/>
              </w:rPr>
              <w:t>461</w:t>
            </w:r>
          </w:p>
        </w:tc>
        <w:tc>
          <w:tcPr>
            <w:tcW w:w="859" w:type="dxa"/>
            <w:noWrap/>
            <w:vAlign w:val="center"/>
            <w:hideMark/>
          </w:tcPr>
          <w:p w14:paraId="623CEFE1" w14:textId="77777777" w:rsidR="0099290A" w:rsidRPr="0099290A" w:rsidRDefault="0099290A" w:rsidP="0099290A">
            <w:pPr>
              <w:jc w:val="center"/>
              <w:rPr>
                <w:sz w:val="13"/>
                <w:szCs w:val="13"/>
              </w:rPr>
            </w:pPr>
            <w:r w:rsidRPr="0099290A">
              <w:rPr>
                <w:sz w:val="13"/>
                <w:szCs w:val="13"/>
              </w:rPr>
              <w:t>461</w:t>
            </w:r>
          </w:p>
        </w:tc>
        <w:tc>
          <w:tcPr>
            <w:tcW w:w="880" w:type="dxa"/>
            <w:noWrap/>
            <w:vAlign w:val="center"/>
            <w:hideMark/>
          </w:tcPr>
          <w:p w14:paraId="56CB64BA"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53E4210A"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71D464EE"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7C30F8AA"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7DC09BD9"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6127CB0B"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4EA53E89"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345CE9EF"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6B873955"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3DAF64F8" w14:textId="77777777" w:rsidR="0099290A" w:rsidRPr="0099290A" w:rsidRDefault="0099290A" w:rsidP="0099290A">
            <w:pPr>
              <w:jc w:val="center"/>
              <w:rPr>
                <w:sz w:val="13"/>
                <w:szCs w:val="13"/>
              </w:rPr>
            </w:pPr>
            <w:r w:rsidRPr="0099290A">
              <w:rPr>
                <w:sz w:val="13"/>
                <w:szCs w:val="13"/>
              </w:rPr>
              <w:t>0</w:t>
            </w:r>
          </w:p>
        </w:tc>
      </w:tr>
      <w:tr w:rsidR="0099290A" w:rsidRPr="0099290A" w14:paraId="0E8E50C8" w14:textId="77777777" w:rsidTr="0099290A">
        <w:trPr>
          <w:trHeight w:val="19"/>
        </w:trPr>
        <w:tc>
          <w:tcPr>
            <w:tcW w:w="776" w:type="dxa"/>
            <w:noWrap/>
            <w:vAlign w:val="center"/>
            <w:hideMark/>
          </w:tcPr>
          <w:p w14:paraId="70573D7E" w14:textId="77777777" w:rsidR="0099290A" w:rsidRPr="0099290A" w:rsidRDefault="0099290A" w:rsidP="0099290A">
            <w:pPr>
              <w:jc w:val="center"/>
              <w:rPr>
                <w:bCs/>
                <w:sz w:val="13"/>
                <w:szCs w:val="13"/>
              </w:rPr>
            </w:pPr>
            <w:r w:rsidRPr="0099290A">
              <w:rPr>
                <w:bCs/>
                <w:sz w:val="13"/>
                <w:szCs w:val="13"/>
              </w:rPr>
              <w:t>3.1.9</w:t>
            </w:r>
          </w:p>
        </w:tc>
        <w:tc>
          <w:tcPr>
            <w:tcW w:w="1426" w:type="dxa"/>
            <w:vAlign w:val="center"/>
            <w:hideMark/>
          </w:tcPr>
          <w:p w14:paraId="5DDF0A86"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50A3AB58" w14:textId="77777777" w:rsidR="0099290A" w:rsidRPr="0099290A" w:rsidRDefault="0099290A" w:rsidP="0099290A">
            <w:pPr>
              <w:jc w:val="center"/>
              <w:rPr>
                <w:sz w:val="13"/>
                <w:szCs w:val="13"/>
              </w:rPr>
            </w:pPr>
            <w:r w:rsidRPr="0099290A">
              <w:rPr>
                <w:sz w:val="13"/>
                <w:szCs w:val="13"/>
              </w:rPr>
              <w:t xml:space="preserve">Тепловая сеть (отпайка) </w:t>
            </w:r>
            <w:r w:rsidRPr="0099290A">
              <w:rPr>
                <w:sz w:val="13"/>
                <w:szCs w:val="13"/>
              </w:rPr>
              <w:br/>
              <w:t>ул. Пушкина 7 от ТК-V-73 с Ду = 100 на Ду = 80 м. L = 113,7 м</w:t>
            </w:r>
          </w:p>
        </w:tc>
        <w:tc>
          <w:tcPr>
            <w:tcW w:w="847" w:type="dxa"/>
            <w:noWrap/>
            <w:vAlign w:val="center"/>
            <w:hideMark/>
          </w:tcPr>
          <w:p w14:paraId="31F121B1" w14:textId="77777777" w:rsidR="0099290A" w:rsidRPr="0099290A" w:rsidRDefault="0099290A" w:rsidP="0099290A">
            <w:pPr>
              <w:jc w:val="center"/>
              <w:rPr>
                <w:sz w:val="13"/>
                <w:szCs w:val="13"/>
              </w:rPr>
            </w:pPr>
            <w:r w:rsidRPr="0099290A">
              <w:rPr>
                <w:sz w:val="13"/>
                <w:szCs w:val="13"/>
              </w:rPr>
              <w:t>815</w:t>
            </w:r>
          </w:p>
        </w:tc>
        <w:tc>
          <w:tcPr>
            <w:tcW w:w="859" w:type="dxa"/>
            <w:noWrap/>
            <w:vAlign w:val="center"/>
            <w:hideMark/>
          </w:tcPr>
          <w:p w14:paraId="0AA64B29" w14:textId="77777777" w:rsidR="0099290A" w:rsidRPr="0099290A" w:rsidRDefault="0099290A" w:rsidP="0099290A">
            <w:pPr>
              <w:jc w:val="center"/>
              <w:rPr>
                <w:sz w:val="13"/>
                <w:szCs w:val="13"/>
              </w:rPr>
            </w:pPr>
          </w:p>
        </w:tc>
        <w:tc>
          <w:tcPr>
            <w:tcW w:w="880" w:type="dxa"/>
            <w:noWrap/>
            <w:vAlign w:val="center"/>
            <w:hideMark/>
          </w:tcPr>
          <w:p w14:paraId="289E1ECA" w14:textId="77777777" w:rsidR="0099290A" w:rsidRPr="0099290A" w:rsidRDefault="0099290A" w:rsidP="0099290A">
            <w:pPr>
              <w:jc w:val="center"/>
              <w:rPr>
                <w:sz w:val="13"/>
                <w:szCs w:val="13"/>
              </w:rPr>
            </w:pPr>
            <w:r w:rsidRPr="0099290A">
              <w:rPr>
                <w:sz w:val="13"/>
                <w:szCs w:val="13"/>
              </w:rPr>
              <w:t>815</w:t>
            </w:r>
          </w:p>
        </w:tc>
        <w:tc>
          <w:tcPr>
            <w:tcW w:w="865" w:type="dxa"/>
            <w:noWrap/>
            <w:vAlign w:val="center"/>
            <w:hideMark/>
          </w:tcPr>
          <w:p w14:paraId="550FFC61"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6151FCA3"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2155EC88"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785FE5C9"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11FF3BB2"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07A1CFE5"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65B12874"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5869E70B"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71D18954" w14:textId="77777777" w:rsidR="0099290A" w:rsidRPr="0099290A" w:rsidRDefault="0099290A" w:rsidP="0099290A">
            <w:pPr>
              <w:jc w:val="center"/>
              <w:rPr>
                <w:sz w:val="13"/>
                <w:szCs w:val="13"/>
              </w:rPr>
            </w:pPr>
            <w:r w:rsidRPr="0099290A">
              <w:rPr>
                <w:sz w:val="13"/>
                <w:szCs w:val="13"/>
              </w:rPr>
              <w:t>0</w:t>
            </w:r>
          </w:p>
        </w:tc>
      </w:tr>
      <w:tr w:rsidR="0099290A" w:rsidRPr="0099290A" w14:paraId="3EF55FEA" w14:textId="77777777" w:rsidTr="0099290A">
        <w:trPr>
          <w:trHeight w:val="19"/>
        </w:trPr>
        <w:tc>
          <w:tcPr>
            <w:tcW w:w="776" w:type="dxa"/>
            <w:noWrap/>
            <w:vAlign w:val="center"/>
            <w:hideMark/>
          </w:tcPr>
          <w:p w14:paraId="04BDC67A" w14:textId="77777777" w:rsidR="0099290A" w:rsidRPr="0099290A" w:rsidRDefault="0099290A" w:rsidP="0099290A">
            <w:pPr>
              <w:jc w:val="center"/>
              <w:rPr>
                <w:bCs/>
                <w:sz w:val="13"/>
                <w:szCs w:val="13"/>
              </w:rPr>
            </w:pPr>
            <w:r w:rsidRPr="0099290A">
              <w:rPr>
                <w:bCs/>
                <w:sz w:val="13"/>
                <w:szCs w:val="13"/>
              </w:rPr>
              <w:t>3.1.10</w:t>
            </w:r>
          </w:p>
        </w:tc>
        <w:tc>
          <w:tcPr>
            <w:tcW w:w="1426" w:type="dxa"/>
            <w:vAlign w:val="center"/>
            <w:hideMark/>
          </w:tcPr>
          <w:p w14:paraId="7F73E42C"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1C05727C" w14:textId="77777777" w:rsidR="0099290A" w:rsidRPr="0099290A" w:rsidRDefault="0099290A" w:rsidP="0099290A">
            <w:pPr>
              <w:jc w:val="center"/>
              <w:rPr>
                <w:sz w:val="13"/>
                <w:szCs w:val="13"/>
              </w:rPr>
            </w:pPr>
            <w:r w:rsidRPr="0099290A">
              <w:rPr>
                <w:sz w:val="13"/>
                <w:szCs w:val="13"/>
              </w:rPr>
              <w:t xml:space="preserve">Тепловая сеть (отпайка) </w:t>
            </w:r>
            <w:r w:rsidRPr="0099290A">
              <w:rPr>
                <w:sz w:val="13"/>
                <w:szCs w:val="13"/>
              </w:rPr>
              <w:br/>
              <w:t>ул. Гагарина 1 от ТК-V-73 с Ду = 100 на Ду = 80 м. L = 115 м</w:t>
            </w:r>
          </w:p>
        </w:tc>
        <w:tc>
          <w:tcPr>
            <w:tcW w:w="847" w:type="dxa"/>
            <w:noWrap/>
            <w:vAlign w:val="center"/>
            <w:hideMark/>
          </w:tcPr>
          <w:p w14:paraId="1805B453" w14:textId="77777777" w:rsidR="0099290A" w:rsidRPr="0099290A" w:rsidRDefault="0099290A" w:rsidP="0099290A">
            <w:pPr>
              <w:jc w:val="center"/>
              <w:rPr>
                <w:sz w:val="13"/>
                <w:szCs w:val="13"/>
              </w:rPr>
            </w:pPr>
            <w:r w:rsidRPr="0099290A">
              <w:rPr>
                <w:sz w:val="13"/>
                <w:szCs w:val="13"/>
              </w:rPr>
              <w:t>642</w:t>
            </w:r>
          </w:p>
        </w:tc>
        <w:tc>
          <w:tcPr>
            <w:tcW w:w="859" w:type="dxa"/>
            <w:noWrap/>
            <w:vAlign w:val="center"/>
            <w:hideMark/>
          </w:tcPr>
          <w:p w14:paraId="2DE38D40" w14:textId="77777777" w:rsidR="0099290A" w:rsidRPr="0099290A" w:rsidRDefault="0099290A" w:rsidP="0099290A">
            <w:pPr>
              <w:jc w:val="center"/>
              <w:rPr>
                <w:sz w:val="13"/>
                <w:szCs w:val="13"/>
              </w:rPr>
            </w:pPr>
            <w:r w:rsidRPr="0099290A">
              <w:rPr>
                <w:sz w:val="13"/>
                <w:szCs w:val="13"/>
              </w:rPr>
              <w:t>642</w:t>
            </w:r>
          </w:p>
        </w:tc>
        <w:tc>
          <w:tcPr>
            <w:tcW w:w="880" w:type="dxa"/>
            <w:noWrap/>
            <w:vAlign w:val="center"/>
            <w:hideMark/>
          </w:tcPr>
          <w:p w14:paraId="0DAE9377"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7D5BED15"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4AA328F4"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7066E8E3"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37013AE9"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453DCC98"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6EDEB5CA"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70F0E6AA"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64CDF154"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4BB0212C" w14:textId="77777777" w:rsidR="0099290A" w:rsidRPr="0099290A" w:rsidRDefault="0099290A" w:rsidP="0099290A">
            <w:pPr>
              <w:jc w:val="center"/>
              <w:rPr>
                <w:sz w:val="13"/>
                <w:szCs w:val="13"/>
              </w:rPr>
            </w:pPr>
            <w:r w:rsidRPr="0099290A">
              <w:rPr>
                <w:sz w:val="13"/>
                <w:szCs w:val="13"/>
              </w:rPr>
              <w:t>0</w:t>
            </w:r>
          </w:p>
        </w:tc>
      </w:tr>
      <w:tr w:rsidR="0099290A" w:rsidRPr="0099290A" w14:paraId="0FFAA5DA" w14:textId="77777777" w:rsidTr="0099290A">
        <w:trPr>
          <w:trHeight w:val="19"/>
        </w:trPr>
        <w:tc>
          <w:tcPr>
            <w:tcW w:w="776" w:type="dxa"/>
            <w:noWrap/>
            <w:vAlign w:val="center"/>
            <w:hideMark/>
          </w:tcPr>
          <w:p w14:paraId="666D600F" w14:textId="77777777" w:rsidR="0099290A" w:rsidRPr="0099290A" w:rsidRDefault="0099290A" w:rsidP="0099290A">
            <w:pPr>
              <w:jc w:val="center"/>
              <w:rPr>
                <w:bCs/>
                <w:sz w:val="13"/>
                <w:szCs w:val="13"/>
              </w:rPr>
            </w:pPr>
            <w:r w:rsidRPr="0099290A">
              <w:rPr>
                <w:bCs/>
                <w:sz w:val="13"/>
                <w:szCs w:val="13"/>
              </w:rPr>
              <w:t>3.1.11</w:t>
            </w:r>
          </w:p>
        </w:tc>
        <w:tc>
          <w:tcPr>
            <w:tcW w:w="1426" w:type="dxa"/>
            <w:vAlign w:val="center"/>
            <w:hideMark/>
          </w:tcPr>
          <w:p w14:paraId="0D0B074E"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79" w:type="dxa"/>
            <w:vAlign w:val="center"/>
            <w:hideMark/>
          </w:tcPr>
          <w:p w14:paraId="7B23E55E"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ТК-V-11-1 до ТК-V-11-14 Ду = 150, L = 12,5 м</w:t>
            </w:r>
          </w:p>
        </w:tc>
        <w:tc>
          <w:tcPr>
            <w:tcW w:w="847" w:type="dxa"/>
            <w:noWrap/>
            <w:vAlign w:val="center"/>
            <w:hideMark/>
          </w:tcPr>
          <w:p w14:paraId="2B234388" w14:textId="77777777" w:rsidR="0099290A" w:rsidRPr="0099290A" w:rsidRDefault="0099290A" w:rsidP="0099290A">
            <w:pPr>
              <w:jc w:val="center"/>
              <w:rPr>
                <w:sz w:val="13"/>
                <w:szCs w:val="13"/>
              </w:rPr>
            </w:pPr>
            <w:r w:rsidRPr="0099290A">
              <w:rPr>
                <w:sz w:val="13"/>
                <w:szCs w:val="13"/>
              </w:rPr>
              <w:t>27</w:t>
            </w:r>
          </w:p>
        </w:tc>
        <w:tc>
          <w:tcPr>
            <w:tcW w:w="859" w:type="dxa"/>
            <w:noWrap/>
            <w:vAlign w:val="center"/>
            <w:hideMark/>
          </w:tcPr>
          <w:p w14:paraId="02E27FF8" w14:textId="77777777" w:rsidR="0099290A" w:rsidRPr="0099290A" w:rsidRDefault="0099290A" w:rsidP="0099290A">
            <w:pPr>
              <w:jc w:val="center"/>
              <w:rPr>
                <w:sz w:val="13"/>
                <w:szCs w:val="13"/>
              </w:rPr>
            </w:pPr>
            <w:r w:rsidRPr="0099290A">
              <w:rPr>
                <w:sz w:val="13"/>
                <w:szCs w:val="13"/>
              </w:rPr>
              <w:t>27</w:t>
            </w:r>
          </w:p>
        </w:tc>
        <w:tc>
          <w:tcPr>
            <w:tcW w:w="880" w:type="dxa"/>
            <w:noWrap/>
            <w:vAlign w:val="center"/>
            <w:hideMark/>
          </w:tcPr>
          <w:p w14:paraId="4653EC1D"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1C95F606"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400BF45C"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25AA3F65"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0F4ED498"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5E3E88F5"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2019129F"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7CEC1BA6"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08EDB0DC"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21A69DA6" w14:textId="77777777" w:rsidR="0099290A" w:rsidRPr="0099290A" w:rsidRDefault="0099290A" w:rsidP="0099290A">
            <w:pPr>
              <w:jc w:val="center"/>
              <w:rPr>
                <w:sz w:val="13"/>
                <w:szCs w:val="13"/>
              </w:rPr>
            </w:pPr>
            <w:r w:rsidRPr="0099290A">
              <w:rPr>
                <w:sz w:val="13"/>
                <w:szCs w:val="13"/>
              </w:rPr>
              <w:t>0</w:t>
            </w:r>
          </w:p>
        </w:tc>
      </w:tr>
      <w:tr w:rsidR="0099290A" w:rsidRPr="0099290A" w14:paraId="26E9D176" w14:textId="77777777" w:rsidTr="0099290A">
        <w:trPr>
          <w:trHeight w:val="19"/>
        </w:trPr>
        <w:tc>
          <w:tcPr>
            <w:tcW w:w="776" w:type="dxa"/>
            <w:noWrap/>
            <w:vAlign w:val="center"/>
            <w:hideMark/>
          </w:tcPr>
          <w:p w14:paraId="1DB946AF" w14:textId="77777777" w:rsidR="0099290A" w:rsidRPr="0099290A" w:rsidRDefault="0099290A" w:rsidP="0099290A">
            <w:pPr>
              <w:jc w:val="center"/>
              <w:rPr>
                <w:bCs/>
                <w:sz w:val="13"/>
                <w:szCs w:val="13"/>
              </w:rPr>
            </w:pPr>
            <w:r w:rsidRPr="0099290A">
              <w:rPr>
                <w:bCs/>
                <w:sz w:val="13"/>
                <w:szCs w:val="13"/>
              </w:rPr>
              <w:t>3.1.12</w:t>
            </w:r>
          </w:p>
        </w:tc>
        <w:tc>
          <w:tcPr>
            <w:tcW w:w="1426" w:type="dxa"/>
            <w:vAlign w:val="center"/>
            <w:hideMark/>
          </w:tcPr>
          <w:p w14:paraId="67D95AAC"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1878740B"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ТК-V-11-2 до ТК-V-11-3 с Ду = 250 на Ду = 150 мм. L = 70 м</w:t>
            </w:r>
          </w:p>
        </w:tc>
        <w:tc>
          <w:tcPr>
            <w:tcW w:w="847" w:type="dxa"/>
            <w:noWrap/>
            <w:vAlign w:val="center"/>
            <w:hideMark/>
          </w:tcPr>
          <w:p w14:paraId="600891A0" w14:textId="77777777" w:rsidR="0099290A" w:rsidRPr="0099290A" w:rsidRDefault="0099290A" w:rsidP="0099290A">
            <w:pPr>
              <w:jc w:val="center"/>
              <w:rPr>
                <w:sz w:val="13"/>
                <w:szCs w:val="13"/>
              </w:rPr>
            </w:pPr>
            <w:r w:rsidRPr="0099290A">
              <w:rPr>
                <w:sz w:val="13"/>
                <w:szCs w:val="13"/>
              </w:rPr>
              <w:t>669</w:t>
            </w:r>
          </w:p>
        </w:tc>
        <w:tc>
          <w:tcPr>
            <w:tcW w:w="859" w:type="dxa"/>
            <w:noWrap/>
            <w:vAlign w:val="center"/>
            <w:hideMark/>
          </w:tcPr>
          <w:p w14:paraId="43C799D7" w14:textId="77777777" w:rsidR="0099290A" w:rsidRPr="0099290A" w:rsidRDefault="0099290A" w:rsidP="0099290A">
            <w:pPr>
              <w:jc w:val="center"/>
              <w:rPr>
                <w:sz w:val="13"/>
                <w:szCs w:val="13"/>
              </w:rPr>
            </w:pPr>
            <w:r w:rsidRPr="0099290A">
              <w:rPr>
                <w:sz w:val="13"/>
                <w:szCs w:val="13"/>
              </w:rPr>
              <w:t>669</w:t>
            </w:r>
          </w:p>
        </w:tc>
        <w:tc>
          <w:tcPr>
            <w:tcW w:w="880" w:type="dxa"/>
            <w:noWrap/>
            <w:vAlign w:val="center"/>
            <w:hideMark/>
          </w:tcPr>
          <w:p w14:paraId="5B65AA77"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66497D81"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2C60BBBF"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160F47DC"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6344829C"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565383A5"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5CEE3D23"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3AAC4CA5"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7F05231D"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03211330" w14:textId="77777777" w:rsidR="0099290A" w:rsidRPr="0099290A" w:rsidRDefault="0099290A" w:rsidP="0099290A">
            <w:pPr>
              <w:jc w:val="center"/>
              <w:rPr>
                <w:sz w:val="13"/>
                <w:szCs w:val="13"/>
              </w:rPr>
            </w:pPr>
            <w:r w:rsidRPr="0099290A">
              <w:rPr>
                <w:sz w:val="13"/>
                <w:szCs w:val="13"/>
              </w:rPr>
              <w:t>0</w:t>
            </w:r>
          </w:p>
        </w:tc>
      </w:tr>
      <w:tr w:rsidR="0099290A" w:rsidRPr="0099290A" w14:paraId="2E298337" w14:textId="77777777" w:rsidTr="0099290A">
        <w:trPr>
          <w:trHeight w:val="19"/>
        </w:trPr>
        <w:tc>
          <w:tcPr>
            <w:tcW w:w="776" w:type="dxa"/>
            <w:noWrap/>
            <w:vAlign w:val="center"/>
            <w:hideMark/>
          </w:tcPr>
          <w:p w14:paraId="7315581C" w14:textId="77777777" w:rsidR="0099290A" w:rsidRPr="0099290A" w:rsidRDefault="0099290A" w:rsidP="0099290A">
            <w:pPr>
              <w:jc w:val="center"/>
              <w:rPr>
                <w:bCs/>
                <w:sz w:val="13"/>
                <w:szCs w:val="13"/>
              </w:rPr>
            </w:pPr>
            <w:r w:rsidRPr="0099290A">
              <w:rPr>
                <w:bCs/>
                <w:sz w:val="13"/>
                <w:szCs w:val="13"/>
              </w:rPr>
              <w:t>3.1.13</w:t>
            </w:r>
          </w:p>
        </w:tc>
        <w:tc>
          <w:tcPr>
            <w:tcW w:w="1426" w:type="dxa"/>
            <w:vAlign w:val="center"/>
            <w:hideMark/>
          </w:tcPr>
          <w:p w14:paraId="14E21C84"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416CAE9F"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ТК-V-11-8 до ТК-V-11-9 с Ду = 150 на Ду = 80 мм. L = 48 м</w:t>
            </w:r>
          </w:p>
        </w:tc>
        <w:tc>
          <w:tcPr>
            <w:tcW w:w="847" w:type="dxa"/>
            <w:noWrap/>
            <w:vAlign w:val="center"/>
            <w:hideMark/>
          </w:tcPr>
          <w:p w14:paraId="0173EC39" w14:textId="77777777" w:rsidR="0099290A" w:rsidRPr="0099290A" w:rsidRDefault="0099290A" w:rsidP="0099290A">
            <w:pPr>
              <w:jc w:val="center"/>
              <w:rPr>
                <w:sz w:val="13"/>
                <w:szCs w:val="13"/>
              </w:rPr>
            </w:pPr>
            <w:r w:rsidRPr="0099290A">
              <w:rPr>
                <w:sz w:val="13"/>
                <w:szCs w:val="13"/>
              </w:rPr>
              <w:t>324</w:t>
            </w:r>
          </w:p>
        </w:tc>
        <w:tc>
          <w:tcPr>
            <w:tcW w:w="859" w:type="dxa"/>
            <w:noWrap/>
            <w:vAlign w:val="center"/>
            <w:hideMark/>
          </w:tcPr>
          <w:p w14:paraId="5739EDBE" w14:textId="77777777" w:rsidR="0099290A" w:rsidRPr="0099290A" w:rsidRDefault="0099290A" w:rsidP="0099290A">
            <w:pPr>
              <w:jc w:val="center"/>
              <w:rPr>
                <w:sz w:val="13"/>
                <w:szCs w:val="13"/>
              </w:rPr>
            </w:pPr>
            <w:r w:rsidRPr="0099290A">
              <w:rPr>
                <w:sz w:val="13"/>
                <w:szCs w:val="13"/>
              </w:rPr>
              <w:t>324</w:t>
            </w:r>
          </w:p>
        </w:tc>
        <w:tc>
          <w:tcPr>
            <w:tcW w:w="880" w:type="dxa"/>
            <w:noWrap/>
            <w:vAlign w:val="center"/>
            <w:hideMark/>
          </w:tcPr>
          <w:p w14:paraId="64628437"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32771064"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1CBCA113"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0B7C1A17"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3301A312"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60D9C4A6"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1D5A0FB7"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2319992D"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281627F2"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75072529" w14:textId="77777777" w:rsidR="0099290A" w:rsidRPr="0099290A" w:rsidRDefault="0099290A" w:rsidP="0099290A">
            <w:pPr>
              <w:jc w:val="center"/>
              <w:rPr>
                <w:sz w:val="13"/>
                <w:szCs w:val="13"/>
              </w:rPr>
            </w:pPr>
            <w:r w:rsidRPr="0099290A">
              <w:rPr>
                <w:sz w:val="13"/>
                <w:szCs w:val="13"/>
              </w:rPr>
              <w:t>0</w:t>
            </w:r>
          </w:p>
        </w:tc>
      </w:tr>
      <w:tr w:rsidR="0099290A" w:rsidRPr="0099290A" w14:paraId="5EE2275C" w14:textId="77777777" w:rsidTr="0099290A">
        <w:trPr>
          <w:trHeight w:val="19"/>
        </w:trPr>
        <w:tc>
          <w:tcPr>
            <w:tcW w:w="776" w:type="dxa"/>
            <w:noWrap/>
            <w:vAlign w:val="center"/>
            <w:hideMark/>
          </w:tcPr>
          <w:p w14:paraId="099BAF6C" w14:textId="77777777" w:rsidR="0099290A" w:rsidRPr="0099290A" w:rsidRDefault="0099290A" w:rsidP="0099290A">
            <w:pPr>
              <w:jc w:val="center"/>
              <w:rPr>
                <w:bCs/>
                <w:sz w:val="13"/>
                <w:szCs w:val="13"/>
              </w:rPr>
            </w:pPr>
            <w:r w:rsidRPr="0099290A">
              <w:rPr>
                <w:bCs/>
                <w:sz w:val="13"/>
                <w:szCs w:val="13"/>
              </w:rPr>
              <w:t>3.1.14</w:t>
            </w:r>
          </w:p>
        </w:tc>
        <w:tc>
          <w:tcPr>
            <w:tcW w:w="1426" w:type="dxa"/>
            <w:vAlign w:val="center"/>
            <w:hideMark/>
          </w:tcPr>
          <w:p w14:paraId="34A57EED"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4C0328E2"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ТК-V-11-6 до ТК-V-11-7 с Ду = 150 на Ду = 100 мм. L = 70 м</w:t>
            </w:r>
          </w:p>
        </w:tc>
        <w:tc>
          <w:tcPr>
            <w:tcW w:w="847" w:type="dxa"/>
            <w:noWrap/>
            <w:vAlign w:val="center"/>
            <w:hideMark/>
          </w:tcPr>
          <w:p w14:paraId="30443753" w14:textId="77777777" w:rsidR="0099290A" w:rsidRPr="0099290A" w:rsidRDefault="0099290A" w:rsidP="0099290A">
            <w:pPr>
              <w:jc w:val="center"/>
              <w:rPr>
                <w:sz w:val="13"/>
                <w:szCs w:val="13"/>
              </w:rPr>
            </w:pPr>
            <w:r w:rsidRPr="0099290A">
              <w:rPr>
                <w:sz w:val="13"/>
                <w:szCs w:val="13"/>
              </w:rPr>
              <w:t>618</w:t>
            </w:r>
          </w:p>
        </w:tc>
        <w:tc>
          <w:tcPr>
            <w:tcW w:w="859" w:type="dxa"/>
            <w:noWrap/>
            <w:vAlign w:val="center"/>
            <w:hideMark/>
          </w:tcPr>
          <w:p w14:paraId="440B4118" w14:textId="77777777" w:rsidR="0099290A" w:rsidRPr="0099290A" w:rsidRDefault="0099290A" w:rsidP="0099290A">
            <w:pPr>
              <w:jc w:val="center"/>
              <w:rPr>
                <w:sz w:val="13"/>
                <w:szCs w:val="13"/>
              </w:rPr>
            </w:pPr>
            <w:r w:rsidRPr="0099290A">
              <w:rPr>
                <w:sz w:val="13"/>
                <w:szCs w:val="13"/>
              </w:rPr>
              <w:t>66</w:t>
            </w:r>
          </w:p>
        </w:tc>
        <w:tc>
          <w:tcPr>
            <w:tcW w:w="880" w:type="dxa"/>
            <w:noWrap/>
            <w:vAlign w:val="center"/>
            <w:hideMark/>
          </w:tcPr>
          <w:p w14:paraId="7ECD1CAB" w14:textId="77777777" w:rsidR="0099290A" w:rsidRPr="0099290A" w:rsidRDefault="0099290A" w:rsidP="0099290A">
            <w:pPr>
              <w:jc w:val="center"/>
              <w:rPr>
                <w:sz w:val="13"/>
                <w:szCs w:val="13"/>
              </w:rPr>
            </w:pPr>
            <w:r w:rsidRPr="0099290A">
              <w:rPr>
                <w:sz w:val="13"/>
                <w:szCs w:val="13"/>
              </w:rPr>
              <w:t>552</w:t>
            </w:r>
          </w:p>
        </w:tc>
        <w:tc>
          <w:tcPr>
            <w:tcW w:w="865" w:type="dxa"/>
            <w:noWrap/>
            <w:vAlign w:val="center"/>
            <w:hideMark/>
          </w:tcPr>
          <w:p w14:paraId="1DD1BBFE"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1225BA18"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4C60F4BF"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3E9A2EE9"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3C066D39"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5D98EF9C"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4F2D0D96"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0E6F0C23"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5531499E" w14:textId="77777777" w:rsidR="0099290A" w:rsidRPr="0099290A" w:rsidRDefault="0099290A" w:rsidP="0099290A">
            <w:pPr>
              <w:jc w:val="center"/>
              <w:rPr>
                <w:sz w:val="13"/>
                <w:szCs w:val="13"/>
              </w:rPr>
            </w:pPr>
            <w:r w:rsidRPr="0099290A">
              <w:rPr>
                <w:sz w:val="13"/>
                <w:szCs w:val="13"/>
              </w:rPr>
              <w:t>0</w:t>
            </w:r>
          </w:p>
        </w:tc>
      </w:tr>
      <w:tr w:rsidR="0099290A" w:rsidRPr="0099290A" w14:paraId="2E6E0B2A" w14:textId="77777777" w:rsidTr="0099290A">
        <w:trPr>
          <w:trHeight w:val="19"/>
        </w:trPr>
        <w:tc>
          <w:tcPr>
            <w:tcW w:w="776" w:type="dxa"/>
            <w:noWrap/>
            <w:vAlign w:val="center"/>
            <w:hideMark/>
          </w:tcPr>
          <w:p w14:paraId="250CE305" w14:textId="77777777" w:rsidR="0099290A" w:rsidRPr="0099290A" w:rsidRDefault="0099290A" w:rsidP="0099290A">
            <w:pPr>
              <w:jc w:val="center"/>
              <w:rPr>
                <w:bCs/>
                <w:sz w:val="13"/>
                <w:szCs w:val="13"/>
              </w:rPr>
            </w:pPr>
            <w:r w:rsidRPr="0099290A">
              <w:rPr>
                <w:bCs/>
                <w:sz w:val="13"/>
                <w:szCs w:val="13"/>
              </w:rPr>
              <w:t>3.1.15</w:t>
            </w:r>
          </w:p>
        </w:tc>
        <w:tc>
          <w:tcPr>
            <w:tcW w:w="1426" w:type="dxa"/>
            <w:vAlign w:val="center"/>
            <w:hideMark/>
          </w:tcPr>
          <w:p w14:paraId="7A6DEE2F"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66578A31"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ТК-V-11-5 до ТК-V-11-6 с Ду = 219 на Ду = 159 мм. L = 45 м</w:t>
            </w:r>
          </w:p>
        </w:tc>
        <w:tc>
          <w:tcPr>
            <w:tcW w:w="847" w:type="dxa"/>
            <w:noWrap/>
            <w:vAlign w:val="center"/>
            <w:hideMark/>
          </w:tcPr>
          <w:p w14:paraId="475D633A" w14:textId="77777777" w:rsidR="0099290A" w:rsidRPr="0099290A" w:rsidRDefault="0099290A" w:rsidP="0099290A">
            <w:pPr>
              <w:jc w:val="center"/>
              <w:rPr>
                <w:sz w:val="13"/>
                <w:szCs w:val="13"/>
              </w:rPr>
            </w:pPr>
            <w:r w:rsidRPr="0099290A">
              <w:rPr>
                <w:sz w:val="13"/>
                <w:szCs w:val="13"/>
              </w:rPr>
              <w:t>520</w:t>
            </w:r>
          </w:p>
        </w:tc>
        <w:tc>
          <w:tcPr>
            <w:tcW w:w="859" w:type="dxa"/>
            <w:noWrap/>
            <w:vAlign w:val="center"/>
            <w:hideMark/>
          </w:tcPr>
          <w:p w14:paraId="64B47159" w14:textId="77777777" w:rsidR="0099290A" w:rsidRPr="0099290A" w:rsidRDefault="0099290A" w:rsidP="0099290A">
            <w:pPr>
              <w:jc w:val="center"/>
              <w:rPr>
                <w:sz w:val="13"/>
                <w:szCs w:val="13"/>
              </w:rPr>
            </w:pPr>
            <w:r w:rsidRPr="0099290A">
              <w:rPr>
                <w:sz w:val="13"/>
                <w:szCs w:val="13"/>
              </w:rPr>
              <w:t>520</w:t>
            </w:r>
          </w:p>
        </w:tc>
        <w:tc>
          <w:tcPr>
            <w:tcW w:w="880" w:type="dxa"/>
            <w:noWrap/>
            <w:vAlign w:val="center"/>
            <w:hideMark/>
          </w:tcPr>
          <w:p w14:paraId="796D55E5"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728527FA"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795B9056"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48BD3072"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1CF87356"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026D6FA1"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3B602E9B"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73E8D636"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466EC7A8"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22EE638E" w14:textId="77777777" w:rsidR="0099290A" w:rsidRPr="0099290A" w:rsidRDefault="0099290A" w:rsidP="0099290A">
            <w:pPr>
              <w:jc w:val="center"/>
              <w:rPr>
                <w:sz w:val="13"/>
                <w:szCs w:val="13"/>
              </w:rPr>
            </w:pPr>
            <w:r w:rsidRPr="0099290A">
              <w:rPr>
                <w:sz w:val="13"/>
                <w:szCs w:val="13"/>
              </w:rPr>
              <w:t>0</w:t>
            </w:r>
          </w:p>
        </w:tc>
      </w:tr>
      <w:tr w:rsidR="0099290A" w:rsidRPr="0099290A" w14:paraId="4AE00360" w14:textId="77777777" w:rsidTr="0099290A">
        <w:trPr>
          <w:trHeight w:val="379"/>
        </w:trPr>
        <w:tc>
          <w:tcPr>
            <w:tcW w:w="776" w:type="dxa"/>
            <w:noWrap/>
            <w:vAlign w:val="center"/>
            <w:hideMark/>
          </w:tcPr>
          <w:p w14:paraId="4EAF1629" w14:textId="77777777" w:rsidR="0099290A" w:rsidRPr="0099290A" w:rsidRDefault="0099290A" w:rsidP="0099290A">
            <w:pPr>
              <w:jc w:val="center"/>
              <w:rPr>
                <w:bCs/>
                <w:sz w:val="13"/>
                <w:szCs w:val="13"/>
              </w:rPr>
            </w:pPr>
            <w:r w:rsidRPr="0099290A">
              <w:rPr>
                <w:bCs/>
                <w:sz w:val="13"/>
                <w:szCs w:val="13"/>
              </w:rPr>
              <w:t>3.1.16</w:t>
            </w:r>
          </w:p>
        </w:tc>
        <w:tc>
          <w:tcPr>
            <w:tcW w:w="1426" w:type="dxa"/>
            <w:vAlign w:val="center"/>
            <w:hideMark/>
          </w:tcPr>
          <w:p w14:paraId="2DF1FCCF"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79" w:type="dxa"/>
            <w:vAlign w:val="center"/>
            <w:hideMark/>
          </w:tcPr>
          <w:p w14:paraId="377C69D7"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ТК-V-11-4 до ТК-V-11-5 с Ду = 219 на Ду = 159 мм. L = 40 м</w:t>
            </w:r>
          </w:p>
        </w:tc>
        <w:tc>
          <w:tcPr>
            <w:tcW w:w="847" w:type="dxa"/>
            <w:noWrap/>
            <w:vAlign w:val="center"/>
            <w:hideMark/>
          </w:tcPr>
          <w:p w14:paraId="3AF53260" w14:textId="77777777" w:rsidR="0099290A" w:rsidRPr="0099290A" w:rsidRDefault="0099290A" w:rsidP="0099290A">
            <w:pPr>
              <w:jc w:val="center"/>
              <w:rPr>
                <w:sz w:val="13"/>
                <w:szCs w:val="13"/>
              </w:rPr>
            </w:pPr>
            <w:r w:rsidRPr="0099290A">
              <w:rPr>
                <w:sz w:val="13"/>
                <w:szCs w:val="13"/>
              </w:rPr>
              <w:t>507</w:t>
            </w:r>
          </w:p>
        </w:tc>
        <w:tc>
          <w:tcPr>
            <w:tcW w:w="859" w:type="dxa"/>
            <w:noWrap/>
            <w:vAlign w:val="center"/>
            <w:hideMark/>
          </w:tcPr>
          <w:p w14:paraId="6B9A5B79" w14:textId="77777777" w:rsidR="0099290A" w:rsidRPr="0099290A" w:rsidRDefault="0099290A" w:rsidP="0099290A">
            <w:pPr>
              <w:jc w:val="center"/>
              <w:rPr>
                <w:sz w:val="13"/>
                <w:szCs w:val="13"/>
              </w:rPr>
            </w:pPr>
            <w:r w:rsidRPr="0099290A">
              <w:rPr>
                <w:sz w:val="13"/>
                <w:szCs w:val="13"/>
              </w:rPr>
              <w:t>507</w:t>
            </w:r>
          </w:p>
        </w:tc>
        <w:tc>
          <w:tcPr>
            <w:tcW w:w="880" w:type="dxa"/>
            <w:noWrap/>
            <w:vAlign w:val="center"/>
            <w:hideMark/>
          </w:tcPr>
          <w:p w14:paraId="1BB41F8E" w14:textId="77777777" w:rsidR="0099290A" w:rsidRPr="0099290A" w:rsidRDefault="0099290A" w:rsidP="0099290A">
            <w:pPr>
              <w:jc w:val="center"/>
              <w:rPr>
                <w:sz w:val="13"/>
                <w:szCs w:val="13"/>
              </w:rPr>
            </w:pPr>
            <w:r w:rsidRPr="0099290A">
              <w:rPr>
                <w:sz w:val="13"/>
                <w:szCs w:val="13"/>
              </w:rPr>
              <w:t>0</w:t>
            </w:r>
          </w:p>
        </w:tc>
        <w:tc>
          <w:tcPr>
            <w:tcW w:w="865" w:type="dxa"/>
            <w:noWrap/>
            <w:vAlign w:val="center"/>
            <w:hideMark/>
          </w:tcPr>
          <w:p w14:paraId="682B41F5" w14:textId="77777777" w:rsidR="0099290A" w:rsidRPr="0099290A" w:rsidRDefault="0099290A" w:rsidP="0099290A">
            <w:pPr>
              <w:jc w:val="center"/>
              <w:rPr>
                <w:sz w:val="13"/>
                <w:szCs w:val="13"/>
              </w:rPr>
            </w:pPr>
            <w:r w:rsidRPr="0099290A">
              <w:rPr>
                <w:sz w:val="13"/>
                <w:szCs w:val="13"/>
              </w:rPr>
              <w:t>0</w:t>
            </w:r>
          </w:p>
        </w:tc>
        <w:tc>
          <w:tcPr>
            <w:tcW w:w="822" w:type="dxa"/>
            <w:noWrap/>
            <w:vAlign w:val="center"/>
            <w:hideMark/>
          </w:tcPr>
          <w:p w14:paraId="5E8E36C2" w14:textId="77777777" w:rsidR="0099290A" w:rsidRPr="0099290A" w:rsidRDefault="0099290A" w:rsidP="0099290A">
            <w:pPr>
              <w:jc w:val="center"/>
              <w:rPr>
                <w:sz w:val="13"/>
                <w:szCs w:val="13"/>
              </w:rPr>
            </w:pPr>
            <w:r w:rsidRPr="0099290A">
              <w:rPr>
                <w:sz w:val="13"/>
                <w:szCs w:val="13"/>
              </w:rPr>
              <w:t>0</w:t>
            </w:r>
          </w:p>
        </w:tc>
        <w:tc>
          <w:tcPr>
            <w:tcW w:w="1054" w:type="dxa"/>
            <w:noWrap/>
            <w:vAlign w:val="center"/>
            <w:hideMark/>
          </w:tcPr>
          <w:p w14:paraId="10D799C1" w14:textId="77777777" w:rsidR="0099290A" w:rsidRPr="0099290A" w:rsidRDefault="0099290A" w:rsidP="0099290A">
            <w:pPr>
              <w:jc w:val="center"/>
              <w:rPr>
                <w:sz w:val="13"/>
                <w:szCs w:val="13"/>
              </w:rPr>
            </w:pPr>
            <w:r w:rsidRPr="0099290A">
              <w:rPr>
                <w:sz w:val="13"/>
                <w:szCs w:val="13"/>
              </w:rPr>
              <w:t>0</w:t>
            </w:r>
          </w:p>
        </w:tc>
        <w:tc>
          <w:tcPr>
            <w:tcW w:w="1215" w:type="dxa"/>
            <w:noWrap/>
            <w:vAlign w:val="center"/>
            <w:hideMark/>
          </w:tcPr>
          <w:p w14:paraId="3A323C75" w14:textId="77777777" w:rsidR="0099290A" w:rsidRPr="0099290A" w:rsidRDefault="0099290A" w:rsidP="0099290A">
            <w:pPr>
              <w:jc w:val="center"/>
              <w:rPr>
                <w:sz w:val="13"/>
                <w:szCs w:val="13"/>
              </w:rPr>
            </w:pPr>
            <w:r w:rsidRPr="0099290A">
              <w:rPr>
                <w:sz w:val="13"/>
                <w:szCs w:val="13"/>
              </w:rPr>
              <w:t>0</w:t>
            </w:r>
          </w:p>
        </w:tc>
        <w:tc>
          <w:tcPr>
            <w:tcW w:w="769" w:type="dxa"/>
            <w:noWrap/>
            <w:vAlign w:val="center"/>
            <w:hideMark/>
          </w:tcPr>
          <w:p w14:paraId="344628F3" w14:textId="77777777" w:rsidR="0099290A" w:rsidRPr="0099290A" w:rsidRDefault="0099290A" w:rsidP="0099290A">
            <w:pPr>
              <w:jc w:val="center"/>
              <w:rPr>
                <w:sz w:val="13"/>
                <w:szCs w:val="13"/>
              </w:rPr>
            </w:pPr>
            <w:r w:rsidRPr="0099290A">
              <w:rPr>
                <w:sz w:val="13"/>
                <w:szCs w:val="13"/>
              </w:rPr>
              <w:t>0</w:t>
            </w:r>
          </w:p>
        </w:tc>
        <w:tc>
          <w:tcPr>
            <w:tcW w:w="637" w:type="dxa"/>
            <w:noWrap/>
            <w:vAlign w:val="center"/>
            <w:hideMark/>
          </w:tcPr>
          <w:p w14:paraId="029DC0F5" w14:textId="77777777" w:rsidR="0099290A" w:rsidRPr="0099290A" w:rsidRDefault="0099290A" w:rsidP="0099290A">
            <w:pPr>
              <w:jc w:val="center"/>
              <w:rPr>
                <w:sz w:val="13"/>
                <w:szCs w:val="13"/>
              </w:rPr>
            </w:pPr>
            <w:r w:rsidRPr="0099290A">
              <w:rPr>
                <w:sz w:val="13"/>
                <w:szCs w:val="13"/>
              </w:rPr>
              <w:t>0</w:t>
            </w:r>
          </w:p>
        </w:tc>
        <w:tc>
          <w:tcPr>
            <w:tcW w:w="760" w:type="dxa"/>
            <w:noWrap/>
            <w:vAlign w:val="center"/>
            <w:hideMark/>
          </w:tcPr>
          <w:p w14:paraId="79001FD6" w14:textId="77777777" w:rsidR="0099290A" w:rsidRPr="0099290A" w:rsidRDefault="0099290A" w:rsidP="0099290A">
            <w:pPr>
              <w:jc w:val="center"/>
              <w:rPr>
                <w:sz w:val="13"/>
                <w:szCs w:val="13"/>
              </w:rPr>
            </w:pPr>
            <w:r w:rsidRPr="0099290A">
              <w:rPr>
                <w:sz w:val="13"/>
                <w:szCs w:val="13"/>
              </w:rPr>
              <w:t>0</w:t>
            </w:r>
          </w:p>
        </w:tc>
        <w:tc>
          <w:tcPr>
            <w:tcW w:w="1449" w:type="dxa"/>
            <w:noWrap/>
            <w:vAlign w:val="center"/>
            <w:hideMark/>
          </w:tcPr>
          <w:p w14:paraId="14D254BA" w14:textId="77777777" w:rsidR="0099290A" w:rsidRPr="0099290A" w:rsidRDefault="0099290A" w:rsidP="0099290A">
            <w:pPr>
              <w:jc w:val="center"/>
              <w:rPr>
                <w:sz w:val="13"/>
                <w:szCs w:val="13"/>
              </w:rPr>
            </w:pPr>
            <w:r w:rsidRPr="0099290A">
              <w:rPr>
                <w:sz w:val="13"/>
                <w:szCs w:val="13"/>
              </w:rPr>
              <w:t>0</w:t>
            </w:r>
          </w:p>
        </w:tc>
        <w:tc>
          <w:tcPr>
            <w:tcW w:w="1147" w:type="dxa"/>
            <w:noWrap/>
            <w:vAlign w:val="center"/>
            <w:hideMark/>
          </w:tcPr>
          <w:p w14:paraId="6409110D" w14:textId="77777777" w:rsidR="0099290A" w:rsidRPr="0099290A" w:rsidRDefault="0099290A" w:rsidP="0099290A">
            <w:pPr>
              <w:jc w:val="center"/>
              <w:rPr>
                <w:sz w:val="13"/>
                <w:szCs w:val="13"/>
              </w:rPr>
            </w:pPr>
            <w:r w:rsidRPr="0099290A">
              <w:rPr>
                <w:sz w:val="13"/>
                <w:szCs w:val="13"/>
              </w:rPr>
              <w:t>0</w:t>
            </w:r>
          </w:p>
        </w:tc>
      </w:tr>
    </w:tbl>
    <w:p w14:paraId="0EEE6A0C" w14:textId="77777777" w:rsidR="0099290A" w:rsidRPr="0099290A" w:rsidRDefault="0099290A" w:rsidP="0099290A">
      <w:pPr>
        <w:rPr>
          <w:sz w:val="20"/>
          <w:szCs w:val="20"/>
        </w:rPr>
      </w:pPr>
      <w:r w:rsidRPr="0099290A">
        <w:rPr>
          <w:sz w:val="20"/>
          <w:szCs w:val="20"/>
        </w:rPr>
        <w:br w:type="page"/>
      </w:r>
    </w:p>
    <w:tbl>
      <w:tblPr>
        <w:tblW w:w="1548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1"/>
        <w:gridCol w:w="1417"/>
        <w:gridCol w:w="2065"/>
        <w:gridCol w:w="842"/>
        <w:gridCol w:w="854"/>
        <w:gridCol w:w="875"/>
        <w:gridCol w:w="860"/>
        <w:gridCol w:w="817"/>
        <w:gridCol w:w="1047"/>
        <w:gridCol w:w="1207"/>
        <w:gridCol w:w="764"/>
        <w:gridCol w:w="633"/>
        <w:gridCol w:w="755"/>
        <w:gridCol w:w="1440"/>
        <w:gridCol w:w="1140"/>
      </w:tblGrid>
      <w:tr w:rsidR="0099290A" w:rsidRPr="0099290A" w14:paraId="5510E355" w14:textId="77777777" w:rsidTr="00BE459D">
        <w:trPr>
          <w:trHeight w:val="180"/>
        </w:trPr>
        <w:tc>
          <w:tcPr>
            <w:tcW w:w="771" w:type="dxa"/>
            <w:noWrap/>
            <w:vAlign w:val="center"/>
            <w:hideMark/>
          </w:tcPr>
          <w:p w14:paraId="6B66FE9C" w14:textId="77777777" w:rsidR="0099290A" w:rsidRPr="0099290A" w:rsidRDefault="0099290A" w:rsidP="0099290A">
            <w:pPr>
              <w:jc w:val="center"/>
              <w:rPr>
                <w:sz w:val="13"/>
                <w:szCs w:val="13"/>
              </w:rPr>
            </w:pPr>
            <w:r w:rsidRPr="0099290A">
              <w:rPr>
                <w:sz w:val="13"/>
                <w:szCs w:val="13"/>
              </w:rPr>
              <w:lastRenderedPageBreak/>
              <w:t>1</w:t>
            </w:r>
          </w:p>
        </w:tc>
        <w:tc>
          <w:tcPr>
            <w:tcW w:w="1417" w:type="dxa"/>
            <w:noWrap/>
            <w:vAlign w:val="center"/>
            <w:hideMark/>
          </w:tcPr>
          <w:p w14:paraId="6942A5F9" w14:textId="77777777" w:rsidR="0099290A" w:rsidRPr="0099290A" w:rsidRDefault="0099290A" w:rsidP="0099290A">
            <w:pPr>
              <w:jc w:val="center"/>
              <w:rPr>
                <w:sz w:val="13"/>
                <w:szCs w:val="13"/>
              </w:rPr>
            </w:pPr>
            <w:r w:rsidRPr="0099290A">
              <w:rPr>
                <w:sz w:val="13"/>
                <w:szCs w:val="13"/>
              </w:rPr>
              <w:t>2</w:t>
            </w:r>
          </w:p>
        </w:tc>
        <w:tc>
          <w:tcPr>
            <w:tcW w:w="2065" w:type="dxa"/>
            <w:noWrap/>
            <w:vAlign w:val="center"/>
            <w:hideMark/>
          </w:tcPr>
          <w:p w14:paraId="3CE632AD" w14:textId="77777777" w:rsidR="0099290A" w:rsidRPr="0099290A" w:rsidRDefault="0099290A" w:rsidP="0099290A">
            <w:pPr>
              <w:jc w:val="center"/>
              <w:rPr>
                <w:sz w:val="13"/>
                <w:szCs w:val="13"/>
              </w:rPr>
            </w:pPr>
            <w:r w:rsidRPr="0099290A">
              <w:rPr>
                <w:sz w:val="13"/>
                <w:szCs w:val="13"/>
              </w:rPr>
              <w:t>5</w:t>
            </w:r>
          </w:p>
        </w:tc>
        <w:tc>
          <w:tcPr>
            <w:tcW w:w="842" w:type="dxa"/>
            <w:noWrap/>
            <w:vAlign w:val="center"/>
            <w:hideMark/>
          </w:tcPr>
          <w:p w14:paraId="6632DBEE" w14:textId="77777777" w:rsidR="0099290A" w:rsidRPr="0099290A" w:rsidRDefault="0099290A" w:rsidP="0099290A">
            <w:pPr>
              <w:jc w:val="center"/>
              <w:rPr>
                <w:sz w:val="13"/>
                <w:szCs w:val="13"/>
              </w:rPr>
            </w:pPr>
            <w:r w:rsidRPr="0099290A">
              <w:rPr>
                <w:sz w:val="13"/>
                <w:szCs w:val="13"/>
              </w:rPr>
              <w:t>10.1</w:t>
            </w:r>
          </w:p>
        </w:tc>
        <w:tc>
          <w:tcPr>
            <w:tcW w:w="854" w:type="dxa"/>
            <w:noWrap/>
            <w:vAlign w:val="center"/>
            <w:hideMark/>
          </w:tcPr>
          <w:p w14:paraId="482C256F" w14:textId="77777777" w:rsidR="0099290A" w:rsidRPr="0099290A" w:rsidRDefault="0099290A" w:rsidP="0099290A">
            <w:pPr>
              <w:jc w:val="center"/>
              <w:rPr>
                <w:sz w:val="13"/>
                <w:szCs w:val="13"/>
              </w:rPr>
            </w:pPr>
            <w:r w:rsidRPr="0099290A">
              <w:rPr>
                <w:sz w:val="13"/>
                <w:szCs w:val="13"/>
              </w:rPr>
              <w:t>11.1</w:t>
            </w:r>
          </w:p>
        </w:tc>
        <w:tc>
          <w:tcPr>
            <w:tcW w:w="875" w:type="dxa"/>
            <w:noWrap/>
            <w:vAlign w:val="center"/>
            <w:hideMark/>
          </w:tcPr>
          <w:p w14:paraId="60A4E359" w14:textId="77777777" w:rsidR="0099290A" w:rsidRPr="0099290A" w:rsidRDefault="0099290A" w:rsidP="0099290A">
            <w:pPr>
              <w:jc w:val="center"/>
              <w:rPr>
                <w:sz w:val="13"/>
                <w:szCs w:val="13"/>
              </w:rPr>
            </w:pPr>
            <w:r w:rsidRPr="0099290A">
              <w:rPr>
                <w:sz w:val="13"/>
                <w:szCs w:val="13"/>
              </w:rPr>
              <w:t>11.2</w:t>
            </w:r>
          </w:p>
        </w:tc>
        <w:tc>
          <w:tcPr>
            <w:tcW w:w="860" w:type="dxa"/>
            <w:noWrap/>
            <w:vAlign w:val="center"/>
            <w:hideMark/>
          </w:tcPr>
          <w:p w14:paraId="30B2A6DF" w14:textId="77777777" w:rsidR="0099290A" w:rsidRPr="0099290A" w:rsidRDefault="0099290A" w:rsidP="0099290A">
            <w:pPr>
              <w:jc w:val="center"/>
              <w:rPr>
                <w:sz w:val="13"/>
                <w:szCs w:val="13"/>
              </w:rPr>
            </w:pPr>
            <w:r w:rsidRPr="0099290A">
              <w:rPr>
                <w:sz w:val="13"/>
                <w:szCs w:val="13"/>
              </w:rPr>
              <w:t>11.3</w:t>
            </w:r>
          </w:p>
        </w:tc>
        <w:tc>
          <w:tcPr>
            <w:tcW w:w="817" w:type="dxa"/>
            <w:noWrap/>
            <w:vAlign w:val="center"/>
            <w:hideMark/>
          </w:tcPr>
          <w:p w14:paraId="50B8952C" w14:textId="77777777" w:rsidR="0099290A" w:rsidRPr="0099290A" w:rsidRDefault="0099290A" w:rsidP="0099290A">
            <w:pPr>
              <w:jc w:val="center"/>
              <w:rPr>
                <w:sz w:val="13"/>
                <w:szCs w:val="13"/>
              </w:rPr>
            </w:pPr>
            <w:r w:rsidRPr="0099290A">
              <w:rPr>
                <w:sz w:val="13"/>
                <w:szCs w:val="13"/>
              </w:rPr>
              <w:t>11.4</w:t>
            </w:r>
          </w:p>
        </w:tc>
        <w:tc>
          <w:tcPr>
            <w:tcW w:w="1047" w:type="dxa"/>
            <w:noWrap/>
            <w:vAlign w:val="center"/>
            <w:hideMark/>
          </w:tcPr>
          <w:p w14:paraId="543FA2DB" w14:textId="77777777" w:rsidR="0099290A" w:rsidRPr="0099290A" w:rsidRDefault="0099290A" w:rsidP="0099290A">
            <w:pPr>
              <w:jc w:val="center"/>
              <w:rPr>
                <w:sz w:val="13"/>
                <w:szCs w:val="13"/>
              </w:rPr>
            </w:pPr>
            <w:r w:rsidRPr="0099290A">
              <w:rPr>
                <w:sz w:val="13"/>
                <w:szCs w:val="13"/>
              </w:rPr>
              <w:t>11.5.1</w:t>
            </w:r>
          </w:p>
        </w:tc>
        <w:tc>
          <w:tcPr>
            <w:tcW w:w="1207" w:type="dxa"/>
            <w:noWrap/>
            <w:vAlign w:val="center"/>
            <w:hideMark/>
          </w:tcPr>
          <w:p w14:paraId="28579EA6" w14:textId="77777777" w:rsidR="0099290A" w:rsidRPr="0099290A" w:rsidRDefault="0099290A" w:rsidP="0099290A">
            <w:pPr>
              <w:jc w:val="center"/>
              <w:rPr>
                <w:sz w:val="13"/>
                <w:szCs w:val="13"/>
              </w:rPr>
            </w:pPr>
            <w:r w:rsidRPr="0099290A">
              <w:rPr>
                <w:sz w:val="13"/>
                <w:szCs w:val="13"/>
              </w:rPr>
              <w:t>11.5.2</w:t>
            </w:r>
          </w:p>
        </w:tc>
        <w:tc>
          <w:tcPr>
            <w:tcW w:w="764" w:type="dxa"/>
            <w:noWrap/>
            <w:vAlign w:val="center"/>
            <w:hideMark/>
          </w:tcPr>
          <w:p w14:paraId="446E2025" w14:textId="77777777" w:rsidR="0099290A" w:rsidRPr="0099290A" w:rsidRDefault="0099290A" w:rsidP="0099290A">
            <w:pPr>
              <w:jc w:val="center"/>
              <w:rPr>
                <w:sz w:val="13"/>
                <w:szCs w:val="13"/>
              </w:rPr>
            </w:pPr>
            <w:r w:rsidRPr="0099290A">
              <w:rPr>
                <w:sz w:val="13"/>
                <w:szCs w:val="13"/>
              </w:rPr>
              <w:t>11.6</w:t>
            </w:r>
          </w:p>
        </w:tc>
        <w:tc>
          <w:tcPr>
            <w:tcW w:w="633" w:type="dxa"/>
            <w:noWrap/>
            <w:vAlign w:val="center"/>
            <w:hideMark/>
          </w:tcPr>
          <w:p w14:paraId="4FD3FD1D" w14:textId="77777777" w:rsidR="0099290A" w:rsidRPr="0099290A" w:rsidRDefault="0099290A" w:rsidP="0099290A">
            <w:pPr>
              <w:jc w:val="center"/>
              <w:rPr>
                <w:sz w:val="13"/>
                <w:szCs w:val="13"/>
              </w:rPr>
            </w:pPr>
            <w:r w:rsidRPr="0099290A">
              <w:rPr>
                <w:sz w:val="13"/>
                <w:szCs w:val="13"/>
              </w:rPr>
              <w:t>11.7</w:t>
            </w:r>
          </w:p>
        </w:tc>
        <w:tc>
          <w:tcPr>
            <w:tcW w:w="755" w:type="dxa"/>
            <w:noWrap/>
            <w:vAlign w:val="center"/>
            <w:hideMark/>
          </w:tcPr>
          <w:p w14:paraId="12A21AED" w14:textId="77777777" w:rsidR="0099290A" w:rsidRPr="0099290A" w:rsidRDefault="0099290A" w:rsidP="0099290A">
            <w:pPr>
              <w:jc w:val="center"/>
              <w:rPr>
                <w:sz w:val="13"/>
                <w:szCs w:val="13"/>
              </w:rPr>
            </w:pPr>
            <w:r w:rsidRPr="0099290A">
              <w:rPr>
                <w:sz w:val="13"/>
                <w:szCs w:val="13"/>
              </w:rPr>
              <w:t>11.8</w:t>
            </w:r>
          </w:p>
        </w:tc>
        <w:tc>
          <w:tcPr>
            <w:tcW w:w="1440" w:type="dxa"/>
            <w:noWrap/>
            <w:vAlign w:val="center"/>
            <w:hideMark/>
          </w:tcPr>
          <w:p w14:paraId="6FEFC452" w14:textId="77777777" w:rsidR="0099290A" w:rsidRPr="0099290A" w:rsidRDefault="0099290A" w:rsidP="0099290A">
            <w:pPr>
              <w:jc w:val="center"/>
              <w:rPr>
                <w:sz w:val="13"/>
                <w:szCs w:val="13"/>
              </w:rPr>
            </w:pPr>
            <w:r w:rsidRPr="0099290A">
              <w:rPr>
                <w:sz w:val="13"/>
                <w:szCs w:val="13"/>
              </w:rPr>
              <w:t>11.9</w:t>
            </w:r>
          </w:p>
        </w:tc>
        <w:tc>
          <w:tcPr>
            <w:tcW w:w="1140" w:type="dxa"/>
            <w:noWrap/>
            <w:vAlign w:val="center"/>
            <w:hideMark/>
          </w:tcPr>
          <w:p w14:paraId="5C4B6FE7" w14:textId="77777777" w:rsidR="0099290A" w:rsidRPr="0099290A" w:rsidRDefault="0099290A" w:rsidP="0099290A">
            <w:pPr>
              <w:jc w:val="center"/>
              <w:rPr>
                <w:sz w:val="13"/>
                <w:szCs w:val="13"/>
              </w:rPr>
            </w:pPr>
            <w:r w:rsidRPr="0099290A">
              <w:rPr>
                <w:sz w:val="13"/>
                <w:szCs w:val="13"/>
              </w:rPr>
              <w:t>11.10</w:t>
            </w:r>
          </w:p>
        </w:tc>
      </w:tr>
      <w:tr w:rsidR="0099290A" w:rsidRPr="0099290A" w14:paraId="4631B99D" w14:textId="77777777" w:rsidTr="00BE459D">
        <w:trPr>
          <w:trHeight w:val="20"/>
        </w:trPr>
        <w:tc>
          <w:tcPr>
            <w:tcW w:w="771" w:type="dxa"/>
            <w:noWrap/>
            <w:vAlign w:val="center"/>
            <w:hideMark/>
          </w:tcPr>
          <w:p w14:paraId="03EE1BBC" w14:textId="77777777" w:rsidR="0099290A" w:rsidRPr="0099290A" w:rsidRDefault="0099290A" w:rsidP="0099290A">
            <w:pPr>
              <w:jc w:val="center"/>
              <w:rPr>
                <w:bCs/>
                <w:sz w:val="13"/>
                <w:szCs w:val="13"/>
              </w:rPr>
            </w:pPr>
            <w:r w:rsidRPr="0099290A">
              <w:rPr>
                <w:bCs/>
                <w:sz w:val="13"/>
                <w:szCs w:val="13"/>
              </w:rPr>
              <w:t>3.1.17</w:t>
            </w:r>
          </w:p>
        </w:tc>
        <w:tc>
          <w:tcPr>
            <w:tcW w:w="1417" w:type="dxa"/>
            <w:vAlign w:val="center"/>
            <w:hideMark/>
          </w:tcPr>
          <w:p w14:paraId="60AAA554"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0D9583E6"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ТК-V-11-3 до ТК-V-11-4 с Ду = 219 на Ду = 159 мм. L = 17 м</w:t>
            </w:r>
          </w:p>
        </w:tc>
        <w:tc>
          <w:tcPr>
            <w:tcW w:w="842" w:type="dxa"/>
            <w:noWrap/>
            <w:vAlign w:val="center"/>
            <w:hideMark/>
          </w:tcPr>
          <w:p w14:paraId="3BF1D61D" w14:textId="77777777" w:rsidR="0099290A" w:rsidRPr="0099290A" w:rsidRDefault="0099290A" w:rsidP="0099290A">
            <w:pPr>
              <w:jc w:val="center"/>
              <w:rPr>
                <w:sz w:val="13"/>
                <w:szCs w:val="13"/>
              </w:rPr>
            </w:pPr>
            <w:r w:rsidRPr="0099290A">
              <w:rPr>
                <w:sz w:val="13"/>
                <w:szCs w:val="13"/>
              </w:rPr>
              <w:t>203</w:t>
            </w:r>
          </w:p>
        </w:tc>
        <w:tc>
          <w:tcPr>
            <w:tcW w:w="854" w:type="dxa"/>
            <w:noWrap/>
            <w:vAlign w:val="center"/>
            <w:hideMark/>
          </w:tcPr>
          <w:p w14:paraId="47AFDBEB" w14:textId="77777777" w:rsidR="0099290A" w:rsidRPr="0099290A" w:rsidRDefault="0099290A" w:rsidP="0099290A">
            <w:pPr>
              <w:jc w:val="center"/>
              <w:rPr>
                <w:sz w:val="13"/>
                <w:szCs w:val="13"/>
              </w:rPr>
            </w:pPr>
            <w:r w:rsidRPr="0099290A">
              <w:rPr>
                <w:sz w:val="13"/>
                <w:szCs w:val="13"/>
              </w:rPr>
              <w:t>203</w:t>
            </w:r>
          </w:p>
        </w:tc>
        <w:tc>
          <w:tcPr>
            <w:tcW w:w="875" w:type="dxa"/>
            <w:noWrap/>
            <w:vAlign w:val="center"/>
            <w:hideMark/>
          </w:tcPr>
          <w:p w14:paraId="4094A7DA"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21F83C1A"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4B26661F"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1B288157"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7BF6A46B"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00E9774"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0AD51D47"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2CD0E1FE"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647AA5C3"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50361789" w14:textId="77777777" w:rsidR="0099290A" w:rsidRPr="0099290A" w:rsidRDefault="0099290A" w:rsidP="0099290A">
            <w:pPr>
              <w:jc w:val="center"/>
              <w:rPr>
                <w:sz w:val="13"/>
                <w:szCs w:val="13"/>
              </w:rPr>
            </w:pPr>
            <w:r w:rsidRPr="0099290A">
              <w:rPr>
                <w:sz w:val="13"/>
                <w:szCs w:val="13"/>
              </w:rPr>
              <w:t>0</w:t>
            </w:r>
          </w:p>
        </w:tc>
      </w:tr>
      <w:tr w:rsidR="0099290A" w:rsidRPr="0099290A" w14:paraId="42C4BF19" w14:textId="77777777" w:rsidTr="00BE459D">
        <w:trPr>
          <w:trHeight w:val="20"/>
        </w:trPr>
        <w:tc>
          <w:tcPr>
            <w:tcW w:w="771" w:type="dxa"/>
            <w:noWrap/>
            <w:vAlign w:val="center"/>
            <w:hideMark/>
          </w:tcPr>
          <w:p w14:paraId="7CAA8383" w14:textId="77777777" w:rsidR="0099290A" w:rsidRPr="0099290A" w:rsidRDefault="0099290A" w:rsidP="0099290A">
            <w:pPr>
              <w:jc w:val="center"/>
              <w:rPr>
                <w:bCs/>
                <w:sz w:val="13"/>
                <w:szCs w:val="13"/>
              </w:rPr>
            </w:pPr>
            <w:r w:rsidRPr="0099290A">
              <w:rPr>
                <w:bCs/>
                <w:sz w:val="13"/>
                <w:szCs w:val="13"/>
              </w:rPr>
              <w:t>3.1.18</w:t>
            </w:r>
          </w:p>
        </w:tc>
        <w:tc>
          <w:tcPr>
            <w:tcW w:w="1417" w:type="dxa"/>
            <w:vAlign w:val="center"/>
            <w:hideMark/>
          </w:tcPr>
          <w:p w14:paraId="348443BC"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5127429C" w14:textId="77777777" w:rsidR="0099290A" w:rsidRPr="0099290A" w:rsidRDefault="0099290A" w:rsidP="0099290A">
            <w:pPr>
              <w:jc w:val="center"/>
              <w:rPr>
                <w:sz w:val="13"/>
                <w:szCs w:val="13"/>
              </w:rPr>
            </w:pPr>
            <w:r w:rsidRPr="0099290A">
              <w:rPr>
                <w:sz w:val="13"/>
                <w:szCs w:val="13"/>
              </w:rPr>
              <w:t>От врезки по ул. Лазо 4, до ул. Матросова 99, по ул. Лазо 4, до ул. Лазо 2а, по ул. Лазо 4, до ул. Ватутина 1а от ТК-V-10-23 до ТК-V-10-24 с Ду = 100 на Ду = 80 м. L = 80 м</w:t>
            </w:r>
          </w:p>
        </w:tc>
        <w:tc>
          <w:tcPr>
            <w:tcW w:w="842" w:type="dxa"/>
            <w:noWrap/>
            <w:vAlign w:val="center"/>
            <w:hideMark/>
          </w:tcPr>
          <w:p w14:paraId="6A33472A" w14:textId="77777777" w:rsidR="0099290A" w:rsidRPr="0099290A" w:rsidRDefault="0099290A" w:rsidP="0099290A">
            <w:pPr>
              <w:jc w:val="center"/>
              <w:rPr>
                <w:sz w:val="13"/>
                <w:szCs w:val="13"/>
              </w:rPr>
            </w:pPr>
            <w:r w:rsidRPr="0099290A">
              <w:rPr>
                <w:sz w:val="13"/>
                <w:szCs w:val="13"/>
              </w:rPr>
              <w:t>425</w:t>
            </w:r>
          </w:p>
        </w:tc>
        <w:tc>
          <w:tcPr>
            <w:tcW w:w="854" w:type="dxa"/>
            <w:noWrap/>
            <w:vAlign w:val="center"/>
            <w:hideMark/>
          </w:tcPr>
          <w:p w14:paraId="4C3E170F" w14:textId="77777777" w:rsidR="0099290A" w:rsidRPr="0099290A" w:rsidRDefault="0099290A" w:rsidP="0099290A">
            <w:pPr>
              <w:jc w:val="center"/>
              <w:rPr>
                <w:sz w:val="13"/>
                <w:szCs w:val="13"/>
              </w:rPr>
            </w:pPr>
            <w:r w:rsidRPr="0099290A">
              <w:rPr>
                <w:sz w:val="13"/>
                <w:szCs w:val="13"/>
              </w:rPr>
              <w:t>425</w:t>
            </w:r>
          </w:p>
        </w:tc>
        <w:tc>
          <w:tcPr>
            <w:tcW w:w="875" w:type="dxa"/>
            <w:noWrap/>
            <w:vAlign w:val="center"/>
            <w:hideMark/>
          </w:tcPr>
          <w:p w14:paraId="05077D82"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0B669CA7"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7A945D86"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28D4D9FD"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08BB7F94"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1C19FAE1"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2BBA405D"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2343F339"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0D69778"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437D8E31" w14:textId="77777777" w:rsidR="0099290A" w:rsidRPr="0099290A" w:rsidRDefault="0099290A" w:rsidP="0099290A">
            <w:pPr>
              <w:jc w:val="center"/>
              <w:rPr>
                <w:sz w:val="13"/>
                <w:szCs w:val="13"/>
              </w:rPr>
            </w:pPr>
            <w:r w:rsidRPr="0099290A">
              <w:rPr>
                <w:sz w:val="13"/>
                <w:szCs w:val="13"/>
              </w:rPr>
              <w:t>0</w:t>
            </w:r>
          </w:p>
        </w:tc>
      </w:tr>
      <w:tr w:rsidR="0099290A" w:rsidRPr="0099290A" w14:paraId="2095AAE1" w14:textId="77777777" w:rsidTr="00BE459D">
        <w:trPr>
          <w:trHeight w:val="20"/>
        </w:trPr>
        <w:tc>
          <w:tcPr>
            <w:tcW w:w="771" w:type="dxa"/>
            <w:noWrap/>
            <w:vAlign w:val="center"/>
            <w:hideMark/>
          </w:tcPr>
          <w:p w14:paraId="10E40A76" w14:textId="77777777" w:rsidR="0099290A" w:rsidRPr="0099290A" w:rsidRDefault="0099290A" w:rsidP="0099290A">
            <w:pPr>
              <w:jc w:val="center"/>
              <w:rPr>
                <w:bCs/>
                <w:sz w:val="13"/>
                <w:szCs w:val="13"/>
              </w:rPr>
            </w:pPr>
            <w:r w:rsidRPr="0099290A">
              <w:rPr>
                <w:bCs/>
                <w:sz w:val="13"/>
                <w:szCs w:val="13"/>
              </w:rPr>
              <w:t>3.1.19</w:t>
            </w:r>
          </w:p>
        </w:tc>
        <w:tc>
          <w:tcPr>
            <w:tcW w:w="1417" w:type="dxa"/>
            <w:vAlign w:val="center"/>
            <w:hideMark/>
          </w:tcPr>
          <w:p w14:paraId="17720552"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0C42D3F6" w14:textId="77777777" w:rsidR="0099290A" w:rsidRPr="0099290A" w:rsidRDefault="0099290A" w:rsidP="0099290A">
            <w:pPr>
              <w:jc w:val="center"/>
              <w:rPr>
                <w:sz w:val="13"/>
                <w:szCs w:val="13"/>
              </w:rPr>
            </w:pPr>
            <w:r w:rsidRPr="0099290A">
              <w:rPr>
                <w:sz w:val="13"/>
                <w:szCs w:val="13"/>
              </w:rPr>
              <w:t>Тепловая сеть (отпайка) Коммунальная, 41,43 от ТК-IV-9-7 с Ду = 100 на Ду = 80 мм., L = 30</w:t>
            </w:r>
          </w:p>
        </w:tc>
        <w:tc>
          <w:tcPr>
            <w:tcW w:w="842" w:type="dxa"/>
            <w:noWrap/>
            <w:vAlign w:val="center"/>
            <w:hideMark/>
          </w:tcPr>
          <w:p w14:paraId="7ACA4E8B" w14:textId="77777777" w:rsidR="0099290A" w:rsidRPr="0099290A" w:rsidRDefault="0099290A" w:rsidP="0099290A">
            <w:pPr>
              <w:jc w:val="center"/>
              <w:rPr>
                <w:sz w:val="13"/>
                <w:szCs w:val="13"/>
              </w:rPr>
            </w:pPr>
            <w:r w:rsidRPr="0099290A">
              <w:rPr>
                <w:sz w:val="13"/>
                <w:szCs w:val="13"/>
              </w:rPr>
              <w:t>305</w:t>
            </w:r>
          </w:p>
        </w:tc>
        <w:tc>
          <w:tcPr>
            <w:tcW w:w="854" w:type="dxa"/>
            <w:noWrap/>
            <w:vAlign w:val="center"/>
            <w:hideMark/>
          </w:tcPr>
          <w:p w14:paraId="3E3423F5" w14:textId="77777777" w:rsidR="0099290A" w:rsidRPr="0099290A" w:rsidRDefault="0099290A" w:rsidP="0099290A">
            <w:pPr>
              <w:jc w:val="center"/>
              <w:rPr>
                <w:sz w:val="13"/>
                <w:szCs w:val="13"/>
              </w:rPr>
            </w:pPr>
            <w:r w:rsidRPr="0099290A">
              <w:rPr>
                <w:sz w:val="13"/>
                <w:szCs w:val="13"/>
              </w:rPr>
              <w:t>305</w:t>
            </w:r>
          </w:p>
        </w:tc>
        <w:tc>
          <w:tcPr>
            <w:tcW w:w="875" w:type="dxa"/>
            <w:noWrap/>
            <w:vAlign w:val="center"/>
            <w:hideMark/>
          </w:tcPr>
          <w:p w14:paraId="71543269"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461EE021"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298920BD"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0CB9C8D5"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4E5A4282"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7B658BA"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2976E02B"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0828A31"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3AFC58F6"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7DEDA310" w14:textId="77777777" w:rsidR="0099290A" w:rsidRPr="0099290A" w:rsidRDefault="0099290A" w:rsidP="0099290A">
            <w:pPr>
              <w:jc w:val="center"/>
              <w:rPr>
                <w:sz w:val="13"/>
                <w:szCs w:val="13"/>
              </w:rPr>
            </w:pPr>
            <w:r w:rsidRPr="0099290A">
              <w:rPr>
                <w:sz w:val="13"/>
                <w:szCs w:val="13"/>
              </w:rPr>
              <w:t>0</w:t>
            </w:r>
          </w:p>
        </w:tc>
      </w:tr>
      <w:tr w:rsidR="0099290A" w:rsidRPr="0099290A" w14:paraId="117E9166" w14:textId="77777777" w:rsidTr="00BE459D">
        <w:trPr>
          <w:trHeight w:val="20"/>
        </w:trPr>
        <w:tc>
          <w:tcPr>
            <w:tcW w:w="771" w:type="dxa"/>
            <w:noWrap/>
            <w:vAlign w:val="center"/>
            <w:hideMark/>
          </w:tcPr>
          <w:p w14:paraId="28C93C34" w14:textId="77777777" w:rsidR="0099290A" w:rsidRPr="0099290A" w:rsidRDefault="0099290A" w:rsidP="0099290A">
            <w:pPr>
              <w:jc w:val="center"/>
              <w:rPr>
                <w:bCs/>
                <w:sz w:val="13"/>
                <w:szCs w:val="13"/>
              </w:rPr>
            </w:pPr>
            <w:r w:rsidRPr="0099290A">
              <w:rPr>
                <w:bCs/>
                <w:sz w:val="13"/>
                <w:szCs w:val="13"/>
              </w:rPr>
              <w:t>3.1.20</w:t>
            </w:r>
          </w:p>
        </w:tc>
        <w:tc>
          <w:tcPr>
            <w:tcW w:w="1417" w:type="dxa"/>
            <w:vAlign w:val="center"/>
            <w:hideMark/>
          </w:tcPr>
          <w:p w14:paraId="4B174EC9"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58366230"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ТК-V-11 до ПУТ-кот. № 11 Ду = 250 L = 220 м</w:t>
            </w:r>
          </w:p>
        </w:tc>
        <w:tc>
          <w:tcPr>
            <w:tcW w:w="842" w:type="dxa"/>
            <w:noWrap/>
            <w:vAlign w:val="center"/>
            <w:hideMark/>
          </w:tcPr>
          <w:p w14:paraId="3961BE3A" w14:textId="77777777" w:rsidR="0099290A" w:rsidRPr="0099290A" w:rsidRDefault="0099290A" w:rsidP="0099290A">
            <w:pPr>
              <w:jc w:val="center"/>
              <w:rPr>
                <w:sz w:val="13"/>
                <w:szCs w:val="13"/>
              </w:rPr>
            </w:pPr>
            <w:r w:rsidRPr="0099290A">
              <w:rPr>
                <w:sz w:val="13"/>
                <w:szCs w:val="13"/>
              </w:rPr>
              <w:t>1 121</w:t>
            </w:r>
          </w:p>
        </w:tc>
        <w:tc>
          <w:tcPr>
            <w:tcW w:w="854" w:type="dxa"/>
            <w:noWrap/>
            <w:vAlign w:val="center"/>
            <w:hideMark/>
          </w:tcPr>
          <w:p w14:paraId="75CB9B65" w14:textId="77777777" w:rsidR="0099290A" w:rsidRPr="0099290A" w:rsidRDefault="0099290A" w:rsidP="0099290A">
            <w:pPr>
              <w:jc w:val="center"/>
              <w:rPr>
                <w:sz w:val="13"/>
                <w:szCs w:val="13"/>
              </w:rPr>
            </w:pPr>
            <w:r w:rsidRPr="0099290A">
              <w:rPr>
                <w:sz w:val="13"/>
                <w:szCs w:val="13"/>
              </w:rPr>
              <w:t>1 121</w:t>
            </w:r>
          </w:p>
        </w:tc>
        <w:tc>
          <w:tcPr>
            <w:tcW w:w="875" w:type="dxa"/>
            <w:noWrap/>
            <w:vAlign w:val="center"/>
            <w:hideMark/>
          </w:tcPr>
          <w:p w14:paraId="1F157A37"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15FE41A9"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5629B447"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18F5F75D"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F1F7005"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6419435C"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383A0E91"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264DAAF7"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CA49ADA"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21D55DDC" w14:textId="77777777" w:rsidR="0099290A" w:rsidRPr="0099290A" w:rsidRDefault="0099290A" w:rsidP="0099290A">
            <w:pPr>
              <w:jc w:val="center"/>
              <w:rPr>
                <w:sz w:val="13"/>
                <w:szCs w:val="13"/>
              </w:rPr>
            </w:pPr>
            <w:r w:rsidRPr="0099290A">
              <w:rPr>
                <w:sz w:val="13"/>
                <w:szCs w:val="13"/>
              </w:rPr>
              <w:t>0</w:t>
            </w:r>
          </w:p>
        </w:tc>
      </w:tr>
      <w:tr w:rsidR="0099290A" w:rsidRPr="0099290A" w14:paraId="4469B154" w14:textId="77777777" w:rsidTr="00BE459D">
        <w:trPr>
          <w:trHeight w:val="20"/>
        </w:trPr>
        <w:tc>
          <w:tcPr>
            <w:tcW w:w="771" w:type="dxa"/>
            <w:noWrap/>
            <w:vAlign w:val="center"/>
            <w:hideMark/>
          </w:tcPr>
          <w:p w14:paraId="3F9CACAE" w14:textId="77777777" w:rsidR="0099290A" w:rsidRPr="0099290A" w:rsidRDefault="0099290A" w:rsidP="0099290A">
            <w:pPr>
              <w:jc w:val="center"/>
              <w:rPr>
                <w:bCs/>
                <w:sz w:val="13"/>
                <w:szCs w:val="13"/>
              </w:rPr>
            </w:pPr>
            <w:r w:rsidRPr="0099290A">
              <w:rPr>
                <w:bCs/>
                <w:sz w:val="13"/>
                <w:szCs w:val="13"/>
              </w:rPr>
              <w:t>3.1.21</w:t>
            </w:r>
          </w:p>
        </w:tc>
        <w:tc>
          <w:tcPr>
            <w:tcW w:w="1417" w:type="dxa"/>
            <w:vAlign w:val="center"/>
            <w:hideMark/>
          </w:tcPr>
          <w:p w14:paraId="789952A5"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2D047010" w14:textId="77777777" w:rsidR="0099290A" w:rsidRPr="0099290A" w:rsidRDefault="0099290A" w:rsidP="0099290A">
            <w:pPr>
              <w:jc w:val="center"/>
              <w:rPr>
                <w:sz w:val="13"/>
                <w:szCs w:val="13"/>
              </w:rPr>
            </w:pPr>
            <w:r w:rsidRPr="0099290A">
              <w:rPr>
                <w:sz w:val="13"/>
                <w:szCs w:val="13"/>
              </w:rPr>
              <w:t xml:space="preserve">Наземная теплотрасса в районе </w:t>
            </w:r>
            <w:r w:rsidRPr="0099290A">
              <w:rPr>
                <w:sz w:val="13"/>
                <w:szCs w:val="13"/>
              </w:rPr>
              <w:br/>
              <w:t>ул. Кубанская 1, пер. Кубанский тепломагистраль ТЭЦ-Совхоз от У-7.1 до Т(.)-IV-17-1а Ду = 159, L = 95,5 м</w:t>
            </w:r>
          </w:p>
        </w:tc>
        <w:tc>
          <w:tcPr>
            <w:tcW w:w="842" w:type="dxa"/>
            <w:noWrap/>
            <w:vAlign w:val="center"/>
            <w:hideMark/>
          </w:tcPr>
          <w:p w14:paraId="1E4BF3DA" w14:textId="77777777" w:rsidR="0099290A" w:rsidRPr="0099290A" w:rsidRDefault="0099290A" w:rsidP="0099290A">
            <w:pPr>
              <w:jc w:val="center"/>
              <w:rPr>
                <w:sz w:val="13"/>
                <w:szCs w:val="13"/>
              </w:rPr>
            </w:pPr>
            <w:r w:rsidRPr="0099290A">
              <w:rPr>
                <w:sz w:val="13"/>
                <w:szCs w:val="13"/>
              </w:rPr>
              <w:t>267</w:t>
            </w:r>
          </w:p>
        </w:tc>
        <w:tc>
          <w:tcPr>
            <w:tcW w:w="854" w:type="dxa"/>
            <w:noWrap/>
            <w:vAlign w:val="center"/>
            <w:hideMark/>
          </w:tcPr>
          <w:p w14:paraId="62D6A419" w14:textId="77777777" w:rsidR="0099290A" w:rsidRPr="0099290A" w:rsidRDefault="0099290A" w:rsidP="0099290A">
            <w:pPr>
              <w:jc w:val="center"/>
              <w:rPr>
                <w:sz w:val="13"/>
                <w:szCs w:val="13"/>
              </w:rPr>
            </w:pPr>
            <w:r w:rsidRPr="0099290A">
              <w:rPr>
                <w:sz w:val="13"/>
                <w:szCs w:val="13"/>
              </w:rPr>
              <w:t>267</w:t>
            </w:r>
          </w:p>
        </w:tc>
        <w:tc>
          <w:tcPr>
            <w:tcW w:w="875" w:type="dxa"/>
            <w:noWrap/>
            <w:vAlign w:val="center"/>
            <w:hideMark/>
          </w:tcPr>
          <w:p w14:paraId="5F622BDF"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5439ED37"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4D4E43B3"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4E88195F"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56422834"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30D32CD"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6C62A921"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1FFF3BD8"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1DA793D4"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40DEF4FF" w14:textId="77777777" w:rsidR="0099290A" w:rsidRPr="0099290A" w:rsidRDefault="0099290A" w:rsidP="0099290A">
            <w:pPr>
              <w:jc w:val="center"/>
              <w:rPr>
                <w:sz w:val="13"/>
                <w:szCs w:val="13"/>
              </w:rPr>
            </w:pPr>
            <w:r w:rsidRPr="0099290A">
              <w:rPr>
                <w:sz w:val="13"/>
                <w:szCs w:val="13"/>
              </w:rPr>
              <w:t>0</w:t>
            </w:r>
          </w:p>
        </w:tc>
      </w:tr>
      <w:tr w:rsidR="0099290A" w:rsidRPr="0099290A" w14:paraId="26079429" w14:textId="77777777" w:rsidTr="00BE459D">
        <w:trPr>
          <w:trHeight w:val="20"/>
        </w:trPr>
        <w:tc>
          <w:tcPr>
            <w:tcW w:w="771" w:type="dxa"/>
            <w:noWrap/>
            <w:vAlign w:val="center"/>
            <w:hideMark/>
          </w:tcPr>
          <w:p w14:paraId="25C4C36D" w14:textId="77777777" w:rsidR="0099290A" w:rsidRPr="0099290A" w:rsidRDefault="0099290A" w:rsidP="0099290A">
            <w:pPr>
              <w:jc w:val="center"/>
              <w:rPr>
                <w:bCs/>
                <w:sz w:val="13"/>
                <w:szCs w:val="13"/>
              </w:rPr>
            </w:pPr>
            <w:r w:rsidRPr="0099290A">
              <w:rPr>
                <w:bCs/>
                <w:sz w:val="13"/>
                <w:szCs w:val="13"/>
              </w:rPr>
              <w:t>3.1.22</w:t>
            </w:r>
          </w:p>
        </w:tc>
        <w:tc>
          <w:tcPr>
            <w:tcW w:w="1417" w:type="dxa"/>
            <w:vAlign w:val="center"/>
            <w:hideMark/>
          </w:tcPr>
          <w:p w14:paraId="0889F342"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2F45E978"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ТК-V-11-10 до ТК-V-11-11 с Ду = 100 на Ду = 80 мм. L = 20 м</w:t>
            </w:r>
          </w:p>
        </w:tc>
        <w:tc>
          <w:tcPr>
            <w:tcW w:w="842" w:type="dxa"/>
            <w:noWrap/>
            <w:vAlign w:val="center"/>
            <w:hideMark/>
          </w:tcPr>
          <w:p w14:paraId="281A66CE" w14:textId="77777777" w:rsidR="0099290A" w:rsidRPr="0099290A" w:rsidRDefault="0099290A" w:rsidP="0099290A">
            <w:pPr>
              <w:jc w:val="center"/>
              <w:rPr>
                <w:sz w:val="13"/>
                <w:szCs w:val="13"/>
              </w:rPr>
            </w:pPr>
            <w:r w:rsidRPr="0099290A">
              <w:rPr>
                <w:sz w:val="13"/>
                <w:szCs w:val="13"/>
              </w:rPr>
              <w:t>242</w:t>
            </w:r>
          </w:p>
        </w:tc>
        <w:tc>
          <w:tcPr>
            <w:tcW w:w="854" w:type="dxa"/>
            <w:noWrap/>
            <w:vAlign w:val="center"/>
            <w:hideMark/>
          </w:tcPr>
          <w:p w14:paraId="17E6A7E2" w14:textId="77777777" w:rsidR="0099290A" w:rsidRPr="0099290A" w:rsidRDefault="0099290A" w:rsidP="0099290A">
            <w:pPr>
              <w:jc w:val="center"/>
              <w:rPr>
                <w:sz w:val="13"/>
                <w:szCs w:val="13"/>
              </w:rPr>
            </w:pPr>
            <w:r w:rsidRPr="0099290A">
              <w:rPr>
                <w:sz w:val="13"/>
                <w:szCs w:val="13"/>
              </w:rPr>
              <w:t>242</w:t>
            </w:r>
          </w:p>
        </w:tc>
        <w:tc>
          <w:tcPr>
            <w:tcW w:w="875" w:type="dxa"/>
            <w:noWrap/>
            <w:vAlign w:val="center"/>
            <w:hideMark/>
          </w:tcPr>
          <w:p w14:paraId="06C341AD"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0BBB42A6"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29F881A5"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3D925848"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3251849E"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C597FA8"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10833D34"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15CFC065"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5E14A7A0"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596F8329" w14:textId="77777777" w:rsidR="0099290A" w:rsidRPr="0099290A" w:rsidRDefault="0099290A" w:rsidP="0099290A">
            <w:pPr>
              <w:jc w:val="center"/>
              <w:rPr>
                <w:sz w:val="13"/>
                <w:szCs w:val="13"/>
              </w:rPr>
            </w:pPr>
            <w:r w:rsidRPr="0099290A">
              <w:rPr>
                <w:sz w:val="13"/>
                <w:szCs w:val="13"/>
              </w:rPr>
              <w:t>0</w:t>
            </w:r>
          </w:p>
        </w:tc>
      </w:tr>
      <w:tr w:rsidR="0099290A" w:rsidRPr="0099290A" w14:paraId="1A25DAF4" w14:textId="77777777" w:rsidTr="00BE459D">
        <w:trPr>
          <w:trHeight w:val="20"/>
        </w:trPr>
        <w:tc>
          <w:tcPr>
            <w:tcW w:w="771" w:type="dxa"/>
            <w:noWrap/>
            <w:vAlign w:val="center"/>
            <w:hideMark/>
          </w:tcPr>
          <w:p w14:paraId="0BCBC1B0" w14:textId="77777777" w:rsidR="0099290A" w:rsidRPr="0099290A" w:rsidRDefault="0099290A" w:rsidP="0099290A">
            <w:pPr>
              <w:jc w:val="center"/>
              <w:rPr>
                <w:bCs/>
                <w:sz w:val="13"/>
                <w:szCs w:val="13"/>
              </w:rPr>
            </w:pPr>
            <w:r w:rsidRPr="0099290A">
              <w:rPr>
                <w:bCs/>
                <w:sz w:val="13"/>
                <w:szCs w:val="13"/>
              </w:rPr>
              <w:t>3.1.23</w:t>
            </w:r>
          </w:p>
        </w:tc>
        <w:tc>
          <w:tcPr>
            <w:tcW w:w="1417" w:type="dxa"/>
            <w:vAlign w:val="center"/>
            <w:hideMark/>
          </w:tcPr>
          <w:p w14:paraId="22D239C8"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75FF7403" w14:textId="77777777" w:rsidR="0099290A" w:rsidRPr="0099290A" w:rsidRDefault="0099290A" w:rsidP="0099290A">
            <w:pPr>
              <w:jc w:val="center"/>
              <w:rPr>
                <w:sz w:val="13"/>
                <w:szCs w:val="13"/>
              </w:rPr>
            </w:pPr>
            <w:r w:rsidRPr="0099290A">
              <w:rPr>
                <w:sz w:val="13"/>
                <w:szCs w:val="13"/>
              </w:rPr>
              <w:t xml:space="preserve">От врезки по </w:t>
            </w:r>
            <w:proofErr w:type="spellStart"/>
            <w:r w:rsidRPr="0099290A">
              <w:rPr>
                <w:sz w:val="13"/>
                <w:szCs w:val="13"/>
              </w:rPr>
              <w:t>ул</w:t>
            </w:r>
            <w:proofErr w:type="spellEnd"/>
            <w:r w:rsidRPr="0099290A">
              <w:rPr>
                <w:sz w:val="13"/>
                <w:szCs w:val="13"/>
              </w:rPr>
              <w:t>, Лазо 4, до ул. Матросова 99, по ул. Лазо 4, до ул. Лазо 2а, по ул. Лазо 4, до ул. Ватутина 1а от ТК-V-10-22 до ТК-V-10-23 с Ду = 150 на Ду = 100 м. L = 40 м</w:t>
            </w:r>
          </w:p>
        </w:tc>
        <w:tc>
          <w:tcPr>
            <w:tcW w:w="842" w:type="dxa"/>
            <w:noWrap/>
            <w:vAlign w:val="center"/>
            <w:hideMark/>
          </w:tcPr>
          <w:p w14:paraId="6412866E" w14:textId="77777777" w:rsidR="0099290A" w:rsidRPr="0099290A" w:rsidRDefault="0099290A" w:rsidP="0099290A">
            <w:pPr>
              <w:jc w:val="center"/>
              <w:rPr>
                <w:sz w:val="13"/>
                <w:szCs w:val="13"/>
              </w:rPr>
            </w:pPr>
            <w:r w:rsidRPr="0099290A">
              <w:rPr>
                <w:sz w:val="13"/>
                <w:szCs w:val="13"/>
              </w:rPr>
              <w:t>311</w:t>
            </w:r>
          </w:p>
        </w:tc>
        <w:tc>
          <w:tcPr>
            <w:tcW w:w="854" w:type="dxa"/>
            <w:noWrap/>
            <w:vAlign w:val="center"/>
            <w:hideMark/>
          </w:tcPr>
          <w:p w14:paraId="35BC272B" w14:textId="77777777" w:rsidR="0099290A" w:rsidRPr="0099290A" w:rsidRDefault="0099290A" w:rsidP="0099290A">
            <w:pPr>
              <w:jc w:val="center"/>
              <w:rPr>
                <w:sz w:val="13"/>
                <w:szCs w:val="13"/>
              </w:rPr>
            </w:pPr>
            <w:r w:rsidRPr="0099290A">
              <w:rPr>
                <w:sz w:val="13"/>
                <w:szCs w:val="13"/>
              </w:rPr>
              <w:t>311</w:t>
            </w:r>
          </w:p>
        </w:tc>
        <w:tc>
          <w:tcPr>
            <w:tcW w:w="875" w:type="dxa"/>
            <w:noWrap/>
            <w:vAlign w:val="center"/>
            <w:hideMark/>
          </w:tcPr>
          <w:p w14:paraId="0E37641B"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7E081E38"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87C5650"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507FA39"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4E1761A1"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2094051"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67F553AB"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4997A4DB"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599C4850"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5B8F0E56" w14:textId="77777777" w:rsidR="0099290A" w:rsidRPr="0099290A" w:rsidRDefault="0099290A" w:rsidP="0099290A">
            <w:pPr>
              <w:jc w:val="center"/>
              <w:rPr>
                <w:sz w:val="13"/>
                <w:szCs w:val="13"/>
              </w:rPr>
            </w:pPr>
            <w:r w:rsidRPr="0099290A">
              <w:rPr>
                <w:sz w:val="13"/>
                <w:szCs w:val="13"/>
              </w:rPr>
              <w:t>0</w:t>
            </w:r>
          </w:p>
        </w:tc>
      </w:tr>
      <w:tr w:rsidR="0099290A" w:rsidRPr="0099290A" w14:paraId="1265BCC8" w14:textId="77777777" w:rsidTr="00BE459D">
        <w:trPr>
          <w:trHeight w:val="20"/>
        </w:trPr>
        <w:tc>
          <w:tcPr>
            <w:tcW w:w="771" w:type="dxa"/>
            <w:noWrap/>
            <w:vAlign w:val="center"/>
            <w:hideMark/>
          </w:tcPr>
          <w:p w14:paraId="394D70B9" w14:textId="77777777" w:rsidR="0099290A" w:rsidRPr="0099290A" w:rsidRDefault="0099290A" w:rsidP="0099290A">
            <w:pPr>
              <w:jc w:val="center"/>
              <w:rPr>
                <w:bCs/>
                <w:sz w:val="13"/>
                <w:szCs w:val="13"/>
              </w:rPr>
            </w:pPr>
            <w:r w:rsidRPr="0099290A">
              <w:rPr>
                <w:bCs/>
                <w:sz w:val="13"/>
                <w:szCs w:val="13"/>
              </w:rPr>
              <w:t>3.1.24</w:t>
            </w:r>
          </w:p>
        </w:tc>
        <w:tc>
          <w:tcPr>
            <w:tcW w:w="1417" w:type="dxa"/>
            <w:vAlign w:val="center"/>
            <w:hideMark/>
          </w:tcPr>
          <w:p w14:paraId="6AEA37E1"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366EA84D" w14:textId="77777777" w:rsidR="0099290A" w:rsidRPr="0099290A" w:rsidRDefault="0099290A" w:rsidP="0099290A">
            <w:pPr>
              <w:jc w:val="center"/>
              <w:rPr>
                <w:sz w:val="13"/>
                <w:szCs w:val="13"/>
              </w:rPr>
            </w:pPr>
            <w:r w:rsidRPr="0099290A">
              <w:rPr>
                <w:sz w:val="13"/>
                <w:szCs w:val="13"/>
              </w:rPr>
              <w:t>Наземная теплотрасса в районе ул. Кубанская 1, пер. Кубанский от (Т.)-IV-20-4 до ул. Кубанская, 1 Ду = 159, L = 190 м</w:t>
            </w:r>
          </w:p>
        </w:tc>
        <w:tc>
          <w:tcPr>
            <w:tcW w:w="842" w:type="dxa"/>
            <w:noWrap/>
            <w:vAlign w:val="center"/>
            <w:hideMark/>
          </w:tcPr>
          <w:p w14:paraId="4E3B6BA9" w14:textId="77777777" w:rsidR="0099290A" w:rsidRPr="0099290A" w:rsidRDefault="0099290A" w:rsidP="0099290A">
            <w:pPr>
              <w:jc w:val="center"/>
              <w:rPr>
                <w:sz w:val="13"/>
                <w:szCs w:val="13"/>
              </w:rPr>
            </w:pPr>
            <w:r w:rsidRPr="0099290A">
              <w:rPr>
                <w:sz w:val="13"/>
                <w:szCs w:val="13"/>
              </w:rPr>
              <w:t>562</w:t>
            </w:r>
          </w:p>
        </w:tc>
        <w:tc>
          <w:tcPr>
            <w:tcW w:w="854" w:type="dxa"/>
            <w:noWrap/>
            <w:vAlign w:val="center"/>
            <w:hideMark/>
          </w:tcPr>
          <w:p w14:paraId="589E1C7E" w14:textId="77777777" w:rsidR="0099290A" w:rsidRPr="0099290A" w:rsidRDefault="0099290A" w:rsidP="0099290A">
            <w:pPr>
              <w:jc w:val="center"/>
              <w:rPr>
                <w:sz w:val="13"/>
                <w:szCs w:val="13"/>
              </w:rPr>
            </w:pPr>
            <w:r w:rsidRPr="0099290A">
              <w:rPr>
                <w:sz w:val="13"/>
                <w:szCs w:val="13"/>
              </w:rPr>
              <w:t>562</w:t>
            </w:r>
          </w:p>
        </w:tc>
        <w:tc>
          <w:tcPr>
            <w:tcW w:w="875" w:type="dxa"/>
            <w:noWrap/>
            <w:vAlign w:val="center"/>
            <w:hideMark/>
          </w:tcPr>
          <w:p w14:paraId="44B7EF68"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5F683641"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BF654C6"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41EFEC0"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64200F3F"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3CF5DBB3"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3EFA2683"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1DA44A2E"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2BE9157"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23DA8D26" w14:textId="77777777" w:rsidR="0099290A" w:rsidRPr="0099290A" w:rsidRDefault="0099290A" w:rsidP="0099290A">
            <w:pPr>
              <w:jc w:val="center"/>
              <w:rPr>
                <w:sz w:val="13"/>
                <w:szCs w:val="13"/>
              </w:rPr>
            </w:pPr>
            <w:r w:rsidRPr="0099290A">
              <w:rPr>
                <w:sz w:val="13"/>
                <w:szCs w:val="13"/>
              </w:rPr>
              <w:t>0</w:t>
            </w:r>
          </w:p>
        </w:tc>
      </w:tr>
      <w:tr w:rsidR="0099290A" w:rsidRPr="0099290A" w14:paraId="4903CEBC" w14:textId="77777777" w:rsidTr="00BE459D">
        <w:trPr>
          <w:trHeight w:val="20"/>
        </w:trPr>
        <w:tc>
          <w:tcPr>
            <w:tcW w:w="771" w:type="dxa"/>
            <w:noWrap/>
            <w:vAlign w:val="center"/>
            <w:hideMark/>
          </w:tcPr>
          <w:p w14:paraId="6407ED31" w14:textId="77777777" w:rsidR="0099290A" w:rsidRPr="0099290A" w:rsidRDefault="0099290A" w:rsidP="0099290A">
            <w:pPr>
              <w:jc w:val="center"/>
              <w:rPr>
                <w:bCs/>
                <w:sz w:val="13"/>
                <w:szCs w:val="13"/>
              </w:rPr>
            </w:pPr>
            <w:r w:rsidRPr="0099290A">
              <w:rPr>
                <w:bCs/>
                <w:sz w:val="13"/>
                <w:szCs w:val="13"/>
              </w:rPr>
              <w:t>3.1.25</w:t>
            </w:r>
          </w:p>
        </w:tc>
        <w:tc>
          <w:tcPr>
            <w:tcW w:w="1417" w:type="dxa"/>
            <w:vAlign w:val="center"/>
            <w:hideMark/>
          </w:tcPr>
          <w:p w14:paraId="1F2354E8"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297D1589" w14:textId="77777777" w:rsidR="0099290A" w:rsidRPr="0099290A" w:rsidRDefault="0099290A" w:rsidP="0099290A">
            <w:pPr>
              <w:jc w:val="center"/>
              <w:rPr>
                <w:sz w:val="13"/>
                <w:szCs w:val="13"/>
              </w:rPr>
            </w:pPr>
            <w:r w:rsidRPr="0099290A">
              <w:rPr>
                <w:sz w:val="13"/>
                <w:szCs w:val="13"/>
              </w:rPr>
              <w:t>Тепловая сеть (отпайка) пр. Октябрьский, 11 от ТК-II-13 с Ду = 150 на Ду = 100 мм., L = 10 м</w:t>
            </w:r>
          </w:p>
        </w:tc>
        <w:tc>
          <w:tcPr>
            <w:tcW w:w="842" w:type="dxa"/>
            <w:noWrap/>
            <w:vAlign w:val="center"/>
            <w:hideMark/>
          </w:tcPr>
          <w:p w14:paraId="3EAFE6A9" w14:textId="77777777" w:rsidR="0099290A" w:rsidRPr="0099290A" w:rsidRDefault="0099290A" w:rsidP="0099290A">
            <w:pPr>
              <w:jc w:val="center"/>
              <w:rPr>
                <w:sz w:val="13"/>
                <w:szCs w:val="13"/>
              </w:rPr>
            </w:pPr>
            <w:r w:rsidRPr="0099290A">
              <w:rPr>
                <w:sz w:val="13"/>
                <w:szCs w:val="13"/>
              </w:rPr>
              <w:t>200</w:t>
            </w:r>
          </w:p>
        </w:tc>
        <w:tc>
          <w:tcPr>
            <w:tcW w:w="854" w:type="dxa"/>
            <w:noWrap/>
            <w:vAlign w:val="center"/>
            <w:hideMark/>
          </w:tcPr>
          <w:p w14:paraId="7D30BC94" w14:textId="77777777" w:rsidR="0099290A" w:rsidRPr="0099290A" w:rsidRDefault="0099290A" w:rsidP="0099290A">
            <w:pPr>
              <w:jc w:val="center"/>
              <w:rPr>
                <w:sz w:val="13"/>
                <w:szCs w:val="13"/>
              </w:rPr>
            </w:pPr>
            <w:r w:rsidRPr="0099290A">
              <w:rPr>
                <w:sz w:val="13"/>
                <w:szCs w:val="13"/>
              </w:rPr>
              <w:t>200</w:t>
            </w:r>
          </w:p>
        </w:tc>
        <w:tc>
          <w:tcPr>
            <w:tcW w:w="875" w:type="dxa"/>
            <w:noWrap/>
            <w:vAlign w:val="center"/>
            <w:hideMark/>
          </w:tcPr>
          <w:p w14:paraId="51BF7C24"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3A0A4D04"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839676C"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0D417354"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2F20FDF"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3B5793E3"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29D135F2"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A0F4D85"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181DC188"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48964C8E" w14:textId="77777777" w:rsidR="0099290A" w:rsidRPr="0099290A" w:rsidRDefault="0099290A" w:rsidP="0099290A">
            <w:pPr>
              <w:jc w:val="center"/>
              <w:rPr>
                <w:sz w:val="13"/>
                <w:szCs w:val="13"/>
              </w:rPr>
            </w:pPr>
            <w:r w:rsidRPr="0099290A">
              <w:rPr>
                <w:sz w:val="13"/>
                <w:szCs w:val="13"/>
              </w:rPr>
              <w:t>0</w:t>
            </w:r>
          </w:p>
        </w:tc>
      </w:tr>
      <w:tr w:rsidR="0099290A" w:rsidRPr="0099290A" w14:paraId="61B9F17E" w14:textId="77777777" w:rsidTr="00BE459D">
        <w:trPr>
          <w:trHeight w:val="20"/>
        </w:trPr>
        <w:tc>
          <w:tcPr>
            <w:tcW w:w="771" w:type="dxa"/>
            <w:noWrap/>
            <w:vAlign w:val="center"/>
            <w:hideMark/>
          </w:tcPr>
          <w:p w14:paraId="321ED265" w14:textId="77777777" w:rsidR="0099290A" w:rsidRPr="0099290A" w:rsidRDefault="0099290A" w:rsidP="0099290A">
            <w:pPr>
              <w:jc w:val="center"/>
              <w:rPr>
                <w:bCs/>
                <w:sz w:val="13"/>
                <w:szCs w:val="13"/>
              </w:rPr>
            </w:pPr>
            <w:r w:rsidRPr="0099290A">
              <w:rPr>
                <w:bCs/>
                <w:sz w:val="13"/>
                <w:szCs w:val="13"/>
              </w:rPr>
              <w:t>3.1.26</w:t>
            </w:r>
          </w:p>
        </w:tc>
        <w:tc>
          <w:tcPr>
            <w:tcW w:w="1417" w:type="dxa"/>
            <w:vAlign w:val="center"/>
            <w:hideMark/>
          </w:tcPr>
          <w:p w14:paraId="637A4D32"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65F07591" w14:textId="77777777" w:rsidR="0099290A" w:rsidRPr="0099290A" w:rsidRDefault="0099290A" w:rsidP="0099290A">
            <w:pPr>
              <w:jc w:val="center"/>
              <w:rPr>
                <w:sz w:val="13"/>
                <w:szCs w:val="13"/>
              </w:rPr>
            </w:pPr>
            <w:r w:rsidRPr="0099290A">
              <w:rPr>
                <w:sz w:val="13"/>
                <w:szCs w:val="13"/>
              </w:rPr>
              <w:t xml:space="preserve">От врезки по </w:t>
            </w:r>
            <w:proofErr w:type="spellStart"/>
            <w:r w:rsidRPr="0099290A">
              <w:rPr>
                <w:sz w:val="13"/>
                <w:szCs w:val="13"/>
              </w:rPr>
              <w:t>ул</w:t>
            </w:r>
            <w:proofErr w:type="spellEnd"/>
            <w:r w:rsidRPr="0099290A">
              <w:rPr>
                <w:sz w:val="13"/>
                <w:szCs w:val="13"/>
              </w:rPr>
              <w:t>, Лазо 4, до ул. Матросова 99, по ул. Лазо 4, до ул. Лазо 2а, по ул. Лазо 4, до ул. Ватутина 1а от ТК-V-10-21 до ТК-V-10-22 с Ду = 150 на Ду = 100 м. L = 45 м</w:t>
            </w:r>
          </w:p>
        </w:tc>
        <w:tc>
          <w:tcPr>
            <w:tcW w:w="842" w:type="dxa"/>
            <w:noWrap/>
            <w:vAlign w:val="center"/>
            <w:hideMark/>
          </w:tcPr>
          <w:p w14:paraId="54DB25EC" w14:textId="77777777" w:rsidR="0099290A" w:rsidRPr="0099290A" w:rsidRDefault="0099290A" w:rsidP="0099290A">
            <w:pPr>
              <w:jc w:val="center"/>
              <w:rPr>
                <w:sz w:val="13"/>
                <w:szCs w:val="13"/>
              </w:rPr>
            </w:pPr>
            <w:r w:rsidRPr="0099290A">
              <w:rPr>
                <w:sz w:val="13"/>
                <w:szCs w:val="13"/>
              </w:rPr>
              <w:t>577</w:t>
            </w:r>
          </w:p>
        </w:tc>
        <w:tc>
          <w:tcPr>
            <w:tcW w:w="854" w:type="dxa"/>
            <w:noWrap/>
            <w:vAlign w:val="center"/>
            <w:hideMark/>
          </w:tcPr>
          <w:p w14:paraId="764ABE4D" w14:textId="77777777" w:rsidR="0099290A" w:rsidRPr="0099290A" w:rsidRDefault="0099290A" w:rsidP="0099290A">
            <w:pPr>
              <w:jc w:val="center"/>
              <w:rPr>
                <w:sz w:val="13"/>
                <w:szCs w:val="13"/>
              </w:rPr>
            </w:pPr>
            <w:r w:rsidRPr="0099290A">
              <w:rPr>
                <w:sz w:val="13"/>
                <w:szCs w:val="13"/>
              </w:rPr>
              <w:t>577</w:t>
            </w:r>
          </w:p>
        </w:tc>
        <w:tc>
          <w:tcPr>
            <w:tcW w:w="875" w:type="dxa"/>
            <w:noWrap/>
            <w:vAlign w:val="center"/>
            <w:hideMark/>
          </w:tcPr>
          <w:p w14:paraId="2C737B92"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65586395"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0AF13947"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632F0CB7"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1F07C3F7"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07F59B66"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74574229"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292223E"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B388E66"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53BBABC8" w14:textId="77777777" w:rsidR="0099290A" w:rsidRPr="0099290A" w:rsidRDefault="0099290A" w:rsidP="0099290A">
            <w:pPr>
              <w:jc w:val="center"/>
              <w:rPr>
                <w:sz w:val="13"/>
                <w:szCs w:val="13"/>
              </w:rPr>
            </w:pPr>
            <w:r w:rsidRPr="0099290A">
              <w:rPr>
                <w:sz w:val="13"/>
                <w:szCs w:val="13"/>
              </w:rPr>
              <w:t>0</w:t>
            </w:r>
          </w:p>
        </w:tc>
      </w:tr>
      <w:tr w:rsidR="0099290A" w:rsidRPr="0099290A" w14:paraId="7CF40795" w14:textId="77777777" w:rsidTr="00BE459D">
        <w:trPr>
          <w:trHeight w:val="20"/>
        </w:trPr>
        <w:tc>
          <w:tcPr>
            <w:tcW w:w="771" w:type="dxa"/>
            <w:noWrap/>
            <w:vAlign w:val="center"/>
            <w:hideMark/>
          </w:tcPr>
          <w:p w14:paraId="357266CF" w14:textId="77777777" w:rsidR="0099290A" w:rsidRPr="0099290A" w:rsidRDefault="0099290A" w:rsidP="0099290A">
            <w:pPr>
              <w:jc w:val="center"/>
              <w:rPr>
                <w:bCs/>
                <w:sz w:val="13"/>
                <w:szCs w:val="13"/>
              </w:rPr>
            </w:pPr>
            <w:r w:rsidRPr="0099290A">
              <w:rPr>
                <w:bCs/>
                <w:sz w:val="13"/>
                <w:szCs w:val="13"/>
              </w:rPr>
              <w:t>3.1.27</w:t>
            </w:r>
          </w:p>
        </w:tc>
        <w:tc>
          <w:tcPr>
            <w:tcW w:w="1417" w:type="dxa"/>
            <w:vAlign w:val="center"/>
            <w:hideMark/>
          </w:tcPr>
          <w:p w14:paraId="00DEEC98"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03272B16"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Анжеро-Судженская ТЭЦ» до ТК-1 котельной № 15 от ТК-V-11 до (Т.)-V-12а Ду = 500 L = 260 м</w:t>
            </w:r>
          </w:p>
        </w:tc>
        <w:tc>
          <w:tcPr>
            <w:tcW w:w="842" w:type="dxa"/>
            <w:noWrap/>
            <w:vAlign w:val="center"/>
            <w:hideMark/>
          </w:tcPr>
          <w:p w14:paraId="10AC9063" w14:textId="77777777" w:rsidR="0099290A" w:rsidRPr="0099290A" w:rsidRDefault="0099290A" w:rsidP="0099290A">
            <w:pPr>
              <w:jc w:val="center"/>
              <w:rPr>
                <w:sz w:val="13"/>
                <w:szCs w:val="13"/>
              </w:rPr>
            </w:pPr>
            <w:r w:rsidRPr="0099290A">
              <w:rPr>
                <w:sz w:val="13"/>
                <w:szCs w:val="13"/>
              </w:rPr>
              <w:t>2 329</w:t>
            </w:r>
          </w:p>
        </w:tc>
        <w:tc>
          <w:tcPr>
            <w:tcW w:w="854" w:type="dxa"/>
            <w:noWrap/>
            <w:vAlign w:val="center"/>
            <w:hideMark/>
          </w:tcPr>
          <w:p w14:paraId="472BD714" w14:textId="77777777" w:rsidR="0099290A" w:rsidRPr="0099290A" w:rsidRDefault="0099290A" w:rsidP="0099290A">
            <w:pPr>
              <w:jc w:val="center"/>
              <w:rPr>
                <w:sz w:val="13"/>
                <w:szCs w:val="13"/>
              </w:rPr>
            </w:pPr>
            <w:r w:rsidRPr="0099290A">
              <w:rPr>
                <w:sz w:val="13"/>
                <w:szCs w:val="13"/>
              </w:rPr>
              <w:t>2 329</w:t>
            </w:r>
          </w:p>
        </w:tc>
        <w:tc>
          <w:tcPr>
            <w:tcW w:w="875" w:type="dxa"/>
            <w:noWrap/>
            <w:vAlign w:val="center"/>
            <w:hideMark/>
          </w:tcPr>
          <w:p w14:paraId="77E6F2CA"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71FD33B4"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9B57834"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61D12773"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FE34856"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3D5AD1C0"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602D89AA"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4E073392"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55248B3"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40BBBAA4" w14:textId="77777777" w:rsidR="0099290A" w:rsidRPr="0099290A" w:rsidRDefault="0099290A" w:rsidP="0099290A">
            <w:pPr>
              <w:jc w:val="center"/>
              <w:rPr>
                <w:sz w:val="13"/>
                <w:szCs w:val="13"/>
              </w:rPr>
            </w:pPr>
            <w:r w:rsidRPr="0099290A">
              <w:rPr>
                <w:sz w:val="13"/>
                <w:szCs w:val="13"/>
              </w:rPr>
              <w:t>0</w:t>
            </w:r>
          </w:p>
        </w:tc>
      </w:tr>
      <w:tr w:rsidR="0099290A" w:rsidRPr="0099290A" w14:paraId="28E5CFD7" w14:textId="77777777" w:rsidTr="00BE459D">
        <w:trPr>
          <w:trHeight w:val="20"/>
        </w:trPr>
        <w:tc>
          <w:tcPr>
            <w:tcW w:w="771" w:type="dxa"/>
            <w:noWrap/>
            <w:vAlign w:val="center"/>
            <w:hideMark/>
          </w:tcPr>
          <w:p w14:paraId="38D3CF72" w14:textId="77777777" w:rsidR="0099290A" w:rsidRPr="0099290A" w:rsidRDefault="0099290A" w:rsidP="0099290A">
            <w:pPr>
              <w:jc w:val="center"/>
              <w:rPr>
                <w:bCs/>
                <w:sz w:val="13"/>
                <w:szCs w:val="13"/>
              </w:rPr>
            </w:pPr>
            <w:r w:rsidRPr="0099290A">
              <w:rPr>
                <w:bCs/>
                <w:sz w:val="13"/>
                <w:szCs w:val="13"/>
              </w:rPr>
              <w:t>3.1.28</w:t>
            </w:r>
          </w:p>
        </w:tc>
        <w:tc>
          <w:tcPr>
            <w:tcW w:w="1417" w:type="dxa"/>
            <w:vAlign w:val="center"/>
            <w:hideMark/>
          </w:tcPr>
          <w:p w14:paraId="30CA2D0B"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572ED6A9" w14:textId="77777777" w:rsidR="0099290A" w:rsidRPr="0099290A" w:rsidRDefault="0099290A" w:rsidP="0099290A">
            <w:pPr>
              <w:jc w:val="center"/>
              <w:rPr>
                <w:sz w:val="13"/>
                <w:szCs w:val="13"/>
              </w:rPr>
            </w:pPr>
            <w:r w:rsidRPr="0099290A">
              <w:rPr>
                <w:sz w:val="13"/>
                <w:szCs w:val="13"/>
              </w:rPr>
              <w:t xml:space="preserve">Наземная теплотрасса в районе </w:t>
            </w:r>
            <w:r w:rsidRPr="0099290A">
              <w:rPr>
                <w:sz w:val="13"/>
                <w:szCs w:val="13"/>
              </w:rPr>
              <w:br/>
              <w:t>ул. Кубанская 1, пер. Кубанский тепломагистраль ТЭЦ-Совхоз от Т(.)-IV-17 до У-7.1 Ду = 219, L = 109 м</w:t>
            </w:r>
          </w:p>
        </w:tc>
        <w:tc>
          <w:tcPr>
            <w:tcW w:w="842" w:type="dxa"/>
            <w:noWrap/>
            <w:vAlign w:val="center"/>
            <w:hideMark/>
          </w:tcPr>
          <w:p w14:paraId="3AEDFF2A" w14:textId="77777777" w:rsidR="0099290A" w:rsidRPr="0099290A" w:rsidRDefault="0099290A" w:rsidP="0099290A">
            <w:pPr>
              <w:jc w:val="center"/>
              <w:rPr>
                <w:sz w:val="13"/>
                <w:szCs w:val="13"/>
              </w:rPr>
            </w:pPr>
            <w:r w:rsidRPr="0099290A">
              <w:rPr>
                <w:sz w:val="13"/>
                <w:szCs w:val="13"/>
              </w:rPr>
              <w:t>299</w:t>
            </w:r>
          </w:p>
        </w:tc>
        <w:tc>
          <w:tcPr>
            <w:tcW w:w="854" w:type="dxa"/>
            <w:noWrap/>
            <w:vAlign w:val="center"/>
            <w:hideMark/>
          </w:tcPr>
          <w:p w14:paraId="5762CC11" w14:textId="77777777" w:rsidR="0099290A" w:rsidRPr="0099290A" w:rsidRDefault="0099290A" w:rsidP="0099290A">
            <w:pPr>
              <w:jc w:val="center"/>
              <w:rPr>
                <w:sz w:val="13"/>
                <w:szCs w:val="13"/>
              </w:rPr>
            </w:pPr>
            <w:r w:rsidRPr="0099290A">
              <w:rPr>
                <w:sz w:val="13"/>
                <w:szCs w:val="13"/>
              </w:rPr>
              <w:t>299</w:t>
            </w:r>
          </w:p>
        </w:tc>
        <w:tc>
          <w:tcPr>
            <w:tcW w:w="875" w:type="dxa"/>
            <w:noWrap/>
            <w:vAlign w:val="center"/>
            <w:hideMark/>
          </w:tcPr>
          <w:p w14:paraId="043B91E7"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7C5909B4"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7ED646D5"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D6850BC"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5EE4A23"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19EF4B6"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0A1EB559"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71FD8E5"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7BD0A08E"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0DAC5FD9" w14:textId="77777777" w:rsidR="0099290A" w:rsidRPr="0099290A" w:rsidRDefault="0099290A" w:rsidP="0099290A">
            <w:pPr>
              <w:jc w:val="center"/>
              <w:rPr>
                <w:sz w:val="13"/>
                <w:szCs w:val="13"/>
              </w:rPr>
            </w:pPr>
            <w:r w:rsidRPr="0099290A">
              <w:rPr>
                <w:sz w:val="13"/>
                <w:szCs w:val="13"/>
              </w:rPr>
              <w:t>0</w:t>
            </w:r>
          </w:p>
        </w:tc>
      </w:tr>
      <w:tr w:rsidR="0099290A" w:rsidRPr="0099290A" w14:paraId="203C0196" w14:textId="77777777" w:rsidTr="00BE459D">
        <w:trPr>
          <w:trHeight w:val="20"/>
        </w:trPr>
        <w:tc>
          <w:tcPr>
            <w:tcW w:w="771" w:type="dxa"/>
            <w:noWrap/>
            <w:vAlign w:val="center"/>
            <w:hideMark/>
          </w:tcPr>
          <w:p w14:paraId="136333F0" w14:textId="77777777" w:rsidR="0099290A" w:rsidRPr="0099290A" w:rsidRDefault="0099290A" w:rsidP="0099290A">
            <w:pPr>
              <w:jc w:val="center"/>
              <w:rPr>
                <w:bCs/>
                <w:sz w:val="13"/>
                <w:szCs w:val="13"/>
              </w:rPr>
            </w:pPr>
            <w:r w:rsidRPr="0099290A">
              <w:rPr>
                <w:bCs/>
                <w:sz w:val="13"/>
                <w:szCs w:val="13"/>
              </w:rPr>
              <w:t>3.1.29</w:t>
            </w:r>
          </w:p>
        </w:tc>
        <w:tc>
          <w:tcPr>
            <w:tcW w:w="1417" w:type="dxa"/>
            <w:vAlign w:val="center"/>
            <w:hideMark/>
          </w:tcPr>
          <w:p w14:paraId="5FCC46F1" w14:textId="77777777" w:rsidR="0099290A" w:rsidRPr="0099290A" w:rsidRDefault="0099290A" w:rsidP="0099290A">
            <w:pPr>
              <w:jc w:val="center"/>
              <w:rPr>
                <w:sz w:val="13"/>
                <w:szCs w:val="13"/>
              </w:rPr>
            </w:pPr>
            <w:r w:rsidRPr="0099290A">
              <w:rPr>
                <w:sz w:val="13"/>
                <w:szCs w:val="13"/>
              </w:rPr>
              <w:t>Уменьшение диаметра трубопровода</w:t>
            </w:r>
          </w:p>
        </w:tc>
        <w:tc>
          <w:tcPr>
            <w:tcW w:w="2065" w:type="dxa"/>
            <w:vAlign w:val="center"/>
            <w:hideMark/>
          </w:tcPr>
          <w:p w14:paraId="3ACA73B4" w14:textId="77777777" w:rsidR="0099290A" w:rsidRPr="0099290A" w:rsidRDefault="0099290A" w:rsidP="0099290A">
            <w:pPr>
              <w:jc w:val="center"/>
              <w:rPr>
                <w:sz w:val="13"/>
                <w:szCs w:val="13"/>
              </w:rPr>
            </w:pPr>
            <w:r w:rsidRPr="0099290A">
              <w:rPr>
                <w:sz w:val="13"/>
                <w:szCs w:val="13"/>
              </w:rPr>
              <w:t>Кемеровская область, г. Анжеро-Судженск, ул. Просвещения, д.180 с Ду = 100 на Ду = 80 L = 19 м</w:t>
            </w:r>
          </w:p>
        </w:tc>
        <w:tc>
          <w:tcPr>
            <w:tcW w:w="842" w:type="dxa"/>
            <w:noWrap/>
            <w:vAlign w:val="center"/>
            <w:hideMark/>
          </w:tcPr>
          <w:p w14:paraId="03C5864D" w14:textId="77777777" w:rsidR="0099290A" w:rsidRPr="0099290A" w:rsidRDefault="0099290A" w:rsidP="0099290A">
            <w:pPr>
              <w:jc w:val="center"/>
              <w:rPr>
                <w:sz w:val="13"/>
                <w:szCs w:val="13"/>
              </w:rPr>
            </w:pPr>
            <w:r w:rsidRPr="0099290A">
              <w:rPr>
                <w:sz w:val="13"/>
                <w:szCs w:val="13"/>
              </w:rPr>
              <w:t>258</w:t>
            </w:r>
          </w:p>
        </w:tc>
        <w:tc>
          <w:tcPr>
            <w:tcW w:w="854" w:type="dxa"/>
            <w:noWrap/>
            <w:vAlign w:val="center"/>
            <w:hideMark/>
          </w:tcPr>
          <w:p w14:paraId="4BBDFD81" w14:textId="77777777" w:rsidR="0099290A" w:rsidRPr="0099290A" w:rsidRDefault="0099290A" w:rsidP="0099290A">
            <w:pPr>
              <w:jc w:val="center"/>
              <w:rPr>
                <w:sz w:val="13"/>
                <w:szCs w:val="13"/>
              </w:rPr>
            </w:pPr>
            <w:r w:rsidRPr="0099290A">
              <w:rPr>
                <w:sz w:val="13"/>
                <w:szCs w:val="13"/>
              </w:rPr>
              <w:t>258</w:t>
            </w:r>
          </w:p>
        </w:tc>
        <w:tc>
          <w:tcPr>
            <w:tcW w:w="875" w:type="dxa"/>
            <w:noWrap/>
            <w:vAlign w:val="center"/>
            <w:hideMark/>
          </w:tcPr>
          <w:p w14:paraId="52B32D48"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3EDD00D1"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F752DB7"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0D678C84"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58865EEC"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35F45BB3"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7A6EC54E"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06943507"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7EC31266"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CA5D07D" w14:textId="77777777" w:rsidR="0099290A" w:rsidRPr="0099290A" w:rsidRDefault="0099290A" w:rsidP="0099290A">
            <w:pPr>
              <w:jc w:val="center"/>
              <w:rPr>
                <w:sz w:val="13"/>
                <w:szCs w:val="13"/>
              </w:rPr>
            </w:pPr>
            <w:r w:rsidRPr="0099290A">
              <w:rPr>
                <w:sz w:val="13"/>
                <w:szCs w:val="13"/>
              </w:rPr>
              <w:t>0</w:t>
            </w:r>
          </w:p>
        </w:tc>
      </w:tr>
    </w:tbl>
    <w:p w14:paraId="3915977B" w14:textId="77777777" w:rsidR="0099290A" w:rsidRPr="0099290A" w:rsidRDefault="0099290A" w:rsidP="0099290A">
      <w:pPr>
        <w:rPr>
          <w:sz w:val="20"/>
          <w:szCs w:val="20"/>
        </w:rPr>
      </w:pPr>
      <w:r w:rsidRPr="0099290A">
        <w:rPr>
          <w:sz w:val="20"/>
          <w:szCs w:val="20"/>
        </w:rPr>
        <w:br w:type="page"/>
      </w:r>
    </w:p>
    <w:tbl>
      <w:tblPr>
        <w:tblW w:w="1548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1"/>
        <w:gridCol w:w="1417"/>
        <w:gridCol w:w="2065"/>
        <w:gridCol w:w="842"/>
        <w:gridCol w:w="854"/>
        <w:gridCol w:w="875"/>
        <w:gridCol w:w="860"/>
        <w:gridCol w:w="817"/>
        <w:gridCol w:w="1047"/>
        <w:gridCol w:w="1207"/>
        <w:gridCol w:w="764"/>
        <w:gridCol w:w="633"/>
        <w:gridCol w:w="755"/>
        <w:gridCol w:w="1440"/>
        <w:gridCol w:w="1140"/>
      </w:tblGrid>
      <w:tr w:rsidR="0099290A" w:rsidRPr="0099290A" w14:paraId="4D1B4B3D" w14:textId="77777777" w:rsidTr="00BE459D">
        <w:trPr>
          <w:trHeight w:val="180"/>
        </w:trPr>
        <w:tc>
          <w:tcPr>
            <w:tcW w:w="771" w:type="dxa"/>
            <w:noWrap/>
            <w:vAlign w:val="center"/>
            <w:hideMark/>
          </w:tcPr>
          <w:p w14:paraId="0C61282C" w14:textId="77777777" w:rsidR="0099290A" w:rsidRPr="0099290A" w:rsidRDefault="0099290A" w:rsidP="0099290A">
            <w:pPr>
              <w:jc w:val="center"/>
              <w:rPr>
                <w:sz w:val="13"/>
                <w:szCs w:val="13"/>
              </w:rPr>
            </w:pPr>
            <w:r w:rsidRPr="0099290A">
              <w:rPr>
                <w:sz w:val="13"/>
                <w:szCs w:val="13"/>
              </w:rPr>
              <w:lastRenderedPageBreak/>
              <w:t>1</w:t>
            </w:r>
          </w:p>
        </w:tc>
        <w:tc>
          <w:tcPr>
            <w:tcW w:w="1417" w:type="dxa"/>
            <w:noWrap/>
            <w:vAlign w:val="center"/>
            <w:hideMark/>
          </w:tcPr>
          <w:p w14:paraId="064ED556" w14:textId="77777777" w:rsidR="0099290A" w:rsidRPr="0099290A" w:rsidRDefault="0099290A" w:rsidP="0099290A">
            <w:pPr>
              <w:jc w:val="center"/>
              <w:rPr>
                <w:sz w:val="13"/>
                <w:szCs w:val="13"/>
              </w:rPr>
            </w:pPr>
            <w:r w:rsidRPr="0099290A">
              <w:rPr>
                <w:sz w:val="13"/>
                <w:szCs w:val="13"/>
              </w:rPr>
              <w:t>2</w:t>
            </w:r>
          </w:p>
        </w:tc>
        <w:tc>
          <w:tcPr>
            <w:tcW w:w="2065" w:type="dxa"/>
            <w:noWrap/>
            <w:vAlign w:val="center"/>
            <w:hideMark/>
          </w:tcPr>
          <w:p w14:paraId="195B044F" w14:textId="77777777" w:rsidR="0099290A" w:rsidRPr="0099290A" w:rsidRDefault="0099290A" w:rsidP="0099290A">
            <w:pPr>
              <w:jc w:val="center"/>
              <w:rPr>
                <w:sz w:val="13"/>
                <w:szCs w:val="13"/>
              </w:rPr>
            </w:pPr>
            <w:r w:rsidRPr="0099290A">
              <w:rPr>
                <w:sz w:val="13"/>
                <w:szCs w:val="13"/>
              </w:rPr>
              <w:t>5</w:t>
            </w:r>
          </w:p>
        </w:tc>
        <w:tc>
          <w:tcPr>
            <w:tcW w:w="842" w:type="dxa"/>
            <w:noWrap/>
            <w:vAlign w:val="center"/>
            <w:hideMark/>
          </w:tcPr>
          <w:p w14:paraId="53C109CA" w14:textId="77777777" w:rsidR="0099290A" w:rsidRPr="0099290A" w:rsidRDefault="0099290A" w:rsidP="0099290A">
            <w:pPr>
              <w:jc w:val="center"/>
              <w:rPr>
                <w:sz w:val="13"/>
                <w:szCs w:val="13"/>
              </w:rPr>
            </w:pPr>
            <w:r w:rsidRPr="0099290A">
              <w:rPr>
                <w:sz w:val="13"/>
                <w:szCs w:val="13"/>
              </w:rPr>
              <w:t>10.1</w:t>
            </w:r>
          </w:p>
        </w:tc>
        <w:tc>
          <w:tcPr>
            <w:tcW w:w="854" w:type="dxa"/>
            <w:noWrap/>
            <w:vAlign w:val="center"/>
            <w:hideMark/>
          </w:tcPr>
          <w:p w14:paraId="2FA161FA" w14:textId="77777777" w:rsidR="0099290A" w:rsidRPr="0099290A" w:rsidRDefault="0099290A" w:rsidP="0099290A">
            <w:pPr>
              <w:jc w:val="center"/>
              <w:rPr>
                <w:sz w:val="13"/>
                <w:szCs w:val="13"/>
              </w:rPr>
            </w:pPr>
            <w:r w:rsidRPr="0099290A">
              <w:rPr>
                <w:sz w:val="13"/>
                <w:szCs w:val="13"/>
              </w:rPr>
              <w:t>11.1</w:t>
            </w:r>
          </w:p>
        </w:tc>
        <w:tc>
          <w:tcPr>
            <w:tcW w:w="875" w:type="dxa"/>
            <w:noWrap/>
            <w:vAlign w:val="center"/>
            <w:hideMark/>
          </w:tcPr>
          <w:p w14:paraId="5D387442" w14:textId="77777777" w:rsidR="0099290A" w:rsidRPr="0099290A" w:rsidRDefault="0099290A" w:rsidP="0099290A">
            <w:pPr>
              <w:jc w:val="center"/>
              <w:rPr>
                <w:sz w:val="13"/>
                <w:szCs w:val="13"/>
              </w:rPr>
            </w:pPr>
            <w:r w:rsidRPr="0099290A">
              <w:rPr>
                <w:sz w:val="13"/>
                <w:szCs w:val="13"/>
              </w:rPr>
              <w:t>11.2</w:t>
            </w:r>
          </w:p>
        </w:tc>
        <w:tc>
          <w:tcPr>
            <w:tcW w:w="860" w:type="dxa"/>
            <w:noWrap/>
            <w:vAlign w:val="center"/>
            <w:hideMark/>
          </w:tcPr>
          <w:p w14:paraId="59D0E9E8" w14:textId="77777777" w:rsidR="0099290A" w:rsidRPr="0099290A" w:rsidRDefault="0099290A" w:rsidP="0099290A">
            <w:pPr>
              <w:jc w:val="center"/>
              <w:rPr>
                <w:sz w:val="13"/>
                <w:szCs w:val="13"/>
              </w:rPr>
            </w:pPr>
            <w:r w:rsidRPr="0099290A">
              <w:rPr>
                <w:sz w:val="13"/>
                <w:szCs w:val="13"/>
              </w:rPr>
              <w:t>11.3</w:t>
            </w:r>
          </w:p>
        </w:tc>
        <w:tc>
          <w:tcPr>
            <w:tcW w:w="817" w:type="dxa"/>
            <w:noWrap/>
            <w:vAlign w:val="center"/>
            <w:hideMark/>
          </w:tcPr>
          <w:p w14:paraId="3EAA52A1" w14:textId="77777777" w:rsidR="0099290A" w:rsidRPr="0099290A" w:rsidRDefault="0099290A" w:rsidP="0099290A">
            <w:pPr>
              <w:jc w:val="center"/>
              <w:rPr>
                <w:sz w:val="13"/>
                <w:szCs w:val="13"/>
              </w:rPr>
            </w:pPr>
            <w:r w:rsidRPr="0099290A">
              <w:rPr>
                <w:sz w:val="13"/>
                <w:szCs w:val="13"/>
              </w:rPr>
              <w:t>11.4</w:t>
            </w:r>
          </w:p>
        </w:tc>
        <w:tc>
          <w:tcPr>
            <w:tcW w:w="1047" w:type="dxa"/>
            <w:noWrap/>
            <w:vAlign w:val="center"/>
            <w:hideMark/>
          </w:tcPr>
          <w:p w14:paraId="2730D32A" w14:textId="77777777" w:rsidR="0099290A" w:rsidRPr="0099290A" w:rsidRDefault="0099290A" w:rsidP="0099290A">
            <w:pPr>
              <w:jc w:val="center"/>
              <w:rPr>
                <w:sz w:val="13"/>
                <w:szCs w:val="13"/>
              </w:rPr>
            </w:pPr>
            <w:r w:rsidRPr="0099290A">
              <w:rPr>
                <w:sz w:val="13"/>
                <w:szCs w:val="13"/>
              </w:rPr>
              <w:t>11.5.1</w:t>
            </w:r>
          </w:p>
        </w:tc>
        <w:tc>
          <w:tcPr>
            <w:tcW w:w="1207" w:type="dxa"/>
            <w:noWrap/>
            <w:vAlign w:val="center"/>
            <w:hideMark/>
          </w:tcPr>
          <w:p w14:paraId="1721C295" w14:textId="77777777" w:rsidR="0099290A" w:rsidRPr="0099290A" w:rsidRDefault="0099290A" w:rsidP="0099290A">
            <w:pPr>
              <w:jc w:val="center"/>
              <w:rPr>
                <w:sz w:val="13"/>
                <w:szCs w:val="13"/>
              </w:rPr>
            </w:pPr>
            <w:r w:rsidRPr="0099290A">
              <w:rPr>
                <w:sz w:val="13"/>
                <w:szCs w:val="13"/>
              </w:rPr>
              <w:t>11.5.2</w:t>
            </w:r>
          </w:p>
        </w:tc>
        <w:tc>
          <w:tcPr>
            <w:tcW w:w="764" w:type="dxa"/>
            <w:noWrap/>
            <w:vAlign w:val="center"/>
            <w:hideMark/>
          </w:tcPr>
          <w:p w14:paraId="05329D2F" w14:textId="77777777" w:rsidR="0099290A" w:rsidRPr="0099290A" w:rsidRDefault="0099290A" w:rsidP="0099290A">
            <w:pPr>
              <w:jc w:val="center"/>
              <w:rPr>
                <w:sz w:val="13"/>
                <w:szCs w:val="13"/>
              </w:rPr>
            </w:pPr>
            <w:r w:rsidRPr="0099290A">
              <w:rPr>
                <w:sz w:val="13"/>
                <w:szCs w:val="13"/>
              </w:rPr>
              <w:t>11.6</w:t>
            </w:r>
          </w:p>
        </w:tc>
        <w:tc>
          <w:tcPr>
            <w:tcW w:w="633" w:type="dxa"/>
            <w:noWrap/>
            <w:vAlign w:val="center"/>
            <w:hideMark/>
          </w:tcPr>
          <w:p w14:paraId="01C4B965" w14:textId="77777777" w:rsidR="0099290A" w:rsidRPr="0099290A" w:rsidRDefault="0099290A" w:rsidP="0099290A">
            <w:pPr>
              <w:jc w:val="center"/>
              <w:rPr>
                <w:sz w:val="13"/>
                <w:szCs w:val="13"/>
              </w:rPr>
            </w:pPr>
            <w:r w:rsidRPr="0099290A">
              <w:rPr>
                <w:sz w:val="13"/>
                <w:szCs w:val="13"/>
              </w:rPr>
              <w:t>11.7</w:t>
            </w:r>
          </w:p>
        </w:tc>
        <w:tc>
          <w:tcPr>
            <w:tcW w:w="755" w:type="dxa"/>
            <w:noWrap/>
            <w:vAlign w:val="center"/>
            <w:hideMark/>
          </w:tcPr>
          <w:p w14:paraId="7308F656" w14:textId="77777777" w:rsidR="0099290A" w:rsidRPr="0099290A" w:rsidRDefault="0099290A" w:rsidP="0099290A">
            <w:pPr>
              <w:jc w:val="center"/>
              <w:rPr>
                <w:sz w:val="13"/>
                <w:szCs w:val="13"/>
              </w:rPr>
            </w:pPr>
            <w:r w:rsidRPr="0099290A">
              <w:rPr>
                <w:sz w:val="13"/>
                <w:szCs w:val="13"/>
              </w:rPr>
              <w:t>11.8</w:t>
            </w:r>
          </w:p>
        </w:tc>
        <w:tc>
          <w:tcPr>
            <w:tcW w:w="1440" w:type="dxa"/>
            <w:noWrap/>
            <w:vAlign w:val="center"/>
            <w:hideMark/>
          </w:tcPr>
          <w:p w14:paraId="39DF2640" w14:textId="77777777" w:rsidR="0099290A" w:rsidRPr="0099290A" w:rsidRDefault="0099290A" w:rsidP="0099290A">
            <w:pPr>
              <w:jc w:val="center"/>
              <w:rPr>
                <w:sz w:val="13"/>
                <w:szCs w:val="13"/>
              </w:rPr>
            </w:pPr>
            <w:r w:rsidRPr="0099290A">
              <w:rPr>
                <w:sz w:val="13"/>
                <w:szCs w:val="13"/>
              </w:rPr>
              <w:t>11.9</w:t>
            </w:r>
          </w:p>
        </w:tc>
        <w:tc>
          <w:tcPr>
            <w:tcW w:w="1140" w:type="dxa"/>
            <w:noWrap/>
            <w:vAlign w:val="center"/>
            <w:hideMark/>
          </w:tcPr>
          <w:p w14:paraId="40CB2A1C" w14:textId="77777777" w:rsidR="0099290A" w:rsidRPr="0099290A" w:rsidRDefault="0099290A" w:rsidP="0099290A">
            <w:pPr>
              <w:jc w:val="center"/>
              <w:rPr>
                <w:sz w:val="13"/>
                <w:szCs w:val="13"/>
              </w:rPr>
            </w:pPr>
            <w:r w:rsidRPr="0099290A">
              <w:rPr>
                <w:sz w:val="13"/>
                <w:szCs w:val="13"/>
              </w:rPr>
              <w:t>11.10</w:t>
            </w:r>
          </w:p>
        </w:tc>
      </w:tr>
      <w:tr w:rsidR="0099290A" w:rsidRPr="0099290A" w14:paraId="3892F486" w14:textId="77777777" w:rsidTr="00BE459D">
        <w:trPr>
          <w:trHeight w:val="20"/>
        </w:trPr>
        <w:tc>
          <w:tcPr>
            <w:tcW w:w="771" w:type="dxa"/>
            <w:noWrap/>
            <w:vAlign w:val="center"/>
            <w:hideMark/>
          </w:tcPr>
          <w:p w14:paraId="2B223F8C" w14:textId="77777777" w:rsidR="0099290A" w:rsidRPr="0099290A" w:rsidRDefault="0099290A" w:rsidP="0099290A">
            <w:pPr>
              <w:jc w:val="center"/>
              <w:rPr>
                <w:bCs/>
                <w:sz w:val="13"/>
                <w:szCs w:val="13"/>
              </w:rPr>
            </w:pPr>
            <w:r w:rsidRPr="0099290A">
              <w:rPr>
                <w:bCs/>
                <w:sz w:val="13"/>
                <w:szCs w:val="13"/>
              </w:rPr>
              <w:t>3.1.30</w:t>
            </w:r>
          </w:p>
        </w:tc>
        <w:tc>
          <w:tcPr>
            <w:tcW w:w="1417" w:type="dxa"/>
            <w:vAlign w:val="center"/>
            <w:hideMark/>
          </w:tcPr>
          <w:p w14:paraId="5BECB646"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23198229"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ТК-V-15 до ТК-V-11 Ду = 530 L = 295 м</w:t>
            </w:r>
          </w:p>
        </w:tc>
        <w:tc>
          <w:tcPr>
            <w:tcW w:w="842" w:type="dxa"/>
            <w:noWrap/>
            <w:vAlign w:val="center"/>
            <w:hideMark/>
          </w:tcPr>
          <w:p w14:paraId="24A3137F" w14:textId="77777777" w:rsidR="0099290A" w:rsidRPr="0099290A" w:rsidRDefault="0099290A" w:rsidP="0099290A">
            <w:pPr>
              <w:jc w:val="center"/>
              <w:rPr>
                <w:sz w:val="13"/>
                <w:szCs w:val="13"/>
              </w:rPr>
            </w:pPr>
            <w:r w:rsidRPr="0099290A">
              <w:rPr>
                <w:sz w:val="13"/>
                <w:szCs w:val="13"/>
              </w:rPr>
              <w:t>2 682</w:t>
            </w:r>
          </w:p>
        </w:tc>
        <w:tc>
          <w:tcPr>
            <w:tcW w:w="854" w:type="dxa"/>
            <w:noWrap/>
            <w:vAlign w:val="center"/>
            <w:hideMark/>
          </w:tcPr>
          <w:p w14:paraId="1F2FB63F" w14:textId="77777777" w:rsidR="0099290A" w:rsidRPr="0099290A" w:rsidRDefault="0099290A" w:rsidP="0099290A">
            <w:pPr>
              <w:jc w:val="center"/>
              <w:rPr>
                <w:sz w:val="13"/>
                <w:szCs w:val="13"/>
              </w:rPr>
            </w:pPr>
            <w:r w:rsidRPr="0099290A">
              <w:rPr>
                <w:sz w:val="13"/>
                <w:szCs w:val="13"/>
              </w:rPr>
              <w:t>2 682</w:t>
            </w:r>
          </w:p>
        </w:tc>
        <w:tc>
          <w:tcPr>
            <w:tcW w:w="875" w:type="dxa"/>
            <w:noWrap/>
            <w:vAlign w:val="center"/>
            <w:hideMark/>
          </w:tcPr>
          <w:p w14:paraId="046F50D4"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3D7C827F"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6CA725CA"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6361A68C"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343F45EA"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A6A01EA"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4FD85B07"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3A290079"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5203EF22"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7BF9C8A2" w14:textId="77777777" w:rsidR="0099290A" w:rsidRPr="0099290A" w:rsidRDefault="0099290A" w:rsidP="0099290A">
            <w:pPr>
              <w:jc w:val="center"/>
              <w:rPr>
                <w:sz w:val="13"/>
                <w:szCs w:val="13"/>
              </w:rPr>
            </w:pPr>
            <w:r w:rsidRPr="0099290A">
              <w:rPr>
                <w:sz w:val="13"/>
                <w:szCs w:val="13"/>
              </w:rPr>
              <w:t>0</w:t>
            </w:r>
          </w:p>
        </w:tc>
      </w:tr>
      <w:tr w:rsidR="0099290A" w:rsidRPr="0099290A" w14:paraId="5FAD2F74" w14:textId="77777777" w:rsidTr="00BE459D">
        <w:trPr>
          <w:trHeight w:val="20"/>
        </w:trPr>
        <w:tc>
          <w:tcPr>
            <w:tcW w:w="771" w:type="dxa"/>
            <w:noWrap/>
            <w:vAlign w:val="center"/>
            <w:hideMark/>
          </w:tcPr>
          <w:p w14:paraId="78BB9450" w14:textId="77777777" w:rsidR="0099290A" w:rsidRPr="0099290A" w:rsidRDefault="0099290A" w:rsidP="0099290A">
            <w:pPr>
              <w:jc w:val="center"/>
              <w:rPr>
                <w:bCs/>
                <w:sz w:val="13"/>
                <w:szCs w:val="13"/>
              </w:rPr>
            </w:pPr>
            <w:r w:rsidRPr="0099290A">
              <w:rPr>
                <w:bCs/>
                <w:sz w:val="13"/>
                <w:szCs w:val="13"/>
              </w:rPr>
              <w:t>3.1.31</w:t>
            </w:r>
          </w:p>
        </w:tc>
        <w:tc>
          <w:tcPr>
            <w:tcW w:w="1417" w:type="dxa"/>
            <w:vAlign w:val="center"/>
            <w:hideMark/>
          </w:tcPr>
          <w:p w14:paraId="4F35C6E2" w14:textId="77777777" w:rsidR="0099290A" w:rsidRPr="0099290A" w:rsidRDefault="0099290A" w:rsidP="0099290A">
            <w:pPr>
              <w:jc w:val="center"/>
              <w:rPr>
                <w:sz w:val="13"/>
                <w:szCs w:val="13"/>
              </w:rPr>
            </w:pPr>
            <w:r w:rsidRPr="0099290A">
              <w:rPr>
                <w:sz w:val="13"/>
                <w:szCs w:val="13"/>
              </w:rPr>
              <w:t>Уменьшение диаметра трубопровода (в т.ч. разработка проектной документации)</w:t>
            </w:r>
          </w:p>
        </w:tc>
        <w:tc>
          <w:tcPr>
            <w:tcW w:w="2065" w:type="dxa"/>
            <w:vAlign w:val="center"/>
            <w:hideMark/>
          </w:tcPr>
          <w:p w14:paraId="5D1BB5D3" w14:textId="77777777" w:rsidR="0099290A" w:rsidRPr="0099290A" w:rsidRDefault="0099290A" w:rsidP="0099290A">
            <w:pPr>
              <w:jc w:val="center"/>
              <w:rPr>
                <w:sz w:val="13"/>
                <w:szCs w:val="13"/>
              </w:rPr>
            </w:pPr>
            <w:r w:rsidRPr="0099290A">
              <w:rPr>
                <w:sz w:val="13"/>
                <w:szCs w:val="13"/>
              </w:rPr>
              <w:t>От врезки ул. Лазо 16 до ул. Лазо 12, ул. Лазо 16 до ул. Лазо 24 от ПУТ (котельная № 11 до ТК-V-11-1 Ду = 250, L = 37 м</w:t>
            </w:r>
          </w:p>
        </w:tc>
        <w:tc>
          <w:tcPr>
            <w:tcW w:w="842" w:type="dxa"/>
            <w:noWrap/>
            <w:vAlign w:val="center"/>
            <w:hideMark/>
          </w:tcPr>
          <w:p w14:paraId="0B1B44CF" w14:textId="77777777" w:rsidR="0099290A" w:rsidRPr="0099290A" w:rsidRDefault="0099290A" w:rsidP="0099290A">
            <w:pPr>
              <w:jc w:val="center"/>
              <w:rPr>
                <w:sz w:val="13"/>
                <w:szCs w:val="13"/>
              </w:rPr>
            </w:pPr>
            <w:r w:rsidRPr="0099290A">
              <w:rPr>
                <w:sz w:val="13"/>
                <w:szCs w:val="13"/>
              </w:rPr>
              <w:t>492</w:t>
            </w:r>
          </w:p>
        </w:tc>
        <w:tc>
          <w:tcPr>
            <w:tcW w:w="854" w:type="dxa"/>
            <w:noWrap/>
            <w:vAlign w:val="center"/>
            <w:hideMark/>
          </w:tcPr>
          <w:p w14:paraId="302B74EB" w14:textId="77777777" w:rsidR="0099290A" w:rsidRPr="0099290A" w:rsidRDefault="0099290A" w:rsidP="0099290A">
            <w:pPr>
              <w:jc w:val="center"/>
              <w:rPr>
                <w:sz w:val="13"/>
                <w:szCs w:val="13"/>
              </w:rPr>
            </w:pPr>
            <w:r w:rsidRPr="0099290A">
              <w:rPr>
                <w:sz w:val="13"/>
                <w:szCs w:val="13"/>
              </w:rPr>
              <w:t>492</w:t>
            </w:r>
          </w:p>
        </w:tc>
        <w:tc>
          <w:tcPr>
            <w:tcW w:w="875" w:type="dxa"/>
            <w:noWrap/>
            <w:vAlign w:val="center"/>
            <w:hideMark/>
          </w:tcPr>
          <w:p w14:paraId="0E312C4C"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0F7D19AF"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4D4EF948"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69BE2D86"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3FE55CE0"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5D28C621"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0045C825"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101BD2FD"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1679F973"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606361D6" w14:textId="77777777" w:rsidR="0099290A" w:rsidRPr="0099290A" w:rsidRDefault="0099290A" w:rsidP="0099290A">
            <w:pPr>
              <w:jc w:val="center"/>
              <w:rPr>
                <w:sz w:val="13"/>
                <w:szCs w:val="13"/>
              </w:rPr>
            </w:pPr>
            <w:r w:rsidRPr="0099290A">
              <w:rPr>
                <w:sz w:val="13"/>
                <w:szCs w:val="13"/>
              </w:rPr>
              <w:t>0</w:t>
            </w:r>
          </w:p>
        </w:tc>
      </w:tr>
      <w:tr w:rsidR="0099290A" w:rsidRPr="0099290A" w14:paraId="35FC5351" w14:textId="77777777" w:rsidTr="00BE459D">
        <w:trPr>
          <w:trHeight w:val="20"/>
        </w:trPr>
        <w:tc>
          <w:tcPr>
            <w:tcW w:w="771" w:type="dxa"/>
            <w:noWrap/>
            <w:vAlign w:val="center"/>
            <w:hideMark/>
          </w:tcPr>
          <w:p w14:paraId="120269F5" w14:textId="77777777" w:rsidR="0099290A" w:rsidRPr="0099290A" w:rsidRDefault="0099290A" w:rsidP="0099290A">
            <w:pPr>
              <w:jc w:val="center"/>
              <w:rPr>
                <w:bCs/>
                <w:sz w:val="13"/>
                <w:szCs w:val="13"/>
              </w:rPr>
            </w:pPr>
            <w:r w:rsidRPr="0099290A">
              <w:rPr>
                <w:bCs/>
                <w:sz w:val="13"/>
                <w:szCs w:val="13"/>
              </w:rPr>
              <w:t>3.1.32</w:t>
            </w:r>
          </w:p>
        </w:tc>
        <w:tc>
          <w:tcPr>
            <w:tcW w:w="1417" w:type="dxa"/>
            <w:vAlign w:val="center"/>
            <w:hideMark/>
          </w:tcPr>
          <w:p w14:paraId="01A7964D"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153DC797"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 Г до (.) Д Ду = 530 L = 400 м. трассы</w:t>
            </w:r>
          </w:p>
        </w:tc>
        <w:tc>
          <w:tcPr>
            <w:tcW w:w="842" w:type="dxa"/>
            <w:noWrap/>
            <w:vAlign w:val="center"/>
            <w:hideMark/>
          </w:tcPr>
          <w:p w14:paraId="7E1EA77F" w14:textId="77777777" w:rsidR="0099290A" w:rsidRPr="0099290A" w:rsidRDefault="0099290A" w:rsidP="0099290A">
            <w:pPr>
              <w:jc w:val="center"/>
              <w:rPr>
                <w:sz w:val="13"/>
                <w:szCs w:val="13"/>
              </w:rPr>
            </w:pPr>
            <w:r w:rsidRPr="0099290A">
              <w:rPr>
                <w:sz w:val="13"/>
                <w:szCs w:val="13"/>
              </w:rPr>
              <w:t>1 056</w:t>
            </w:r>
          </w:p>
        </w:tc>
        <w:tc>
          <w:tcPr>
            <w:tcW w:w="854" w:type="dxa"/>
            <w:noWrap/>
            <w:vAlign w:val="center"/>
            <w:hideMark/>
          </w:tcPr>
          <w:p w14:paraId="790CAEF4" w14:textId="77777777" w:rsidR="0099290A" w:rsidRPr="0099290A" w:rsidRDefault="0099290A" w:rsidP="0099290A">
            <w:pPr>
              <w:jc w:val="center"/>
              <w:rPr>
                <w:sz w:val="13"/>
                <w:szCs w:val="13"/>
              </w:rPr>
            </w:pPr>
            <w:r w:rsidRPr="0099290A">
              <w:rPr>
                <w:sz w:val="13"/>
                <w:szCs w:val="13"/>
              </w:rPr>
              <w:t>1 056</w:t>
            </w:r>
          </w:p>
        </w:tc>
        <w:tc>
          <w:tcPr>
            <w:tcW w:w="875" w:type="dxa"/>
            <w:noWrap/>
            <w:vAlign w:val="center"/>
            <w:hideMark/>
          </w:tcPr>
          <w:p w14:paraId="76A0B9F4"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0F0AB476"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28B9DF39"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DB544B3"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E1993AB"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2642DEB7"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6E66D2EB"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79B6634D"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650C6A65"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285A9469" w14:textId="77777777" w:rsidR="0099290A" w:rsidRPr="0099290A" w:rsidRDefault="0099290A" w:rsidP="0099290A">
            <w:pPr>
              <w:jc w:val="center"/>
              <w:rPr>
                <w:sz w:val="13"/>
                <w:szCs w:val="13"/>
              </w:rPr>
            </w:pPr>
            <w:r w:rsidRPr="0099290A">
              <w:rPr>
                <w:sz w:val="13"/>
                <w:szCs w:val="13"/>
              </w:rPr>
              <w:t>0</w:t>
            </w:r>
          </w:p>
        </w:tc>
      </w:tr>
      <w:tr w:rsidR="0099290A" w:rsidRPr="0099290A" w14:paraId="481C4F5A" w14:textId="77777777" w:rsidTr="00BE459D">
        <w:trPr>
          <w:trHeight w:val="20"/>
        </w:trPr>
        <w:tc>
          <w:tcPr>
            <w:tcW w:w="771" w:type="dxa"/>
            <w:noWrap/>
            <w:vAlign w:val="center"/>
            <w:hideMark/>
          </w:tcPr>
          <w:p w14:paraId="2C1515BB" w14:textId="77777777" w:rsidR="0099290A" w:rsidRPr="0099290A" w:rsidRDefault="0099290A" w:rsidP="0099290A">
            <w:pPr>
              <w:jc w:val="center"/>
              <w:rPr>
                <w:bCs/>
                <w:sz w:val="13"/>
                <w:szCs w:val="13"/>
              </w:rPr>
            </w:pPr>
            <w:r w:rsidRPr="0099290A">
              <w:rPr>
                <w:bCs/>
                <w:sz w:val="13"/>
                <w:szCs w:val="13"/>
              </w:rPr>
              <w:t>3.1.33</w:t>
            </w:r>
          </w:p>
        </w:tc>
        <w:tc>
          <w:tcPr>
            <w:tcW w:w="1417" w:type="dxa"/>
            <w:vAlign w:val="center"/>
            <w:hideMark/>
          </w:tcPr>
          <w:p w14:paraId="3FEF6F77"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5F93FB79"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 Е до (.) Ж Ду = 530 L = 760 м</w:t>
            </w:r>
          </w:p>
        </w:tc>
        <w:tc>
          <w:tcPr>
            <w:tcW w:w="842" w:type="dxa"/>
            <w:noWrap/>
            <w:vAlign w:val="center"/>
            <w:hideMark/>
          </w:tcPr>
          <w:p w14:paraId="4B234997" w14:textId="77777777" w:rsidR="0099290A" w:rsidRPr="0099290A" w:rsidRDefault="0099290A" w:rsidP="0099290A">
            <w:pPr>
              <w:jc w:val="center"/>
              <w:rPr>
                <w:sz w:val="13"/>
                <w:szCs w:val="13"/>
              </w:rPr>
            </w:pPr>
            <w:r w:rsidRPr="0099290A">
              <w:rPr>
                <w:sz w:val="13"/>
                <w:szCs w:val="13"/>
              </w:rPr>
              <w:t>4 379</w:t>
            </w:r>
          </w:p>
        </w:tc>
        <w:tc>
          <w:tcPr>
            <w:tcW w:w="854" w:type="dxa"/>
            <w:noWrap/>
            <w:vAlign w:val="center"/>
            <w:hideMark/>
          </w:tcPr>
          <w:p w14:paraId="23CB10A1" w14:textId="77777777" w:rsidR="0099290A" w:rsidRPr="0099290A" w:rsidRDefault="0099290A" w:rsidP="0099290A">
            <w:pPr>
              <w:jc w:val="center"/>
              <w:rPr>
                <w:sz w:val="13"/>
                <w:szCs w:val="13"/>
              </w:rPr>
            </w:pPr>
            <w:r w:rsidRPr="0099290A">
              <w:rPr>
                <w:sz w:val="13"/>
                <w:szCs w:val="13"/>
              </w:rPr>
              <w:t>4 379</w:t>
            </w:r>
          </w:p>
        </w:tc>
        <w:tc>
          <w:tcPr>
            <w:tcW w:w="875" w:type="dxa"/>
            <w:noWrap/>
            <w:vAlign w:val="center"/>
            <w:hideMark/>
          </w:tcPr>
          <w:p w14:paraId="4049C41C"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68F534EB"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21FC17E7"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5F2DCE69"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7B5475A5"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2324388"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0D55BDB5"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2D5B81A0"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2A88ABCC"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58336E53" w14:textId="77777777" w:rsidR="0099290A" w:rsidRPr="0099290A" w:rsidRDefault="0099290A" w:rsidP="0099290A">
            <w:pPr>
              <w:jc w:val="center"/>
              <w:rPr>
                <w:sz w:val="13"/>
                <w:szCs w:val="13"/>
              </w:rPr>
            </w:pPr>
            <w:r w:rsidRPr="0099290A">
              <w:rPr>
                <w:sz w:val="13"/>
                <w:szCs w:val="13"/>
              </w:rPr>
              <w:t>0</w:t>
            </w:r>
          </w:p>
        </w:tc>
      </w:tr>
      <w:tr w:rsidR="0099290A" w:rsidRPr="0099290A" w14:paraId="50795D1A" w14:textId="77777777" w:rsidTr="00BE459D">
        <w:trPr>
          <w:trHeight w:val="20"/>
        </w:trPr>
        <w:tc>
          <w:tcPr>
            <w:tcW w:w="771" w:type="dxa"/>
            <w:noWrap/>
            <w:vAlign w:val="center"/>
            <w:hideMark/>
          </w:tcPr>
          <w:p w14:paraId="011D0A70" w14:textId="77777777" w:rsidR="0099290A" w:rsidRPr="0099290A" w:rsidRDefault="0099290A" w:rsidP="0099290A">
            <w:pPr>
              <w:jc w:val="center"/>
              <w:rPr>
                <w:bCs/>
                <w:sz w:val="13"/>
                <w:szCs w:val="13"/>
              </w:rPr>
            </w:pPr>
            <w:r w:rsidRPr="0099290A">
              <w:rPr>
                <w:bCs/>
                <w:sz w:val="13"/>
                <w:szCs w:val="13"/>
              </w:rPr>
              <w:t>3.1.34</w:t>
            </w:r>
          </w:p>
        </w:tc>
        <w:tc>
          <w:tcPr>
            <w:tcW w:w="1417" w:type="dxa"/>
            <w:vAlign w:val="center"/>
            <w:hideMark/>
          </w:tcPr>
          <w:p w14:paraId="52261CE4" w14:textId="77777777" w:rsidR="0099290A" w:rsidRPr="0099290A" w:rsidRDefault="0099290A" w:rsidP="0099290A">
            <w:pPr>
              <w:jc w:val="center"/>
              <w:rPr>
                <w:sz w:val="13"/>
                <w:szCs w:val="13"/>
              </w:rPr>
            </w:pPr>
            <w:r w:rsidRPr="0099290A">
              <w:rPr>
                <w:sz w:val="13"/>
                <w:szCs w:val="13"/>
              </w:rPr>
              <w:t>Реконструкция (замена) существующей тепловой изоляции трубопровода тепломагистрали</w:t>
            </w:r>
          </w:p>
        </w:tc>
        <w:tc>
          <w:tcPr>
            <w:tcW w:w="2065" w:type="dxa"/>
            <w:vAlign w:val="center"/>
            <w:hideMark/>
          </w:tcPr>
          <w:p w14:paraId="1B2F2522" w14:textId="77777777" w:rsidR="0099290A" w:rsidRPr="0099290A" w:rsidRDefault="0099290A" w:rsidP="0099290A">
            <w:pPr>
              <w:jc w:val="center"/>
              <w:rPr>
                <w:sz w:val="13"/>
                <w:szCs w:val="13"/>
              </w:rPr>
            </w:pPr>
            <w:r w:rsidRPr="0099290A">
              <w:rPr>
                <w:sz w:val="13"/>
                <w:szCs w:val="13"/>
              </w:rPr>
              <w:t>Теплотрасса от ОАО «Каскад-Энерго Анжеро-Судженска ТЭЦ» до ТК-1 котельной № 15 от (.) Ж до (.) З Ду = 530 L = 768 м</w:t>
            </w:r>
          </w:p>
        </w:tc>
        <w:tc>
          <w:tcPr>
            <w:tcW w:w="842" w:type="dxa"/>
            <w:noWrap/>
            <w:vAlign w:val="center"/>
            <w:hideMark/>
          </w:tcPr>
          <w:p w14:paraId="7AB0412B" w14:textId="77777777" w:rsidR="0099290A" w:rsidRPr="0099290A" w:rsidRDefault="0099290A" w:rsidP="0099290A">
            <w:pPr>
              <w:jc w:val="center"/>
              <w:rPr>
                <w:sz w:val="13"/>
                <w:szCs w:val="13"/>
              </w:rPr>
            </w:pPr>
            <w:r w:rsidRPr="0099290A">
              <w:rPr>
                <w:sz w:val="13"/>
                <w:szCs w:val="13"/>
              </w:rPr>
              <w:t>4 331</w:t>
            </w:r>
          </w:p>
        </w:tc>
        <w:tc>
          <w:tcPr>
            <w:tcW w:w="854" w:type="dxa"/>
            <w:noWrap/>
            <w:vAlign w:val="center"/>
            <w:hideMark/>
          </w:tcPr>
          <w:p w14:paraId="56C11B2F" w14:textId="77777777" w:rsidR="0099290A" w:rsidRPr="0099290A" w:rsidRDefault="0099290A" w:rsidP="0099290A">
            <w:pPr>
              <w:jc w:val="center"/>
              <w:rPr>
                <w:sz w:val="13"/>
                <w:szCs w:val="13"/>
              </w:rPr>
            </w:pPr>
            <w:r w:rsidRPr="0099290A">
              <w:rPr>
                <w:sz w:val="13"/>
                <w:szCs w:val="13"/>
              </w:rPr>
              <w:t>4 331</w:t>
            </w:r>
          </w:p>
        </w:tc>
        <w:tc>
          <w:tcPr>
            <w:tcW w:w="875" w:type="dxa"/>
            <w:noWrap/>
            <w:vAlign w:val="center"/>
            <w:hideMark/>
          </w:tcPr>
          <w:p w14:paraId="493CD0FC"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3D2A3780"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7A00F2E"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2731DD7"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454CC1E8"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2CB7C46A"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20F6D5E6"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3878A5A8"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777F45A"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FE5DDC4" w14:textId="77777777" w:rsidR="0099290A" w:rsidRPr="0099290A" w:rsidRDefault="0099290A" w:rsidP="0099290A">
            <w:pPr>
              <w:jc w:val="center"/>
              <w:rPr>
                <w:sz w:val="13"/>
                <w:szCs w:val="13"/>
              </w:rPr>
            </w:pPr>
            <w:r w:rsidRPr="0099290A">
              <w:rPr>
                <w:sz w:val="13"/>
                <w:szCs w:val="13"/>
              </w:rPr>
              <w:t>0</w:t>
            </w:r>
          </w:p>
        </w:tc>
      </w:tr>
      <w:tr w:rsidR="0099290A" w:rsidRPr="0099290A" w14:paraId="3B2CEA02" w14:textId="77777777" w:rsidTr="00BE459D">
        <w:trPr>
          <w:trHeight w:val="20"/>
        </w:trPr>
        <w:tc>
          <w:tcPr>
            <w:tcW w:w="771" w:type="dxa"/>
            <w:noWrap/>
            <w:vAlign w:val="center"/>
            <w:hideMark/>
          </w:tcPr>
          <w:p w14:paraId="5AF5916D" w14:textId="77777777" w:rsidR="0099290A" w:rsidRPr="0099290A" w:rsidRDefault="0099290A" w:rsidP="0099290A">
            <w:pPr>
              <w:jc w:val="center"/>
              <w:rPr>
                <w:bCs/>
                <w:sz w:val="13"/>
                <w:szCs w:val="13"/>
              </w:rPr>
            </w:pPr>
            <w:r w:rsidRPr="0099290A">
              <w:rPr>
                <w:bCs/>
                <w:sz w:val="13"/>
                <w:szCs w:val="13"/>
              </w:rPr>
              <w:t>3.1.35</w:t>
            </w:r>
          </w:p>
        </w:tc>
        <w:tc>
          <w:tcPr>
            <w:tcW w:w="1417" w:type="dxa"/>
            <w:vAlign w:val="center"/>
            <w:hideMark/>
          </w:tcPr>
          <w:p w14:paraId="19D8DA6B" w14:textId="77777777" w:rsidR="0099290A" w:rsidRPr="0099290A" w:rsidRDefault="0099290A" w:rsidP="0099290A">
            <w:pPr>
              <w:jc w:val="center"/>
              <w:rPr>
                <w:sz w:val="13"/>
                <w:szCs w:val="13"/>
              </w:rPr>
            </w:pPr>
            <w:r w:rsidRPr="0099290A">
              <w:rPr>
                <w:sz w:val="13"/>
                <w:szCs w:val="13"/>
              </w:rPr>
              <w:t>Уменьшение диаметра трубопровода</w:t>
            </w:r>
          </w:p>
        </w:tc>
        <w:tc>
          <w:tcPr>
            <w:tcW w:w="2065" w:type="dxa"/>
            <w:vAlign w:val="center"/>
            <w:hideMark/>
          </w:tcPr>
          <w:p w14:paraId="2F3FE9DA" w14:textId="77777777" w:rsidR="0099290A" w:rsidRPr="0099290A" w:rsidRDefault="0099290A" w:rsidP="0099290A">
            <w:pPr>
              <w:jc w:val="center"/>
              <w:rPr>
                <w:sz w:val="13"/>
                <w:szCs w:val="13"/>
              </w:rPr>
            </w:pPr>
            <w:r w:rsidRPr="0099290A">
              <w:rPr>
                <w:sz w:val="13"/>
                <w:szCs w:val="13"/>
              </w:rPr>
              <w:t>Тепловая сеть (отпайка) ул. Заречная 16 от ТК-IV-9а с Ду = 150 на Ду = 100 м. L = 90 м</w:t>
            </w:r>
          </w:p>
        </w:tc>
        <w:tc>
          <w:tcPr>
            <w:tcW w:w="842" w:type="dxa"/>
            <w:noWrap/>
            <w:vAlign w:val="center"/>
            <w:hideMark/>
          </w:tcPr>
          <w:p w14:paraId="41FB25C3" w14:textId="77777777" w:rsidR="0099290A" w:rsidRPr="0099290A" w:rsidRDefault="0099290A" w:rsidP="0099290A">
            <w:pPr>
              <w:jc w:val="center"/>
              <w:rPr>
                <w:sz w:val="13"/>
                <w:szCs w:val="13"/>
              </w:rPr>
            </w:pPr>
            <w:r w:rsidRPr="0099290A">
              <w:rPr>
                <w:sz w:val="13"/>
                <w:szCs w:val="13"/>
              </w:rPr>
              <w:t>1 134</w:t>
            </w:r>
          </w:p>
        </w:tc>
        <w:tc>
          <w:tcPr>
            <w:tcW w:w="854" w:type="dxa"/>
            <w:noWrap/>
            <w:vAlign w:val="center"/>
            <w:hideMark/>
          </w:tcPr>
          <w:p w14:paraId="5AE49450" w14:textId="77777777" w:rsidR="0099290A" w:rsidRPr="0099290A" w:rsidRDefault="0099290A" w:rsidP="0099290A">
            <w:pPr>
              <w:jc w:val="center"/>
              <w:rPr>
                <w:sz w:val="13"/>
                <w:szCs w:val="13"/>
              </w:rPr>
            </w:pPr>
            <w:r w:rsidRPr="0099290A">
              <w:rPr>
                <w:sz w:val="13"/>
                <w:szCs w:val="13"/>
              </w:rPr>
              <w:t>1 134</w:t>
            </w:r>
          </w:p>
        </w:tc>
        <w:tc>
          <w:tcPr>
            <w:tcW w:w="875" w:type="dxa"/>
            <w:noWrap/>
            <w:vAlign w:val="center"/>
            <w:hideMark/>
          </w:tcPr>
          <w:p w14:paraId="0E1A9F2D"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2E593A38"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01B4B04"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221995AC"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4A8FAA52"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0485E688"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1FE9A19C"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60E9ABF8"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7F77422D"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D32A692" w14:textId="77777777" w:rsidR="0099290A" w:rsidRPr="0099290A" w:rsidRDefault="0099290A" w:rsidP="0099290A">
            <w:pPr>
              <w:jc w:val="center"/>
              <w:rPr>
                <w:sz w:val="13"/>
                <w:szCs w:val="13"/>
              </w:rPr>
            </w:pPr>
            <w:r w:rsidRPr="0099290A">
              <w:rPr>
                <w:sz w:val="13"/>
                <w:szCs w:val="13"/>
              </w:rPr>
              <w:t>0</w:t>
            </w:r>
          </w:p>
        </w:tc>
      </w:tr>
      <w:tr w:rsidR="0099290A" w:rsidRPr="0099290A" w14:paraId="3B748FF1" w14:textId="77777777" w:rsidTr="00BE459D">
        <w:trPr>
          <w:trHeight w:val="20"/>
        </w:trPr>
        <w:tc>
          <w:tcPr>
            <w:tcW w:w="771" w:type="dxa"/>
            <w:noWrap/>
            <w:vAlign w:val="center"/>
            <w:hideMark/>
          </w:tcPr>
          <w:p w14:paraId="451A26B1" w14:textId="77777777" w:rsidR="0099290A" w:rsidRPr="0099290A" w:rsidRDefault="0099290A" w:rsidP="0099290A">
            <w:pPr>
              <w:jc w:val="center"/>
              <w:rPr>
                <w:bCs/>
                <w:sz w:val="13"/>
                <w:szCs w:val="13"/>
              </w:rPr>
            </w:pPr>
            <w:r w:rsidRPr="0099290A">
              <w:rPr>
                <w:bCs/>
                <w:sz w:val="13"/>
                <w:szCs w:val="13"/>
              </w:rPr>
              <w:t>3.1.36</w:t>
            </w:r>
          </w:p>
        </w:tc>
        <w:tc>
          <w:tcPr>
            <w:tcW w:w="1417" w:type="dxa"/>
            <w:vAlign w:val="center"/>
            <w:hideMark/>
          </w:tcPr>
          <w:p w14:paraId="174B3795" w14:textId="77777777" w:rsidR="0099290A" w:rsidRPr="0099290A" w:rsidRDefault="0099290A" w:rsidP="0099290A">
            <w:pPr>
              <w:jc w:val="center"/>
              <w:rPr>
                <w:sz w:val="13"/>
                <w:szCs w:val="13"/>
              </w:rPr>
            </w:pPr>
            <w:r w:rsidRPr="0099290A">
              <w:rPr>
                <w:sz w:val="13"/>
                <w:szCs w:val="13"/>
              </w:rPr>
              <w:t>Реконструкция существующей теплоизоляции на пенополиуретановую скорлупу и клиновой задвижки на шаровой кран с заменой трубопроводов теплосети и восстановлением благоустройства</w:t>
            </w:r>
          </w:p>
        </w:tc>
        <w:tc>
          <w:tcPr>
            <w:tcW w:w="2065" w:type="dxa"/>
            <w:vAlign w:val="center"/>
            <w:hideMark/>
          </w:tcPr>
          <w:p w14:paraId="3BA01C75" w14:textId="77777777" w:rsidR="0099290A" w:rsidRPr="0099290A" w:rsidRDefault="0099290A" w:rsidP="0099290A">
            <w:pPr>
              <w:jc w:val="center"/>
              <w:rPr>
                <w:sz w:val="13"/>
                <w:szCs w:val="13"/>
              </w:rPr>
            </w:pPr>
            <w:r w:rsidRPr="0099290A">
              <w:rPr>
                <w:sz w:val="13"/>
                <w:szCs w:val="13"/>
              </w:rPr>
              <w:t xml:space="preserve">652470, Кемеровская область-Кузбасс, г. Анжеро-Судженск, </w:t>
            </w:r>
            <w:r w:rsidRPr="0099290A">
              <w:rPr>
                <w:sz w:val="13"/>
                <w:szCs w:val="13"/>
              </w:rPr>
              <w:br/>
              <w:t xml:space="preserve">ул. Ватутина, 29 (отпайка) </w:t>
            </w:r>
            <w:proofErr w:type="gramStart"/>
            <w:r w:rsidRPr="0099290A">
              <w:rPr>
                <w:sz w:val="13"/>
                <w:szCs w:val="13"/>
              </w:rPr>
              <w:t>с  Ст</w:t>
            </w:r>
            <w:proofErr w:type="gramEnd"/>
            <w:r w:rsidRPr="0099290A">
              <w:rPr>
                <w:sz w:val="13"/>
                <w:szCs w:val="13"/>
              </w:rPr>
              <w:t>20 Д=89 мм, L=11,00м. трассы (11,00*2)</w:t>
            </w:r>
          </w:p>
        </w:tc>
        <w:tc>
          <w:tcPr>
            <w:tcW w:w="842" w:type="dxa"/>
            <w:noWrap/>
            <w:vAlign w:val="center"/>
            <w:hideMark/>
          </w:tcPr>
          <w:p w14:paraId="0870795E" w14:textId="77777777" w:rsidR="0099290A" w:rsidRPr="0099290A" w:rsidRDefault="0099290A" w:rsidP="0099290A">
            <w:pPr>
              <w:jc w:val="center"/>
              <w:rPr>
                <w:sz w:val="13"/>
                <w:szCs w:val="13"/>
              </w:rPr>
            </w:pPr>
            <w:r w:rsidRPr="0099290A">
              <w:rPr>
                <w:sz w:val="13"/>
                <w:szCs w:val="13"/>
              </w:rPr>
              <w:t>387</w:t>
            </w:r>
          </w:p>
        </w:tc>
        <w:tc>
          <w:tcPr>
            <w:tcW w:w="854" w:type="dxa"/>
            <w:noWrap/>
            <w:vAlign w:val="center"/>
            <w:hideMark/>
          </w:tcPr>
          <w:p w14:paraId="5DECBBDA" w14:textId="77777777" w:rsidR="0099290A" w:rsidRPr="0099290A" w:rsidRDefault="0099290A" w:rsidP="0099290A">
            <w:pPr>
              <w:jc w:val="center"/>
              <w:rPr>
                <w:sz w:val="13"/>
                <w:szCs w:val="13"/>
              </w:rPr>
            </w:pPr>
            <w:r w:rsidRPr="0099290A">
              <w:rPr>
                <w:sz w:val="13"/>
                <w:szCs w:val="13"/>
              </w:rPr>
              <w:t>387</w:t>
            </w:r>
          </w:p>
        </w:tc>
        <w:tc>
          <w:tcPr>
            <w:tcW w:w="875" w:type="dxa"/>
            <w:noWrap/>
            <w:vAlign w:val="center"/>
            <w:hideMark/>
          </w:tcPr>
          <w:p w14:paraId="5DEF7695"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46A50A8B"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44925D39"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3E0F2EAC"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677E4397"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1F3E027"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33EB3261"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60F8709A"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3604BB15"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6E89E71F" w14:textId="77777777" w:rsidR="0099290A" w:rsidRPr="0099290A" w:rsidRDefault="0099290A" w:rsidP="0099290A">
            <w:pPr>
              <w:jc w:val="center"/>
              <w:rPr>
                <w:sz w:val="13"/>
                <w:szCs w:val="13"/>
              </w:rPr>
            </w:pPr>
            <w:r w:rsidRPr="0099290A">
              <w:rPr>
                <w:sz w:val="13"/>
                <w:szCs w:val="13"/>
              </w:rPr>
              <w:t>0</w:t>
            </w:r>
          </w:p>
        </w:tc>
      </w:tr>
      <w:tr w:rsidR="0099290A" w:rsidRPr="0099290A" w14:paraId="5D2B807D" w14:textId="77777777" w:rsidTr="00BE459D">
        <w:trPr>
          <w:trHeight w:val="20"/>
        </w:trPr>
        <w:tc>
          <w:tcPr>
            <w:tcW w:w="771" w:type="dxa"/>
            <w:noWrap/>
            <w:vAlign w:val="center"/>
            <w:hideMark/>
          </w:tcPr>
          <w:p w14:paraId="01C2D7D0" w14:textId="77777777" w:rsidR="0099290A" w:rsidRPr="0099290A" w:rsidRDefault="0099290A" w:rsidP="0099290A">
            <w:pPr>
              <w:jc w:val="center"/>
              <w:rPr>
                <w:bCs/>
                <w:sz w:val="13"/>
                <w:szCs w:val="13"/>
              </w:rPr>
            </w:pPr>
            <w:r w:rsidRPr="0099290A">
              <w:rPr>
                <w:bCs/>
                <w:sz w:val="13"/>
                <w:szCs w:val="13"/>
              </w:rPr>
              <w:t>3.1.37</w:t>
            </w:r>
          </w:p>
        </w:tc>
        <w:tc>
          <w:tcPr>
            <w:tcW w:w="1417" w:type="dxa"/>
            <w:vAlign w:val="center"/>
            <w:hideMark/>
          </w:tcPr>
          <w:p w14:paraId="2ADDF013" w14:textId="77777777" w:rsidR="0099290A" w:rsidRPr="0099290A" w:rsidRDefault="0099290A" w:rsidP="0099290A">
            <w:pPr>
              <w:jc w:val="center"/>
              <w:rPr>
                <w:sz w:val="13"/>
                <w:szCs w:val="13"/>
              </w:rPr>
            </w:pPr>
            <w:r w:rsidRPr="0099290A">
              <w:rPr>
                <w:sz w:val="13"/>
                <w:szCs w:val="13"/>
              </w:rPr>
              <w:t>Реконструкция трубопроводов тепловой сети с заменой стали на полипропилен и тепловой изоляции на пенополиуретановую скорлупу</w:t>
            </w:r>
          </w:p>
        </w:tc>
        <w:tc>
          <w:tcPr>
            <w:tcW w:w="2065" w:type="dxa"/>
            <w:vAlign w:val="center"/>
            <w:hideMark/>
          </w:tcPr>
          <w:p w14:paraId="1F4FD482" w14:textId="77777777" w:rsidR="0099290A" w:rsidRPr="0099290A" w:rsidRDefault="0099290A" w:rsidP="0099290A">
            <w:pPr>
              <w:jc w:val="center"/>
              <w:rPr>
                <w:sz w:val="13"/>
                <w:szCs w:val="13"/>
              </w:rPr>
            </w:pPr>
            <w:r w:rsidRPr="0099290A">
              <w:rPr>
                <w:sz w:val="13"/>
                <w:szCs w:val="13"/>
              </w:rPr>
              <w:t>652470, Кемеровская область-Кузбасс, г. Анжеро-Судженск, ул. Ленина 14 (отпайка)</w:t>
            </w:r>
            <w:r w:rsidRPr="0099290A">
              <w:rPr>
                <w:sz w:val="13"/>
                <w:szCs w:val="13"/>
              </w:rPr>
              <w:br/>
            </w:r>
            <w:proofErr w:type="gramStart"/>
            <w:r w:rsidRPr="0099290A">
              <w:rPr>
                <w:sz w:val="13"/>
                <w:szCs w:val="13"/>
              </w:rPr>
              <w:t>с  Ст</w:t>
            </w:r>
            <w:proofErr w:type="gramEnd"/>
            <w:r w:rsidRPr="0099290A">
              <w:rPr>
                <w:sz w:val="13"/>
                <w:szCs w:val="13"/>
              </w:rPr>
              <w:t>20 Д=57мм на PPR Д=75мм, L=10,00м. трассы (10,00*2)</w:t>
            </w:r>
          </w:p>
        </w:tc>
        <w:tc>
          <w:tcPr>
            <w:tcW w:w="842" w:type="dxa"/>
            <w:noWrap/>
            <w:vAlign w:val="center"/>
            <w:hideMark/>
          </w:tcPr>
          <w:p w14:paraId="54985445" w14:textId="77777777" w:rsidR="0099290A" w:rsidRPr="0099290A" w:rsidRDefault="0099290A" w:rsidP="0099290A">
            <w:pPr>
              <w:jc w:val="center"/>
              <w:rPr>
                <w:sz w:val="13"/>
                <w:szCs w:val="13"/>
              </w:rPr>
            </w:pPr>
            <w:r w:rsidRPr="0099290A">
              <w:rPr>
                <w:sz w:val="13"/>
                <w:szCs w:val="13"/>
              </w:rPr>
              <w:t>582</w:t>
            </w:r>
          </w:p>
        </w:tc>
        <w:tc>
          <w:tcPr>
            <w:tcW w:w="854" w:type="dxa"/>
            <w:noWrap/>
            <w:vAlign w:val="center"/>
            <w:hideMark/>
          </w:tcPr>
          <w:p w14:paraId="72E5BB1F" w14:textId="77777777" w:rsidR="0099290A" w:rsidRPr="0099290A" w:rsidRDefault="0099290A" w:rsidP="0099290A">
            <w:pPr>
              <w:jc w:val="center"/>
              <w:rPr>
                <w:sz w:val="13"/>
                <w:szCs w:val="13"/>
              </w:rPr>
            </w:pPr>
            <w:r w:rsidRPr="0099290A">
              <w:rPr>
                <w:sz w:val="13"/>
                <w:szCs w:val="13"/>
              </w:rPr>
              <w:t>582</w:t>
            </w:r>
          </w:p>
        </w:tc>
        <w:tc>
          <w:tcPr>
            <w:tcW w:w="875" w:type="dxa"/>
            <w:noWrap/>
            <w:vAlign w:val="center"/>
            <w:hideMark/>
          </w:tcPr>
          <w:p w14:paraId="72488F37"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64AB3407"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6F7E4E9"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3F15757E"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35493B1D"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556DA74B"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6AB7C754"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2766CE9D"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2E11227F"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62652439" w14:textId="77777777" w:rsidR="0099290A" w:rsidRPr="0099290A" w:rsidRDefault="0099290A" w:rsidP="0099290A">
            <w:pPr>
              <w:jc w:val="center"/>
              <w:rPr>
                <w:sz w:val="13"/>
                <w:szCs w:val="13"/>
              </w:rPr>
            </w:pPr>
            <w:r w:rsidRPr="0099290A">
              <w:rPr>
                <w:sz w:val="13"/>
                <w:szCs w:val="13"/>
              </w:rPr>
              <w:t>0</w:t>
            </w:r>
          </w:p>
        </w:tc>
      </w:tr>
      <w:tr w:rsidR="0099290A" w:rsidRPr="0099290A" w14:paraId="59A73317" w14:textId="77777777" w:rsidTr="00BE459D">
        <w:trPr>
          <w:trHeight w:val="20"/>
        </w:trPr>
        <w:tc>
          <w:tcPr>
            <w:tcW w:w="771" w:type="dxa"/>
            <w:noWrap/>
            <w:vAlign w:val="center"/>
            <w:hideMark/>
          </w:tcPr>
          <w:p w14:paraId="68ED16D2" w14:textId="77777777" w:rsidR="0099290A" w:rsidRPr="0099290A" w:rsidRDefault="0099290A" w:rsidP="0099290A">
            <w:pPr>
              <w:jc w:val="center"/>
              <w:rPr>
                <w:bCs/>
                <w:sz w:val="13"/>
                <w:szCs w:val="13"/>
              </w:rPr>
            </w:pPr>
            <w:r w:rsidRPr="0099290A">
              <w:rPr>
                <w:bCs/>
                <w:sz w:val="13"/>
                <w:szCs w:val="13"/>
              </w:rPr>
              <w:t>3.1.38</w:t>
            </w:r>
          </w:p>
        </w:tc>
        <w:tc>
          <w:tcPr>
            <w:tcW w:w="1417" w:type="dxa"/>
            <w:vAlign w:val="center"/>
            <w:hideMark/>
          </w:tcPr>
          <w:p w14:paraId="6A916734" w14:textId="77777777" w:rsidR="0099290A" w:rsidRPr="0099290A" w:rsidRDefault="0099290A" w:rsidP="0099290A">
            <w:pPr>
              <w:jc w:val="center"/>
              <w:rPr>
                <w:sz w:val="13"/>
                <w:szCs w:val="13"/>
              </w:rPr>
            </w:pPr>
            <w:r w:rsidRPr="0099290A">
              <w:rPr>
                <w:sz w:val="13"/>
                <w:szCs w:val="13"/>
              </w:rPr>
              <w:t>Реконструкция существующей теплоизоляции на пенополиуретановую скорлупу и клиновой задвижки на шаровой кран с заменой трубопроводов теплосети и восстановлением благоустройства</w:t>
            </w:r>
          </w:p>
        </w:tc>
        <w:tc>
          <w:tcPr>
            <w:tcW w:w="2065" w:type="dxa"/>
            <w:vAlign w:val="center"/>
            <w:hideMark/>
          </w:tcPr>
          <w:p w14:paraId="67312BD3" w14:textId="77777777" w:rsidR="0099290A" w:rsidRPr="0099290A" w:rsidRDefault="0099290A" w:rsidP="0099290A">
            <w:pPr>
              <w:jc w:val="center"/>
              <w:rPr>
                <w:sz w:val="13"/>
                <w:szCs w:val="13"/>
              </w:rPr>
            </w:pPr>
            <w:r w:rsidRPr="0099290A">
              <w:rPr>
                <w:sz w:val="13"/>
                <w:szCs w:val="13"/>
              </w:rPr>
              <w:t>652470, Кемеровская область-Кузбасс, г. Анжеро-Судженск, ул. Желябова, 34 а Д=108мм, L=10,00м. трассы (10,00*2)</w:t>
            </w:r>
          </w:p>
        </w:tc>
        <w:tc>
          <w:tcPr>
            <w:tcW w:w="842" w:type="dxa"/>
            <w:noWrap/>
            <w:vAlign w:val="center"/>
            <w:hideMark/>
          </w:tcPr>
          <w:p w14:paraId="646B3A1B" w14:textId="77777777" w:rsidR="0099290A" w:rsidRPr="0099290A" w:rsidRDefault="0099290A" w:rsidP="0099290A">
            <w:pPr>
              <w:jc w:val="center"/>
              <w:rPr>
                <w:sz w:val="13"/>
                <w:szCs w:val="13"/>
              </w:rPr>
            </w:pPr>
            <w:r w:rsidRPr="0099290A">
              <w:rPr>
                <w:sz w:val="13"/>
                <w:szCs w:val="13"/>
              </w:rPr>
              <w:t>269</w:t>
            </w:r>
          </w:p>
        </w:tc>
        <w:tc>
          <w:tcPr>
            <w:tcW w:w="854" w:type="dxa"/>
            <w:noWrap/>
            <w:vAlign w:val="center"/>
            <w:hideMark/>
          </w:tcPr>
          <w:p w14:paraId="00A112B3" w14:textId="77777777" w:rsidR="0099290A" w:rsidRPr="0099290A" w:rsidRDefault="0099290A" w:rsidP="0099290A">
            <w:pPr>
              <w:jc w:val="center"/>
              <w:rPr>
                <w:sz w:val="13"/>
                <w:szCs w:val="13"/>
              </w:rPr>
            </w:pPr>
            <w:r w:rsidRPr="0099290A">
              <w:rPr>
                <w:sz w:val="13"/>
                <w:szCs w:val="13"/>
              </w:rPr>
              <w:t>269</w:t>
            </w:r>
          </w:p>
        </w:tc>
        <w:tc>
          <w:tcPr>
            <w:tcW w:w="875" w:type="dxa"/>
            <w:noWrap/>
            <w:vAlign w:val="center"/>
            <w:hideMark/>
          </w:tcPr>
          <w:p w14:paraId="3E571E4A"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2F31DEBE"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273AE682"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19A9C7A5"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15CC42F"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EDEFE3C"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4BCC48B8"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770E9DAC"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6C3BFBB"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1E9F204F" w14:textId="77777777" w:rsidR="0099290A" w:rsidRPr="0099290A" w:rsidRDefault="0099290A" w:rsidP="0099290A">
            <w:pPr>
              <w:jc w:val="center"/>
              <w:rPr>
                <w:sz w:val="13"/>
                <w:szCs w:val="13"/>
              </w:rPr>
            </w:pPr>
            <w:r w:rsidRPr="0099290A">
              <w:rPr>
                <w:sz w:val="13"/>
                <w:szCs w:val="13"/>
              </w:rPr>
              <w:t>0</w:t>
            </w:r>
          </w:p>
        </w:tc>
      </w:tr>
      <w:tr w:rsidR="0099290A" w:rsidRPr="0099290A" w14:paraId="30B9F13F" w14:textId="77777777" w:rsidTr="00BE459D">
        <w:trPr>
          <w:trHeight w:val="20"/>
        </w:trPr>
        <w:tc>
          <w:tcPr>
            <w:tcW w:w="771" w:type="dxa"/>
            <w:noWrap/>
            <w:vAlign w:val="center"/>
            <w:hideMark/>
          </w:tcPr>
          <w:p w14:paraId="7E5FE2A0" w14:textId="77777777" w:rsidR="0099290A" w:rsidRPr="0099290A" w:rsidRDefault="0099290A" w:rsidP="0099290A">
            <w:pPr>
              <w:jc w:val="center"/>
              <w:rPr>
                <w:bCs/>
                <w:sz w:val="13"/>
                <w:szCs w:val="13"/>
              </w:rPr>
            </w:pPr>
            <w:r w:rsidRPr="0099290A">
              <w:rPr>
                <w:bCs/>
                <w:sz w:val="13"/>
                <w:szCs w:val="13"/>
              </w:rPr>
              <w:t>3.1.39</w:t>
            </w:r>
          </w:p>
        </w:tc>
        <w:tc>
          <w:tcPr>
            <w:tcW w:w="1417" w:type="dxa"/>
            <w:vAlign w:val="center"/>
            <w:hideMark/>
          </w:tcPr>
          <w:p w14:paraId="3F861C32" w14:textId="77777777" w:rsidR="0099290A" w:rsidRPr="0099290A" w:rsidRDefault="0099290A" w:rsidP="0099290A">
            <w:pPr>
              <w:jc w:val="center"/>
              <w:rPr>
                <w:sz w:val="13"/>
                <w:szCs w:val="13"/>
              </w:rPr>
            </w:pPr>
            <w:r w:rsidRPr="0099290A">
              <w:rPr>
                <w:sz w:val="13"/>
                <w:szCs w:val="13"/>
              </w:rPr>
              <w:t>Реконструкция трубопроводов тепловой сети с заменой стали на полипропилен и тепловой изоляции на пенополиуретановую скорлупу</w:t>
            </w:r>
          </w:p>
        </w:tc>
        <w:tc>
          <w:tcPr>
            <w:tcW w:w="2065" w:type="dxa"/>
            <w:vAlign w:val="center"/>
            <w:hideMark/>
          </w:tcPr>
          <w:p w14:paraId="16F47E9C" w14:textId="77777777" w:rsidR="0099290A" w:rsidRPr="0099290A" w:rsidRDefault="0099290A" w:rsidP="0099290A">
            <w:pPr>
              <w:jc w:val="center"/>
              <w:rPr>
                <w:sz w:val="13"/>
                <w:szCs w:val="13"/>
              </w:rPr>
            </w:pPr>
            <w:r w:rsidRPr="0099290A">
              <w:rPr>
                <w:sz w:val="13"/>
                <w:szCs w:val="13"/>
              </w:rPr>
              <w:t>652470, Кемеровская область-Кузбасс, г. Анжеро-Судженск, ул. Куйбышева, 47</w:t>
            </w:r>
            <w:r w:rsidRPr="0099290A">
              <w:rPr>
                <w:sz w:val="13"/>
                <w:szCs w:val="13"/>
              </w:rPr>
              <w:br/>
            </w:r>
            <w:proofErr w:type="gramStart"/>
            <w:r w:rsidRPr="0099290A">
              <w:rPr>
                <w:sz w:val="13"/>
                <w:szCs w:val="13"/>
              </w:rPr>
              <w:t>с  Ст</w:t>
            </w:r>
            <w:proofErr w:type="gramEnd"/>
            <w:r w:rsidRPr="0099290A">
              <w:rPr>
                <w:sz w:val="13"/>
                <w:szCs w:val="13"/>
              </w:rPr>
              <w:t>20 Д=57мм на PPR Д=75мм, L=12,00м. трассы (12,00*2)</w:t>
            </w:r>
          </w:p>
        </w:tc>
        <w:tc>
          <w:tcPr>
            <w:tcW w:w="842" w:type="dxa"/>
            <w:noWrap/>
            <w:vAlign w:val="center"/>
            <w:hideMark/>
          </w:tcPr>
          <w:p w14:paraId="3CA9F559" w14:textId="77777777" w:rsidR="0099290A" w:rsidRPr="0099290A" w:rsidRDefault="0099290A" w:rsidP="0099290A">
            <w:pPr>
              <w:jc w:val="center"/>
              <w:rPr>
                <w:sz w:val="13"/>
                <w:szCs w:val="13"/>
              </w:rPr>
            </w:pPr>
            <w:r w:rsidRPr="0099290A">
              <w:rPr>
                <w:sz w:val="13"/>
                <w:szCs w:val="13"/>
              </w:rPr>
              <w:t>222</w:t>
            </w:r>
          </w:p>
        </w:tc>
        <w:tc>
          <w:tcPr>
            <w:tcW w:w="854" w:type="dxa"/>
            <w:noWrap/>
            <w:vAlign w:val="center"/>
            <w:hideMark/>
          </w:tcPr>
          <w:p w14:paraId="5F362688" w14:textId="77777777" w:rsidR="0099290A" w:rsidRPr="0099290A" w:rsidRDefault="0099290A" w:rsidP="0099290A">
            <w:pPr>
              <w:jc w:val="center"/>
              <w:rPr>
                <w:sz w:val="13"/>
                <w:szCs w:val="13"/>
              </w:rPr>
            </w:pPr>
            <w:r w:rsidRPr="0099290A">
              <w:rPr>
                <w:sz w:val="13"/>
                <w:szCs w:val="13"/>
              </w:rPr>
              <w:t>222</w:t>
            </w:r>
          </w:p>
        </w:tc>
        <w:tc>
          <w:tcPr>
            <w:tcW w:w="875" w:type="dxa"/>
            <w:noWrap/>
            <w:vAlign w:val="center"/>
            <w:hideMark/>
          </w:tcPr>
          <w:p w14:paraId="3B710905"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7A73E7F1"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4B9614AB"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57A3B15F"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3DD86DC4"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32F7D364"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68757F57"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7EA3088A"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F8B9177"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38585B79" w14:textId="77777777" w:rsidR="0099290A" w:rsidRPr="0099290A" w:rsidRDefault="0099290A" w:rsidP="0099290A">
            <w:pPr>
              <w:jc w:val="center"/>
              <w:rPr>
                <w:sz w:val="13"/>
                <w:szCs w:val="13"/>
              </w:rPr>
            </w:pPr>
            <w:r w:rsidRPr="0099290A">
              <w:rPr>
                <w:sz w:val="13"/>
                <w:szCs w:val="13"/>
              </w:rPr>
              <w:t>0</w:t>
            </w:r>
          </w:p>
        </w:tc>
      </w:tr>
    </w:tbl>
    <w:p w14:paraId="6868D1E1" w14:textId="77777777" w:rsidR="0099290A" w:rsidRPr="0099290A" w:rsidRDefault="0099290A" w:rsidP="0099290A">
      <w:pPr>
        <w:rPr>
          <w:sz w:val="20"/>
          <w:szCs w:val="20"/>
        </w:rPr>
      </w:pPr>
      <w:r w:rsidRPr="0099290A">
        <w:rPr>
          <w:sz w:val="20"/>
          <w:szCs w:val="20"/>
        </w:rPr>
        <w:br w:type="page"/>
      </w:r>
    </w:p>
    <w:tbl>
      <w:tblPr>
        <w:tblW w:w="15641"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8"/>
        <w:gridCol w:w="1431"/>
        <w:gridCol w:w="2091"/>
        <w:gridCol w:w="850"/>
        <w:gridCol w:w="862"/>
        <w:gridCol w:w="883"/>
        <w:gridCol w:w="868"/>
        <w:gridCol w:w="824"/>
        <w:gridCol w:w="1058"/>
        <w:gridCol w:w="1219"/>
        <w:gridCol w:w="771"/>
        <w:gridCol w:w="639"/>
        <w:gridCol w:w="762"/>
        <w:gridCol w:w="1454"/>
        <w:gridCol w:w="1151"/>
      </w:tblGrid>
      <w:tr w:rsidR="0099290A" w:rsidRPr="0099290A" w14:paraId="2B3AD176" w14:textId="77777777" w:rsidTr="0099290A">
        <w:trPr>
          <w:trHeight w:val="164"/>
        </w:trPr>
        <w:tc>
          <w:tcPr>
            <w:tcW w:w="778" w:type="dxa"/>
            <w:noWrap/>
            <w:vAlign w:val="center"/>
            <w:hideMark/>
          </w:tcPr>
          <w:p w14:paraId="18489655" w14:textId="77777777" w:rsidR="0099290A" w:rsidRPr="0099290A" w:rsidRDefault="0099290A" w:rsidP="0099290A">
            <w:pPr>
              <w:jc w:val="center"/>
              <w:rPr>
                <w:sz w:val="13"/>
                <w:szCs w:val="13"/>
              </w:rPr>
            </w:pPr>
            <w:r w:rsidRPr="0099290A">
              <w:rPr>
                <w:sz w:val="13"/>
                <w:szCs w:val="13"/>
              </w:rPr>
              <w:lastRenderedPageBreak/>
              <w:t>1</w:t>
            </w:r>
          </w:p>
        </w:tc>
        <w:tc>
          <w:tcPr>
            <w:tcW w:w="1431" w:type="dxa"/>
            <w:noWrap/>
            <w:vAlign w:val="center"/>
            <w:hideMark/>
          </w:tcPr>
          <w:p w14:paraId="33BBFC71" w14:textId="77777777" w:rsidR="0099290A" w:rsidRPr="0099290A" w:rsidRDefault="0099290A" w:rsidP="0099290A">
            <w:pPr>
              <w:jc w:val="center"/>
              <w:rPr>
                <w:sz w:val="13"/>
                <w:szCs w:val="13"/>
              </w:rPr>
            </w:pPr>
            <w:r w:rsidRPr="0099290A">
              <w:rPr>
                <w:sz w:val="13"/>
                <w:szCs w:val="13"/>
              </w:rPr>
              <w:t>2</w:t>
            </w:r>
          </w:p>
        </w:tc>
        <w:tc>
          <w:tcPr>
            <w:tcW w:w="2088" w:type="dxa"/>
            <w:noWrap/>
            <w:vAlign w:val="center"/>
            <w:hideMark/>
          </w:tcPr>
          <w:p w14:paraId="4DD0526B" w14:textId="77777777" w:rsidR="0099290A" w:rsidRPr="0099290A" w:rsidRDefault="0099290A" w:rsidP="0099290A">
            <w:pPr>
              <w:jc w:val="center"/>
              <w:rPr>
                <w:sz w:val="13"/>
                <w:szCs w:val="13"/>
              </w:rPr>
            </w:pPr>
            <w:r w:rsidRPr="0099290A">
              <w:rPr>
                <w:sz w:val="13"/>
                <w:szCs w:val="13"/>
              </w:rPr>
              <w:t>5</w:t>
            </w:r>
          </w:p>
        </w:tc>
        <w:tc>
          <w:tcPr>
            <w:tcW w:w="850" w:type="dxa"/>
            <w:noWrap/>
            <w:vAlign w:val="center"/>
            <w:hideMark/>
          </w:tcPr>
          <w:p w14:paraId="4BF6A4C4" w14:textId="77777777" w:rsidR="0099290A" w:rsidRPr="0099290A" w:rsidRDefault="0099290A" w:rsidP="0099290A">
            <w:pPr>
              <w:jc w:val="center"/>
              <w:rPr>
                <w:sz w:val="13"/>
                <w:szCs w:val="13"/>
              </w:rPr>
            </w:pPr>
            <w:r w:rsidRPr="0099290A">
              <w:rPr>
                <w:sz w:val="13"/>
                <w:szCs w:val="13"/>
              </w:rPr>
              <w:t>10.1</w:t>
            </w:r>
          </w:p>
        </w:tc>
        <w:tc>
          <w:tcPr>
            <w:tcW w:w="862" w:type="dxa"/>
            <w:noWrap/>
            <w:vAlign w:val="center"/>
            <w:hideMark/>
          </w:tcPr>
          <w:p w14:paraId="501BE17F" w14:textId="77777777" w:rsidR="0099290A" w:rsidRPr="0099290A" w:rsidRDefault="0099290A" w:rsidP="0099290A">
            <w:pPr>
              <w:jc w:val="center"/>
              <w:rPr>
                <w:sz w:val="13"/>
                <w:szCs w:val="13"/>
              </w:rPr>
            </w:pPr>
            <w:r w:rsidRPr="0099290A">
              <w:rPr>
                <w:sz w:val="13"/>
                <w:szCs w:val="13"/>
              </w:rPr>
              <w:t>11.1</w:t>
            </w:r>
          </w:p>
        </w:tc>
        <w:tc>
          <w:tcPr>
            <w:tcW w:w="883" w:type="dxa"/>
            <w:noWrap/>
            <w:vAlign w:val="center"/>
            <w:hideMark/>
          </w:tcPr>
          <w:p w14:paraId="58A6AD5C" w14:textId="77777777" w:rsidR="0099290A" w:rsidRPr="0099290A" w:rsidRDefault="0099290A" w:rsidP="0099290A">
            <w:pPr>
              <w:jc w:val="center"/>
              <w:rPr>
                <w:sz w:val="13"/>
                <w:szCs w:val="13"/>
              </w:rPr>
            </w:pPr>
            <w:r w:rsidRPr="0099290A">
              <w:rPr>
                <w:sz w:val="13"/>
                <w:szCs w:val="13"/>
              </w:rPr>
              <w:t>11.2</w:t>
            </w:r>
          </w:p>
        </w:tc>
        <w:tc>
          <w:tcPr>
            <w:tcW w:w="868" w:type="dxa"/>
            <w:noWrap/>
            <w:vAlign w:val="center"/>
            <w:hideMark/>
          </w:tcPr>
          <w:p w14:paraId="0D5595AA" w14:textId="77777777" w:rsidR="0099290A" w:rsidRPr="0099290A" w:rsidRDefault="0099290A" w:rsidP="0099290A">
            <w:pPr>
              <w:jc w:val="center"/>
              <w:rPr>
                <w:sz w:val="13"/>
                <w:szCs w:val="13"/>
              </w:rPr>
            </w:pPr>
            <w:r w:rsidRPr="0099290A">
              <w:rPr>
                <w:sz w:val="13"/>
                <w:szCs w:val="13"/>
              </w:rPr>
              <w:t>11.3</w:t>
            </w:r>
          </w:p>
        </w:tc>
        <w:tc>
          <w:tcPr>
            <w:tcW w:w="824" w:type="dxa"/>
            <w:noWrap/>
            <w:vAlign w:val="center"/>
            <w:hideMark/>
          </w:tcPr>
          <w:p w14:paraId="275B5C2C" w14:textId="77777777" w:rsidR="0099290A" w:rsidRPr="0099290A" w:rsidRDefault="0099290A" w:rsidP="0099290A">
            <w:pPr>
              <w:jc w:val="center"/>
              <w:rPr>
                <w:sz w:val="13"/>
                <w:szCs w:val="13"/>
              </w:rPr>
            </w:pPr>
            <w:r w:rsidRPr="0099290A">
              <w:rPr>
                <w:sz w:val="13"/>
                <w:szCs w:val="13"/>
              </w:rPr>
              <w:t>11.4</w:t>
            </w:r>
          </w:p>
        </w:tc>
        <w:tc>
          <w:tcPr>
            <w:tcW w:w="1058" w:type="dxa"/>
            <w:noWrap/>
            <w:vAlign w:val="center"/>
            <w:hideMark/>
          </w:tcPr>
          <w:p w14:paraId="76EBCD69" w14:textId="77777777" w:rsidR="0099290A" w:rsidRPr="0099290A" w:rsidRDefault="0099290A" w:rsidP="0099290A">
            <w:pPr>
              <w:jc w:val="center"/>
              <w:rPr>
                <w:sz w:val="13"/>
                <w:szCs w:val="13"/>
              </w:rPr>
            </w:pPr>
            <w:r w:rsidRPr="0099290A">
              <w:rPr>
                <w:sz w:val="13"/>
                <w:szCs w:val="13"/>
              </w:rPr>
              <w:t>11.5.1</w:t>
            </w:r>
          </w:p>
        </w:tc>
        <w:tc>
          <w:tcPr>
            <w:tcW w:w="1219" w:type="dxa"/>
            <w:noWrap/>
            <w:vAlign w:val="center"/>
            <w:hideMark/>
          </w:tcPr>
          <w:p w14:paraId="4F3435A5" w14:textId="77777777" w:rsidR="0099290A" w:rsidRPr="0099290A" w:rsidRDefault="0099290A" w:rsidP="0099290A">
            <w:pPr>
              <w:jc w:val="center"/>
              <w:rPr>
                <w:sz w:val="13"/>
                <w:szCs w:val="13"/>
              </w:rPr>
            </w:pPr>
            <w:r w:rsidRPr="0099290A">
              <w:rPr>
                <w:sz w:val="13"/>
                <w:szCs w:val="13"/>
              </w:rPr>
              <w:t>11.5.2</w:t>
            </w:r>
          </w:p>
        </w:tc>
        <w:tc>
          <w:tcPr>
            <w:tcW w:w="771" w:type="dxa"/>
            <w:noWrap/>
            <w:vAlign w:val="center"/>
            <w:hideMark/>
          </w:tcPr>
          <w:p w14:paraId="20FAE890" w14:textId="77777777" w:rsidR="0099290A" w:rsidRPr="0099290A" w:rsidRDefault="0099290A" w:rsidP="0099290A">
            <w:pPr>
              <w:jc w:val="center"/>
              <w:rPr>
                <w:sz w:val="13"/>
                <w:szCs w:val="13"/>
              </w:rPr>
            </w:pPr>
            <w:r w:rsidRPr="0099290A">
              <w:rPr>
                <w:sz w:val="13"/>
                <w:szCs w:val="13"/>
              </w:rPr>
              <w:t>11.6</w:t>
            </w:r>
          </w:p>
        </w:tc>
        <w:tc>
          <w:tcPr>
            <w:tcW w:w="639" w:type="dxa"/>
            <w:noWrap/>
            <w:vAlign w:val="center"/>
            <w:hideMark/>
          </w:tcPr>
          <w:p w14:paraId="54B8AC2F" w14:textId="77777777" w:rsidR="0099290A" w:rsidRPr="0099290A" w:rsidRDefault="0099290A" w:rsidP="0099290A">
            <w:pPr>
              <w:jc w:val="center"/>
              <w:rPr>
                <w:sz w:val="13"/>
                <w:szCs w:val="13"/>
              </w:rPr>
            </w:pPr>
            <w:r w:rsidRPr="0099290A">
              <w:rPr>
                <w:sz w:val="13"/>
                <w:szCs w:val="13"/>
              </w:rPr>
              <w:t>11.7</w:t>
            </w:r>
          </w:p>
        </w:tc>
        <w:tc>
          <w:tcPr>
            <w:tcW w:w="762" w:type="dxa"/>
            <w:noWrap/>
            <w:vAlign w:val="center"/>
            <w:hideMark/>
          </w:tcPr>
          <w:p w14:paraId="4BB2790A" w14:textId="77777777" w:rsidR="0099290A" w:rsidRPr="0099290A" w:rsidRDefault="0099290A" w:rsidP="0099290A">
            <w:pPr>
              <w:jc w:val="center"/>
              <w:rPr>
                <w:sz w:val="13"/>
                <w:szCs w:val="13"/>
              </w:rPr>
            </w:pPr>
            <w:r w:rsidRPr="0099290A">
              <w:rPr>
                <w:sz w:val="13"/>
                <w:szCs w:val="13"/>
              </w:rPr>
              <w:t>11.8</w:t>
            </w:r>
          </w:p>
        </w:tc>
        <w:tc>
          <w:tcPr>
            <w:tcW w:w="1454" w:type="dxa"/>
            <w:noWrap/>
            <w:vAlign w:val="center"/>
            <w:hideMark/>
          </w:tcPr>
          <w:p w14:paraId="18DA590A" w14:textId="77777777" w:rsidR="0099290A" w:rsidRPr="0099290A" w:rsidRDefault="0099290A" w:rsidP="0099290A">
            <w:pPr>
              <w:jc w:val="center"/>
              <w:rPr>
                <w:sz w:val="13"/>
                <w:szCs w:val="13"/>
              </w:rPr>
            </w:pPr>
            <w:r w:rsidRPr="0099290A">
              <w:rPr>
                <w:sz w:val="13"/>
                <w:szCs w:val="13"/>
              </w:rPr>
              <w:t>11.9</w:t>
            </w:r>
          </w:p>
        </w:tc>
        <w:tc>
          <w:tcPr>
            <w:tcW w:w="1151" w:type="dxa"/>
            <w:noWrap/>
            <w:vAlign w:val="center"/>
            <w:hideMark/>
          </w:tcPr>
          <w:p w14:paraId="0B969766" w14:textId="77777777" w:rsidR="0099290A" w:rsidRPr="0099290A" w:rsidRDefault="0099290A" w:rsidP="0099290A">
            <w:pPr>
              <w:jc w:val="center"/>
              <w:rPr>
                <w:sz w:val="13"/>
                <w:szCs w:val="13"/>
              </w:rPr>
            </w:pPr>
            <w:r w:rsidRPr="0099290A">
              <w:rPr>
                <w:sz w:val="13"/>
                <w:szCs w:val="13"/>
              </w:rPr>
              <w:t>11.10</w:t>
            </w:r>
          </w:p>
        </w:tc>
      </w:tr>
      <w:tr w:rsidR="0099290A" w:rsidRPr="0099290A" w14:paraId="4744F706" w14:textId="77777777" w:rsidTr="0099290A">
        <w:trPr>
          <w:trHeight w:val="16"/>
        </w:trPr>
        <w:tc>
          <w:tcPr>
            <w:tcW w:w="778" w:type="dxa"/>
            <w:noWrap/>
            <w:vAlign w:val="center"/>
            <w:hideMark/>
          </w:tcPr>
          <w:p w14:paraId="0A82788F" w14:textId="77777777" w:rsidR="0099290A" w:rsidRPr="0099290A" w:rsidRDefault="0099290A" w:rsidP="0099290A">
            <w:pPr>
              <w:jc w:val="center"/>
              <w:rPr>
                <w:bCs/>
                <w:sz w:val="13"/>
                <w:szCs w:val="13"/>
              </w:rPr>
            </w:pPr>
            <w:r w:rsidRPr="0099290A">
              <w:rPr>
                <w:bCs/>
                <w:sz w:val="13"/>
                <w:szCs w:val="13"/>
              </w:rPr>
              <w:t>3.2</w:t>
            </w:r>
          </w:p>
        </w:tc>
        <w:tc>
          <w:tcPr>
            <w:tcW w:w="3520" w:type="dxa"/>
            <w:gridSpan w:val="2"/>
            <w:noWrap/>
            <w:vAlign w:val="center"/>
            <w:hideMark/>
          </w:tcPr>
          <w:p w14:paraId="4A57AD83" w14:textId="77777777" w:rsidR="0099290A" w:rsidRPr="0099290A" w:rsidRDefault="0099290A" w:rsidP="0099290A">
            <w:pPr>
              <w:jc w:val="center"/>
              <w:rPr>
                <w:sz w:val="13"/>
                <w:szCs w:val="13"/>
              </w:rPr>
            </w:pPr>
            <w:r w:rsidRPr="0099290A">
              <w:rPr>
                <w:bCs/>
                <w:sz w:val="13"/>
                <w:szCs w:val="13"/>
              </w:rPr>
              <w:t>Реконструкция или модернизация существующих объектов системы централизованного теплоснабжения, за исключением тепловых сетей</w:t>
            </w:r>
          </w:p>
        </w:tc>
        <w:tc>
          <w:tcPr>
            <w:tcW w:w="850" w:type="dxa"/>
            <w:noWrap/>
            <w:vAlign w:val="center"/>
            <w:hideMark/>
          </w:tcPr>
          <w:p w14:paraId="20A850D6" w14:textId="77777777" w:rsidR="0099290A" w:rsidRPr="0099290A" w:rsidRDefault="0099290A" w:rsidP="0099290A">
            <w:pPr>
              <w:jc w:val="center"/>
              <w:rPr>
                <w:sz w:val="13"/>
                <w:szCs w:val="13"/>
              </w:rPr>
            </w:pPr>
            <w:r w:rsidRPr="0099290A">
              <w:rPr>
                <w:sz w:val="13"/>
                <w:szCs w:val="13"/>
              </w:rPr>
              <w:t>0</w:t>
            </w:r>
          </w:p>
        </w:tc>
        <w:tc>
          <w:tcPr>
            <w:tcW w:w="862" w:type="dxa"/>
            <w:noWrap/>
            <w:vAlign w:val="center"/>
            <w:hideMark/>
          </w:tcPr>
          <w:p w14:paraId="7431D7D6" w14:textId="77777777" w:rsidR="0099290A" w:rsidRPr="0099290A" w:rsidRDefault="0099290A" w:rsidP="0099290A">
            <w:pPr>
              <w:jc w:val="center"/>
              <w:rPr>
                <w:sz w:val="13"/>
                <w:szCs w:val="13"/>
              </w:rPr>
            </w:pPr>
            <w:r w:rsidRPr="0099290A">
              <w:rPr>
                <w:sz w:val="13"/>
                <w:szCs w:val="13"/>
              </w:rPr>
              <w:t>0</w:t>
            </w:r>
          </w:p>
        </w:tc>
        <w:tc>
          <w:tcPr>
            <w:tcW w:w="883" w:type="dxa"/>
            <w:noWrap/>
            <w:vAlign w:val="center"/>
            <w:hideMark/>
          </w:tcPr>
          <w:p w14:paraId="3732327D"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1BC7C818"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5A53FCA9"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6310C538"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156AEFC8"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427D777D"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625DDA36"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458947B9"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3E915295"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6819F7D1" w14:textId="77777777" w:rsidR="0099290A" w:rsidRPr="0099290A" w:rsidRDefault="0099290A" w:rsidP="0099290A">
            <w:pPr>
              <w:jc w:val="center"/>
              <w:rPr>
                <w:sz w:val="13"/>
                <w:szCs w:val="13"/>
              </w:rPr>
            </w:pPr>
            <w:r w:rsidRPr="0099290A">
              <w:rPr>
                <w:sz w:val="13"/>
                <w:szCs w:val="13"/>
              </w:rPr>
              <w:t>0</w:t>
            </w:r>
          </w:p>
        </w:tc>
      </w:tr>
      <w:tr w:rsidR="0099290A" w:rsidRPr="0099290A" w14:paraId="6538651A" w14:textId="77777777" w:rsidTr="0099290A">
        <w:trPr>
          <w:trHeight w:val="16"/>
        </w:trPr>
        <w:tc>
          <w:tcPr>
            <w:tcW w:w="4300" w:type="dxa"/>
            <w:gridSpan w:val="3"/>
            <w:vAlign w:val="center"/>
            <w:hideMark/>
          </w:tcPr>
          <w:p w14:paraId="3BC582D0" w14:textId="77777777" w:rsidR="0099290A" w:rsidRPr="0099290A" w:rsidRDefault="0099290A" w:rsidP="0099290A">
            <w:pPr>
              <w:jc w:val="center"/>
              <w:rPr>
                <w:sz w:val="13"/>
                <w:szCs w:val="13"/>
              </w:rPr>
            </w:pPr>
            <w:r w:rsidRPr="0099290A">
              <w:rPr>
                <w:bCs/>
                <w:sz w:val="13"/>
                <w:szCs w:val="13"/>
              </w:rPr>
              <w:t>Всего по группе 3</w:t>
            </w:r>
          </w:p>
        </w:tc>
        <w:tc>
          <w:tcPr>
            <w:tcW w:w="850" w:type="dxa"/>
            <w:noWrap/>
            <w:vAlign w:val="center"/>
            <w:hideMark/>
          </w:tcPr>
          <w:p w14:paraId="2338330A" w14:textId="77777777" w:rsidR="0099290A" w:rsidRPr="0099290A" w:rsidRDefault="0099290A" w:rsidP="0099290A">
            <w:pPr>
              <w:jc w:val="center"/>
              <w:rPr>
                <w:bCs/>
                <w:sz w:val="13"/>
                <w:szCs w:val="13"/>
              </w:rPr>
            </w:pPr>
            <w:r w:rsidRPr="0099290A">
              <w:rPr>
                <w:bCs/>
                <w:sz w:val="13"/>
                <w:szCs w:val="13"/>
              </w:rPr>
              <w:t>30 359</w:t>
            </w:r>
          </w:p>
        </w:tc>
        <w:tc>
          <w:tcPr>
            <w:tcW w:w="862" w:type="dxa"/>
            <w:noWrap/>
            <w:vAlign w:val="center"/>
            <w:hideMark/>
          </w:tcPr>
          <w:p w14:paraId="3E0AD96E" w14:textId="77777777" w:rsidR="0099290A" w:rsidRPr="0099290A" w:rsidRDefault="0099290A" w:rsidP="0099290A">
            <w:pPr>
              <w:jc w:val="center"/>
              <w:rPr>
                <w:bCs/>
                <w:sz w:val="13"/>
                <w:szCs w:val="13"/>
              </w:rPr>
            </w:pPr>
            <w:r w:rsidRPr="0099290A">
              <w:rPr>
                <w:bCs/>
                <w:sz w:val="13"/>
                <w:szCs w:val="13"/>
              </w:rPr>
              <w:t>28 070</w:t>
            </w:r>
          </w:p>
        </w:tc>
        <w:tc>
          <w:tcPr>
            <w:tcW w:w="883" w:type="dxa"/>
            <w:noWrap/>
            <w:vAlign w:val="center"/>
            <w:hideMark/>
          </w:tcPr>
          <w:p w14:paraId="41441FC9" w14:textId="77777777" w:rsidR="0099290A" w:rsidRPr="0099290A" w:rsidRDefault="0099290A" w:rsidP="0099290A">
            <w:pPr>
              <w:jc w:val="center"/>
              <w:rPr>
                <w:bCs/>
                <w:sz w:val="13"/>
                <w:szCs w:val="13"/>
              </w:rPr>
            </w:pPr>
            <w:r w:rsidRPr="0099290A">
              <w:rPr>
                <w:bCs/>
                <w:sz w:val="13"/>
                <w:szCs w:val="13"/>
              </w:rPr>
              <w:t>2 289</w:t>
            </w:r>
          </w:p>
        </w:tc>
        <w:tc>
          <w:tcPr>
            <w:tcW w:w="868" w:type="dxa"/>
            <w:noWrap/>
            <w:vAlign w:val="center"/>
            <w:hideMark/>
          </w:tcPr>
          <w:p w14:paraId="6D843F27" w14:textId="77777777" w:rsidR="0099290A" w:rsidRPr="0099290A" w:rsidRDefault="0099290A" w:rsidP="0099290A">
            <w:pPr>
              <w:jc w:val="center"/>
              <w:rPr>
                <w:bCs/>
                <w:sz w:val="13"/>
                <w:szCs w:val="13"/>
              </w:rPr>
            </w:pPr>
            <w:r w:rsidRPr="0099290A">
              <w:rPr>
                <w:bCs/>
                <w:sz w:val="13"/>
                <w:szCs w:val="13"/>
              </w:rPr>
              <w:t>0</w:t>
            </w:r>
          </w:p>
        </w:tc>
        <w:tc>
          <w:tcPr>
            <w:tcW w:w="824" w:type="dxa"/>
            <w:noWrap/>
            <w:vAlign w:val="center"/>
            <w:hideMark/>
          </w:tcPr>
          <w:p w14:paraId="0577B2E8" w14:textId="77777777" w:rsidR="0099290A" w:rsidRPr="0099290A" w:rsidRDefault="0099290A" w:rsidP="0099290A">
            <w:pPr>
              <w:jc w:val="center"/>
              <w:rPr>
                <w:bCs/>
                <w:sz w:val="13"/>
                <w:szCs w:val="13"/>
              </w:rPr>
            </w:pPr>
            <w:r w:rsidRPr="0099290A">
              <w:rPr>
                <w:bCs/>
                <w:sz w:val="13"/>
                <w:szCs w:val="13"/>
              </w:rPr>
              <w:t>0</w:t>
            </w:r>
          </w:p>
        </w:tc>
        <w:tc>
          <w:tcPr>
            <w:tcW w:w="1058" w:type="dxa"/>
            <w:noWrap/>
            <w:vAlign w:val="center"/>
            <w:hideMark/>
          </w:tcPr>
          <w:p w14:paraId="5C172BF2" w14:textId="77777777" w:rsidR="0099290A" w:rsidRPr="0099290A" w:rsidRDefault="0099290A" w:rsidP="0099290A">
            <w:pPr>
              <w:jc w:val="center"/>
              <w:rPr>
                <w:bCs/>
                <w:sz w:val="13"/>
                <w:szCs w:val="13"/>
              </w:rPr>
            </w:pPr>
            <w:r w:rsidRPr="0099290A">
              <w:rPr>
                <w:bCs/>
                <w:sz w:val="13"/>
                <w:szCs w:val="13"/>
              </w:rPr>
              <w:t>0</w:t>
            </w:r>
          </w:p>
        </w:tc>
        <w:tc>
          <w:tcPr>
            <w:tcW w:w="1219" w:type="dxa"/>
            <w:noWrap/>
            <w:vAlign w:val="center"/>
            <w:hideMark/>
          </w:tcPr>
          <w:p w14:paraId="7FFDCF8E" w14:textId="77777777" w:rsidR="0099290A" w:rsidRPr="0099290A" w:rsidRDefault="0099290A" w:rsidP="0099290A">
            <w:pPr>
              <w:jc w:val="center"/>
              <w:rPr>
                <w:bCs/>
                <w:sz w:val="13"/>
                <w:szCs w:val="13"/>
              </w:rPr>
            </w:pPr>
            <w:r w:rsidRPr="0099290A">
              <w:rPr>
                <w:bCs/>
                <w:sz w:val="13"/>
                <w:szCs w:val="13"/>
              </w:rPr>
              <w:t>0</w:t>
            </w:r>
          </w:p>
        </w:tc>
        <w:tc>
          <w:tcPr>
            <w:tcW w:w="771" w:type="dxa"/>
            <w:noWrap/>
            <w:vAlign w:val="center"/>
            <w:hideMark/>
          </w:tcPr>
          <w:p w14:paraId="47108953" w14:textId="77777777" w:rsidR="0099290A" w:rsidRPr="0099290A" w:rsidRDefault="0099290A" w:rsidP="0099290A">
            <w:pPr>
              <w:jc w:val="center"/>
              <w:rPr>
                <w:bCs/>
                <w:sz w:val="13"/>
                <w:szCs w:val="13"/>
              </w:rPr>
            </w:pPr>
            <w:r w:rsidRPr="0099290A">
              <w:rPr>
                <w:bCs/>
                <w:sz w:val="13"/>
                <w:szCs w:val="13"/>
              </w:rPr>
              <w:t>0</w:t>
            </w:r>
          </w:p>
        </w:tc>
        <w:tc>
          <w:tcPr>
            <w:tcW w:w="639" w:type="dxa"/>
            <w:noWrap/>
            <w:vAlign w:val="center"/>
            <w:hideMark/>
          </w:tcPr>
          <w:p w14:paraId="6071100A" w14:textId="77777777" w:rsidR="0099290A" w:rsidRPr="0099290A" w:rsidRDefault="0099290A" w:rsidP="0099290A">
            <w:pPr>
              <w:jc w:val="center"/>
              <w:rPr>
                <w:bCs/>
                <w:sz w:val="13"/>
                <w:szCs w:val="13"/>
              </w:rPr>
            </w:pPr>
            <w:r w:rsidRPr="0099290A">
              <w:rPr>
                <w:bCs/>
                <w:sz w:val="13"/>
                <w:szCs w:val="13"/>
              </w:rPr>
              <w:t>0</w:t>
            </w:r>
          </w:p>
        </w:tc>
        <w:tc>
          <w:tcPr>
            <w:tcW w:w="762" w:type="dxa"/>
            <w:noWrap/>
            <w:vAlign w:val="center"/>
            <w:hideMark/>
          </w:tcPr>
          <w:p w14:paraId="6C813622" w14:textId="77777777" w:rsidR="0099290A" w:rsidRPr="0099290A" w:rsidRDefault="0099290A" w:rsidP="0099290A">
            <w:pPr>
              <w:jc w:val="center"/>
              <w:rPr>
                <w:bCs/>
                <w:sz w:val="13"/>
                <w:szCs w:val="13"/>
              </w:rPr>
            </w:pPr>
            <w:r w:rsidRPr="0099290A">
              <w:rPr>
                <w:bCs/>
                <w:sz w:val="13"/>
                <w:szCs w:val="13"/>
              </w:rPr>
              <w:t>0</w:t>
            </w:r>
          </w:p>
        </w:tc>
        <w:tc>
          <w:tcPr>
            <w:tcW w:w="1454" w:type="dxa"/>
            <w:noWrap/>
            <w:vAlign w:val="center"/>
            <w:hideMark/>
          </w:tcPr>
          <w:p w14:paraId="3406A2C6" w14:textId="77777777" w:rsidR="0099290A" w:rsidRPr="0099290A" w:rsidRDefault="0099290A" w:rsidP="0099290A">
            <w:pPr>
              <w:jc w:val="center"/>
              <w:rPr>
                <w:bCs/>
                <w:sz w:val="13"/>
                <w:szCs w:val="13"/>
              </w:rPr>
            </w:pPr>
            <w:r w:rsidRPr="0099290A">
              <w:rPr>
                <w:bCs/>
                <w:sz w:val="13"/>
                <w:szCs w:val="13"/>
              </w:rPr>
              <w:t>0</w:t>
            </w:r>
          </w:p>
        </w:tc>
        <w:tc>
          <w:tcPr>
            <w:tcW w:w="1151" w:type="dxa"/>
            <w:noWrap/>
            <w:vAlign w:val="center"/>
            <w:hideMark/>
          </w:tcPr>
          <w:p w14:paraId="7D9F5979" w14:textId="77777777" w:rsidR="0099290A" w:rsidRPr="0099290A" w:rsidRDefault="0099290A" w:rsidP="0099290A">
            <w:pPr>
              <w:jc w:val="center"/>
              <w:rPr>
                <w:bCs/>
                <w:sz w:val="13"/>
                <w:szCs w:val="13"/>
              </w:rPr>
            </w:pPr>
            <w:r w:rsidRPr="0099290A">
              <w:rPr>
                <w:bCs/>
                <w:sz w:val="13"/>
                <w:szCs w:val="13"/>
              </w:rPr>
              <w:t>0</w:t>
            </w:r>
          </w:p>
        </w:tc>
      </w:tr>
      <w:tr w:rsidR="0099290A" w:rsidRPr="0099290A" w14:paraId="3BB48E05" w14:textId="77777777" w:rsidTr="0099290A">
        <w:trPr>
          <w:trHeight w:val="16"/>
        </w:trPr>
        <w:tc>
          <w:tcPr>
            <w:tcW w:w="4300" w:type="dxa"/>
            <w:gridSpan w:val="3"/>
            <w:vAlign w:val="center"/>
            <w:hideMark/>
          </w:tcPr>
          <w:p w14:paraId="3F8B70E2" w14:textId="77777777" w:rsidR="0099290A" w:rsidRPr="0099290A" w:rsidRDefault="0099290A" w:rsidP="0099290A">
            <w:pPr>
              <w:jc w:val="center"/>
              <w:rPr>
                <w:sz w:val="13"/>
                <w:szCs w:val="13"/>
              </w:rPr>
            </w:pPr>
            <w:r w:rsidRPr="0099290A">
              <w:rPr>
                <w:sz w:val="13"/>
                <w:szCs w:val="13"/>
              </w:rPr>
              <w:t>Группа 4. Мероприятия, направленные на снижение негативного воздействия на окружающую среду, достижение плановых значений показателей надежности и энергетической эффективности объектов теплоснабжения, повышение эффективности работы систем централизованного теплоснабжения</w:t>
            </w:r>
          </w:p>
        </w:tc>
        <w:tc>
          <w:tcPr>
            <w:tcW w:w="850" w:type="dxa"/>
            <w:noWrap/>
            <w:vAlign w:val="center"/>
            <w:hideMark/>
          </w:tcPr>
          <w:p w14:paraId="63767128" w14:textId="77777777" w:rsidR="0099290A" w:rsidRPr="0099290A" w:rsidRDefault="0099290A" w:rsidP="0099290A">
            <w:pPr>
              <w:jc w:val="center"/>
              <w:rPr>
                <w:sz w:val="13"/>
                <w:szCs w:val="13"/>
              </w:rPr>
            </w:pPr>
            <w:r w:rsidRPr="0099290A">
              <w:rPr>
                <w:sz w:val="13"/>
                <w:szCs w:val="13"/>
              </w:rPr>
              <w:t>23 812</w:t>
            </w:r>
          </w:p>
        </w:tc>
        <w:tc>
          <w:tcPr>
            <w:tcW w:w="862" w:type="dxa"/>
            <w:noWrap/>
            <w:vAlign w:val="center"/>
            <w:hideMark/>
          </w:tcPr>
          <w:p w14:paraId="51DFEA51" w14:textId="77777777" w:rsidR="0099290A" w:rsidRPr="0099290A" w:rsidRDefault="0099290A" w:rsidP="0099290A">
            <w:pPr>
              <w:jc w:val="center"/>
              <w:rPr>
                <w:sz w:val="13"/>
                <w:szCs w:val="13"/>
              </w:rPr>
            </w:pPr>
            <w:r w:rsidRPr="0099290A">
              <w:rPr>
                <w:sz w:val="13"/>
                <w:szCs w:val="13"/>
              </w:rPr>
              <w:t>20 410</w:t>
            </w:r>
          </w:p>
        </w:tc>
        <w:tc>
          <w:tcPr>
            <w:tcW w:w="883" w:type="dxa"/>
            <w:noWrap/>
            <w:vAlign w:val="center"/>
            <w:hideMark/>
          </w:tcPr>
          <w:p w14:paraId="162CF6A7" w14:textId="77777777" w:rsidR="0099290A" w:rsidRPr="0099290A" w:rsidRDefault="0099290A" w:rsidP="0099290A">
            <w:pPr>
              <w:jc w:val="center"/>
              <w:rPr>
                <w:sz w:val="13"/>
                <w:szCs w:val="13"/>
              </w:rPr>
            </w:pPr>
            <w:r w:rsidRPr="0099290A">
              <w:rPr>
                <w:sz w:val="13"/>
                <w:szCs w:val="13"/>
              </w:rPr>
              <w:t>3 402</w:t>
            </w:r>
          </w:p>
        </w:tc>
        <w:tc>
          <w:tcPr>
            <w:tcW w:w="868" w:type="dxa"/>
            <w:noWrap/>
            <w:vAlign w:val="center"/>
            <w:hideMark/>
          </w:tcPr>
          <w:p w14:paraId="55FF143F"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35B89BD7"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063F509D"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460451C7"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2EC228B8"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69A0E41F"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5C5C6BD3"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60A17370"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2CD67E35" w14:textId="77777777" w:rsidR="0099290A" w:rsidRPr="0099290A" w:rsidRDefault="0099290A" w:rsidP="0099290A">
            <w:pPr>
              <w:jc w:val="center"/>
              <w:rPr>
                <w:sz w:val="13"/>
                <w:szCs w:val="13"/>
              </w:rPr>
            </w:pPr>
            <w:r w:rsidRPr="0099290A">
              <w:rPr>
                <w:sz w:val="13"/>
                <w:szCs w:val="13"/>
              </w:rPr>
              <w:t>0</w:t>
            </w:r>
          </w:p>
        </w:tc>
      </w:tr>
      <w:tr w:rsidR="0099290A" w:rsidRPr="0099290A" w14:paraId="36D4ABFF" w14:textId="77777777" w:rsidTr="0099290A">
        <w:trPr>
          <w:trHeight w:val="16"/>
        </w:trPr>
        <w:tc>
          <w:tcPr>
            <w:tcW w:w="778" w:type="dxa"/>
            <w:vAlign w:val="center"/>
            <w:hideMark/>
          </w:tcPr>
          <w:p w14:paraId="18B93CB2" w14:textId="77777777" w:rsidR="0099290A" w:rsidRPr="0099290A" w:rsidRDefault="0099290A" w:rsidP="0099290A">
            <w:pPr>
              <w:jc w:val="center"/>
              <w:rPr>
                <w:sz w:val="13"/>
                <w:szCs w:val="13"/>
              </w:rPr>
            </w:pPr>
            <w:r w:rsidRPr="0099290A">
              <w:rPr>
                <w:sz w:val="13"/>
                <w:szCs w:val="13"/>
              </w:rPr>
              <w:t>4.1</w:t>
            </w:r>
          </w:p>
        </w:tc>
        <w:tc>
          <w:tcPr>
            <w:tcW w:w="1431" w:type="dxa"/>
            <w:vAlign w:val="center"/>
            <w:hideMark/>
          </w:tcPr>
          <w:p w14:paraId="155A3B34" w14:textId="77777777" w:rsidR="0099290A" w:rsidRPr="0099290A" w:rsidRDefault="0099290A" w:rsidP="0099290A">
            <w:pPr>
              <w:jc w:val="center"/>
              <w:rPr>
                <w:sz w:val="13"/>
                <w:szCs w:val="13"/>
              </w:rPr>
            </w:pPr>
            <w:r w:rsidRPr="0099290A">
              <w:rPr>
                <w:sz w:val="13"/>
                <w:szCs w:val="13"/>
              </w:rPr>
              <w:t>Приобретение насосов для повысительной станции по ул. Перовской</w:t>
            </w:r>
          </w:p>
        </w:tc>
        <w:tc>
          <w:tcPr>
            <w:tcW w:w="2088" w:type="dxa"/>
            <w:vAlign w:val="center"/>
            <w:hideMark/>
          </w:tcPr>
          <w:p w14:paraId="419DF8C1" w14:textId="77777777" w:rsidR="0099290A" w:rsidRPr="0099290A" w:rsidRDefault="0099290A" w:rsidP="0099290A">
            <w:pPr>
              <w:jc w:val="center"/>
              <w:rPr>
                <w:sz w:val="13"/>
                <w:szCs w:val="13"/>
              </w:rPr>
            </w:pPr>
            <w:r w:rsidRPr="0099290A">
              <w:rPr>
                <w:sz w:val="13"/>
                <w:szCs w:val="13"/>
              </w:rPr>
              <w:t>Насос центробежный СЭ 800-55-11 с электродвигателем А-03-315 М4У3</w:t>
            </w:r>
          </w:p>
        </w:tc>
        <w:tc>
          <w:tcPr>
            <w:tcW w:w="850" w:type="dxa"/>
            <w:noWrap/>
            <w:vAlign w:val="center"/>
            <w:hideMark/>
          </w:tcPr>
          <w:p w14:paraId="645CED29" w14:textId="77777777" w:rsidR="0099290A" w:rsidRPr="0099290A" w:rsidRDefault="0099290A" w:rsidP="0099290A">
            <w:pPr>
              <w:jc w:val="center"/>
              <w:rPr>
                <w:sz w:val="13"/>
                <w:szCs w:val="13"/>
              </w:rPr>
            </w:pPr>
            <w:r w:rsidRPr="0099290A">
              <w:rPr>
                <w:sz w:val="13"/>
                <w:szCs w:val="13"/>
              </w:rPr>
              <w:t>1 369</w:t>
            </w:r>
          </w:p>
        </w:tc>
        <w:tc>
          <w:tcPr>
            <w:tcW w:w="862" w:type="dxa"/>
            <w:noWrap/>
            <w:vAlign w:val="center"/>
            <w:hideMark/>
          </w:tcPr>
          <w:p w14:paraId="5C03310F" w14:textId="77777777" w:rsidR="0099290A" w:rsidRPr="0099290A" w:rsidRDefault="0099290A" w:rsidP="0099290A">
            <w:pPr>
              <w:jc w:val="center"/>
              <w:rPr>
                <w:sz w:val="13"/>
                <w:szCs w:val="13"/>
              </w:rPr>
            </w:pPr>
            <w:r w:rsidRPr="0099290A">
              <w:rPr>
                <w:sz w:val="13"/>
                <w:szCs w:val="13"/>
              </w:rPr>
              <w:t>0</w:t>
            </w:r>
          </w:p>
        </w:tc>
        <w:tc>
          <w:tcPr>
            <w:tcW w:w="883" w:type="dxa"/>
            <w:noWrap/>
            <w:vAlign w:val="center"/>
            <w:hideMark/>
          </w:tcPr>
          <w:p w14:paraId="017DED43" w14:textId="77777777" w:rsidR="0099290A" w:rsidRPr="0099290A" w:rsidRDefault="0099290A" w:rsidP="0099290A">
            <w:pPr>
              <w:jc w:val="center"/>
              <w:rPr>
                <w:sz w:val="13"/>
                <w:szCs w:val="13"/>
              </w:rPr>
            </w:pPr>
            <w:r w:rsidRPr="0099290A">
              <w:rPr>
                <w:sz w:val="13"/>
                <w:szCs w:val="13"/>
              </w:rPr>
              <w:t>1 369</w:t>
            </w:r>
          </w:p>
        </w:tc>
        <w:tc>
          <w:tcPr>
            <w:tcW w:w="868" w:type="dxa"/>
            <w:noWrap/>
            <w:vAlign w:val="center"/>
            <w:hideMark/>
          </w:tcPr>
          <w:p w14:paraId="5703CA87"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477D76CF"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3343B95E"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482B20A4"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39901715"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67D262DC"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0D2770C9"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3D1E80D9"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5641D6A7" w14:textId="77777777" w:rsidR="0099290A" w:rsidRPr="0099290A" w:rsidRDefault="0099290A" w:rsidP="0099290A">
            <w:pPr>
              <w:jc w:val="center"/>
              <w:rPr>
                <w:sz w:val="13"/>
                <w:szCs w:val="13"/>
              </w:rPr>
            </w:pPr>
            <w:r w:rsidRPr="0099290A">
              <w:rPr>
                <w:sz w:val="13"/>
                <w:szCs w:val="13"/>
              </w:rPr>
              <w:t>0</w:t>
            </w:r>
          </w:p>
        </w:tc>
      </w:tr>
      <w:tr w:rsidR="0099290A" w:rsidRPr="0099290A" w14:paraId="49959A4D" w14:textId="77777777" w:rsidTr="0099290A">
        <w:trPr>
          <w:trHeight w:val="16"/>
        </w:trPr>
        <w:tc>
          <w:tcPr>
            <w:tcW w:w="778" w:type="dxa"/>
            <w:vAlign w:val="center"/>
            <w:hideMark/>
          </w:tcPr>
          <w:p w14:paraId="17D71B9F" w14:textId="77777777" w:rsidR="0099290A" w:rsidRPr="0099290A" w:rsidRDefault="0099290A" w:rsidP="0099290A">
            <w:pPr>
              <w:jc w:val="center"/>
              <w:rPr>
                <w:sz w:val="13"/>
                <w:szCs w:val="13"/>
              </w:rPr>
            </w:pPr>
            <w:r w:rsidRPr="0099290A">
              <w:rPr>
                <w:sz w:val="13"/>
                <w:szCs w:val="13"/>
              </w:rPr>
              <w:t>4.2</w:t>
            </w:r>
          </w:p>
        </w:tc>
        <w:tc>
          <w:tcPr>
            <w:tcW w:w="1431" w:type="dxa"/>
            <w:vAlign w:val="center"/>
            <w:hideMark/>
          </w:tcPr>
          <w:p w14:paraId="324B6F44" w14:textId="77777777" w:rsidR="0099290A" w:rsidRPr="0099290A" w:rsidRDefault="0099290A" w:rsidP="0099290A">
            <w:pPr>
              <w:jc w:val="center"/>
              <w:rPr>
                <w:sz w:val="13"/>
                <w:szCs w:val="13"/>
              </w:rPr>
            </w:pPr>
            <w:r w:rsidRPr="0099290A">
              <w:rPr>
                <w:sz w:val="13"/>
                <w:szCs w:val="13"/>
              </w:rPr>
              <w:t xml:space="preserve">Приобретение авторемонтной мастерской ш. ГАЗ-33081 4x4, </w:t>
            </w:r>
            <w:proofErr w:type="spellStart"/>
            <w:r w:rsidRPr="0099290A">
              <w:rPr>
                <w:sz w:val="13"/>
                <w:szCs w:val="13"/>
              </w:rPr>
              <w:t>утеп</w:t>
            </w:r>
            <w:proofErr w:type="spellEnd"/>
            <w:r w:rsidRPr="0099290A">
              <w:rPr>
                <w:sz w:val="13"/>
                <w:szCs w:val="13"/>
              </w:rPr>
              <w:t>. 40 мм п/пласт, АБС/дизель (ЬЬ3245 7ЕЗ)</w:t>
            </w:r>
          </w:p>
        </w:tc>
        <w:tc>
          <w:tcPr>
            <w:tcW w:w="2088" w:type="dxa"/>
            <w:vAlign w:val="center"/>
            <w:hideMark/>
          </w:tcPr>
          <w:p w14:paraId="12F848A4" w14:textId="77777777" w:rsidR="0099290A" w:rsidRPr="0099290A" w:rsidRDefault="0099290A" w:rsidP="0099290A">
            <w:pPr>
              <w:jc w:val="center"/>
              <w:rPr>
                <w:sz w:val="13"/>
                <w:szCs w:val="13"/>
              </w:rPr>
            </w:pPr>
            <w:r w:rsidRPr="0099290A">
              <w:rPr>
                <w:sz w:val="13"/>
                <w:szCs w:val="13"/>
              </w:rPr>
              <w:t xml:space="preserve">Передвижная мастерская на шасси ГАЗ 33081 «ЕГЕРЬ» Модель ТС: 3897-0000010-23 </w:t>
            </w:r>
            <w:proofErr w:type="spellStart"/>
            <w:r w:rsidRPr="0099290A">
              <w:rPr>
                <w:sz w:val="13"/>
                <w:szCs w:val="13"/>
              </w:rPr>
              <w:t>дв</w:t>
            </w:r>
            <w:proofErr w:type="spellEnd"/>
            <w:r w:rsidRPr="0099290A">
              <w:rPr>
                <w:sz w:val="13"/>
                <w:szCs w:val="13"/>
              </w:rPr>
              <w:t>. Д-245.7Е-3, 5-ти ст. КПП, 4*4, бак 105 л, с предпусковым подогревателем, третий экологический класс, АБС)</w:t>
            </w:r>
          </w:p>
        </w:tc>
        <w:tc>
          <w:tcPr>
            <w:tcW w:w="850" w:type="dxa"/>
            <w:noWrap/>
            <w:vAlign w:val="center"/>
            <w:hideMark/>
          </w:tcPr>
          <w:p w14:paraId="5A077340" w14:textId="77777777" w:rsidR="0099290A" w:rsidRPr="0099290A" w:rsidRDefault="0099290A" w:rsidP="0099290A">
            <w:pPr>
              <w:jc w:val="center"/>
              <w:rPr>
                <w:sz w:val="13"/>
                <w:szCs w:val="13"/>
              </w:rPr>
            </w:pPr>
            <w:r w:rsidRPr="0099290A">
              <w:rPr>
                <w:sz w:val="13"/>
                <w:szCs w:val="13"/>
              </w:rPr>
              <w:t>2 182</w:t>
            </w:r>
          </w:p>
        </w:tc>
        <w:tc>
          <w:tcPr>
            <w:tcW w:w="862" w:type="dxa"/>
            <w:noWrap/>
            <w:vAlign w:val="center"/>
            <w:hideMark/>
          </w:tcPr>
          <w:p w14:paraId="6ADD3683" w14:textId="77777777" w:rsidR="0099290A" w:rsidRPr="0099290A" w:rsidRDefault="0099290A" w:rsidP="0099290A">
            <w:pPr>
              <w:jc w:val="center"/>
              <w:rPr>
                <w:sz w:val="13"/>
                <w:szCs w:val="13"/>
              </w:rPr>
            </w:pPr>
            <w:r w:rsidRPr="0099290A">
              <w:rPr>
                <w:sz w:val="13"/>
                <w:szCs w:val="13"/>
              </w:rPr>
              <w:t>558</w:t>
            </w:r>
          </w:p>
        </w:tc>
        <w:tc>
          <w:tcPr>
            <w:tcW w:w="883" w:type="dxa"/>
            <w:noWrap/>
            <w:vAlign w:val="center"/>
            <w:hideMark/>
          </w:tcPr>
          <w:p w14:paraId="43813EBE" w14:textId="77777777" w:rsidR="0099290A" w:rsidRPr="0099290A" w:rsidRDefault="0099290A" w:rsidP="0099290A">
            <w:pPr>
              <w:jc w:val="center"/>
              <w:rPr>
                <w:sz w:val="13"/>
                <w:szCs w:val="13"/>
              </w:rPr>
            </w:pPr>
            <w:r w:rsidRPr="0099290A">
              <w:rPr>
                <w:sz w:val="13"/>
                <w:szCs w:val="13"/>
              </w:rPr>
              <w:t>1 624</w:t>
            </w:r>
          </w:p>
        </w:tc>
        <w:tc>
          <w:tcPr>
            <w:tcW w:w="868" w:type="dxa"/>
            <w:noWrap/>
            <w:vAlign w:val="center"/>
            <w:hideMark/>
          </w:tcPr>
          <w:p w14:paraId="5050E24E"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4A0697A9"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79F5199D"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4AE49977"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3EE046C4"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3D07B38E"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6B802D11"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2F4DE741"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5AAD68AD" w14:textId="77777777" w:rsidR="0099290A" w:rsidRPr="0099290A" w:rsidRDefault="0099290A" w:rsidP="0099290A">
            <w:pPr>
              <w:jc w:val="center"/>
              <w:rPr>
                <w:sz w:val="13"/>
                <w:szCs w:val="13"/>
              </w:rPr>
            </w:pPr>
            <w:r w:rsidRPr="0099290A">
              <w:rPr>
                <w:sz w:val="13"/>
                <w:szCs w:val="13"/>
              </w:rPr>
              <w:t>0</w:t>
            </w:r>
          </w:p>
        </w:tc>
      </w:tr>
      <w:tr w:rsidR="0099290A" w:rsidRPr="0099290A" w14:paraId="51D16D7D" w14:textId="77777777" w:rsidTr="0099290A">
        <w:trPr>
          <w:trHeight w:val="16"/>
        </w:trPr>
        <w:tc>
          <w:tcPr>
            <w:tcW w:w="778" w:type="dxa"/>
            <w:vAlign w:val="center"/>
            <w:hideMark/>
          </w:tcPr>
          <w:p w14:paraId="0B4D5391" w14:textId="77777777" w:rsidR="0099290A" w:rsidRPr="0099290A" w:rsidRDefault="0099290A" w:rsidP="0099290A">
            <w:pPr>
              <w:jc w:val="center"/>
              <w:rPr>
                <w:sz w:val="13"/>
                <w:szCs w:val="13"/>
              </w:rPr>
            </w:pPr>
            <w:r w:rsidRPr="0099290A">
              <w:rPr>
                <w:sz w:val="13"/>
                <w:szCs w:val="13"/>
              </w:rPr>
              <w:t>4.3</w:t>
            </w:r>
          </w:p>
        </w:tc>
        <w:tc>
          <w:tcPr>
            <w:tcW w:w="1431" w:type="dxa"/>
            <w:vAlign w:val="center"/>
            <w:hideMark/>
          </w:tcPr>
          <w:p w14:paraId="308BA21E" w14:textId="77777777" w:rsidR="0099290A" w:rsidRPr="0099290A" w:rsidRDefault="0099290A" w:rsidP="0099290A">
            <w:pPr>
              <w:jc w:val="center"/>
              <w:rPr>
                <w:sz w:val="13"/>
                <w:szCs w:val="13"/>
              </w:rPr>
            </w:pPr>
            <w:r w:rsidRPr="0099290A">
              <w:rPr>
                <w:sz w:val="13"/>
                <w:szCs w:val="13"/>
              </w:rPr>
              <w:t>Приобретение автомобиля «НИВА»</w:t>
            </w:r>
          </w:p>
        </w:tc>
        <w:tc>
          <w:tcPr>
            <w:tcW w:w="2088" w:type="dxa"/>
            <w:vAlign w:val="center"/>
            <w:hideMark/>
          </w:tcPr>
          <w:p w14:paraId="77D71477" w14:textId="77777777" w:rsidR="0099290A" w:rsidRPr="0099290A" w:rsidRDefault="0099290A" w:rsidP="0099290A">
            <w:pPr>
              <w:jc w:val="center"/>
              <w:rPr>
                <w:sz w:val="13"/>
                <w:szCs w:val="13"/>
              </w:rPr>
            </w:pPr>
            <w:r w:rsidRPr="0099290A">
              <w:rPr>
                <w:sz w:val="13"/>
                <w:szCs w:val="13"/>
              </w:rPr>
              <w:t>Автомобиль Chevrolet №</w:t>
            </w:r>
            <w:proofErr w:type="spellStart"/>
            <w:r w:rsidRPr="0099290A">
              <w:rPr>
                <w:sz w:val="13"/>
                <w:szCs w:val="13"/>
              </w:rPr>
              <w:t>iva</w:t>
            </w:r>
            <w:proofErr w:type="spellEnd"/>
            <w:r w:rsidRPr="0099290A">
              <w:rPr>
                <w:sz w:val="13"/>
                <w:szCs w:val="13"/>
              </w:rPr>
              <w:t xml:space="preserve"> «1.9TD»</w:t>
            </w:r>
          </w:p>
        </w:tc>
        <w:tc>
          <w:tcPr>
            <w:tcW w:w="850" w:type="dxa"/>
            <w:noWrap/>
            <w:vAlign w:val="center"/>
            <w:hideMark/>
          </w:tcPr>
          <w:p w14:paraId="11390295" w14:textId="77777777" w:rsidR="0099290A" w:rsidRPr="0099290A" w:rsidRDefault="0099290A" w:rsidP="0099290A">
            <w:pPr>
              <w:jc w:val="center"/>
              <w:rPr>
                <w:sz w:val="13"/>
                <w:szCs w:val="13"/>
              </w:rPr>
            </w:pPr>
            <w:r w:rsidRPr="0099290A">
              <w:rPr>
                <w:sz w:val="13"/>
                <w:szCs w:val="13"/>
              </w:rPr>
              <w:t>960</w:t>
            </w:r>
          </w:p>
        </w:tc>
        <w:tc>
          <w:tcPr>
            <w:tcW w:w="862" w:type="dxa"/>
            <w:noWrap/>
            <w:vAlign w:val="center"/>
            <w:hideMark/>
          </w:tcPr>
          <w:p w14:paraId="5324D097" w14:textId="77777777" w:rsidR="0099290A" w:rsidRPr="0099290A" w:rsidRDefault="0099290A" w:rsidP="0099290A">
            <w:pPr>
              <w:jc w:val="center"/>
              <w:rPr>
                <w:sz w:val="13"/>
                <w:szCs w:val="13"/>
              </w:rPr>
            </w:pPr>
            <w:r w:rsidRPr="0099290A">
              <w:rPr>
                <w:sz w:val="13"/>
                <w:szCs w:val="13"/>
              </w:rPr>
              <w:t>551</w:t>
            </w:r>
          </w:p>
        </w:tc>
        <w:tc>
          <w:tcPr>
            <w:tcW w:w="883" w:type="dxa"/>
            <w:noWrap/>
            <w:vAlign w:val="center"/>
            <w:hideMark/>
          </w:tcPr>
          <w:p w14:paraId="46630F1D" w14:textId="77777777" w:rsidR="0099290A" w:rsidRPr="0099290A" w:rsidRDefault="0099290A" w:rsidP="0099290A">
            <w:pPr>
              <w:jc w:val="center"/>
              <w:rPr>
                <w:sz w:val="13"/>
                <w:szCs w:val="13"/>
              </w:rPr>
            </w:pPr>
            <w:r w:rsidRPr="0099290A">
              <w:rPr>
                <w:sz w:val="13"/>
                <w:szCs w:val="13"/>
              </w:rPr>
              <w:t>409</w:t>
            </w:r>
          </w:p>
        </w:tc>
        <w:tc>
          <w:tcPr>
            <w:tcW w:w="868" w:type="dxa"/>
            <w:noWrap/>
            <w:vAlign w:val="center"/>
            <w:hideMark/>
          </w:tcPr>
          <w:p w14:paraId="6147B8B4"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1785C42F"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01C3FD0B"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56CF4ACA"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6974FF46"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487213BE"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5B6C4EC4"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6516A0E0"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30268BE4" w14:textId="77777777" w:rsidR="0099290A" w:rsidRPr="0099290A" w:rsidRDefault="0099290A" w:rsidP="0099290A">
            <w:pPr>
              <w:jc w:val="center"/>
              <w:rPr>
                <w:sz w:val="13"/>
                <w:szCs w:val="13"/>
              </w:rPr>
            </w:pPr>
            <w:r w:rsidRPr="0099290A">
              <w:rPr>
                <w:sz w:val="13"/>
                <w:szCs w:val="13"/>
              </w:rPr>
              <w:t>0</w:t>
            </w:r>
          </w:p>
        </w:tc>
      </w:tr>
      <w:tr w:rsidR="0099290A" w:rsidRPr="0099290A" w14:paraId="3594DEC6" w14:textId="77777777" w:rsidTr="0099290A">
        <w:trPr>
          <w:trHeight w:val="16"/>
        </w:trPr>
        <w:tc>
          <w:tcPr>
            <w:tcW w:w="778" w:type="dxa"/>
            <w:vAlign w:val="center"/>
            <w:hideMark/>
          </w:tcPr>
          <w:p w14:paraId="6A622F12" w14:textId="77777777" w:rsidR="0099290A" w:rsidRPr="0099290A" w:rsidRDefault="0099290A" w:rsidP="0099290A">
            <w:pPr>
              <w:jc w:val="center"/>
              <w:rPr>
                <w:sz w:val="13"/>
                <w:szCs w:val="13"/>
              </w:rPr>
            </w:pPr>
            <w:r w:rsidRPr="0099290A">
              <w:rPr>
                <w:sz w:val="13"/>
                <w:szCs w:val="13"/>
              </w:rPr>
              <w:t>4.4</w:t>
            </w:r>
          </w:p>
        </w:tc>
        <w:tc>
          <w:tcPr>
            <w:tcW w:w="1431" w:type="dxa"/>
            <w:vAlign w:val="center"/>
            <w:hideMark/>
          </w:tcPr>
          <w:p w14:paraId="53B4BD80" w14:textId="77777777" w:rsidR="0099290A" w:rsidRPr="0099290A" w:rsidRDefault="0099290A" w:rsidP="0099290A">
            <w:pPr>
              <w:jc w:val="center"/>
              <w:rPr>
                <w:sz w:val="13"/>
                <w:szCs w:val="13"/>
              </w:rPr>
            </w:pPr>
            <w:r w:rsidRPr="0099290A">
              <w:rPr>
                <w:sz w:val="13"/>
                <w:szCs w:val="13"/>
              </w:rPr>
              <w:t>Приобретение крана манипулятора</w:t>
            </w:r>
          </w:p>
        </w:tc>
        <w:tc>
          <w:tcPr>
            <w:tcW w:w="2088" w:type="dxa"/>
            <w:vAlign w:val="center"/>
            <w:hideMark/>
          </w:tcPr>
          <w:p w14:paraId="57D6A9EC" w14:textId="77777777" w:rsidR="0099290A" w:rsidRPr="0099290A" w:rsidRDefault="0099290A" w:rsidP="0099290A">
            <w:pPr>
              <w:jc w:val="center"/>
              <w:rPr>
                <w:sz w:val="13"/>
                <w:szCs w:val="13"/>
              </w:rPr>
            </w:pPr>
            <w:r w:rsidRPr="0099290A">
              <w:rPr>
                <w:sz w:val="13"/>
                <w:szCs w:val="13"/>
              </w:rPr>
              <w:t>Кран-манипулятор (</w:t>
            </w:r>
            <w:proofErr w:type="spellStart"/>
            <w:r w:rsidRPr="0099290A">
              <w:rPr>
                <w:sz w:val="13"/>
                <w:szCs w:val="13"/>
              </w:rPr>
              <w:t>г.п</w:t>
            </w:r>
            <w:proofErr w:type="spellEnd"/>
            <w:r w:rsidRPr="0099290A">
              <w:rPr>
                <w:sz w:val="13"/>
                <w:szCs w:val="13"/>
              </w:rPr>
              <w:t xml:space="preserve">. 7 </w:t>
            </w:r>
            <w:proofErr w:type="spellStart"/>
            <w:r w:rsidRPr="0099290A">
              <w:rPr>
                <w:sz w:val="13"/>
                <w:szCs w:val="13"/>
              </w:rPr>
              <w:t>тн</w:t>
            </w:r>
            <w:proofErr w:type="spellEnd"/>
            <w:r w:rsidRPr="0099290A">
              <w:rPr>
                <w:sz w:val="13"/>
                <w:szCs w:val="13"/>
              </w:rPr>
              <w:t>. Борт 10 м.)</w:t>
            </w:r>
          </w:p>
        </w:tc>
        <w:tc>
          <w:tcPr>
            <w:tcW w:w="850" w:type="dxa"/>
            <w:noWrap/>
            <w:vAlign w:val="center"/>
            <w:hideMark/>
          </w:tcPr>
          <w:p w14:paraId="61419514" w14:textId="77777777" w:rsidR="0099290A" w:rsidRPr="0099290A" w:rsidRDefault="0099290A" w:rsidP="0099290A">
            <w:pPr>
              <w:jc w:val="center"/>
              <w:rPr>
                <w:sz w:val="13"/>
                <w:szCs w:val="13"/>
              </w:rPr>
            </w:pPr>
            <w:r w:rsidRPr="0099290A">
              <w:rPr>
                <w:sz w:val="13"/>
                <w:szCs w:val="13"/>
              </w:rPr>
              <w:t>9 440</w:t>
            </w:r>
          </w:p>
        </w:tc>
        <w:tc>
          <w:tcPr>
            <w:tcW w:w="862" w:type="dxa"/>
            <w:noWrap/>
            <w:vAlign w:val="center"/>
            <w:hideMark/>
          </w:tcPr>
          <w:p w14:paraId="2C011202" w14:textId="77777777" w:rsidR="0099290A" w:rsidRPr="0099290A" w:rsidRDefault="0099290A" w:rsidP="0099290A">
            <w:pPr>
              <w:jc w:val="center"/>
              <w:rPr>
                <w:sz w:val="13"/>
                <w:szCs w:val="13"/>
              </w:rPr>
            </w:pPr>
            <w:r w:rsidRPr="0099290A">
              <w:rPr>
                <w:sz w:val="13"/>
                <w:szCs w:val="13"/>
              </w:rPr>
              <w:t>9 440</w:t>
            </w:r>
          </w:p>
        </w:tc>
        <w:tc>
          <w:tcPr>
            <w:tcW w:w="883" w:type="dxa"/>
            <w:noWrap/>
            <w:vAlign w:val="center"/>
            <w:hideMark/>
          </w:tcPr>
          <w:p w14:paraId="401CA63A"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2621CE32"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79F026CF"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0D0DBA74"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62B6B34E"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160995E6"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08C854E0"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086CD152"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51A6F641"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0D41EFB0" w14:textId="77777777" w:rsidR="0099290A" w:rsidRPr="0099290A" w:rsidRDefault="0099290A" w:rsidP="0099290A">
            <w:pPr>
              <w:jc w:val="center"/>
              <w:rPr>
                <w:sz w:val="13"/>
                <w:szCs w:val="13"/>
              </w:rPr>
            </w:pPr>
            <w:r w:rsidRPr="0099290A">
              <w:rPr>
                <w:sz w:val="13"/>
                <w:szCs w:val="13"/>
              </w:rPr>
              <w:t>0</w:t>
            </w:r>
          </w:p>
        </w:tc>
      </w:tr>
      <w:tr w:rsidR="0099290A" w:rsidRPr="0099290A" w14:paraId="4146AF6F" w14:textId="77777777" w:rsidTr="0099290A">
        <w:trPr>
          <w:trHeight w:val="16"/>
        </w:trPr>
        <w:tc>
          <w:tcPr>
            <w:tcW w:w="778" w:type="dxa"/>
            <w:vAlign w:val="center"/>
            <w:hideMark/>
          </w:tcPr>
          <w:p w14:paraId="2B330F5F" w14:textId="77777777" w:rsidR="0099290A" w:rsidRPr="0099290A" w:rsidRDefault="0099290A" w:rsidP="0099290A">
            <w:pPr>
              <w:jc w:val="center"/>
              <w:rPr>
                <w:sz w:val="13"/>
                <w:szCs w:val="13"/>
              </w:rPr>
            </w:pPr>
            <w:r w:rsidRPr="0099290A">
              <w:rPr>
                <w:sz w:val="13"/>
                <w:szCs w:val="13"/>
              </w:rPr>
              <w:t>4.5</w:t>
            </w:r>
          </w:p>
        </w:tc>
        <w:tc>
          <w:tcPr>
            <w:tcW w:w="1431" w:type="dxa"/>
            <w:vAlign w:val="center"/>
            <w:hideMark/>
          </w:tcPr>
          <w:p w14:paraId="60E18740" w14:textId="77777777" w:rsidR="0099290A" w:rsidRPr="0099290A" w:rsidRDefault="0099290A" w:rsidP="0099290A">
            <w:pPr>
              <w:jc w:val="center"/>
              <w:rPr>
                <w:sz w:val="13"/>
                <w:szCs w:val="13"/>
              </w:rPr>
            </w:pPr>
            <w:r w:rsidRPr="0099290A">
              <w:rPr>
                <w:sz w:val="13"/>
                <w:szCs w:val="13"/>
              </w:rPr>
              <w:t>Приобретение крана манипулятора</w:t>
            </w:r>
            <w:r w:rsidRPr="0099290A">
              <w:rPr>
                <w:sz w:val="13"/>
                <w:szCs w:val="13"/>
              </w:rPr>
              <w:br/>
              <w:t>Приобретение насосов для повысительной станции по ул. Перовской</w:t>
            </w:r>
          </w:p>
        </w:tc>
        <w:tc>
          <w:tcPr>
            <w:tcW w:w="2088" w:type="dxa"/>
            <w:vAlign w:val="center"/>
            <w:hideMark/>
          </w:tcPr>
          <w:p w14:paraId="470E96FD" w14:textId="77777777" w:rsidR="0099290A" w:rsidRPr="0099290A" w:rsidRDefault="0099290A" w:rsidP="0099290A">
            <w:pPr>
              <w:jc w:val="center"/>
              <w:rPr>
                <w:sz w:val="13"/>
                <w:szCs w:val="13"/>
              </w:rPr>
            </w:pPr>
            <w:r w:rsidRPr="0099290A">
              <w:rPr>
                <w:sz w:val="13"/>
                <w:szCs w:val="13"/>
              </w:rPr>
              <w:t>Насос консольный моноблочный КМ-100-65-200</w:t>
            </w:r>
            <w:r w:rsidRPr="0099290A">
              <w:rPr>
                <w:sz w:val="13"/>
                <w:szCs w:val="13"/>
              </w:rPr>
              <w:br/>
              <w:t>Электродвигатель АИР 180М2ЖУ2</w:t>
            </w:r>
          </w:p>
        </w:tc>
        <w:tc>
          <w:tcPr>
            <w:tcW w:w="850" w:type="dxa"/>
            <w:noWrap/>
            <w:vAlign w:val="center"/>
            <w:hideMark/>
          </w:tcPr>
          <w:p w14:paraId="15C3419A" w14:textId="77777777" w:rsidR="0099290A" w:rsidRPr="0099290A" w:rsidRDefault="0099290A" w:rsidP="0099290A">
            <w:pPr>
              <w:jc w:val="center"/>
              <w:rPr>
                <w:sz w:val="13"/>
                <w:szCs w:val="13"/>
              </w:rPr>
            </w:pPr>
            <w:r w:rsidRPr="0099290A">
              <w:rPr>
                <w:sz w:val="13"/>
                <w:szCs w:val="13"/>
              </w:rPr>
              <w:t>85</w:t>
            </w:r>
          </w:p>
        </w:tc>
        <w:tc>
          <w:tcPr>
            <w:tcW w:w="862" w:type="dxa"/>
            <w:noWrap/>
            <w:vAlign w:val="center"/>
            <w:hideMark/>
          </w:tcPr>
          <w:p w14:paraId="7EB874AD" w14:textId="77777777" w:rsidR="0099290A" w:rsidRPr="0099290A" w:rsidRDefault="0099290A" w:rsidP="0099290A">
            <w:pPr>
              <w:jc w:val="center"/>
              <w:rPr>
                <w:sz w:val="13"/>
                <w:szCs w:val="13"/>
              </w:rPr>
            </w:pPr>
            <w:r w:rsidRPr="0099290A">
              <w:rPr>
                <w:sz w:val="13"/>
                <w:szCs w:val="13"/>
              </w:rPr>
              <w:t>85</w:t>
            </w:r>
          </w:p>
        </w:tc>
        <w:tc>
          <w:tcPr>
            <w:tcW w:w="883" w:type="dxa"/>
            <w:noWrap/>
            <w:vAlign w:val="center"/>
            <w:hideMark/>
          </w:tcPr>
          <w:p w14:paraId="056118D9"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7902E404"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7EF26D94"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3562B7FC"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273903B5"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51500354"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059C9FC9"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64AA9591"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7F38DAAD"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432A1A7B" w14:textId="77777777" w:rsidR="0099290A" w:rsidRPr="0099290A" w:rsidRDefault="0099290A" w:rsidP="0099290A">
            <w:pPr>
              <w:jc w:val="center"/>
              <w:rPr>
                <w:sz w:val="13"/>
                <w:szCs w:val="13"/>
              </w:rPr>
            </w:pPr>
            <w:r w:rsidRPr="0099290A">
              <w:rPr>
                <w:sz w:val="13"/>
                <w:szCs w:val="13"/>
              </w:rPr>
              <w:t>0</w:t>
            </w:r>
          </w:p>
        </w:tc>
      </w:tr>
      <w:tr w:rsidR="0099290A" w:rsidRPr="0099290A" w14:paraId="547EA140" w14:textId="77777777" w:rsidTr="0099290A">
        <w:trPr>
          <w:trHeight w:val="16"/>
        </w:trPr>
        <w:tc>
          <w:tcPr>
            <w:tcW w:w="778" w:type="dxa"/>
            <w:vAlign w:val="center"/>
            <w:hideMark/>
          </w:tcPr>
          <w:p w14:paraId="4FC50B7E" w14:textId="77777777" w:rsidR="0099290A" w:rsidRPr="0099290A" w:rsidRDefault="0099290A" w:rsidP="0099290A">
            <w:pPr>
              <w:jc w:val="center"/>
              <w:rPr>
                <w:sz w:val="13"/>
                <w:szCs w:val="13"/>
              </w:rPr>
            </w:pPr>
            <w:r w:rsidRPr="0099290A">
              <w:rPr>
                <w:sz w:val="13"/>
                <w:szCs w:val="13"/>
              </w:rPr>
              <w:t>4.6</w:t>
            </w:r>
          </w:p>
        </w:tc>
        <w:tc>
          <w:tcPr>
            <w:tcW w:w="1431" w:type="dxa"/>
            <w:hideMark/>
          </w:tcPr>
          <w:p w14:paraId="5556B644" w14:textId="77777777" w:rsidR="0099290A" w:rsidRPr="0099290A" w:rsidRDefault="0099290A" w:rsidP="0099290A">
            <w:pPr>
              <w:rPr>
                <w:sz w:val="13"/>
                <w:szCs w:val="13"/>
              </w:rPr>
            </w:pPr>
            <w:r w:rsidRPr="0099290A">
              <w:rPr>
                <w:sz w:val="13"/>
                <w:szCs w:val="13"/>
              </w:rPr>
              <w:t xml:space="preserve">Приобретение автотранспортной техники </w:t>
            </w:r>
          </w:p>
        </w:tc>
        <w:tc>
          <w:tcPr>
            <w:tcW w:w="2088" w:type="dxa"/>
            <w:noWrap/>
            <w:vAlign w:val="center"/>
            <w:hideMark/>
          </w:tcPr>
          <w:p w14:paraId="7A9B3234" w14:textId="77777777" w:rsidR="0099290A" w:rsidRPr="0099290A" w:rsidRDefault="0099290A" w:rsidP="0099290A">
            <w:pPr>
              <w:jc w:val="center"/>
              <w:rPr>
                <w:sz w:val="13"/>
                <w:szCs w:val="13"/>
              </w:rPr>
            </w:pPr>
            <w:r w:rsidRPr="0099290A">
              <w:rPr>
                <w:sz w:val="13"/>
                <w:szCs w:val="13"/>
              </w:rPr>
              <w:t xml:space="preserve">КАМАЗ-65115 самосвал </w:t>
            </w:r>
          </w:p>
        </w:tc>
        <w:tc>
          <w:tcPr>
            <w:tcW w:w="850" w:type="dxa"/>
            <w:noWrap/>
            <w:vAlign w:val="center"/>
            <w:hideMark/>
          </w:tcPr>
          <w:p w14:paraId="2EE1FD7C" w14:textId="77777777" w:rsidR="0099290A" w:rsidRPr="0099290A" w:rsidRDefault="0099290A" w:rsidP="0099290A">
            <w:pPr>
              <w:jc w:val="center"/>
              <w:rPr>
                <w:sz w:val="13"/>
                <w:szCs w:val="13"/>
              </w:rPr>
            </w:pPr>
            <w:r w:rsidRPr="0099290A">
              <w:rPr>
                <w:sz w:val="13"/>
                <w:szCs w:val="13"/>
              </w:rPr>
              <w:t>2 511</w:t>
            </w:r>
          </w:p>
        </w:tc>
        <w:tc>
          <w:tcPr>
            <w:tcW w:w="862" w:type="dxa"/>
            <w:noWrap/>
            <w:vAlign w:val="center"/>
            <w:hideMark/>
          </w:tcPr>
          <w:p w14:paraId="2EC65CFB" w14:textId="77777777" w:rsidR="0099290A" w:rsidRPr="0099290A" w:rsidRDefault="0099290A" w:rsidP="0099290A">
            <w:pPr>
              <w:jc w:val="center"/>
              <w:rPr>
                <w:sz w:val="13"/>
                <w:szCs w:val="13"/>
              </w:rPr>
            </w:pPr>
            <w:r w:rsidRPr="0099290A">
              <w:rPr>
                <w:sz w:val="13"/>
                <w:szCs w:val="13"/>
              </w:rPr>
              <w:t>2 511</w:t>
            </w:r>
          </w:p>
        </w:tc>
        <w:tc>
          <w:tcPr>
            <w:tcW w:w="883" w:type="dxa"/>
            <w:noWrap/>
            <w:vAlign w:val="center"/>
            <w:hideMark/>
          </w:tcPr>
          <w:p w14:paraId="0AE9E859"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4A8345AB"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291498D3"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1637991E"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6DF9CBCB"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230C17EB"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21FE5EE0"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368A7C4F"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79CFC0BB"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3221C490" w14:textId="77777777" w:rsidR="0099290A" w:rsidRPr="0099290A" w:rsidRDefault="0099290A" w:rsidP="0099290A">
            <w:pPr>
              <w:jc w:val="center"/>
              <w:rPr>
                <w:sz w:val="13"/>
                <w:szCs w:val="13"/>
              </w:rPr>
            </w:pPr>
            <w:r w:rsidRPr="0099290A">
              <w:rPr>
                <w:sz w:val="13"/>
                <w:szCs w:val="13"/>
              </w:rPr>
              <w:t>0</w:t>
            </w:r>
          </w:p>
        </w:tc>
      </w:tr>
      <w:tr w:rsidR="0099290A" w:rsidRPr="0099290A" w14:paraId="1DDF3A6E" w14:textId="77777777" w:rsidTr="0099290A">
        <w:trPr>
          <w:trHeight w:val="16"/>
        </w:trPr>
        <w:tc>
          <w:tcPr>
            <w:tcW w:w="778" w:type="dxa"/>
            <w:vAlign w:val="center"/>
            <w:hideMark/>
          </w:tcPr>
          <w:p w14:paraId="18FD0565" w14:textId="77777777" w:rsidR="0099290A" w:rsidRPr="0099290A" w:rsidRDefault="0099290A" w:rsidP="0099290A">
            <w:pPr>
              <w:jc w:val="center"/>
              <w:rPr>
                <w:sz w:val="13"/>
                <w:szCs w:val="13"/>
              </w:rPr>
            </w:pPr>
            <w:r w:rsidRPr="0099290A">
              <w:rPr>
                <w:sz w:val="13"/>
                <w:szCs w:val="13"/>
              </w:rPr>
              <w:t>4.7</w:t>
            </w:r>
          </w:p>
        </w:tc>
        <w:tc>
          <w:tcPr>
            <w:tcW w:w="1431" w:type="dxa"/>
            <w:hideMark/>
          </w:tcPr>
          <w:p w14:paraId="3DC4B1CF" w14:textId="77777777" w:rsidR="0099290A" w:rsidRPr="0099290A" w:rsidRDefault="0099290A" w:rsidP="0099290A">
            <w:pPr>
              <w:rPr>
                <w:sz w:val="13"/>
                <w:szCs w:val="13"/>
              </w:rPr>
            </w:pPr>
            <w:r w:rsidRPr="0099290A">
              <w:rPr>
                <w:sz w:val="13"/>
                <w:szCs w:val="13"/>
              </w:rPr>
              <w:t xml:space="preserve">Изготовление проектной документации на внедрение системы </w:t>
            </w:r>
          </w:p>
        </w:tc>
        <w:tc>
          <w:tcPr>
            <w:tcW w:w="2088" w:type="dxa"/>
            <w:noWrap/>
            <w:vAlign w:val="center"/>
            <w:hideMark/>
          </w:tcPr>
          <w:p w14:paraId="3DE61BEE" w14:textId="77777777" w:rsidR="0099290A" w:rsidRPr="0099290A" w:rsidRDefault="0099290A" w:rsidP="0099290A">
            <w:pPr>
              <w:jc w:val="center"/>
              <w:rPr>
                <w:sz w:val="13"/>
                <w:szCs w:val="13"/>
              </w:rPr>
            </w:pPr>
            <w:r w:rsidRPr="0099290A">
              <w:rPr>
                <w:sz w:val="13"/>
                <w:szCs w:val="13"/>
              </w:rPr>
              <w:t xml:space="preserve">АСКУТЭ в ТК-V-2 ТЭЦ ЮЖНЫЙ </w:t>
            </w:r>
          </w:p>
        </w:tc>
        <w:tc>
          <w:tcPr>
            <w:tcW w:w="850" w:type="dxa"/>
            <w:noWrap/>
            <w:vAlign w:val="center"/>
            <w:hideMark/>
          </w:tcPr>
          <w:p w14:paraId="3FCA491C" w14:textId="77777777" w:rsidR="0099290A" w:rsidRPr="0099290A" w:rsidRDefault="0099290A" w:rsidP="0099290A">
            <w:pPr>
              <w:jc w:val="center"/>
              <w:rPr>
                <w:sz w:val="13"/>
                <w:szCs w:val="13"/>
              </w:rPr>
            </w:pPr>
            <w:r w:rsidRPr="0099290A">
              <w:rPr>
                <w:sz w:val="13"/>
                <w:szCs w:val="13"/>
              </w:rPr>
              <w:t>1 297</w:t>
            </w:r>
          </w:p>
        </w:tc>
        <w:tc>
          <w:tcPr>
            <w:tcW w:w="862" w:type="dxa"/>
            <w:noWrap/>
            <w:vAlign w:val="center"/>
            <w:hideMark/>
          </w:tcPr>
          <w:p w14:paraId="4E63943B" w14:textId="77777777" w:rsidR="0099290A" w:rsidRPr="0099290A" w:rsidRDefault="0099290A" w:rsidP="0099290A">
            <w:pPr>
              <w:jc w:val="center"/>
              <w:rPr>
                <w:sz w:val="13"/>
                <w:szCs w:val="13"/>
              </w:rPr>
            </w:pPr>
            <w:r w:rsidRPr="0099290A">
              <w:rPr>
                <w:sz w:val="13"/>
                <w:szCs w:val="13"/>
              </w:rPr>
              <w:t>1 297</w:t>
            </w:r>
          </w:p>
        </w:tc>
        <w:tc>
          <w:tcPr>
            <w:tcW w:w="883" w:type="dxa"/>
            <w:noWrap/>
            <w:vAlign w:val="center"/>
            <w:hideMark/>
          </w:tcPr>
          <w:p w14:paraId="5D3A8C33"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2A216888"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5EB3E160"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35DA1404"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0A3EA5C3"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2069E82F"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19FD0B59"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1BA9189F"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41224395"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5A879154" w14:textId="77777777" w:rsidR="0099290A" w:rsidRPr="0099290A" w:rsidRDefault="0099290A" w:rsidP="0099290A">
            <w:pPr>
              <w:jc w:val="center"/>
              <w:rPr>
                <w:sz w:val="13"/>
                <w:szCs w:val="13"/>
              </w:rPr>
            </w:pPr>
            <w:r w:rsidRPr="0099290A">
              <w:rPr>
                <w:sz w:val="13"/>
                <w:szCs w:val="13"/>
              </w:rPr>
              <w:t>0</w:t>
            </w:r>
          </w:p>
        </w:tc>
      </w:tr>
      <w:tr w:rsidR="0099290A" w:rsidRPr="0099290A" w14:paraId="11D1CC34" w14:textId="77777777" w:rsidTr="0099290A">
        <w:trPr>
          <w:trHeight w:val="16"/>
        </w:trPr>
        <w:tc>
          <w:tcPr>
            <w:tcW w:w="778" w:type="dxa"/>
            <w:vAlign w:val="center"/>
            <w:hideMark/>
          </w:tcPr>
          <w:p w14:paraId="17D14B8E" w14:textId="77777777" w:rsidR="0099290A" w:rsidRPr="0099290A" w:rsidRDefault="0099290A" w:rsidP="0099290A">
            <w:pPr>
              <w:jc w:val="center"/>
              <w:rPr>
                <w:sz w:val="13"/>
                <w:szCs w:val="13"/>
              </w:rPr>
            </w:pPr>
            <w:r w:rsidRPr="0099290A">
              <w:rPr>
                <w:sz w:val="13"/>
                <w:szCs w:val="13"/>
              </w:rPr>
              <w:t>4.8</w:t>
            </w:r>
          </w:p>
        </w:tc>
        <w:tc>
          <w:tcPr>
            <w:tcW w:w="1431" w:type="dxa"/>
            <w:hideMark/>
          </w:tcPr>
          <w:p w14:paraId="534C45E6" w14:textId="77777777" w:rsidR="0099290A" w:rsidRPr="0099290A" w:rsidRDefault="0099290A" w:rsidP="0099290A">
            <w:pPr>
              <w:rPr>
                <w:sz w:val="13"/>
                <w:szCs w:val="13"/>
              </w:rPr>
            </w:pPr>
            <w:r w:rsidRPr="0099290A">
              <w:rPr>
                <w:sz w:val="13"/>
                <w:szCs w:val="13"/>
              </w:rPr>
              <w:t xml:space="preserve">Приобретение вспомогательного оборудования (приобретение сверлильного станка) </w:t>
            </w:r>
          </w:p>
        </w:tc>
        <w:tc>
          <w:tcPr>
            <w:tcW w:w="2088" w:type="dxa"/>
            <w:noWrap/>
            <w:vAlign w:val="center"/>
            <w:hideMark/>
          </w:tcPr>
          <w:p w14:paraId="3022750D" w14:textId="77777777" w:rsidR="0099290A" w:rsidRPr="0099290A" w:rsidRDefault="0099290A" w:rsidP="0099290A">
            <w:pPr>
              <w:jc w:val="center"/>
              <w:rPr>
                <w:sz w:val="13"/>
                <w:szCs w:val="13"/>
              </w:rPr>
            </w:pPr>
            <w:r w:rsidRPr="0099290A">
              <w:rPr>
                <w:sz w:val="13"/>
                <w:szCs w:val="13"/>
              </w:rPr>
              <w:t>Промышленный сверлильный станок PROMA BZ-25D/400</w:t>
            </w:r>
          </w:p>
        </w:tc>
        <w:tc>
          <w:tcPr>
            <w:tcW w:w="850" w:type="dxa"/>
            <w:noWrap/>
            <w:vAlign w:val="center"/>
            <w:hideMark/>
          </w:tcPr>
          <w:p w14:paraId="34F14E29" w14:textId="77777777" w:rsidR="0099290A" w:rsidRPr="0099290A" w:rsidRDefault="0099290A" w:rsidP="0099290A">
            <w:pPr>
              <w:jc w:val="center"/>
              <w:rPr>
                <w:sz w:val="13"/>
                <w:szCs w:val="13"/>
              </w:rPr>
            </w:pPr>
            <w:r w:rsidRPr="0099290A">
              <w:rPr>
                <w:sz w:val="13"/>
                <w:szCs w:val="13"/>
              </w:rPr>
              <w:t>210</w:t>
            </w:r>
          </w:p>
        </w:tc>
        <w:tc>
          <w:tcPr>
            <w:tcW w:w="862" w:type="dxa"/>
            <w:noWrap/>
            <w:vAlign w:val="center"/>
            <w:hideMark/>
          </w:tcPr>
          <w:p w14:paraId="28505DF4" w14:textId="77777777" w:rsidR="0099290A" w:rsidRPr="0099290A" w:rsidRDefault="0099290A" w:rsidP="0099290A">
            <w:pPr>
              <w:jc w:val="center"/>
              <w:rPr>
                <w:sz w:val="13"/>
                <w:szCs w:val="13"/>
              </w:rPr>
            </w:pPr>
            <w:r w:rsidRPr="0099290A">
              <w:rPr>
                <w:sz w:val="13"/>
                <w:szCs w:val="13"/>
              </w:rPr>
              <w:t>210</w:t>
            </w:r>
          </w:p>
        </w:tc>
        <w:tc>
          <w:tcPr>
            <w:tcW w:w="883" w:type="dxa"/>
            <w:noWrap/>
            <w:vAlign w:val="center"/>
            <w:hideMark/>
          </w:tcPr>
          <w:p w14:paraId="2E311210"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2B8EC109"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1E904C37"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20C89A92"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4ADE9C8B"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5928619A"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7D353A5E"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7E0D17CA"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57569319"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2F560385" w14:textId="77777777" w:rsidR="0099290A" w:rsidRPr="0099290A" w:rsidRDefault="0099290A" w:rsidP="0099290A">
            <w:pPr>
              <w:jc w:val="center"/>
              <w:rPr>
                <w:sz w:val="13"/>
                <w:szCs w:val="13"/>
              </w:rPr>
            </w:pPr>
            <w:r w:rsidRPr="0099290A">
              <w:rPr>
                <w:sz w:val="13"/>
                <w:szCs w:val="13"/>
              </w:rPr>
              <w:t>0</w:t>
            </w:r>
          </w:p>
        </w:tc>
      </w:tr>
      <w:tr w:rsidR="0099290A" w:rsidRPr="0099290A" w14:paraId="58D69D7B" w14:textId="77777777" w:rsidTr="0099290A">
        <w:trPr>
          <w:trHeight w:val="16"/>
        </w:trPr>
        <w:tc>
          <w:tcPr>
            <w:tcW w:w="778" w:type="dxa"/>
            <w:vAlign w:val="center"/>
            <w:hideMark/>
          </w:tcPr>
          <w:p w14:paraId="389393EC" w14:textId="77777777" w:rsidR="0099290A" w:rsidRPr="0099290A" w:rsidRDefault="0099290A" w:rsidP="0099290A">
            <w:pPr>
              <w:jc w:val="center"/>
              <w:rPr>
                <w:sz w:val="13"/>
                <w:szCs w:val="13"/>
              </w:rPr>
            </w:pPr>
            <w:r w:rsidRPr="0099290A">
              <w:rPr>
                <w:sz w:val="13"/>
                <w:szCs w:val="13"/>
              </w:rPr>
              <w:t>4.9</w:t>
            </w:r>
          </w:p>
        </w:tc>
        <w:tc>
          <w:tcPr>
            <w:tcW w:w="1431" w:type="dxa"/>
            <w:hideMark/>
          </w:tcPr>
          <w:p w14:paraId="109EA4F2" w14:textId="77777777" w:rsidR="0099290A" w:rsidRPr="0099290A" w:rsidRDefault="0099290A" w:rsidP="0099290A">
            <w:pPr>
              <w:rPr>
                <w:sz w:val="13"/>
                <w:szCs w:val="13"/>
              </w:rPr>
            </w:pPr>
            <w:r w:rsidRPr="0099290A">
              <w:rPr>
                <w:sz w:val="13"/>
                <w:szCs w:val="13"/>
              </w:rPr>
              <w:t xml:space="preserve">Приобретение Дизельного винтового компрессора </w:t>
            </w:r>
            <w:proofErr w:type="spellStart"/>
            <w:r w:rsidRPr="0099290A">
              <w:rPr>
                <w:sz w:val="13"/>
                <w:szCs w:val="13"/>
              </w:rPr>
              <w:t>Almos</w:t>
            </w:r>
            <w:proofErr w:type="spellEnd"/>
            <w:r w:rsidRPr="0099290A">
              <w:rPr>
                <w:sz w:val="13"/>
                <w:szCs w:val="13"/>
              </w:rPr>
              <w:t xml:space="preserve"> PDP 28-10 с шасси, Модель PDP 28-10 </w:t>
            </w:r>
          </w:p>
        </w:tc>
        <w:tc>
          <w:tcPr>
            <w:tcW w:w="2088" w:type="dxa"/>
            <w:noWrap/>
            <w:vAlign w:val="center"/>
            <w:hideMark/>
          </w:tcPr>
          <w:p w14:paraId="312A9415" w14:textId="77777777" w:rsidR="0099290A" w:rsidRPr="0099290A" w:rsidRDefault="0099290A" w:rsidP="0099290A">
            <w:pPr>
              <w:jc w:val="center"/>
              <w:rPr>
                <w:sz w:val="13"/>
                <w:szCs w:val="13"/>
              </w:rPr>
            </w:pPr>
            <w:r w:rsidRPr="0099290A">
              <w:rPr>
                <w:sz w:val="13"/>
                <w:szCs w:val="13"/>
              </w:rPr>
              <w:t xml:space="preserve">Дизельный винтовой компрессор </w:t>
            </w:r>
            <w:proofErr w:type="spellStart"/>
            <w:r w:rsidRPr="0099290A">
              <w:rPr>
                <w:sz w:val="13"/>
                <w:szCs w:val="13"/>
              </w:rPr>
              <w:t>Almos</w:t>
            </w:r>
            <w:proofErr w:type="spellEnd"/>
            <w:r w:rsidRPr="0099290A">
              <w:rPr>
                <w:sz w:val="13"/>
                <w:szCs w:val="13"/>
              </w:rPr>
              <w:t xml:space="preserve"> PDP 28-10</w:t>
            </w:r>
          </w:p>
        </w:tc>
        <w:tc>
          <w:tcPr>
            <w:tcW w:w="850" w:type="dxa"/>
            <w:noWrap/>
            <w:vAlign w:val="center"/>
            <w:hideMark/>
          </w:tcPr>
          <w:p w14:paraId="497FBDFF" w14:textId="77777777" w:rsidR="0099290A" w:rsidRPr="0099290A" w:rsidRDefault="0099290A" w:rsidP="0099290A">
            <w:pPr>
              <w:jc w:val="center"/>
              <w:rPr>
                <w:sz w:val="13"/>
                <w:szCs w:val="13"/>
              </w:rPr>
            </w:pPr>
            <w:r w:rsidRPr="0099290A">
              <w:rPr>
                <w:sz w:val="13"/>
                <w:szCs w:val="13"/>
              </w:rPr>
              <w:t>625</w:t>
            </w:r>
          </w:p>
        </w:tc>
        <w:tc>
          <w:tcPr>
            <w:tcW w:w="862" w:type="dxa"/>
            <w:noWrap/>
            <w:vAlign w:val="center"/>
            <w:hideMark/>
          </w:tcPr>
          <w:p w14:paraId="44A8CDB5" w14:textId="77777777" w:rsidR="0099290A" w:rsidRPr="0099290A" w:rsidRDefault="0099290A" w:rsidP="0099290A">
            <w:pPr>
              <w:jc w:val="center"/>
              <w:rPr>
                <w:sz w:val="13"/>
                <w:szCs w:val="13"/>
              </w:rPr>
            </w:pPr>
            <w:r w:rsidRPr="0099290A">
              <w:rPr>
                <w:sz w:val="13"/>
                <w:szCs w:val="13"/>
              </w:rPr>
              <w:t>625</w:t>
            </w:r>
          </w:p>
        </w:tc>
        <w:tc>
          <w:tcPr>
            <w:tcW w:w="883" w:type="dxa"/>
            <w:noWrap/>
            <w:vAlign w:val="center"/>
            <w:hideMark/>
          </w:tcPr>
          <w:p w14:paraId="1AE86C14"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6186EE24"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106AC1BC"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6A96F6ED"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3C8BD3B1"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5B44EEDD"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7E8C6BA6"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6C0AB790"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7230FDAE"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5C80EB7A" w14:textId="77777777" w:rsidR="0099290A" w:rsidRPr="0099290A" w:rsidRDefault="0099290A" w:rsidP="0099290A">
            <w:pPr>
              <w:jc w:val="center"/>
              <w:rPr>
                <w:sz w:val="13"/>
                <w:szCs w:val="13"/>
              </w:rPr>
            </w:pPr>
            <w:r w:rsidRPr="0099290A">
              <w:rPr>
                <w:sz w:val="13"/>
                <w:szCs w:val="13"/>
              </w:rPr>
              <w:t>0</w:t>
            </w:r>
          </w:p>
        </w:tc>
      </w:tr>
      <w:tr w:rsidR="0099290A" w:rsidRPr="0099290A" w14:paraId="4AC017D6" w14:textId="77777777" w:rsidTr="0099290A">
        <w:trPr>
          <w:trHeight w:val="16"/>
        </w:trPr>
        <w:tc>
          <w:tcPr>
            <w:tcW w:w="778" w:type="dxa"/>
            <w:vAlign w:val="center"/>
            <w:hideMark/>
          </w:tcPr>
          <w:p w14:paraId="3C6462AF" w14:textId="77777777" w:rsidR="0099290A" w:rsidRPr="0099290A" w:rsidRDefault="0099290A" w:rsidP="0099290A">
            <w:pPr>
              <w:jc w:val="center"/>
              <w:rPr>
                <w:sz w:val="13"/>
                <w:szCs w:val="13"/>
              </w:rPr>
            </w:pPr>
            <w:r w:rsidRPr="0099290A">
              <w:rPr>
                <w:sz w:val="13"/>
                <w:szCs w:val="13"/>
              </w:rPr>
              <w:t>4.10</w:t>
            </w:r>
          </w:p>
        </w:tc>
        <w:tc>
          <w:tcPr>
            <w:tcW w:w="1431" w:type="dxa"/>
            <w:hideMark/>
          </w:tcPr>
          <w:p w14:paraId="722A95BC" w14:textId="77777777" w:rsidR="0099290A" w:rsidRPr="0099290A" w:rsidRDefault="0099290A" w:rsidP="0099290A">
            <w:pPr>
              <w:rPr>
                <w:sz w:val="13"/>
                <w:szCs w:val="13"/>
              </w:rPr>
            </w:pPr>
            <w:r w:rsidRPr="0099290A">
              <w:rPr>
                <w:sz w:val="13"/>
                <w:szCs w:val="13"/>
              </w:rPr>
              <w:t xml:space="preserve">Приобретение Мотопомпы для грязной воды </w:t>
            </w:r>
            <w:proofErr w:type="spellStart"/>
            <w:r w:rsidRPr="0099290A">
              <w:rPr>
                <w:sz w:val="13"/>
                <w:szCs w:val="13"/>
              </w:rPr>
              <w:t>Wacker</w:t>
            </w:r>
            <w:proofErr w:type="spellEnd"/>
            <w:r w:rsidRPr="0099290A">
              <w:rPr>
                <w:sz w:val="13"/>
                <w:szCs w:val="13"/>
              </w:rPr>
              <w:t xml:space="preserve"> №</w:t>
            </w:r>
            <w:proofErr w:type="spellStart"/>
            <w:r w:rsidRPr="0099290A">
              <w:rPr>
                <w:sz w:val="13"/>
                <w:szCs w:val="13"/>
              </w:rPr>
              <w:t>e№so</w:t>
            </w:r>
            <w:proofErr w:type="spellEnd"/>
            <w:r w:rsidRPr="0099290A">
              <w:rPr>
                <w:sz w:val="13"/>
                <w:szCs w:val="13"/>
              </w:rPr>
              <w:t>№ PT 6LS</w:t>
            </w:r>
          </w:p>
        </w:tc>
        <w:tc>
          <w:tcPr>
            <w:tcW w:w="2088" w:type="dxa"/>
            <w:noWrap/>
            <w:vAlign w:val="center"/>
            <w:hideMark/>
          </w:tcPr>
          <w:p w14:paraId="66BF360B" w14:textId="77777777" w:rsidR="0099290A" w:rsidRPr="0099290A" w:rsidRDefault="0099290A" w:rsidP="0099290A">
            <w:pPr>
              <w:jc w:val="center"/>
              <w:rPr>
                <w:sz w:val="13"/>
                <w:szCs w:val="13"/>
              </w:rPr>
            </w:pPr>
            <w:r w:rsidRPr="0099290A">
              <w:rPr>
                <w:sz w:val="13"/>
                <w:szCs w:val="13"/>
              </w:rPr>
              <w:t xml:space="preserve">Мотопомпа для грязной воды </w:t>
            </w:r>
            <w:proofErr w:type="spellStart"/>
            <w:r w:rsidRPr="0099290A">
              <w:rPr>
                <w:sz w:val="13"/>
                <w:szCs w:val="13"/>
              </w:rPr>
              <w:t>Wacker</w:t>
            </w:r>
            <w:proofErr w:type="spellEnd"/>
            <w:r w:rsidRPr="0099290A">
              <w:rPr>
                <w:sz w:val="13"/>
                <w:szCs w:val="13"/>
              </w:rPr>
              <w:t xml:space="preserve"> №</w:t>
            </w:r>
            <w:proofErr w:type="spellStart"/>
            <w:r w:rsidRPr="0099290A">
              <w:rPr>
                <w:sz w:val="13"/>
                <w:szCs w:val="13"/>
              </w:rPr>
              <w:t>e№so</w:t>
            </w:r>
            <w:proofErr w:type="spellEnd"/>
            <w:r w:rsidRPr="0099290A">
              <w:rPr>
                <w:sz w:val="13"/>
                <w:szCs w:val="13"/>
              </w:rPr>
              <w:t>№ PT 6LS</w:t>
            </w:r>
          </w:p>
        </w:tc>
        <w:tc>
          <w:tcPr>
            <w:tcW w:w="850" w:type="dxa"/>
            <w:noWrap/>
            <w:vAlign w:val="center"/>
            <w:hideMark/>
          </w:tcPr>
          <w:p w14:paraId="508941CD" w14:textId="77777777" w:rsidR="0099290A" w:rsidRPr="0099290A" w:rsidRDefault="0099290A" w:rsidP="0099290A">
            <w:pPr>
              <w:jc w:val="center"/>
              <w:rPr>
                <w:sz w:val="13"/>
                <w:szCs w:val="13"/>
              </w:rPr>
            </w:pPr>
            <w:r w:rsidRPr="0099290A">
              <w:rPr>
                <w:sz w:val="13"/>
                <w:szCs w:val="13"/>
              </w:rPr>
              <w:t>602</w:t>
            </w:r>
          </w:p>
        </w:tc>
        <w:tc>
          <w:tcPr>
            <w:tcW w:w="862" w:type="dxa"/>
            <w:noWrap/>
            <w:vAlign w:val="center"/>
            <w:hideMark/>
          </w:tcPr>
          <w:p w14:paraId="3CAE2E57" w14:textId="77777777" w:rsidR="0099290A" w:rsidRPr="0099290A" w:rsidRDefault="0099290A" w:rsidP="0099290A">
            <w:pPr>
              <w:jc w:val="center"/>
              <w:rPr>
                <w:sz w:val="13"/>
                <w:szCs w:val="13"/>
              </w:rPr>
            </w:pPr>
            <w:r w:rsidRPr="0099290A">
              <w:rPr>
                <w:sz w:val="13"/>
                <w:szCs w:val="13"/>
              </w:rPr>
              <w:t>602</w:t>
            </w:r>
          </w:p>
        </w:tc>
        <w:tc>
          <w:tcPr>
            <w:tcW w:w="883" w:type="dxa"/>
            <w:noWrap/>
            <w:vAlign w:val="center"/>
            <w:hideMark/>
          </w:tcPr>
          <w:p w14:paraId="0134836B"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56A2621B"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2E9A9587"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7B673AAD"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4242E87F"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1BDE2E79"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35A9A5BC"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4847E59A"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094029A7"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7D8AA3F0" w14:textId="77777777" w:rsidR="0099290A" w:rsidRPr="0099290A" w:rsidRDefault="0099290A" w:rsidP="0099290A">
            <w:pPr>
              <w:jc w:val="center"/>
              <w:rPr>
                <w:sz w:val="13"/>
                <w:szCs w:val="13"/>
              </w:rPr>
            </w:pPr>
            <w:r w:rsidRPr="0099290A">
              <w:rPr>
                <w:sz w:val="13"/>
                <w:szCs w:val="13"/>
              </w:rPr>
              <w:t>0</w:t>
            </w:r>
          </w:p>
        </w:tc>
      </w:tr>
      <w:tr w:rsidR="0099290A" w:rsidRPr="0099290A" w14:paraId="53DF28FC" w14:textId="77777777" w:rsidTr="0099290A">
        <w:trPr>
          <w:trHeight w:val="16"/>
        </w:trPr>
        <w:tc>
          <w:tcPr>
            <w:tcW w:w="778" w:type="dxa"/>
            <w:vAlign w:val="center"/>
            <w:hideMark/>
          </w:tcPr>
          <w:p w14:paraId="465F4B14" w14:textId="77777777" w:rsidR="0099290A" w:rsidRPr="0099290A" w:rsidRDefault="0099290A" w:rsidP="0099290A">
            <w:pPr>
              <w:jc w:val="center"/>
              <w:rPr>
                <w:sz w:val="13"/>
                <w:szCs w:val="13"/>
              </w:rPr>
            </w:pPr>
            <w:r w:rsidRPr="0099290A">
              <w:rPr>
                <w:sz w:val="13"/>
                <w:szCs w:val="13"/>
              </w:rPr>
              <w:t>4.11</w:t>
            </w:r>
          </w:p>
        </w:tc>
        <w:tc>
          <w:tcPr>
            <w:tcW w:w="1431" w:type="dxa"/>
            <w:hideMark/>
          </w:tcPr>
          <w:p w14:paraId="50D00C0A" w14:textId="77777777" w:rsidR="0099290A" w:rsidRPr="0099290A" w:rsidRDefault="0099290A" w:rsidP="0099290A">
            <w:pPr>
              <w:rPr>
                <w:sz w:val="13"/>
                <w:szCs w:val="13"/>
              </w:rPr>
            </w:pPr>
            <w:r w:rsidRPr="0099290A">
              <w:rPr>
                <w:sz w:val="13"/>
                <w:szCs w:val="13"/>
              </w:rPr>
              <w:t xml:space="preserve">Приобретение </w:t>
            </w:r>
            <w:proofErr w:type="spellStart"/>
            <w:r w:rsidRPr="0099290A">
              <w:rPr>
                <w:sz w:val="13"/>
                <w:szCs w:val="13"/>
              </w:rPr>
              <w:t>Сварочног</w:t>
            </w:r>
            <w:proofErr w:type="spellEnd"/>
            <w:r w:rsidRPr="0099290A">
              <w:rPr>
                <w:sz w:val="13"/>
                <w:szCs w:val="13"/>
              </w:rPr>
              <w:t xml:space="preserve"> дизельного генератора </w:t>
            </w:r>
            <w:proofErr w:type="spellStart"/>
            <w:r w:rsidRPr="0099290A">
              <w:rPr>
                <w:sz w:val="13"/>
                <w:szCs w:val="13"/>
              </w:rPr>
              <w:t>De№yo</w:t>
            </w:r>
            <w:proofErr w:type="spellEnd"/>
            <w:r w:rsidRPr="0099290A">
              <w:rPr>
                <w:sz w:val="13"/>
                <w:szCs w:val="13"/>
              </w:rPr>
              <w:t xml:space="preserve"> DLW-400ESW</w:t>
            </w:r>
          </w:p>
        </w:tc>
        <w:tc>
          <w:tcPr>
            <w:tcW w:w="2088" w:type="dxa"/>
            <w:noWrap/>
            <w:vAlign w:val="center"/>
            <w:hideMark/>
          </w:tcPr>
          <w:p w14:paraId="586ACA4D" w14:textId="77777777" w:rsidR="0099290A" w:rsidRPr="0099290A" w:rsidRDefault="0099290A" w:rsidP="0099290A">
            <w:pPr>
              <w:jc w:val="center"/>
              <w:rPr>
                <w:sz w:val="13"/>
                <w:szCs w:val="13"/>
              </w:rPr>
            </w:pPr>
            <w:r w:rsidRPr="0099290A">
              <w:rPr>
                <w:sz w:val="13"/>
                <w:szCs w:val="13"/>
              </w:rPr>
              <w:t xml:space="preserve">Сварочный дизельный генератор </w:t>
            </w:r>
            <w:proofErr w:type="spellStart"/>
            <w:r w:rsidRPr="0099290A">
              <w:rPr>
                <w:sz w:val="13"/>
                <w:szCs w:val="13"/>
              </w:rPr>
              <w:t>De№yo</w:t>
            </w:r>
            <w:proofErr w:type="spellEnd"/>
            <w:r w:rsidRPr="0099290A">
              <w:rPr>
                <w:sz w:val="13"/>
                <w:szCs w:val="13"/>
              </w:rPr>
              <w:t xml:space="preserve"> DLW-400ESW</w:t>
            </w:r>
          </w:p>
        </w:tc>
        <w:tc>
          <w:tcPr>
            <w:tcW w:w="850" w:type="dxa"/>
            <w:noWrap/>
            <w:vAlign w:val="center"/>
            <w:hideMark/>
          </w:tcPr>
          <w:p w14:paraId="13DFD0AE" w14:textId="77777777" w:rsidR="0099290A" w:rsidRPr="0099290A" w:rsidRDefault="0099290A" w:rsidP="0099290A">
            <w:pPr>
              <w:jc w:val="center"/>
              <w:rPr>
                <w:sz w:val="13"/>
                <w:szCs w:val="13"/>
              </w:rPr>
            </w:pPr>
            <w:r w:rsidRPr="0099290A">
              <w:rPr>
                <w:sz w:val="13"/>
                <w:szCs w:val="13"/>
              </w:rPr>
              <w:t>640</w:t>
            </w:r>
          </w:p>
        </w:tc>
        <w:tc>
          <w:tcPr>
            <w:tcW w:w="862" w:type="dxa"/>
            <w:noWrap/>
            <w:vAlign w:val="center"/>
            <w:hideMark/>
          </w:tcPr>
          <w:p w14:paraId="0C555B7C" w14:textId="77777777" w:rsidR="0099290A" w:rsidRPr="0099290A" w:rsidRDefault="0099290A" w:rsidP="0099290A">
            <w:pPr>
              <w:jc w:val="center"/>
              <w:rPr>
                <w:sz w:val="13"/>
                <w:szCs w:val="13"/>
              </w:rPr>
            </w:pPr>
            <w:r w:rsidRPr="0099290A">
              <w:rPr>
                <w:sz w:val="13"/>
                <w:szCs w:val="13"/>
              </w:rPr>
              <w:t>640</w:t>
            </w:r>
          </w:p>
        </w:tc>
        <w:tc>
          <w:tcPr>
            <w:tcW w:w="883" w:type="dxa"/>
            <w:noWrap/>
            <w:vAlign w:val="center"/>
            <w:hideMark/>
          </w:tcPr>
          <w:p w14:paraId="41A36755"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34C00611"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45B57A04"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5E16BC00"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29372FF5"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45378951"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7E9BD4EB"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3B443C2C"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43C5471D"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0246094B" w14:textId="77777777" w:rsidR="0099290A" w:rsidRPr="0099290A" w:rsidRDefault="0099290A" w:rsidP="0099290A">
            <w:pPr>
              <w:jc w:val="center"/>
              <w:rPr>
                <w:sz w:val="13"/>
                <w:szCs w:val="13"/>
              </w:rPr>
            </w:pPr>
            <w:r w:rsidRPr="0099290A">
              <w:rPr>
                <w:sz w:val="13"/>
                <w:szCs w:val="13"/>
              </w:rPr>
              <w:t>0</w:t>
            </w:r>
          </w:p>
        </w:tc>
      </w:tr>
      <w:tr w:rsidR="0099290A" w:rsidRPr="0099290A" w14:paraId="40F9819C" w14:textId="77777777" w:rsidTr="0099290A">
        <w:trPr>
          <w:trHeight w:val="502"/>
        </w:trPr>
        <w:tc>
          <w:tcPr>
            <w:tcW w:w="778" w:type="dxa"/>
            <w:vAlign w:val="center"/>
            <w:hideMark/>
          </w:tcPr>
          <w:p w14:paraId="333421DE" w14:textId="77777777" w:rsidR="0099290A" w:rsidRPr="0099290A" w:rsidRDefault="0099290A" w:rsidP="0099290A">
            <w:pPr>
              <w:jc w:val="center"/>
              <w:rPr>
                <w:sz w:val="13"/>
                <w:szCs w:val="13"/>
              </w:rPr>
            </w:pPr>
            <w:r w:rsidRPr="0099290A">
              <w:rPr>
                <w:sz w:val="13"/>
                <w:szCs w:val="13"/>
              </w:rPr>
              <w:t>4.12</w:t>
            </w:r>
          </w:p>
        </w:tc>
        <w:tc>
          <w:tcPr>
            <w:tcW w:w="1431" w:type="dxa"/>
            <w:hideMark/>
          </w:tcPr>
          <w:p w14:paraId="720415B7" w14:textId="77777777" w:rsidR="0099290A" w:rsidRPr="0099290A" w:rsidRDefault="0099290A" w:rsidP="0099290A">
            <w:pPr>
              <w:rPr>
                <w:sz w:val="13"/>
                <w:szCs w:val="13"/>
              </w:rPr>
            </w:pPr>
            <w:r w:rsidRPr="0099290A">
              <w:rPr>
                <w:sz w:val="13"/>
                <w:szCs w:val="13"/>
              </w:rPr>
              <w:t>Приобретение Накладного расходомера «Днепр-7» портативный</w:t>
            </w:r>
          </w:p>
        </w:tc>
        <w:tc>
          <w:tcPr>
            <w:tcW w:w="2088" w:type="dxa"/>
            <w:noWrap/>
            <w:vAlign w:val="center"/>
            <w:hideMark/>
          </w:tcPr>
          <w:p w14:paraId="21C2060B" w14:textId="77777777" w:rsidR="0099290A" w:rsidRPr="0099290A" w:rsidRDefault="0099290A" w:rsidP="0099290A">
            <w:pPr>
              <w:jc w:val="center"/>
              <w:rPr>
                <w:sz w:val="13"/>
                <w:szCs w:val="13"/>
              </w:rPr>
            </w:pPr>
            <w:r w:rsidRPr="0099290A">
              <w:rPr>
                <w:sz w:val="13"/>
                <w:szCs w:val="13"/>
              </w:rPr>
              <w:t>Накладной расходомер «Днепр-7» портативный</w:t>
            </w:r>
          </w:p>
        </w:tc>
        <w:tc>
          <w:tcPr>
            <w:tcW w:w="850" w:type="dxa"/>
            <w:noWrap/>
            <w:vAlign w:val="center"/>
            <w:hideMark/>
          </w:tcPr>
          <w:p w14:paraId="2B6E9184" w14:textId="77777777" w:rsidR="0099290A" w:rsidRPr="0099290A" w:rsidRDefault="0099290A" w:rsidP="0099290A">
            <w:pPr>
              <w:jc w:val="center"/>
              <w:rPr>
                <w:sz w:val="13"/>
                <w:szCs w:val="13"/>
              </w:rPr>
            </w:pPr>
            <w:r w:rsidRPr="0099290A">
              <w:rPr>
                <w:sz w:val="13"/>
                <w:szCs w:val="13"/>
              </w:rPr>
              <w:t>247</w:t>
            </w:r>
          </w:p>
        </w:tc>
        <w:tc>
          <w:tcPr>
            <w:tcW w:w="862" w:type="dxa"/>
            <w:noWrap/>
            <w:vAlign w:val="center"/>
            <w:hideMark/>
          </w:tcPr>
          <w:p w14:paraId="4BD12D4C" w14:textId="77777777" w:rsidR="0099290A" w:rsidRPr="0099290A" w:rsidRDefault="0099290A" w:rsidP="0099290A">
            <w:pPr>
              <w:jc w:val="center"/>
              <w:rPr>
                <w:sz w:val="13"/>
                <w:szCs w:val="13"/>
              </w:rPr>
            </w:pPr>
            <w:r w:rsidRPr="0099290A">
              <w:rPr>
                <w:sz w:val="13"/>
                <w:szCs w:val="13"/>
              </w:rPr>
              <w:t>247</w:t>
            </w:r>
          </w:p>
        </w:tc>
        <w:tc>
          <w:tcPr>
            <w:tcW w:w="883" w:type="dxa"/>
            <w:noWrap/>
            <w:vAlign w:val="center"/>
            <w:hideMark/>
          </w:tcPr>
          <w:p w14:paraId="32C3AD3A"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17D96423"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09E352EF"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70F1417C"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726A27C2"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6D84251A"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01903861"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14CFA44D"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7CDEE740"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0E5A8052" w14:textId="77777777" w:rsidR="0099290A" w:rsidRPr="0099290A" w:rsidRDefault="0099290A" w:rsidP="0099290A">
            <w:pPr>
              <w:jc w:val="center"/>
              <w:rPr>
                <w:sz w:val="13"/>
                <w:szCs w:val="13"/>
              </w:rPr>
            </w:pPr>
            <w:r w:rsidRPr="0099290A">
              <w:rPr>
                <w:sz w:val="13"/>
                <w:szCs w:val="13"/>
              </w:rPr>
              <w:t>0</w:t>
            </w:r>
          </w:p>
        </w:tc>
      </w:tr>
      <w:tr w:rsidR="0099290A" w:rsidRPr="0099290A" w14:paraId="45E1E5BA" w14:textId="77777777" w:rsidTr="0099290A">
        <w:trPr>
          <w:trHeight w:val="16"/>
        </w:trPr>
        <w:tc>
          <w:tcPr>
            <w:tcW w:w="778" w:type="dxa"/>
            <w:vAlign w:val="center"/>
            <w:hideMark/>
          </w:tcPr>
          <w:p w14:paraId="3EEE23E0" w14:textId="77777777" w:rsidR="0099290A" w:rsidRPr="0099290A" w:rsidRDefault="0099290A" w:rsidP="0099290A">
            <w:pPr>
              <w:jc w:val="center"/>
              <w:rPr>
                <w:sz w:val="13"/>
                <w:szCs w:val="13"/>
              </w:rPr>
            </w:pPr>
            <w:r w:rsidRPr="0099290A">
              <w:rPr>
                <w:sz w:val="13"/>
                <w:szCs w:val="13"/>
              </w:rPr>
              <w:t>4.13</w:t>
            </w:r>
          </w:p>
        </w:tc>
        <w:tc>
          <w:tcPr>
            <w:tcW w:w="1431" w:type="dxa"/>
            <w:vAlign w:val="center"/>
            <w:hideMark/>
          </w:tcPr>
          <w:p w14:paraId="50E318EC" w14:textId="77777777" w:rsidR="0099290A" w:rsidRPr="0099290A" w:rsidRDefault="0099290A" w:rsidP="0099290A">
            <w:pPr>
              <w:jc w:val="center"/>
              <w:rPr>
                <w:sz w:val="13"/>
                <w:szCs w:val="13"/>
              </w:rPr>
            </w:pPr>
            <w:r w:rsidRPr="0099290A">
              <w:rPr>
                <w:sz w:val="16"/>
                <w:szCs w:val="16"/>
              </w:rPr>
              <w:t xml:space="preserve">Приобретение Станка </w:t>
            </w:r>
            <w:proofErr w:type="spellStart"/>
            <w:r w:rsidRPr="0099290A">
              <w:rPr>
                <w:sz w:val="16"/>
                <w:szCs w:val="16"/>
              </w:rPr>
              <w:t>точильно</w:t>
            </w:r>
            <w:proofErr w:type="spellEnd"/>
            <w:r w:rsidRPr="0099290A">
              <w:rPr>
                <w:sz w:val="16"/>
                <w:szCs w:val="16"/>
              </w:rPr>
              <w:t>-шлифовального ТШ-3.10 400*127*50</w:t>
            </w:r>
          </w:p>
        </w:tc>
        <w:tc>
          <w:tcPr>
            <w:tcW w:w="2088" w:type="dxa"/>
            <w:noWrap/>
            <w:vAlign w:val="center"/>
            <w:hideMark/>
          </w:tcPr>
          <w:p w14:paraId="333FF9B1" w14:textId="77777777" w:rsidR="0099290A" w:rsidRPr="0099290A" w:rsidRDefault="0099290A" w:rsidP="0099290A">
            <w:pPr>
              <w:jc w:val="center"/>
              <w:rPr>
                <w:sz w:val="16"/>
                <w:szCs w:val="16"/>
              </w:rPr>
            </w:pPr>
            <w:r w:rsidRPr="0099290A">
              <w:rPr>
                <w:sz w:val="16"/>
                <w:szCs w:val="16"/>
              </w:rPr>
              <w:t xml:space="preserve">Станок </w:t>
            </w:r>
            <w:proofErr w:type="spellStart"/>
            <w:r w:rsidRPr="0099290A">
              <w:rPr>
                <w:sz w:val="16"/>
                <w:szCs w:val="16"/>
              </w:rPr>
              <w:t>точильно</w:t>
            </w:r>
            <w:proofErr w:type="spellEnd"/>
            <w:r w:rsidRPr="0099290A">
              <w:rPr>
                <w:sz w:val="16"/>
                <w:szCs w:val="16"/>
              </w:rPr>
              <w:t>-шлифовальный ТШ-3.10 400*127*50</w:t>
            </w:r>
          </w:p>
        </w:tc>
        <w:tc>
          <w:tcPr>
            <w:tcW w:w="850" w:type="dxa"/>
            <w:noWrap/>
            <w:vAlign w:val="center"/>
            <w:hideMark/>
          </w:tcPr>
          <w:p w14:paraId="385ABA9E" w14:textId="77777777" w:rsidR="0099290A" w:rsidRPr="0099290A" w:rsidRDefault="0099290A" w:rsidP="0099290A">
            <w:pPr>
              <w:jc w:val="center"/>
              <w:rPr>
                <w:sz w:val="13"/>
                <w:szCs w:val="13"/>
              </w:rPr>
            </w:pPr>
            <w:r w:rsidRPr="0099290A">
              <w:rPr>
                <w:sz w:val="13"/>
                <w:szCs w:val="13"/>
              </w:rPr>
              <w:t>139</w:t>
            </w:r>
          </w:p>
        </w:tc>
        <w:tc>
          <w:tcPr>
            <w:tcW w:w="862" w:type="dxa"/>
            <w:noWrap/>
            <w:vAlign w:val="center"/>
            <w:hideMark/>
          </w:tcPr>
          <w:p w14:paraId="0BB60589" w14:textId="77777777" w:rsidR="0099290A" w:rsidRPr="0099290A" w:rsidRDefault="0099290A" w:rsidP="0099290A">
            <w:pPr>
              <w:jc w:val="center"/>
              <w:rPr>
                <w:sz w:val="13"/>
                <w:szCs w:val="13"/>
              </w:rPr>
            </w:pPr>
            <w:r w:rsidRPr="0099290A">
              <w:rPr>
                <w:sz w:val="13"/>
                <w:szCs w:val="13"/>
              </w:rPr>
              <w:t>139</w:t>
            </w:r>
          </w:p>
        </w:tc>
        <w:tc>
          <w:tcPr>
            <w:tcW w:w="883" w:type="dxa"/>
            <w:noWrap/>
            <w:vAlign w:val="center"/>
            <w:hideMark/>
          </w:tcPr>
          <w:p w14:paraId="60FF0CD8" w14:textId="77777777" w:rsidR="0099290A" w:rsidRPr="0099290A" w:rsidRDefault="0099290A" w:rsidP="0099290A">
            <w:pPr>
              <w:jc w:val="center"/>
              <w:rPr>
                <w:sz w:val="13"/>
                <w:szCs w:val="13"/>
              </w:rPr>
            </w:pPr>
            <w:r w:rsidRPr="0099290A">
              <w:rPr>
                <w:sz w:val="13"/>
                <w:szCs w:val="13"/>
              </w:rPr>
              <w:t>0</w:t>
            </w:r>
          </w:p>
        </w:tc>
        <w:tc>
          <w:tcPr>
            <w:tcW w:w="868" w:type="dxa"/>
            <w:noWrap/>
            <w:vAlign w:val="center"/>
            <w:hideMark/>
          </w:tcPr>
          <w:p w14:paraId="339C9D86" w14:textId="77777777" w:rsidR="0099290A" w:rsidRPr="0099290A" w:rsidRDefault="0099290A" w:rsidP="0099290A">
            <w:pPr>
              <w:jc w:val="center"/>
              <w:rPr>
                <w:sz w:val="13"/>
                <w:szCs w:val="13"/>
              </w:rPr>
            </w:pPr>
            <w:r w:rsidRPr="0099290A">
              <w:rPr>
                <w:sz w:val="13"/>
                <w:szCs w:val="13"/>
              </w:rPr>
              <w:t>0</w:t>
            </w:r>
          </w:p>
        </w:tc>
        <w:tc>
          <w:tcPr>
            <w:tcW w:w="824" w:type="dxa"/>
            <w:noWrap/>
            <w:vAlign w:val="center"/>
            <w:hideMark/>
          </w:tcPr>
          <w:p w14:paraId="1A53FC77" w14:textId="77777777" w:rsidR="0099290A" w:rsidRPr="0099290A" w:rsidRDefault="0099290A" w:rsidP="0099290A">
            <w:pPr>
              <w:jc w:val="center"/>
              <w:rPr>
                <w:sz w:val="13"/>
                <w:szCs w:val="13"/>
              </w:rPr>
            </w:pPr>
            <w:r w:rsidRPr="0099290A">
              <w:rPr>
                <w:sz w:val="13"/>
                <w:szCs w:val="13"/>
              </w:rPr>
              <w:t>0</w:t>
            </w:r>
          </w:p>
        </w:tc>
        <w:tc>
          <w:tcPr>
            <w:tcW w:w="1058" w:type="dxa"/>
            <w:noWrap/>
            <w:vAlign w:val="center"/>
            <w:hideMark/>
          </w:tcPr>
          <w:p w14:paraId="23093274" w14:textId="77777777" w:rsidR="0099290A" w:rsidRPr="0099290A" w:rsidRDefault="0099290A" w:rsidP="0099290A">
            <w:pPr>
              <w:jc w:val="center"/>
              <w:rPr>
                <w:sz w:val="13"/>
                <w:szCs w:val="13"/>
              </w:rPr>
            </w:pPr>
            <w:r w:rsidRPr="0099290A">
              <w:rPr>
                <w:sz w:val="13"/>
                <w:szCs w:val="13"/>
              </w:rPr>
              <w:t>0</w:t>
            </w:r>
          </w:p>
        </w:tc>
        <w:tc>
          <w:tcPr>
            <w:tcW w:w="1219" w:type="dxa"/>
            <w:noWrap/>
            <w:vAlign w:val="center"/>
            <w:hideMark/>
          </w:tcPr>
          <w:p w14:paraId="32E16216" w14:textId="77777777" w:rsidR="0099290A" w:rsidRPr="0099290A" w:rsidRDefault="0099290A" w:rsidP="0099290A">
            <w:pPr>
              <w:jc w:val="center"/>
              <w:rPr>
                <w:sz w:val="13"/>
                <w:szCs w:val="13"/>
              </w:rPr>
            </w:pPr>
            <w:r w:rsidRPr="0099290A">
              <w:rPr>
                <w:sz w:val="13"/>
                <w:szCs w:val="13"/>
              </w:rPr>
              <w:t>0</w:t>
            </w:r>
          </w:p>
        </w:tc>
        <w:tc>
          <w:tcPr>
            <w:tcW w:w="771" w:type="dxa"/>
            <w:noWrap/>
            <w:vAlign w:val="center"/>
            <w:hideMark/>
          </w:tcPr>
          <w:p w14:paraId="0B7CA695" w14:textId="77777777" w:rsidR="0099290A" w:rsidRPr="0099290A" w:rsidRDefault="0099290A" w:rsidP="0099290A">
            <w:pPr>
              <w:jc w:val="center"/>
              <w:rPr>
                <w:sz w:val="13"/>
                <w:szCs w:val="13"/>
              </w:rPr>
            </w:pPr>
            <w:r w:rsidRPr="0099290A">
              <w:rPr>
                <w:sz w:val="13"/>
                <w:szCs w:val="13"/>
              </w:rPr>
              <w:t>0</w:t>
            </w:r>
          </w:p>
        </w:tc>
        <w:tc>
          <w:tcPr>
            <w:tcW w:w="639" w:type="dxa"/>
            <w:noWrap/>
            <w:vAlign w:val="center"/>
            <w:hideMark/>
          </w:tcPr>
          <w:p w14:paraId="480F6BA2" w14:textId="77777777" w:rsidR="0099290A" w:rsidRPr="0099290A" w:rsidRDefault="0099290A" w:rsidP="0099290A">
            <w:pPr>
              <w:jc w:val="center"/>
              <w:rPr>
                <w:sz w:val="13"/>
                <w:szCs w:val="13"/>
              </w:rPr>
            </w:pPr>
            <w:r w:rsidRPr="0099290A">
              <w:rPr>
                <w:sz w:val="13"/>
                <w:szCs w:val="13"/>
              </w:rPr>
              <w:t>0</w:t>
            </w:r>
          </w:p>
        </w:tc>
        <w:tc>
          <w:tcPr>
            <w:tcW w:w="762" w:type="dxa"/>
            <w:noWrap/>
            <w:vAlign w:val="center"/>
            <w:hideMark/>
          </w:tcPr>
          <w:p w14:paraId="12A106F6" w14:textId="77777777" w:rsidR="0099290A" w:rsidRPr="0099290A" w:rsidRDefault="0099290A" w:rsidP="0099290A">
            <w:pPr>
              <w:jc w:val="center"/>
              <w:rPr>
                <w:sz w:val="13"/>
                <w:szCs w:val="13"/>
              </w:rPr>
            </w:pPr>
            <w:r w:rsidRPr="0099290A">
              <w:rPr>
                <w:sz w:val="13"/>
                <w:szCs w:val="13"/>
              </w:rPr>
              <w:t>0</w:t>
            </w:r>
          </w:p>
        </w:tc>
        <w:tc>
          <w:tcPr>
            <w:tcW w:w="1454" w:type="dxa"/>
            <w:noWrap/>
            <w:vAlign w:val="center"/>
            <w:hideMark/>
          </w:tcPr>
          <w:p w14:paraId="4694CE6E" w14:textId="77777777" w:rsidR="0099290A" w:rsidRPr="0099290A" w:rsidRDefault="0099290A" w:rsidP="0099290A">
            <w:pPr>
              <w:jc w:val="center"/>
              <w:rPr>
                <w:sz w:val="13"/>
                <w:szCs w:val="13"/>
              </w:rPr>
            </w:pPr>
            <w:r w:rsidRPr="0099290A">
              <w:rPr>
                <w:sz w:val="13"/>
                <w:szCs w:val="13"/>
              </w:rPr>
              <w:t>0</w:t>
            </w:r>
          </w:p>
        </w:tc>
        <w:tc>
          <w:tcPr>
            <w:tcW w:w="1151" w:type="dxa"/>
            <w:noWrap/>
            <w:vAlign w:val="center"/>
            <w:hideMark/>
          </w:tcPr>
          <w:p w14:paraId="55C01B3D" w14:textId="77777777" w:rsidR="0099290A" w:rsidRPr="0099290A" w:rsidRDefault="0099290A" w:rsidP="0099290A">
            <w:pPr>
              <w:jc w:val="center"/>
              <w:rPr>
                <w:sz w:val="13"/>
                <w:szCs w:val="13"/>
              </w:rPr>
            </w:pPr>
            <w:r w:rsidRPr="0099290A">
              <w:rPr>
                <w:sz w:val="13"/>
                <w:szCs w:val="13"/>
              </w:rPr>
              <w:t>0</w:t>
            </w:r>
          </w:p>
        </w:tc>
      </w:tr>
    </w:tbl>
    <w:p w14:paraId="0636E000" w14:textId="5ACAC543" w:rsidR="0099290A" w:rsidRPr="0099290A" w:rsidRDefault="0099290A" w:rsidP="0099290A">
      <w:pPr>
        <w:rPr>
          <w:sz w:val="20"/>
          <w:szCs w:val="20"/>
        </w:rPr>
      </w:pPr>
    </w:p>
    <w:tbl>
      <w:tblPr>
        <w:tblW w:w="1548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1"/>
        <w:gridCol w:w="1417"/>
        <w:gridCol w:w="2065"/>
        <w:gridCol w:w="842"/>
        <w:gridCol w:w="854"/>
        <w:gridCol w:w="875"/>
        <w:gridCol w:w="860"/>
        <w:gridCol w:w="817"/>
        <w:gridCol w:w="1047"/>
        <w:gridCol w:w="1207"/>
        <w:gridCol w:w="764"/>
        <w:gridCol w:w="633"/>
        <w:gridCol w:w="755"/>
        <w:gridCol w:w="1440"/>
        <w:gridCol w:w="1140"/>
      </w:tblGrid>
      <w:tr w:rsidR="0099290A" w:rsidRPr="0099290A" w14:paraId="22DC172D" w14:textId="77777777" w:rsidTr="00BE459D">
        <w:trPr>
          <w:trHeight w:val="180"/>
        </w:trPr>
        <w:tc>
          <w:tcPr>
            <w:tcW w:w="771" w:type="dxa"/>
            <w:noWrap/>
            <w:vAlign w:val="center"/>
            <w:hideMark/>
          </w:tcPr>
          <w:p w14:paraId="023C01CC" w14:textId="77777777" w:rsidR="0099290A" w:rsidRPr="0099290A" w:rsidRDefault="0099290A" w:rsidP="0099290A">
            <w:pPr>
              <w:jc w:val="center"/>
              <w:rPr>
                <w:sz w:val="13"/>
                <w:szCs w:val="13"/>
              </w:rPr>
            </w:pPr>
            <w:r w:rsidRPr="0099290A">
              <w:rPr>
                <w:sz w:val="13"/>
                <w:szCs w:val="13"/>
              </w:rPr>
              <w:t>1</w:t>
            </w:r>
          </w:p>
        </w:tc>
        <w:tc>
          <w:tcPr>
            <w:tcW w:w="1417" w:type="dxa"/>
            <w:noWrap/>
            <w:vAlign w:val="center"/>
            <w:hideMark/>
          </w:tcPr>
          <w:p w14:paraId="531D9F83" w14:textId="77777777" w:rsidR="0099290A" w:rsidRPr="0099290A" w:rsidRDefault="0099290A" w:rsidP="0099290A">
            <w:pPr>
              <w:jc w:val="center"/>
              <w:rPr>
                <w:sz w:val="13"/>
                <w:szCs w:val="13"/>
              </w:rPr>
            </w:pPr>
            <w:r w:rsidRPr="0099290A">
              <w:rPr>
                <w:sz w:val="13"/>
                <w:szCs w:val="13"/>
              </w:rPr>
              <w:t>2</w:t>
            </w:r>
          </w:p>
        </w:tc>
        <w:tc>
          <w:tcPr>
            <w:tcW w:w="2065" w:type="dxa"/>
            <w:noWrap/>
            <w:vAlign w:val="center"/>
            <w:hideMark/>
          </w:tcPr>
          <w:p w14:paraId="327D4B78" w14:textId="77777777" w:rsidR="0099290A" w:rsidRPr="0099290A" w:rsidRDefault="0099290A" w:rsidP="0099290A">
            <w:pPr>
              <w:jc w:val="center"/>
              <w:rPr>
                <w:sz w:val="13"/>
                <w:szCs w:val="13"/>
              </w:rPr>
            </w:pPr>
            <w:r w:rsidRPr="0099290A">
              <w:rPr>
                <w:sz w:val="13"/>
                <w:szCs w:val="13"/>
              </w:rPr>
              <w:t>5</w:t>
            </w:r>
          </w:p>
        </w:tc>
        <w:tc>
          <w:tcPr>
            <w:tcW w:w="842" w:type="dxa"/>
            <w:noWrap/>
            <w:vAlign w:val="center"/>
            <w:hideMark/>
          </w:tcPr>
          <w:p w14:paraId="0BC51423" w14:textId="77777777" w:rsidR="0099290A" w:rsidRPr="0099290A" w:rsidRDefault="0099290A" w:rsidP="0099290A">
            <w:pPr>
              <w:jc w:val="center"/>
              <w:rPr>
                <w:sz w:val="13"/>
                <w:szCs w:val="13"/>
              </w:rPr>
            </w:pPr>
            <w:r w:rsidRPr="0099290A">
              <w:rPr>
                <w:sz w:val="13"/>
                <w:szCs w:val="13"/>
              </w:rPr>
              <w:t>10.1</w:t>
            </w:r>
          </w:p>
        </w:tc>
        <w:tc>
          <w:tcPr>
            <w:tcW w:w="854" w:type="dxa"/>
            <w:noWrap/>
            <w:vAlign w:val="center"/>
            <w:hideMark/>
          </w:tcPr>
          <w:p w14:paraId="22A23884" w14:textId="77777777" w:rsidR="0099290A" w:rsidRPr="0099290A" w:rsidRDefault="0099290A" w:rsidP="0099290A">
            <w:pPr>
              <w:jc w:val="center"/>
              <w:rPr>
                <w:sz w:val="13"/>
                <w:szCs w:val="13"/>
              </w:rPr>
            </w:pPr>
            <w:r w:rsidRPr="0099290A">
              <w:rPr>
                <w:sz w:val="13"/>
                <w:szCs w:val="13"/>
              </w:rPr>
              <w:t>11.1</w:t>
            </w:r>
          </w:p>
        </w:tc>
        <w:tc>
          <w:tcPr>
            <w:tcW w:w="875" w:type="dxa"/>
            <w:noWrap/>
            <w:vAlign w:val="center"/>
            <w:hideMark/>
          </w:tcPr>
          <w:p w14:paraId="445EE377" w14:textId="77777777" w:rsidR="0099290A" w:rsidRPr="0099290A" w:rsidRDefault="0099290A" w:rsidP="0099290A">
            <w:pPr>
              <w:jc w:val="center"/>
              <w:rPr>
                <w:sz w:val="13"/>
                <w:szCs w:val="13"/>
              </w:rPr>
            </w:pPr>
            <w:r w:rsidRPr="0099290A">
              <w:rPr>
                <w:sz w:val="13"/>
                <w:szCs w:val="13"/>
              </w:rPr>
              <w:t>11.2</w:t>
            </w:r>
          </w:p>
        </w:tc>
        <w:tc>
          <w:tcPr>
            <w:tcW w:w="860" w:type="dxa"/>
            <w:noWrap/>
            <w:vAlign w:val="center"/>
            <w:hideMark/>
          </w:tcPr>
          <w:p w14:paraId="074918F6" w14:textId="77777777" w:rsidR="0099290A" w:rsidRPr="0099290A" w:rsidRDefault="0099290A" w:rsidP="0099290A">
            <w:pPr>
              <w:jc w:val="center"/>
              <w:rPr>
                <w:sz w:val="13"/>
                <w:szCs w:val="13"/>
              </w:rPr>
            </w:pPr>
            <w:r w:rsidRPr="0099290A">
              <w:rPr>
                <w:sz w:val="13"/>
                <w:szCs w:val="13"/>
              </w:rPr>
              <w:t>11.3</w:t>
            </w:r>
          </w:p>
        </w:tc>
        <w:tc>
          <w:tcPr>
            <w:tcW w:w="817" w:type="dxa"/>
            <w:noWrap/>
            <w:vAlign w:val="center"/>
            <w:hideMark/>
          </w:tcPr>
          <w:p w14:paraId="1A4F48D8" w14:textId="77777777" w:rsidR="0099290A" w:rsidRPr="0099290A" w:rsidRDefault="0099290A" w:rsidP="0099290A">
            <w:pPr>
              <w:jc w:val="center"/>
              <w:rPr>
                <w:sz w:val="13"/>
                <w:szCs w:val="13"/>
              </w:rPr>
            </w:pPr>
            <w:r w:rsidRPr="0099290A">
              <w:rPr>
                <w:sz w:val="13"/>
                <w:szCs w:val="13"/>
              </w:rPr>
              <w:t>11.4</w:t>
            </w:r>
          </w:p>
        </w:tc>
        <w:tc>
          <w:tcPr>
            <w:tcW w:w="1047" w:type="dxa"/>
            <w:noWrap/>
            <w:vAlign w:val="center"/>
            <w:hideMark/>
          </w:tcPr>
          <w:p w14:paraId="6EAA5823" w14:textId="77777777" w:rsidR="0099290A" w:rsidRPr="0099290A" w:rsidRDefault="0099290A" w:rsidP="0099290A">
            <w:pPr>
              <w:jc w:val="center"/>
              <w:rPr>
                <w:sz w:val="13"/>
                <w:szCs w:val="13"/>
              </w:rPr>
            </w:pPr>
            <w:r w:rsidRPr="0099290A">
              <w:rPr>
                <w:sz w:val="13"/>
                <w:szCs w:val="13"/>
              </w:rPr>
              <w:t>11.5.1</w:t>
            </w:r>
          </w:p>
        </w:tc>
        <w:tc>
          <w:tcPr>
            <w:tcW w:w="1207" w:type="dxa"/>
            <w:noWrap/>
            <w:vAlign w:val="center"/>
            <w:hideMark/>
          </w:tcPr>
          <w:p w14:paraId="18043678" w14:textId="77777777" w:rsidR="0099290A" w:rsidRPr="0099290A" w:rsidRDefault="0099290A" w:rsidP="0099290A">
            <w:pPr>
              <w:jc w:val="center"/>
              <w:rPr>
                <w:sz w:val="13"/>
                <w:szCs w:val="13"/>
              </w:rPr>
            </w:pPr>
            <w:r w:rsidRPr="0099290A">
              <w:rPr>
                <w:sz w:val="13"/>
                <w:szCs w:val="13"/>
              </w:rPr>
              <w:t>11.5.2</w:t>
            </w:r>
          </w:p>
        </w:tc>
        <w:tc>
          <w:tcPr>
            <w:tcW w:w="764" w:type="dxa"/>
            <w:noWrap/>
            <w:vAlign w:val="center"/>
            <w:hideMark/>
          </w:tcPr>
          <w:p w14:paraId="74AA67E4" w14:textId="77777777" w:rsidR="0099290A" w:rsidRPr="0099290A" w:rsidRDefault="0099290A" w:rsidP="0099290A">
            <w:pPr>
              <w:jc w:val="center"/>
              <w:rPr>
                <w:sz w:val="13"/>
                <w:szCs w:val="13"/>
              </w:rPr>
            </w:pPr>
            <w:r w:rsidRPr="0099290A">
              <w:rPr>
                <w:sz w:val="13"/>
                <w:szCs w:val="13"/>
              </w:rPr>
              <w:t>11.6</w:t>
            </w:r>
          </w:p>
        </w:tc>
        <w:tc>
          <w:tcPr>
            <w:tcW w:w="633" w:type="dxa"/>
            <w:noWrap/>
            <w:vAlign w:val="center"/>
            <w:hideMark/>
          </w:tcPr>
          <w:p w14:paraId="48608EE9" w14:textId="77777777" w:rsidR="0099290A" w:rsidRPr="0099290A" w:rsidRDefault="0099290A" w:rsidP="0099290A">
            <w:pPr>
              <w:jc w:val="center"/>
              <w:rPr>
                <w:sz w:val="13"/>
                <w:szCs w:val="13"/>
              </w:rPr>
            </w:pPr>
            <w:r w:rsidRPr="0099290A">
              <w:rPr>
                <w:sz w:val="13"/>
                <w:szCs w:val="13"/>
              </w:rPr>
              <w:t>11.7</w:t>
            </w:r>
          </w:p>
        </w:tc>
        <w:tc>
          <w:tcPr>
            <w:tcW w:w="755" w:type="dxa"/>
            <w:noWrap/>
            <w:vAlign w:val="center"/>
            <w:hideMark/>
          </w:tcPr>
          <w:p w14:paraId="3B576EDD" w14:textId="77777777" w:rsidR="0099290A" w:rsidRPr="0099290A" w:rsidRDefault="0099290A" w:rsidP="0099290A">
            <w:pPr>
              <w:jc w:val="center"/>
              <w:rPr>
                <w:sz w:val="13"/>
                <w:szCs w:val="13"/>
              </w:rPr>
            </w:pPr>
            <w:r w:rsidRPr="0099290A">
              <w:rPr>
                <w:sz w:val="13"/>
                <w:szCs w:val="13"/>
              </w:rPr>
              <w:t>11.8</w:t>
            </w:r>
          </w:p>
        </w:tc>
        <w:tc>
          <w:tcPr>
            <w:tcW w:w="1440" w:type="dxa"/>
            <w:noWrap/>
            <w:vAlign w:val="center"/>
            <w:hideMark/>
          </w:tcPr>
          <w:p w14:paraId="2444F58B" w14:textId="77777777" w:rsidR="0099290A" w:rsidRPr="0099290A" w:rsidRDefault="0099290A" w:rsidP="0099290A">
            <w:pPr>
              <w:jc w:val="center"/>
              <w:rPr>
                <w:sz w:val="13"/>
                <w:szCs w:val="13"/>
              </w:rPr>
            </w:pPr>
            <w:r w:rsidRPr="0099290A">
              <w:rPr>
                <w:sz w:val="13"/>
                <w:szCs w:val="13"/>
              </w:rPr>
              <w:t>11.9</w:t>
            </w:r>
          </w:p>
        </w:tc>
        <w:tc>
          <w:tcPr>
            <w:tcW w:w="1140" w:type="dxa"/>
            <w:noWrap/>
            <w:vAlign w:val="center"/>
            <w:hideMark/>
          </w:tcPr>
          <w:p w14:paraId="048CA67F" w14:textId="77777777" w:rsidR="0099290A" w:rsidRPr="0099290A" w:rsidRDefault="0099290A" w:rsidP="0099290A">
            <w:pPr>
              <w:jc w:val="center"/>
              <w:rPr>
                <w:sz w:val="13"/>
                <w:szCs w:val="13"/>
              </w:rPr>
            </w:pPr>
            <w:r w:rsidRPr="0099290A">
              <w:rPr>
                <w:sz w:val="13"/>
                <w:szCs w:val="13"/>
              </w:rPr>
              <w:t>11.10</w:t>
            </w:r>
          </w:p>
        </w:tc>
      </w:tr>
      <w:tr w:rsidR="0099290A" w:rsidRPr="0099290A" w14:paraId="2C72E31E" w14:textId="77777777" w:rsidTr="00BE459D">
        <w:trPr>
          <w:trHeight w:val="20"/>
        </w:trPr>
        <w:tc>
          <w:tcPr>
            <w:tcW w:w="771" w:type="dxa"/>
            <w:vAlign w:val="center"/>
            <w:hideMark/>
          </w:tcPr>
          <w:p w14:paraId="7071E64C" w14:textId="77777777" w:rsidR="0099290A" w:rsidRPr="0099290A" w:rsidRDefault="0099290A" w:rsidP="0099290A">
            <w:pPr>
              <w:jc w:val="center"/>
              <w:rPr>
                <w:sz w:val="13"/>
                <w:szCs w:val="13"/>
              </w:rPr>
            </w:pPr>
            <w:r w:rsidRPr="0099290A">
              <w:rPr>
                <w:sz w:val="13"/>
                <w:szCs w:val="13"/>
              </w:rPr>
              <w:t>4.14</w:t>
            </w:r>
          </w:p>
        </w:tc>
        <w:tc>
          <w:tcPr>
            <w:tcW w:w="1417" w:type="dxa"/>
            <w:vAlign w:val="center"/>
            <w:hideMark/>
          </w:tcPr>
          <w:p w14:paraId="5C9CE05A" w14:textId="77777777" w:rsidR="0099290A" w:rsidRPr="0099290A" w:rsidRDefault="0099290A" w:rsidP="0099290A">
            <w:pPr>
              <w:jc w:val="center"/>
              <w:rPr>
                <w:sz w:val="13"/>
                <w:szCs w:val="13"/>
              </w:rPr>
            </w:pPr>
            <w:r w:rsidRPr="0099290A">
              <w:rPr>
                <w:sz w:val="13"/>
                <w:szCs w:val="13"/>
              </w:rPr>
              <w:t xml:space="preserve">Приобретение Сварочного генератора </w:t>
            </w:r>
            <w:proofErr w:type="spellStart"/>
            <w:r w:rsidRPr="0099290A">
              <w:rPr>
                <w:sz w:val="13"/>
                <w:szCs w:val="13"/>
              </w:rPr>
              <w:t>двухпостового</w:t>
            </w:r>
            <w:proofErr w:type="spellEnd"/>
            <w:r w:rsidRPr="0099290A">
              <w:rPr>
                <w:sz w:val="13"/>
                <w:szCs w:val="13"/>
              </w:rPr>
              <w:t xml:space="preserve"> DCW-480ESW DE№YO</w:t>
            </w:r>
          </w:p>
        </w:tc>
        <w:tc>
          <w:tcPr>
            <w:tcW w:w="2065" w:type="dxa"/>
            <w:noWrap/>
            <w:vAlign w:val="center"/>
            <w:hideMark/>
          </w:tcPr>
          <w:p w14:paraId="0957C885" w14:textId="77777777" w:rsidR="0099290A" w:rsidRPr="0099290A" w:rsidRDefault="0099290A" w:rsidP="0099290A">
            <w:pPr>
              <w:jc w:val="center"/>
              <w:rPr>
                <w:sz w:val="13"/>
                <w:szCs w:val="13"/>
              </w:rPr>
            </w:pPr>
            <w:r w:rsidRPr="0099290A">
              <w:rPr>
                <w:sz w:val="13"/>
                <w:szCs w:val="13"/>
              </w:rPr>
              <w:t xml:space="preserve">Сварочный генератор </w:t>
            </w:r>
            <w:proofErr w:type="spellStart"/>
            <w:r w:rsidRPr="0099290A">
              <w:rPr>
                <w:sz w:val="13"/>
                <w:szCs w:val="13"/>
              </w:rPr>
              <w:t>двухпостовой</w:t>
            </w:r>
            <w:proofErr w:type="spellEnd"/>
            <w:r w:rsidRPr="0099290A">
              <w:rPr>
                <w:sz w:val="13"/>
                <w:szCs w:val="13"/>
              </w:rPr>
              <w:t xml:space="preserve"> DCW-480ESW DE№YO</w:t>
            </w:r>
          </w:p>
        </w:tc>
        <w:tc>
          <w:tcPr>
            <w:tcW w:w="842" w:type="dxa"/>
            <w:noWrap/>
            <w:vAlign w:val="center"/>
            <w:hideMark/>
          </w:tcPr>
          <w:p w14:paraId="07B45868" w14:textId="77777777" w:rsidR="0099290A" w:rsidRPr="0099290A" w:rsidRDefault="0099290A" w:rsidP="0099290A">
            <w:pPr>
              <w:jc w:val="center"/>
              <w:rPr>
                <w:sz w:val="13"/>
                <w:szCs w:val="13"/>
              </w:rPr>
            </w:pPr>
            <w:r w:rsidRPr="0099290A">
              <w:rPr>
                <w:sz w:val="13"/>
                <w:szCs w:val="13"/>
              </w:rPr>
              <w:t>536</w:t>
            </w:r>
          </w:p>
        </w:tc>
        <w:tc>
          <w:tcPr>
            <w:tcW w:w="854" w:type="dxa"/>
            <w:noWrap/>
            <w:vAlign w:val="center"/>
            <w:hideMark/>
          </w:tcPr>
          <w:p w14:paraId="2CB04933" w14:textId="77777777" w:rsidR="0099290A" w:rsidRPr="0099290A" w:rsidRDefault="0099290A" w:rsidP="0099290A">
            <w:pPr>
              <w:jc w:val="center"/>
              <w:rPr>
                <w:sz w:val="13"/>
                <w:szCs w:val="13"/>
              </w:rPr>
            </w:pPr>
            <w:r w:rsidRPr="0099290A">
              <w:rPr>
                <w:sz w:val="13"/>
                <w:szCs w:val="13"/>
              </w:rPr>
              <w:t>536</w:t>
            </w:r>
          </w:p>
        </w:tc>
        <w:tc>
          <w:tcPr>
            <w:tcW w:w="875" w:type="dxa"/>
            <w:noWrap/>
            <w:vAlign w:val="center"/>
            <w:hideMark/>
          </w:tcPr>
          <w:p w14:paraId="01F504F2"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2FCB5C1B"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27994763"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3E5467B3"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471B037C"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261947F"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248AADEC"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773EEBDB"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3EB2872"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2F7B68DE" w14:textId="77777777" w:rsidR="0099290A" w:rsidRPr="0099290A" w:rsidRDefault="0099290A" w:rsidP="0099290A">
            <w:pPr>
              <w:jc w:val="center"/>
              <w:rPr>
                <w:sz w:val="13"/>
                <w:szCs w:val="13"/>
              </w:rPr>
            </w:pPr>
            <w:r w:rsidRPr="0099290A">
              <w:rPr>
                <w:sz w:val="13"/>
                <w:szCs w:val="13"/>
              </w:rPr>
              <w:t>0</w:t>
            </w:r>
          </w:p>
        </w:tc>
      </w:tr>
      <w:tr w:rsidR="0099290A" w:rsidRPr="0099290A" w14:paraId="1E56CB78" w14:textId="77777777" w:rsidTr="00BE459D">
        <w:trPr>
          <w:trHeight w:val="20"/>
        </w:trPr>
        <w:tc>
          <w:tcPr>
            <w:tcW w:w="771" w:type="dxa"/>
            <w:vAlign w:val="center"/>
            <w:hideMark/>
          </w:tcPr>
          <w:p w14:paraId="4E7FC0E7" w14:textId="77777777" w:rsidR="0099290A" w:rsidRPr="0099290A" w:rsidRDefault="0099290A" w:rsidP="0099290A">
            <w:pPr>
              <w:jc w:val="center"/>
              <w:rPr>
                <w:sz w:val="13"/>
                <w:szCs w:val="13"/>
              </w:rPr>
            </w:pPr>
            <w:r w:rsidRPr="0099290A">
              <w:rPr>
                <w:sz w:val="13"/>
                <w:szCs w:val="13"/>
              </w:rPr>
              <w:t>4.15</w:t>
            </w:r>
          </w:p>
        </w:tc>
        <w:tc>
          <w:tcPr>
            <w:tcW w:w="1417" w:type="dxa"/>
            <w:vAlign w:val="center"/>
            <w:hideMark/>
          </w:tcPr>
          <w:p w14:paraId="161830F1" w14:textId="77777777" w:rsidR="0099290A" w:rsidRPr="0099290A" w:rsidRDefault="0099290A" w:rsidP="0099290A">
            <w:pPr>
              <w:jc w:val="center"/>
              <w:rPr>
                <w:sz w:val="13"/>
                <w:szCs w:val="13"/>
              </w:rPr>
            </w:pPr>
            <w:r w:rsidRPr="0099290A">
              <w:rPr>
                <w:sz w:val="13"/>
                <w:szCs w:val="13"/>
              </w:rPr>
              <w:t xml:space="preserve">Строительство Пункта учета тепла </w:t>
            </w:r>
            <w:r w:rsidRPr="0099290A">
              <w:rPr>
                <w:sz w:val="13"/>
                <w:szCs w:val="13"/>
              </w:rPr>
              <w:br/>
              <w:t xml:space="preserve">в ТК-V-2 ТЭЦ Южный р-он по ул. С. Перовской </w:t>
            </w:r>
          </w:p>
        </w:tc>
        <w:tc>
          <w:tcPr>
            <w:tcW w:w="2065" w:type="dxa"/>
            <w:noWrap/>
            <w:vAlign w:val="center"/>
            <w:hideMark/>
          </w:tcPr>
          <w:p w14:paraId="391A4AEB" w14:textId="77777777" w:rsidR="0099290A" w:rsidRPr="0099290A" w:rsidRDefault="0099290A" w:rsidP="0099290A">
            <w:pPr>
              <w:jc w:val="center"/>
              <w:rPr>
                <w:sz w:val="13"/>
                <w:szCs w:val="13"/>
              </w:rPr>
            </w:pPr>
            <w:r w:rsidRPr="0099290A">
              <w:rPr>
                <w:sz w:val="13"/>
                <w:szCs w:val="13"/>
              </w:rPr>
              <w:t xml:space="preserve">Пункт учета тепла </w:t>
            </w:r>
            <w:r w:rsidRPr="0099290A">
              <w:rPr>
                <w:sz w:val="13"/>
                <w:szCs w:val="13"/>
              </w:rPr>
              <w:br/>
              <w:t xml:space="preserve">в ТК-V-2 ТЭЦ Южный р-он по ул. С. Перовской </w:t>
            </w:r>
          </w:p>
        </w:tc>
        <w:tc>
          <w:tcPr>
            <w:tcW w:w="842" w:type="dxa"/>
            <w:noWrap/>
            <w:vAlign w:val="center"/>
            <w:hideMark/>
          </w:tcPr>
          <w:p w14:paraId="40B8EA25" w14:textId="77777777" w:rsidR="0099290A" w:rsidRPr="0099290A" w:rsidRDefault="0099290A" w:rsidP="0099290A">
            <w:pPr>
              <w:jc w:val="center"/>
              <w:rPr>
                <w:sz w:val="13"/>
                <w:szCs w:val="13"/>
              </w:rPr>
            </w:pPr>
            <w:r w:rsidRPr="0099290A">
              <w:rPr>
                <w:sz w:val="13"/>
                <w:szCs w:val="13"/>
              </w:rPr>
              <w:t>2 970</w:t>
            </w:r>
          </w:p>
        </w:tc>
        <w:tc>
          <w:tcPr>
            <w:tcW w:w="854" w:type="dxa"/>
            <w:noWrap/>
            <w:vAlign w:val="center"/>
            <w:hideMark/>
          </w:tcPr>
          <w:p w14:paraId="10FB5FF1" w14:textId="77777777" w:rsidR="0099290A" w:rsidRPr="0099290A" w:rsidRDefault="0099290A" w:rsidP="0099290A">
            <w:pPr>
              <w:jc w:val="center"/>
              <w:rPr>
                <w:sz w:val="13"/>
                <w:szCs w:val="13"/>
              </w:rPr>
            </w:pPr>
            <w:r w:rsidRPr="0099290A">
              <w:rPr>
                <w:sz w:val="13"/>
                <w:szCs w:val="13"/>
              </w:rPr>
              <w:t>2 970</w:t>
            </w:r>
          </w:p>
        </w:tc>
        <w:tc>
          <w:tcPr>
            <w:tcW w:w="875" w:type="dxa"/>
            <w:noWrap/>
            <w:vAlign w:val="center"/>
            <w:hideMark/>
          </w:tcPr>
          <w:p w14:paraId="169C5381"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063C4320"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50E7CC22"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678F2651"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79BDD5D4"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02C10F25"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436EABEC"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07C66065"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606CBD22"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46A0B544" w14:textId="77777777" w:rsidR="0099290A" w:rsidRPr="0099290A" w:rsidRDefault="0099290A" w:rsidP="0099290A">
            <w:pPr>
              <w:jc w:val="center"/>
              <w:rPr>
                <w:sz w:val="13"/>
                <w:szCs w:val="13"/>
              </w:rPr>
            </w:pPr>
            <w:r w:rsidRPr="0099290A">
              <w:rPr>
                <w:sz w:val="13"/>
                <w:szCs w:val="13"/>
              </w:rPr>
              <w:t>0</w:t>
            </w:r>
          </w:p>
        </w:tc>
      </w:tr>
      <w:tr w:rsidR="0099290A" w:rsidRPr="0099290A" w14:paraId="255D066D" w14:textId="77777777" w:rsidTr="00BE459D">
        <w:trPr>
          <w:trHeight w:val="20"/>
        </w:trPr>
        <w:tc>
          <w:tcPr>
            <w:tcW w:w="4253" w:type="dxa"/>
            <w:gridSpan w:val="3"/>
            <w:vAlign w:val="center"/>
            <w:hideMark/>
          </w:tcPr>
          <w:p w14:paraId="02C8854D" w14:textId="77777777" w:rsidR="0099290A" w:rsidRPr="0099290A" w:rsidRDefault="0099290A" w:rsidP="0099290A">
            <w:pPr>
              <w:jc w:val="center"/>
              <w:rPr>
                <w:sz w:val="13"/>
                <w:szCs w:val="13"/>
              </w:rPr>
            </w:pPr>
            <w:r w:rsidRPr="0099290A">
              <w:rPr>
                <w:bCs/>
                <w:sz w:val="13"/>
                <w:szCs w:val="13"/>
              </w:rPr>
              <w:t>Всего по группе 4</w:t>
            </w:r>
          </w:p>
        </w:tc>
        <w:tc>
          <w:tcPr>
            <w:tcW w:w="842" w:type="dxa"/>
            <w:noWrap/>
            <w:vAlign w:val="center"/>
            <w:hideMark/>
          </w:tcPr>
          <w:p w14:paraId="61AE921E" w14:textId="77777777" w:rsidR="0099290A" w:rsidRPr="0099290A" w:rsidRDefault="0099290A" w:rsidP="0099290A">
            <w:pPr>
              <w:jc w:val="center"/>
              <w:rPr>
                <w:bCs/>
                <w:sz w:val="13"/>
                <w:szCs w:val="13"/>
              </w:rPr>
            </w:pPr>
            <w:r w:rsidRPr="0099290A">
              <w:rPr>
                <w:bCs/>
                <w:sz w:val="13"/>
                <w:szCs w:val="13"/>
              </w:rPr>
              <w:t>23 812</w:t>
            </w:r>
          </w:p>
        </w:tc>
        <w:tc>
          <w:tcPr>
            <w:tcW w:w="854" w:type="dxa"/>
            <w:noWrap/>
            <w:vAlign w:val="center"/>
            <w:hideMark/>
          </w:tcPr>
          <w:p w14:paraId="01287D1E" w14:textId="77777777" w:rsidR="0099290A" w:rsidRPr="0099290A" w:rsidRDefault="0099290A" w:rsidP="0099290A">
            <w:pPr>
              <w:jc w:val="center"/>
              <w:rPr>
                <w:bCs/>
                <w:sz w:val="13"/>
                <w:szCs w:val="13"/>
              </w:rPr>
            </w:pPr>
            <w:r w:rsidRPr="0099290A">
              <w:rPr>
                <w:bCs/>
                <w:sz w:val="13"/>
                <w:szCs w:val="13"/>
              </w:rPr>
              <w:t>20 410</w:t>
            </w:r>
          </w:p>
        </w:tc>
        <w:tc>
          <w:tcPr>
            <w:tcW w:w="875" w:type="dxa"/>
            <w:noWrap/>
            <w:vAlign w:val="center"/>
            <w:hideMark/>
          </w:tcPr>
          <w:p w14:paraId="0954A7D1" w14:textId="77777777" w:rsidR="0099290A" w:rsidRPr="0099290A" w:rsidRDefault="0099290A" w:rsidP="0099290A">
            <w:pPr>
              <w:jc w:val="center"/>
              <w:rPr>
                <w:bCs/>
                <w:sz w:val="13"/>
                <w:szCs w:val="13"/>
              </w:rPr>
            </w:pPr>
            <w:r w:rsidRPr="0099290A">
              <w:rPr>
                <w:bCs/>
                <w:sz w:val="13"/>
                <w:szCs w:val="13"/>
              </w:rPr>
              <w:t>3 402</w:t>
            </w:r>
          </w:p>
        </w:tc>
        <w:tc>
          <w:tcPr>
            <w:tcW w:w="860" w:type="dxa"/>
            <w:noWrap/>
            <w:vAlign w:val="center"/>
            <w:hideMark/>
          </w:tcPr>
          <w:p w14:paraId="0FB6AE15" w14:textId="77777777" w:rsidR="0099290A" w:rsidRPr="0099290A" w:rsidRDefault="0099290A" w:rsidP="0099290A">
            <w:pPr>
              <w:jc w:val="center"/>
              <w:rPr>
                <w:bCs/>
                <w:sz w:val="13"/>
                <w:szCs w:val="13"/>
              </w:rPr>
            </w:pPr>
            <w:r w:rsidRPr="0099290A">
              <w:rPr>
                <w:bCs/>
                <w:sz w:val="13"/>
                <w:szCs w:val="13"/>
              </w:rPr>
              <w:t>0</w:t>
            </w:r>
          </w:p>
        </w:tc>
        <w:tc>
          <w:tcPr>
            <w:tcW w:w="817" w:type="dxa"/>
            <w:noWrap/>
            <w:vAlign w:val="center"/>
            <w:hideMark/>
          </w:tcPr>
          <w:p w14:paraId="6E412099" w14:textId="77777777" w:rsidR="0099290A" w:rsidRPr="0099290A" w:rsidRDefault="0099290A" w:rsidP="0099290A">
            <w:pPr>
              <w:jc w:val="center"/>
              <w:rPr>
                <w:bCs/>
                <w:sz w:val="13"/>
                <w:szCs w:val="13"/>
              </w:rPr>
            </w:pPr>
            <w:r w:rsidRPr="0099290A">
              <w:rPr>
                <w:bCs/>
                <w:sz w:val="13"/>
                <w:szCs w:val="13"/>
              </w:rPr>
              <w:t>0</w:t>
            </w:r>
          </w:p>
        </w:tc>
        <w:tc>
          <w:tcPr>
            <w:tcW w:w="1047" w:type="dxa"/>
            <w:noWrap/>
            <w:vAlign w:val="center"/>
            <w:hideMark/>
          </w:tcPr>
          <w:p w14:paraId="538C8248" w14:textId="77777777" w:rsidR="0099290A" w:rsidRPr="0099290A" w:rsidRDefault="0099290A" w:rsidP="0099290A">
            <w:pPr>
              <w:jc w:val="center"/>
              <w:rPr>
                <w:bCs/>
                <w:sz w:val="13"/>
                <w:szCs w:val="13"/>
              </w:rPr>
            </w:pPr>
            <w:r w:rsidRPr="0099290A">
              <w:rPr>
                <w:bCs/>
                <w:sz w:val="13"/>
                <w:szCs w:val="13"/>
              </w:rPr>
              <w:t>0</w:t>
            </w:r>
          </w:p>
        </w:tc>
        <w:tc>
          <w:tcPr>
            <w:tcW w:w="1207" w:type="dxa"/>
            <w:noWrap/>
            <w:vAlign w:val="center"/>
            <w:hideMark/>
          </w:tcPr>
          <w:p w14:paraId="506EED94" w14:textId="77777777" w:rsidR="0099290A" w:rsidRPr="0099290A" w:rsidRDefault="0099290A" w:rsidP="0099290A">
            <w:pPr>
              <w:jc w:val="center"/>
              <w:rPr>
                <w:bCs/>
                <w:sz w:val="13"/>
                <w:szCs w:val="13"/>
              </w:rPr>
            </w:pPr>
            <w:r w:rsidRPr="0099290A">
              <w:rPr>
                <w:bCs/>
                <w:sz w:val="13"/>
                <w:szCs w:val="13"/>
              </w:rPr>
              <w:t>0</w:t>
            </w:r>
          </w:p>
        </w:tc>
        <w:tc>
          <w:tcPr>
            <w:tcW w:w="764" w:type="dxa"/>
            <w:noWrap/>
            <w:vAlign w:val="center"/>
            <w:hideMark/>
          </w:tcPr>
          <w:p w14:paraId="4A9D3669" w14:textId="77777777" w:rsidR="0099290A" w:rsidRPr="0099290A" w:rsidRDefault="0099290A" w:rsidP="0099290A">
            <w:pPr>
              <w:jc w:val="center"/>
              <w:rPr>
                <w:bCs/>
                <w:sz w:val="13"/>
                <w:szCs w:val="13"/>
              </w:rPr>
            </w:pPr>
            <w:r w:rsidRPr="0099290A">
              <w:rPr>
                <w:bCs/>
                <w:sz w:val="13"/>
                <w:szCs w:val="13"/>
              </w:rPr>
              <w:t>0</w:t>
            </w:r>
          </w:p>
        </w:tc>
        <w:tc>
          <w:tcPr>
            <w:tcW w:w="633" w:type="dxa"/>
            <w:noWrap/>
            <w:vAlign w:val="center"/>
            <w:hideMark/>
          </w:tcPr>
          <w:p w14:paraId="0C3D265A" w14:textId="77777777" w:rsidR="0099290A" w:rsidRPr="0099290A" w:rsidRDefault="0099290A" w:rsidP="0099290A">
            <w:pPr>
              <w:jc w:val="center"/>
              <w:rPr>
                <w:bCs/>
                <w:sz w:val="13"/>
                <w:szCs w:val="13"/>
              </w:rPr>
            </w:pPr>
            <w:r w:rsidRPr="0099290A">
              <w:rPr>
                <w:bCs/>
                <w:sz w:val="13"/>
                <w:szCs w:val="13"/>
              </w:rPr>
              <w:t>0</w:t>
            </w:r>
          </w:p>
        </w:tc>
        <w:tc>
          <w:tcPr>
            <w:tcW w:w="755" w:type="dxa"/>
            <w:noWrap/>
            <w:vAlign w:val="center"/>
            <w:hideMark/>
          </w:tcPr>
          <w:p w14:paraId="20F4F3C2" w14:textId="77777777" w:rsidR="0099290A" w:rsidRPr="0099290A" w:rsidRDefault="0099290A" w:rsidP="0099290A">
            <w:pPr>
              <w:jc w:val="center"/>
              <w:rPr>
                <w:bCs/>
                <w:sz w:val="13"/>
                <w:szCs w:val="13"/>
              </w:rPr>
            </w:pPr>
            <w:r w:rsidRPr="0099290A">
              <w:rPr>
                <w:bCs/>
                <w:sz w:val="13"/>
                <w:szCs w:val="13"/>
              </w:rPr>
              <w:t>0</w:t>
            </w:r>
          </w:p>
        </w:tc>
        <w:tc>
          <w:tcPr>
            <w:tcW w:w="1440" w:type="dxa"/>
            <w:noWrap/>
            <w:vAlign w:val="center"/>
            <w:hideMark/>
          </w:tcPr>
          <w:p w14:paraId="703821A1" w14:textId="77777777" w:rsidR="0099290A" w:rsidRPr="0099290A" w:rsidRDefault="0099290A" w:rsidP="0099290A">
            <w:pPr>
              <w:jc w:val="center"/>
              <w:rPr>
                <w:bCs/>
                <w:sz w:val="13"/>
                <w:szCs w:val="13"/>
              </w:rPr>
            </w:pPr>
            <w:r w:rsidRPr="0099290A">
              <w:rPr>
                <w:bCs/>
                <w:sz w:val="13"/>
                <w:szCs w:val="13"/>
              </w:rPr>
              <w:t>0</w:t>
            </w:r>
          </w:p>
        </w:tc>
        <w:tc>
          <w:tcPr>
            <w:tcW w:w="1140" w:type="dxa"/>
            <w:noWrap/>
            <w:vAlign w:val="center"/>
            <w:hideMark/>
          </w:tcPr>
          <w:p w14:paraId="346F1A9F" w14:textId="77777777" w:rsidR="0099290A" w:rsidRPr="0099290A" w:rsidRDefault="0099290A" w:rsidP="0099290A">
            <w:pPr>
              <w:jc w:val="center"/>
              <w:rPr>
                <w:bCs/>
                <w:sz w:val="13"/>
                <w:szCs w:val="13"/>
              </w:rPr>
            </w:pPr>
            <w:r w:rsidRPr="0099290A">
              <w:rPr>
                <w:bCs/>
                <w:sz w:val="13"/>
                <w:szCs w:val="13"/>
              </w:rPr>
              <w:t>0</w:t>
            </w:r>
          </w:p>
        </w:tc>
      </w:tr>
      <w:tr w:rsidR="0099290A" w:rsidRPr="0099290A" w14:paraId="7057E00A" w14:textId="77777777" w:rsidTr="00BE459D">
        <w:trPr>
          <w:trHeight w:val="20"/>
        </w:trPr>
        <w:tc>
          <w:tcPr>
            <w:tcW w:w="4253" w:type="dxa"/>
            <w:gridSpan w:val="3"/>
            <w:vAlign w:val="center"/>
            <w:hideMark/>
          </w:tcPr>
          <w:p w14:paraId="7CCC5411" w14:textId="77777777" w:rsidR="0099290A" w:rsidRPr="0099290A" w:rsidRDefault="0099290A" w:rsidP="0099290A">
            <w:pPr>
              <w:jc w:val="center"/>
              <w:rPr>
                <w:sz w:val="13"/>
                <w:szCs w:val="13"/>
              </w:rPr>
            </w:pPr>
            <w:r w:rsidRPr="0099290A">
              <w:rPr>
                <w:sz w:val="13"/>
                <w:szCs w:val="13"/>
              </w:rPr>
              <w:t>Группа 5. Вывод из эксплуатации, консервация и демонтаж объектов системы централизованного теплоснабжения</w:t>
            </w:r>
          </w:p>
        </w:tc>
        <w:tc>
          <w:tcPr>
            <w:tcW w:w="842" w:type="dxa"/>
            <w:noWrap/>
            <w:vAlign w:val="center"/>
            <w:hideMark/>
          </w:tcPr>
          <w:p w14:paraId="45C21386"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4173E58E"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163A4551"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5481E7E7"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16AA5A98"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20622C3F"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71483B1C"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B109349"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45EF49EF"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07F43DC1"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3FF1C61E"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394A3ECC" w14:textId="77777777" w:rsidR="0099290A" w:rsidRPr="0099290A" w:rsidRDefault="0099290A" w:rsidP="0099290A">
            <w:pPr>
              <w:jc w:val="center"/>
              <w:rPr>
                <w:sz w:val="13"/>
                <w:szCs w:val="13"/>
              </w:rPr>
            </w:pPr>
            <w:r w:rsidRPr="0099290A">
              <w:rPr>
                <w:sz w:val="13"/>
                <w:szCs w:val="13"/>
              </w:rPr>
              <w:t>0</w:t>
            </w:r>
          </w:p>
        </w:tc>
      </w:tr>
      <w:tr w:rsidR="0099290A" w:rsidRPr="0099290A" w14:paraId="1627DC8E" w14:textId="77777777" w:rsidTr="00BE459D">
        <w:trPr>
          <w:trHeight w:val="20"/>
        </w:trPr>
        <w:tc>
          <w:tcPr>
            <w:tcW w:w="771" w:type="dxa"/>
            <w:vAlign w:val="center"/>
            <w:hideMark/>
          </w:tcPr>
          <w:p w14:paraId="763AC7DB" w14:textId="77777777" w:rsidR="0099290A" w:rsidRPr="0099290A" w:rsidRDefault="0099290A" w:rsidP="0099290A">
            <w:pPr>
              <w:jc w:val="center"/>
              <w:rPr>
                <w:sz w:val="13"/>
                <w:szCs w:val="13"/>
              </w:rPr>
            </w:pPr>
            <w:r w:rsidRPr="0099290A">
              <w:rPr>
                <w:sz w:val="13"/>
                <w:szCs w:val="13"/>
              </w:rPr>
              <w:t>5.1</w:t>
            </w:r>
          </w:p>
        </w:tc>
        <w:tc>
          <w:tcPr>
            <w:tcW w:w="3482" w:type="dxa"/>
            <w:gridSpan w:val="2"/>
            <w:vAlign w:val="center"/>
            <w:hideMark/>
          </w:tcPr>
          <w:p w14:paraId="48120FE0" w14:textId="77777777" w:rsidR="0099290A" w:rsidRPr="0099290A" w:rsidRDefault="0099290A" w:rsidP="0099290A">
            <w:pPr>
              <w:jc w:val="center"/>
              <w:rPr>
                <w:sz w:val="13"/>
                <w:szCs w:val="13"/>
              </w:rPr>
            </w:pPr>
            <w:r w:rsidRPr="0099290A">
              <w:rPr>
                <w:sz w:val="13"/>
                <w:szCs w:val="13"/>
              </w:rPr>
              <w:t>Вывод из эксплуатации, консервация и демонтаж тепловых сетей</w:t>
            </w:r>
          </w:p>
        </w:tc>
        <w:tc>
          <w:tcPr>
            <w:tcW w:w="842" w:type="dxa"/>
            <w:noWrap/>
            <w:vAlign w:val="center"/>
            <w:hideMark/>
          </w:tcPr>
          <w:p w14:paraId="77F7CCD4"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7879D3A7"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74B9AA92"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11D19B74"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14560B9"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4D9C59CB"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022DB09E"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2DDD5825"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1F8B4682"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3D1CA326"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EABABF2"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6AF00CCC" w14:textId="77777777" w:rsidR="0099290A" w:rsidRPr="0099290A" w:rsidRDefault="0099290A" w:rsidP="0099290A">
            <w:pPr>
              <w:jc w:val="center"/>
              <w:rPr>
                <w:sz w:val="13"/>
                <w:szCs w:val="13"/>
              </w:rPr>
            </w:pPr>
            <w:r w:rsidRPr="0099290A">
              <w:rPr>
                <w:sz w:val="13"/>
                <w:szCs w:val="13"/>
              </w:rPr>
              <w:t>0</w:t>
            </w:r>
          </w:p>
        </w:tc>
      </w:tr>
      <w:tr w:rsidR="0099290A" w:rsidRPr="0099290A" w14:paraId="1E0E0242" w14:textId="77777777" w:rsidTr="00BE459D">
        <w:trPr>
          <w:trHeight w:val="20"/>
        </w:trPr>
        <w:tc>
          <w:tcPr>
            <w:tcW w:w="771" w:type="dxa"/>
            <w:vAlign w:val="center"/>
            <w:hideMark/>
          </w:tcPr>
          <w:p w14:paraId="1245038A" w14:textId="77777777" w:rsidR="0099290A" w:rsidRPr="0099290A" w:rsidRDefault="0099290A" w:rsidP="0099290A">
            <w:pPr>
              <w:jc w:val="center"/>
              <w:rPr>
                <w:sz w:val="13"/>
                <w:szCs w:val="13"/>
              </w:rPr>
            </w:pPr>
            <w:r w:rsidRPr="0099290A">
              <w:rPr>
                <w:sz w:val="13"/>
                <w:szCs w:val="13"/>
              </w:rPr>
              <w:t>5.2</w:t>
            </w:r>
          </w:p>
        </w:tc>
        <w:tc>
          <w:tcPr>
            <w:tcW w:w="3482" w:type="dxa"/>
            <w:gridSpan w:val="2"/>
            <w:vAlign w:val="center"/>
            <w:hideMark/>
          </w:tcPr>
          <w:p w14:paraId="7CA57156" w14:textId="77777777" w:rsidR="0099290A" w:rsidRPr="0099290A" w:rsidRDefault="0099290A" w:rsidP="0099290A">
            <w:pPr>
              <w:jc w:val="center"/>
              <w:rPr>
                <w:sz w:val="13"/>
                <w:szCs w:val="13"/>
              </w:rPr>
            </w:pPr>
            <w:r w:rsidRPr="0099290A">
              <w:rPr>
                <w:sz w:val="13"/>
                <w:szCs w:val="13"/>
              </w:rPr>
              <w:t>Вывод из эксплуатации, консервация и демонтаж иных объектов системы централизованного теплоснабжения, за исключением тепловых сетей</w:t>
            </w:r>
          </w:p>
        </w:tc>
        <w:tc>
          <w:tcPr>
            <w:tcW w:w="842" w:type="dxa"/>
            <w:noWrap/>
            <w:vAlign w:val="center"/>
            <w:hideMark/>
          </w:tcPr>
          <w:p w14:paraId="71F9F6E3"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1D814C0B"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044EF2EE"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63CA3906"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5FFA8D98"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2A16E812"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4BD1CAF0"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A632F34"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5A16CBCF"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3795AFF2"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048BB866"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7F2DE097" w14:textId="77777777" w:rsidR="0099290A" w:rsidRPr="0099290A" w:rsidRDefault="0099290A" w:rsidP="0099290A">
            <w:pPr>
              <w:jc w:val="center"/>
              <w:rPr>
                <w:sz w:val="13"/>
                <w:szCs w:val="13"/>
              </w:rPr>
            </w:pPr>
            <w:r w:rsidRPr="0099290A">
              <w:rPr>
                <w:sz w:val="13"/>
                <w:szCs w:val="13"/>
              </w:rPr>
              <w:t>0</w:t>
            </w:r>
          </w:p>
        </w:tc>
      </w:tr>
      <w:tr w:rsidR="0099290A" w:rsidRPr="0099290A" w14:paraId="6DB03EBB" w14:textId="77777777" w:rsidTr="00BE459D">
        <w:trPr>
          <w:trHeight w:val="20"/>
        </w:trPr>
        <w:tc>
          <w:tcPr>
            <w:tcW w:w="4253" w:type="dxa"/>
            <w:gridSpan w:val="3"/>
            <w:vAlign w:val="center"/>
            <w:hideMark/>
          </w:tcPr>
          <w:p w14:paraId="1A796C21" w14:textId="77777777" w:rsidR="0099290A" w:rsidRPr="0099290A" w:rsidRDefault="0099290A" w:rsidP="0099290A">
            <w:pPr>
              <w:jc w:val="center"/>
              <w:rPr>
                <w:sz w:val="13"/>
                <w:szCs w:val="13"/>
              </w:rPr>
            </w:pPr>
            <w:r w:rsidRPr="0099290A">
              <w:rPr>
                <w:sz w:val="13"/>
                <w:szCs w:val="13"/>
              </w:rPr>
              <w:t>Всего по группе 5</w:t>
            </w:r>
          </w:p>
        </w:tc>
        <w:tc>
          <w:tcPr>
            <w:tcW w:w="842" w:type="dxa"/>
            <w:noWrap/>
            <w:vAlign w:val="center"/>
            <w:hideMark/>
          </w:tcPr>
          <w:p w14:paraId="3F35F2C6"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13AF6608"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4AE9FB0D"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0D50F9C4"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768A9816"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3DF97390"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5D320A0"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2F974E47"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5AA2BD74"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304AE5CE"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445EE16F"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06FB31C0" w14:textId="77777777" w:rsidR="0099290A" w:rsidRPr="0099290A" w:rsidRDefault="0099290A" w:rsidP="0099290A">
            <w:pPr>
              <w:jc w:val="center"/>
              <w:rPr>
                <w:sz w:val="13"/>
                <w:szCs w:val="13"/>
              </w:rPr>
            </w:pPr>
            <w:r w:rsidRPr="0099290A">
              <w:rPr>
                <w:sz w:val="13"/>
                <w:szCs w:val="13"/>
              </w:rPr>
              <w:t>0</w:t>
            </w:r>
          </w:p>
        </w:tc>
      </w:tr>
      <w:tr w:rsidR="0099290A" w:rsidRPr="0099290A" w14:paraId="6B7AFBE7" w14:textId="77777777" w:rsidTr="00BE459D">
        <w:trPr>
          <w:trHeight w:val="20"/>
        </w:trPr>
        <w:tc>
          <w:tcPr>
            <w:tcW w:w="4253" w:type="dxa"/>
            <w:gridSpan w:val="3"/>
            <w:vAlign w:val="center"/>
            <w:hideMark/>
          </w:tcPr>
          <w:p w14:paraId="1D637DAD" w14:textId="77777777" w:rsidR="0099290A" w:rsidRPr="0099290A" w:rsidRDefault="0099290A" w:rsidP="0099290A">
            <w:pPr>
              <w:jc w:val="center"/>
              <w:rPr>
                <w:sz w:val="13"/>
                <w:szCs w:val="13"/>
              </w:rPr>
            </w:pPr>
            <w:r w:rsidRPr="0099290A">
              <w:rPr>
                <w:sz w:val="13"/>
                <w:szCs w:val="13"/>
              </w:rPr>
              <w:t>Группа 6. Мероприятия, предусматривающие капитальные вложения в объекты основных средств и нематериальные активы регулируемой организации, обусловленные необходимостью соблюдения регулируемыми организациями обязательных требований, установленных законодательством Российской Федерации и связанных с осуществлением деятельности в сфере теплоснабжения, включая мероприятия по обеспечению безопасности и антитеррористической защищенности объектов топливно-энергетического комплекса, безопасности критической информационной инфраструктуры.</w:t>
            </w:r>
          </w:p>
        </w:tc>
        <w:tc>
          <w:tcPr>
            <w:tcW w:w="842" w:type="dxa"/>
            <w:noWrap/>
            <w:vAlign w:val="center"/>
            <w:hideMark/>
          </w:tcPr>
          <w:p w14:paraId="0CD92580"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01805634"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3377ACEF"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11320E77"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4861AEB4"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66780BD0"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266A199C"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4F65307D"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78021BCD"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03F17300"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60D56D49"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76CE82C0" w14:textId="77777777" w:rsidR="0099290A" w:rsidRPr="0099290A" w:rsidRDefault="0099290A" w:rsidP="0099290A">
            <w:pPr>
              <w:jc w:val="center"/>
              <w:rPr>
                <w:sz w:val="13"/>
                <w:szCs w:val="13"/>
              </w:rPr>
            </w:pPr>
            <w:r w:rsidRPr="0099290A">
              <w:rPr>
                <w:sz w:val="13"/>
                <w:szCs w:val="13"/>
              </w:rPr>
              <w:t>0</w:t>
            </w:r>
          </w:p>
        </w:tc>
      </w:tr>
      <w:tr w:rsidR="0099290A" w:rsidRPr="0099290A" w14:paraId="560A435A" w14:textId="77777777" w:rsidTr="00BE459D">
        <w:trPr>
          <w:trHeight w:val="20"/>
        </w:trPr>
        <w:tc>
          <w:tcPr>
            <w:tcW w:w="2188" w:type="dxa"/>
            <w:gridSpan w:val="2"/>
            <w:noWrap/>
            <w:vAlign w:val="center"/>
            <w:hideMark/>
          </w:tcPr>
          <w:p w14:paraId="681ECC5E" w14:textId="77777777" w:rsidR="0099290A" w:rsidRPr="0099290A" w:rsidRDefault="0099290A" w:rsidP="0099290A">
            <w:pPr>
              <w:jc w:val="center"/>
              <w:rPr>
                <w:sz w:val="13"/>
                <w:szCs w:val="13"/>
              </w:rPr>
            </w:pPr>
            <w:r w:rsidRPr="0099290A">
              <w:rPr>
                <w:sz w:val="13"/>
                <w:szCs w:val="13"/>
              </w:rPr>
              <w:t>Всего по группе 6</w:t>
            </w:r>
          </w:p>
        </w:tc>
        <w:tc>
          <w:tcPr>
            <w:tcW w:w="2065" w:type="dxa"/>
            <w:noWrap/>
            <w:vAlign w:val="center"/>
            <w:hideMark/>
          </w:tcPr>
          <w:p w14:paraId="0093314E" w14:textId="77777777" w:rsidR="0099290A" w:rsidRPr="0099290A" w:rsidRDefault="0099290A" w:rsidP="0099290A">
            <w:pPr>
              <w:jc w:val="center"/>
              <w:rPr>
                <w:sz w:val="13"/>
                <w:szCs w:val="13"/>
              </w:rPr>
            </w:pPr>
            <w:r w:rsidRPr="0099290A">
              <w:rPr>
                <w:sz w:val="13"/>
                <w:szCs w:val="13"/>
              </w:rPr>
              <w:t>-</w:t>
            </w:r>
          </w:p>
        </w:tc>
        <w:tc>
          <w:tcPr>
            <w:tcW w:w="842" w:type="dxa"/>
            <w:noWrap/>
            <w:vAlign w:val="center"/>
            <w:hideMark/>
          </w:tcPr>
          <w:p w14:paraId="29D73A2E" w14:textId="77777777" w:rsidR="0099290A" w:rsidRPr="0099290A" w:rsidRDefault="0099290A" w:rsidP="0099290A">
            <w:pPr>
              <w:jc w:val="center"/>
              <w:rPr>
                <w:sz w:val="13"/>
                <w:szCs w:val="13"/>
              </w:rPr>
            </w:pPr>
            <w:r w:rsidRPr="0099290A">
              <w:rPr>
                <w:sz w:val="13"/>
                <w:szCs w:val="13"/>
              </w:rPr>
              <w:t>0,00</w:t>
            </w:r>
          </w:p>
        </w:tc>
        <w:tc>
          <w:tcPr>
            <w:tcW w:w="854" w:type="dxa"/>
            <w:noWrap/>
            <w:vAlign w:val="center"/>
            <w:hideMark/>
          </w:tcPr>
          <w:p w14:paraId="40DFBD12" w14:textId="77777777" w:rsidR="0099290A" w:rsidRPr="0099290A" w:rsidRDefault="0099290A" w:rsidP="0099290A">
            <w:pPr>
              <w:jc w:val="center"/>
              <w:rPr>
                <w:sz w:val="13"/>
                <w:szCs w:val="13"/>
              </w:rPr>
            </w:pPr>
            <w:r w:rsidRPr="0099290A">
              <w:rPr>
                <w:sz w:val="13"/>
                <w:szCs w:val="13"/>
              </w:rPr>
              <w:t>0</w:t>
            </w:r>
          </w:p>
        </w:tc>
        <w:tc>
          <w:tcPr>
            <w:tcW w:w="875" w:type="dxa"/>
            <w:noWrap/>
            <w:vAlign w:val="center"/>
            <w:hideMark/>
          </w:tcPr>
          <w:p w14:paraId="62653005" w14:textId="77777777" w:rsidR="0099290A" w:rsidRPr="0099290A" w:rsidRDefault="0099290A" w:rsidP="0099290A">
            <w:pPr>
              <w:jc w:val="center"/>
              <w:rPr>
                <w:sz w:val="13"/>
                <w:szCs w:val="13"/>
              </w:rPr>
            </w:pPr>
            <w:r w:rsidRPr="0099290A">
              <w:rPr>
                <w:sz w:val="13"/>
                <w:szCs w:val="13"/>
              </w:rPr>
              <w:t>0</w:t>
            </w:r>
          </w:p>
        </w:tc>
        <w:tc>
          <w:tcPr>
            <w:tcW w:w="860" w:type="dxa"/>
            <w:noWrap/>
            <w:vAlign w:val="center"/>
            <w:hideMark/>
          </w:tcPr>
          <w:p w14:paraId="5EF0151E" w14:textId="77777777" w:rsidR="0099290A" w:rsidRPr="0099290A" w:rsidRDefault="0099290A" w:rsidP="0099290A">
            <w:pPr>
              <w:jc w:val="center"/>
              <w:rPr>
                <w:sz w:val="13"/>
                <w:szCs w:val="13"/>
              </w:rPr>
            </w:pPr>
            <w:r w:rsidRPr="0099290A">
              <w:rPr>
                <w:sz w:val="13"/>
                <w:szCs w:val="13"/>
              </w:rPr>
              <w:t>0</w:t>
            </w:r>
          </w:p>
        </w:tc>
        <w:tc>
          <w:tcPr>
            <w:tcW w:w="817" w:type="dxa"/>
            <w:noWrap/>
            <w:vAlign w:val="center"/>
            <w:hideMark/>
          </w:tcPr>
          <w:p w14:paraId="3B670FEB" w14:textId="77777777" w:rsidR="0099290A" w:rsidRPr="0099290A" w:rsidRDefault="0099290A" w:rsidP="0099290A">
            <w:pPr>
              <w:jc w:val="center"/>
              <w:rPr>
                <w:sz w:val="13"/>
                <w:szCs w:val="13"/>
              </w:rPr>
            </w:pPr>
            <w:r w:rsidRPr="0099290A">
              <w:rPr>
                <w:sz w:val="13"/>
                <w:szCs w:val="13"/>
              </w:rPr>
              <w:t>0</w:t>
            </w:r>
          </w:p>
        </w:tc>
        <w:tc>
          <w:tcPr>
            <w:tcW w:w="1047" w:type="dxa"/>
            <w:noWrap/>
            <w:vAlign w:val="center"/>
            <w:hideMark/>
          </w:tcPr>
          <w:p w14:paraId="7BDA730C" w14:textId="77777777" w:rsidR="0099290A" w:rsidRPr="0099290A" w:rsidRDefault="0099290A" w:rsidP="0099290A">
            <w:pPr>
              <w:jc w:val="center"/>
              <w:rPr>
                <w:sz w:val="13"/>
                <w:szCs w:val="13"/>
              </w:rPr>
            </w:pPr>
            <w:r w:rsidRPr="0099290A">
              <w:rPr>
                <w:sz w:val="13"/>
                <w:szCs w:val="13"/>
              </w:rPr>
              <w:t>0</w:t>
            </w:r>
          </w:p>
        </w:tc>
        <w:tc>
          <w:tcPr>
            <w:tcW w:w="1207" w:type="dxa"/>
            <w:noWrap/>
            <w:vAlign w:val="center"/>
            <w:hideMark/>
          </w:tcPr>
          <w:p w14:paraId="067C9AE9" w14:textId="77777777" w:rsidR="0099290A" w:rsidRPr="0099290A" w:rsidRDefault="0099290A" w:rsidP="0099290A">
            <w:pPr>
              <w:jc w:val="center"/>
              <w:rPr>
                <w:sz w:val="13"/>
                <w:szCs w:val="13"/>
              </w:rPr>
            </w:pPr>
            <w:r w:rsidRPr="0099290A">
              <w:rPr>
                <w:sz w:val="13"/>
                <w:szCs w:val="13"/>
              </w:rPr>
              <w:t>0</w:t>
            </w:r>
          </w:p>
        </w:tc>
        <w:tc>
          <w:tcPr>
            <w:tcW w:w="764" w:type="dxa"/>
            <w:noWrap/>
            <w:vAlign w:val="center"/>
            <w:hideMark/>
          </w:tcPr>
          <w:p w14:paraId="754F8062" w14:textId="77777777" w:rsidR="0099290A" w:rsidRPr="0099290A" w:rsidRDefault="0099290A" w:rsidP="0099290A">
            <w:pPr>
              <w:jc w:val="center"/>
              <w:rPr>
                <w:sz w:val="13"/>
                <w:szCs w:val="13"/>
              </w:rPr>
            </w:pPr>
            <w:r w:rsidRPr="0099290A">
              <w:rPr>
                <w:sz w:val="13"/>
                <w:szCs w:val="13"/>
              </w:rPr>
              <w:t>0</w:t>
            </w:r>
          </w:p>
        </w:tc>
        <w:tc>
          <w:tcPr>
            <w:tcW w:w="633" w:type="dxa"/>
            <w:noWrap/>
            <w:vAlign w:val="center"/>
            <w:hideMark/>
          </w:tcPr>
          <w:p w14:paraId="05FD2219" w14:textId="77777777" w:rsidR="0099290A" w:rsidRPr="0099290A" w:rsidRDefault="0099290A" w:rsidP="0099290A">
            <w:pPr>
              <w:jc w:val="center"/>
              <w:rPr>
                <w:sz w:val="13"/>
                <w:szCs w:val="13"/>
              </w:rPr>
            </w:pPr>
            <w:r w:rsidRPr="0099290A">
              <w:rPr>
                <w:sz w:val="13"/>
                <w:szCs w:val="13"/>
              </w:rPr>
              <w:t>0</w:t>
            </w:r>
          </w:p>
        </w:tc>
        <w:tc>
          <w:tcPr>
            <w:tcW w:w="755" w:type="dxa"/>
            <w:noWrap/>
            <w:vAlign w:val="center"/>
            <w:hideMark/>
          </w:tcPr>
          <w:p w14:paraId="5B11BB2C" w14:textId="77777777" w:rsidR="0099290A" w:rsidRPr="0099290A" w:rsidRDefault="0099290A" w:rsidP="0099290A">
            <w:pPr>
              <w:jc w:val="center"/>
              <w:rPr>
                <w:sz w:val="13"/>
                <w:szCs w:val="13"/>
              </w:rPr>
            </w:pPr>
            <w:r w:rsidRPr="0099290A">
              <w:rPr>
                <w:sz w:val="13"/>
                <w:szCs w:val="13"/>
              </w:rPr>
              <w:t>0</w:t>
            </w:r>
          </w:p>
        </w:tc>
        <w:tc>
          <w:tcPr>
            <w:tcW w:w="1440" w:type="dxa"/>
            <w:noWrap/>
            <w:vAlign w:val="center"/>
            <w:hideMark/>
          </w:tcPr>
          <w:p w14:paraId="524679A0" w14:textId="77777777" w:rsidR="0099290A" w:rsidRPr="0099290A" w:rsidRDefault="0099290A" w:rsidP="0099290A">
            <w:pPr>
              <w:jc w:val="center"/>
              <w:rPr>
                <w:sz w:val="13"/>
                <w:szCs w:val="13"/>
              </w:rPr>
            </w:pPr>
            <w:r w:rsidRPr="0099290A">
              <w:rPr>
                <w:sz w:val="13"/>
                <w:szCs w:val="13"/>
              </w:rPr>
              <w:t>0</w:t>
            </w:r>
          </w:p>
        </w:tc>
        <w:tc>
          <w:tcPr>
            <w:tcW w:w="1140" w:type="dxa"/>
            <w:noWrap/>
            <w:vAlign w:val="center"/>
            <w:hideMark/>
          </w:tcPr>
          <w:p w14:paraId="74B4C584" w14:textId="77777777" w:rsidR="0099290A" w:rsidRPr="0099290A" w:rsidRDefault="0099290A" w:rsidP="0099290A">
            <w:pPr>
              <w:jc w:val="center"/>
              <w:rPr>
                <w:sz w:val="13"/>
                <w:szCs w:val="13"/>
              </w:rPr>
            </w:pPr>
            <w:r w:rsidRPr="0099290A">
              <w:rPr>
                <w:sz w:val="13"/>
                <w:szCs w:val="13"/>
              </w:rPr>
              <w:t>0</w:t>
            </w:r>
          </w:p>
        </w:tc>
      </w:tr>
      <w:tr w:rsidR="0099290A" w:rsidRPr="0099290A" w14:paraId="72EE1ED8" w14:textId="77777777" w:rsidTr="00BE459D">
        <w:trPr>
          <w:trHeight w:val="20"/>
        </w:trPr>
        <w:tc>
          <w:tcPr>
            <w:tcW w:w="2188" w:type="dxa"/>
            <w:gridSpan w:val="2"/>
            <w:noWrap/>
            <w:vAlign w:val="center"/>
            <w:hideMark/>
          </w:tcPr>
          <w:p w14:paraId="62C6AAD6" w14:textId="77777777" w:rsidR="0099290A" w:rsidRPr="0099290A" w:rsidRDefault="0099290A" w:rsidP="0099290A">
            <w:pPr>
              <w:jc w:val="center"/>
              <w:rPr>
                <w:bCs/>
                <w:sz w:val="13"/>
                <w:szCs w:val="13"/>
              </w:rPr>
            </w:pPr>
            <w:r w:rsidRPr="0099290A">
              <w:rPr>
                <w:bCs/>
                <w:sz w:val="13"/>
                <w:szCs w:val="13"/>
              </w:rPr>
              <w:t>ИТОГО по программе</w:t>
            </w:r>
          </w:p>
        </w:tc>
        <w:tc>
          <w:tcPr>
            <w:tcW w:w="2065" w:type="dxa"/>
            <w:noWrap/>
            <w:vAlign w:val="center"/>
            <w:hideMark/>
          </w:tcPr>
          <w:p w14:paraId="7A94B718" w14:textId="77777777" w:rsidR="0099290A" w:rsidRPr="0099290A" w:rsidRDefault="0099290A" w:rsidP="0099290A">
            <w:pPr>
              <w:jc w:val="center"/>
              <w:rPr>
                <w:sz w:val="13"/>
                <w:szCs w:val="13"/>
              </w:rPr>
            </w:pPr>
            <w:r w:rsidRPr="0099290A">
              <w:rPr>
                <w:sz w:val="13"/>
                <w:szCs w:val="13"/>
              </w:rPr>
              <w:t>-</w:t>
            </w:r>
          </w:p>
        </w:tc>
        <w:tc>
          <w:tcPr>
            <w:tcW w:w="842" w:type="dxa"/>
            <w:noWrap/>
            <w:vAlign w:val="center"/>
            <w:hideMark/>
          </w:tcPr>
          <w:p w14:paraId="36410E61" w14:textId="77777777" w:rsidR="0099290A" w:rsidRPr="0099290A" w:rsidRDefault="0099290A" w:rsidP="0099290A">
            <w:pPr>
              <w:jc w:val="center"/>
              <w:rPr>
                <w:bCs/>
                <w:sz w:val="13"/>
                <w:szCs w:val="13"/>
              </w:rPr>
            </w:pPr>
            <w:r w:rsidRPr="0099290A">
              <w:rPr>
                <w:bCs/>
                <w:sz w:val="13"/>
                <w:szCs w:val="13"/>
              </w:rPr>
              <w:t>54 171</w:t>
            </w:r>
          </w:p>
        </w:tc>
        <w:tc>
          <w:tcPr>
            <w:tcW w:w="854" w:type="dxa"/>
            <w:noWrap/>
            <w:vAlign w:val="center"/>
            <w:hideMark/>
          </w:tcPr>
          <w:p w14:paraId="78D1600C" w14:textId="77777777" w:rsidR="0099290A" w:rsidRPr="0099290A" w:rsidRDefault="0099290A" w:rsidP="0099290A">
            <w:pPr>
              <w:jc w:val="center"/>
              <w:rPr>
                <w:bCs/>
                <w:sz w:val="13"/>
                <w:szCs w:val="13"/>
              </w:rPr>
            </w:pPr>
            <w:r w:rsidRPr="0099290A">
              <w:rPr>
                <w:bCs/>
                <w:sz w:val="13"/>
                <w:szCs w:val="13"/>
              </w:rPr>
              <w:t>48 480</w:t>
            </w:r>
          </w:p>
        </w:tc>
        <w:tc>
          <w:tcPr>
            <w:tcW w:w="875" w:type="dxa"/>
            <w:noWrap/>
            <w:vAlign w:val="center"/>
            <w:hideMark/>
          </w:tcPr>
          <w:p w14:paraId="135EB123" w14:textId="77777777" w:rsidR="0099290A" w:rsidRPr="0099290A" w:rsidRDefault="0099290A" w:rsidP="0099290A">
            <w:pPr>
              <w:jc w:val="center"/>
              <w:rPr>
                <w:bCs/>
                <w:sz w:val="13"/>
                <w:szCs w:val="13"/>
              </w:rPr>
            </w:pPr>
            <w:r w:rsidRPr="0099290A">
              <w:rPr>
                <w:bCs/>
                <w:sz w:val="13"/>
                <w:szCs w:val="13"/>
              </w:rPr>
              <w:t>5 691</w:t>
            </w:r>
          </w:p>
        </w:tc>
        <w:tc>
          <w:tcPr>
            <w:tcW w:w="860" w:type="dxa"/>
            <w:noWrap/>
            <w:vAlign w:val="center"/>
            <w:hideMark/>
          </w:tcPr>
          <w:p w14:paraId="32BE3A19" w14:textId="77777777" w:rsidR="0099290A" w:rsidRPr="0099290A" w:rsidRDefault="0099290A" w:rsidP="0099290A">
            <w:pPr>
              <w:jc w:val="center"/>
              <w:rPr>
                <w:bCs/>
                <w:sz w:val="13"/>
                <w:szCs w:val="13"/>
              </w:rPr>
            </w:pPr>
            <w:r w:rsidRPr="0099290A">
              <w:rPr>
                <w:bCs/>
                <w:sz w:val="13"/>
                <w:szCs w:val="13"/>
              </w:rPr>
              <w:t>0</w:t>
            </w:r>
          </w:p>
        </w:tc>
        <w:tc>
          <w:tcPr>
            <w:tcW w:w="817" w:type="dxa"/>
            <w:noWrap/>
            <w:vAlign w:val="center"/>
            <w:hideMark/>
          </w:tcPr>
          <w:p w14:paraId="46C79544" w14:textId="77777777" w:rsidR="0099290A" w:rsidRPr="0099290A" w:rsidRDefault="0099290A" w:rsidP="0099290A">
            <w:pPr>
              <w:jc w:val="center"/>
              <w:rPr>
                <w:bCs/>
                <w:sz w:val="13"/>
                <w:szCs w:val="13"/>
              </w:rPr>
            </w:pPr>
            <w:r w:rsidRPr="0099290A">
              <w:rPr>
                <w:bCs/>
                <w:sz w:val="13"/>
                <w:szCs w:val="13"/>
              </w:rPr>
              <w:t>0</w:t>
            </w:r>
          </w:p>
        </w:tc>
        <w:tc>
          <w:tcPr>
            <w:tcW w:w="1047" w:type="dxa"/>
            <w:noWrap/>
            <w:vAlign w:val="center"/>
            <w:hideMark/>
          </w:tcPr>
          <w:p w14:paraId="71B636C7" w14:textId="77777777" w:rsidR="0099290A" w:rsidRPr="0099290A" w:rsidRDefault="0099290A" w:rsidP="0099290A">
            <w:pPr>
              <w:jc w:val="center"/>
              <w:rPr>
                <w:bCs/>
                <w:sz w:val="13"/>
                <w:szCs w:val="13"/>
              </w:rPr>
            </w:pPr>
            <w:r w:rsidRPr="0099290A">
              <w:rPr>
                <w:bCs/>
                <w:sz w:val="13"/>
                <w:szCs w:val="13"/>
              </w:rPr>
              <w:t>0</w:t>
            </w:r>
          </w:p>
        </w:tc>
        <w:tc>
          <w:tcPr>
            <w:tcW w:w="1207" w:type="dxa"/>
            <w:noWrap/>
            <w:vAlign w:val="center"/>
            <w:hideMark/>
          </w:tcPr>
          <w:p w14:paraId="766071C4" w14:textId="77777777" w:rsidR="0099290A" w:rsidRPr="0099290A" w:rsidRDefault="0099290A" w:rsidP="0099290A">
            <w:pPr>
              <w:jc w:val="center"/>
              <w:rPr>
                <w:bCs/>
                <w:sz w:val="13"/>
                <w:szCs w:val="13"/>
              </w:rPr>
            </w:pPr>
            <w:r w:rsidRPr="0099290A">
              <w:rPr>
                <w:bCs/>
                <w:sz w:val="13"/>
                <w:szCs w:val="13"/>
              </w:rPr>
              <w:t>0</w:t>
            </w:r>
          </w:p>
        </w:tc>
        <w:tc>
          <w:tcPr>
            <w:tcW w:w="764" w:type="dxa"/>
            <w:noWrap/>
            <w:vAlign w:val="center"/>
            <w:hideMark/>
          </w:tcPr>
          <w:p w14:paraId="6CF9679C" w14:textId="77777777" w:rsidR="0099290A" w:rsidRPr="0099290A" w:rsidRDefault="0099290A" w:rsidP="0099290A">
            <w:pPr>
              <w:jc w:val="center"/>
              <w:rPr>
                <w:bCs/>
                <w:sz w:val="13"/>
                <w:szCs w:val="13"/>
              </w:rPr>
            </w:pPr>
            <w:r w:rsidRPr="0099290A">
              <w:rPr>
                <w:bCs/>
                <w:sz w:val="13"/>
                <w:szCs w:val="13"/>
              </w:rPr>
              <w:t>0</w:t>
            </w:r>
          </w:p>
        </w:tc>
        <w:tc>
          <w:tcPr>
            <w:tcW w:w="633" w:type="dxa"/>
            <w:noWrap/>
            <w:vAlign w:val="center"/>
            <w:hideMark/>
          </w:tcPr>
          <w:p w14:paraId="3708ABCE" w14:textId="77777777" w:rsidR="0099290A" w:rsidRPr="0099290A" w:rsidRDefault="0099290A" w:rsidP="0099290A">
            <w:pPr>
              <w:jc w:val="center"/>
              <w:rPr>
                <w:bCs/>
                <w:sz w:val="13"/>
                <w:szCs w:val="13"/>
              </w:rPr>
            </w:pPr>
            <w:r w:rsidRPr="0099290A">
              <w:rPr>
                <w:bCs/>
                <w:sz w:val="13"/>
                <w:szCs w:val="13"/>
              </w:rPr>
              <w:t>0</w:t>
            </w:r>
          </w:p>
        </w:tc>
        <w:tc>
          <w:tcPr>
            <w:tcW w:w="755" w:type="dxa"/>
            <w:noWrap/>
            <w:vAlign w:val="center"/>
            <w:hideMark/>
          </w:tcPr>
          <w:p w14:paraId="62B3D979" w14:textId="77777777" w:rsidR="0099290A" w:rsidRPr="0099290A" w:rsidRDefault="0099290A" w:rsidP="0099290A">
            <w:pPr>
              <w:jc w:val="center"/>
              <w:rPr>
                <w:bCs/>
                <w:sz w:val="13"/>
                <w:szCs w:val="13"/>
              </w:rPr>
            </w:pPr>
            <w:r w:rsidRPr="0099290A">
              <w:rPr>
                <w:bCs/>
                <w:sz w:val="13"/>
                <w:szCs w:val="13"/>
              </w:rPr>
              <w:t>0</w:t>
            </w:r>
          </w:p>
        </w:tc>
        <w:tc>
          <w:tcPr>
            <w:tcW w:w="1440" w:type="dxa"/>
            <w:noWrap/>
            <w:vAlign w:val="center"/>
            <w:hideMark/>
          </w:tcPr>
          <w:p w14:paraId="28AAD66B" w14:textId="77777777" w:rsidR="0099290A" w:rsidRPr="0099290A" w:rsidRDefault="0099290A" w:rsidP="0099290A">
            <w:pPr>
              <w:jc w:val="center"/>
              <w:rPr>
                <w:bCs/>
                <w:sz w:val="13"/>
                <w:szCs w:val="13"/>
              </w:rPr>
            </w:pPr>
            <w:r w:rsidRPr="0099290A">
              <w:rPr>
                <w:bCs/>
                <w:sz w:val="13"/>
                <w:szCs w:val="13"/>
              </w:rPr>
              <w:t>0</w:t>
            </w:r>
          </w:p>
        </w:tc>
        <w:tc>
          <w:tcPr>
            <w:tcW w:w="1140" w:type="dxa"/>
            <w:noWrap/>
            <w:vAlign w:val="center"/>
            <w:hideMark/>
          </w:tcPr>
          <w:p w14:paraId="3CF08A15" w14:textId="77777777" w:rsidR="0099290A" w:rsidRPr="0099290A" w:rsidRDefault="0099290A" w:rsidP="0099290A">
            <w:pPr>
              <w:jc w:val="center"/>
              <w:rPr>
                <w:bCs/>
                <w:sz w:val="13"/>
                <w:szCs w:val="13"/>
              </w:rPr>
            </w:pPr>
            <w:r w:rsidRPr="0099290A">
              <w:rPr>
                <w:bCs/>
                <w:sz w:val="13"/>
                <w:szCs w:val="13"/>
              </w:rPr>
              <w:t>0</w:t>
            </w:r>
          </w:p>
        </w:tc>
      </w:tr>
    </w:tbl>
    <w:p w14:paraId="34222ECB" w14:textId="77777777" w:rsidR="0099290A" w:rsidRPr="0099290A" w:rsidRDefault="0099290A" w:rsidP="0099290A">
      <w:pPr>
        <w:rPr>
          <w:sz w:val="20"/>
          <w:szCs w:val="20"/>
        </w:rPr>
      </w:pPr>
    </w:p>
    <w:bookmarkEnd w:id="0"/>
    <w:p w14:paraId="1E69F1FF" w14:textId="77777777" w:rsidR="0099290A" w:rsidRPr="0099290A" w:rsidRDefault="0099290A" w:rsidP="0099290A">
      <w:pPr>
        <w:rPr>
          <w:sz w:val="20"/>
          <w:szCs w:val="20"/>
        </w:rPr>
      </w:pPr>
    </w:p>
    <w:p w14:paraId="5B0FF0B7" w14:textId="77777777" w:rsidR="002B6DFE" w:rsidRDefault="002B6DFE" w:rsidP="0099290A">
      <w:pPr>
        <w:tabs>
          <w:tab w:val="left" w:pos="9214"/>
        </w:tabs>
        <w:ind w:right="-739"/>
        <w:sectPr w:rsidR="002B6DFE" w:rsidSect="0099290A">
          <w:headerReference w:type="default" r:id="rId12"/>
          <w:footerReference w:type="even" r:id="rId13"/>
          <w:pgSz w:w="16838" w:h="11906" w:orient="landscape"/>
          <w:pgMar w:top="993" w:right="1134" w:bottom="850" w:left="1134" w:header="708" w:footer="708" w:gutter="0"/>
          <w:cols w:space="720"/>
          <w:docGrid w:linePitch="326"/>
        </w:sectPr>
      </w:pPr>
    </w:p>
    <w:p w14:paraId="0D927D5E" w14:textId="0281D7EA" w:rsidR="002B6DFE" w:rsidRPr="003019F4" w:rsidRDefault="002B6DFE" w:rsidP="002B6DFE">
      <w:pPr>
        <w:tabs>
          <w:tab w:val="left" w:pos="9214"/>
        </w:tabs>
        <w:ind w:left="-1075" w:right="-739" w:firstLine="5895"/>
      </w:pPr>
      <w:r w:rsidRPr="003019F4">
        <w:lastRenderedPageBreak/>
        <w:t xml:space="preserve">Приложение </w:t>
      </w:r>
      <w:r>
        <w:t xml:space="preserve">№ </w:t>
      </w:r>
      <w:r w:rsidR="00EE1209">
        <w:t>3</w:t>
      </w:r>
      <w:r>
        <w:t xml:space="preserve"> </w:t>
      </w:r>
      <w:r w:rsidRPr="003019F4">
        <w:t xml:space="preserve">к </w:t>
      </w:r>
      <w:r w:rsidR="00EE1209">
        <w:t>протоколу</w:t>
      </w:r>
      <w:r w:rsidRPr="003019F4">
        <w:t xml:space="preserve"> № </w:t>
      </w:r>
      <w:r>
        <w:t>98</w:t>
      </w:r>
    </w:p>
    <w:p w14:paraId="47E02D4E" w14:textId="77777777" w:rsidR="002B6DFE" w:rsidRPr="003019F4" w:rsidRDefault="002B6DFE" w:rsidP="002B6DFE">
      <w:pPr>
        <w:tabs>
          <w:tab w:val="left" w:pos="9214"/>
        </w:tabs>
        <w:ind w:left="-1075" w:right="-739" w:firstLine="5895"/>
      </w:pPr>
      <w:r w:rsidRPr="003019F4">
        <w:t>заседания правления Региональной</w:t>
      </w:r>
    </w:p>
    <w:p w14:paraId="7E36DEFA" w14:textId="77777777" w:rsidR="002B6DFE" w:rsidRPr="003019F4" w:rsidRDefault="002B6DFE" w:rsidP="002B6DFE">
      <w:pPr>
        <w:tabs>
          <w:tab w:val="left" w:pos="9214"/>
        </w:tabs>
        <w:ind w:left="-1075" w:right="-739" w:firstLine="5895"/>
      </w:pPr>
      <w:r w:rsidRPr="003019F4">
        <w:t>энергетической комиссии</w:t>
      </w:r>
    </w:p>
    <w:p w14:paraId="1A150E44" w14:textId="77777777" w:rsidR="002B6DFE" w:rsidRDefault="002B6DFE" w:rsidP="002B6DFE">
      <w:pPr>
        <w:tabs>
          <w:tab w:val="left" w:pos="9214"/>
        </w:tabs>
        <w:ind w:left="-1075" w:right="-739" w:firstLine="5895"/>
      </w:pPr>
      <w:r w:rsidRPr="003019F4">
        <w:t xml:space="preserve">Кузбасса от </w:t>
      </w:r>
      <w:r>
        <w:t>19</w:t>
      </w:r>
      <w:r w:rsidRPr="003019F4">
        <w:t>.1</w:t>
      </w:r>
      <w:r>
        <w:t>2</w:t>
      </w:r>
      <w:r w:rsidRPr="003019F4">
        <w:t>.2025</w:t>
      </w:r>
    </w:p>
    <w:p w14:paraId="232C20B1" w14:textId="77777777" w:rsidR="00EE1209" w:rsidRDefault="00EE1209" w:rsidP="002B6DFE">
      <w:pPr>
        <w:tabs>
          <w:tab w:val="left" w:pos="9214"/>
        </w:tabs>
        <w:ind w:left="-1075" w:right="-739" w:firstLine="5895"/>
      </w:pPr>
    </w:p>
    <w:p w14:paraId="4A44EE8B" w14:textId="77777777" w:rsidR="00EE1209" w:rsidRPr="00EE1209" w:rsidRDefault="00EE1209" w:rsidP="00EE1209">
      <w:pPr>
        <w:tabs>
          <w:tab w:val="left" w:pos="3052"/>
        </w:tabs>
        <w:jc w:val="center"/>
        <w:rPr>
          <w:b/>
          <w:bCs/>
          <w:color w:val="000000"/>
          <w:sz w:val="28"/>
          <w:szCs w:val="28"/>
        </w:rPr>
      </w:pPr>
      <w:r w:rsidRPr="00EE1209">
        <w:rPr>
          <w:b/>
          <w:bCs/>
          <w:color w:val="000000"/>
          <w:sz w:val="28"/>
          <w:szCs w:val="28"/>
        </w:rPr>
        <w:t xml:space="preserve">Производственная программа </w:t>
      </w:r>
    </w:p>
    <w:p w14:paraId="51802FBA" w14:textId="77777777" w:rsidR="00EE1209" w:rsidRPr="00EE1209" w:rsidRDefault="00EE1209" w:rsidP="00EE1209">
      <w:pPr>
        <w:tabs>
          <w:tab w:val="left" w:pos="3052"/>
        </w:tabs>
        <w:jc w:val="center"/>
        <w:rPr>
          <w:b/>
          <w:bCs/>
          <w:color w:val="000000"/>
          <w:kern w:val="32"/>
          <w:sz w:val="28"/>
          <w:szCs w:val="28"/>
          <w:lang w:eastAsia="en-US"/>
        </w:rPr>
      </w:pPr>
      <w:r w:rsidRPr="00EE1209">
        <w:rPr>
          <w:b/>
          <w:color w:val="000000"/>
          <w:sz w:val="28"/>
          <w:szCs w:val="28"/>
          <w:lang w:eastAsia="en-US"/>
        </w:rPr>
        <w:t>ООО «Чистая вода» (Анжеро-Судженский городской округ)</w:t>
      </w:r>
    </w:p>
    <w:p w14:paraId="3DB3CC43" w14:textId="77777777" w:rsidR="00EE1209" w:rsidRPr="00EE1209" w:rsidRDefault="00EE1209" w:rsidP="00EE1209">
      <w:pPr>
        <w:tabs>
          <w:tab w:val="left" w:pos="3052"/>
        </w:tabs>
        <w:jc w:val="center"/>
        <w:rPr>
          <w:b/>
          <w:bCs/>
          <w:color w:val="000000"/>
          <w:sz w:val="28"/>
          <w:szCs w:val="28"/>
        </w:rPr>
      </w:pPr>
      <w:r w:rsidRPr="00EE1209">
        <w:rPr>
          <w:b/>
          <w:bCs/>
          <w:color w:val="000000"/>
          <w:sz w:val="28"/>
          <w:szCs w:val="28"/>
        </w:rPr>
        <w:t xml:space="preserve">в сфере холодного водоснабжения, водоотведения </w:t>
      </w:r>
    </w:p>
    <w:p w14:paraId="35AFEA13" w14:textId="77777777" w:rsidR="00EE1209" w:rsidRPr="00EE1209" w:rsidRDefault="00EE1209" w:rsidP="00EE1209">
      <w:pPr>
        <w:tabs>
          <w:tab w:val="left" w:pos="3052"/>
        </w:tabs>
        <w:jc w:val="center"/>
        <w:rPr>
          <w:b/>
          <w:lang w:eastAsia="en-US"/>
        </w:rPr>
      </w:pPr>
      <w:r w:rsidRPr="00EE1209">
        <w:rPr>
          <w:b/>
          <w:bCs/>
          <w:color w:val="000000"/>
          <w:sz w:val="28"/>
          <w:szCs w:val="28"/>
        </w:rPr>
        <w:t xml:space="preserve">на </w:t>
      </w:r>
      <w:r w:rsidRPr="00EE1209">
        <w:rPr>
          <w:b/>
          <w:bCs/>
          <w:sz w:val="28"/>
          <w:szCs w:val="28"/>
        </w:rPr>
        <w:t>период с 12.07.2024 по 31.12.2032</w:t>
      </w:r>
    </w:p>
    <w:p w14:paraId="38B3BC89" w14:textId="77777777" w:rsidR="00EE1209" w:rsidRPr="00EE1209" w:rsidRDefault="00EE1209" w:rsidP="00EE1209">
      <w:pPr>
        <w:rPr>
          <w:b/>
          <w:lang w:eastAsia="en-US"/>
        </w:rPr>
      </w:pPr>
    </w:p>
    <w:p w14:paraId="6254A13E" w14:textId="77777777" w:rsidR="00EE1209" w:rsidRPr="00EE1209" w:rsidRDefault="00EE1209" w:rsidP="00EE1209">
      <w:pPr>
        <w:rPr>
          <w:lang w:eastAsia="en-US"/>
        </w:rPr>
      </w:pPr>
    </w:p>
    <w:p w14:paraId="63BAC0AE" w14:textId="77777777" w:rsidR="00EE1209" w:rsidRPr="00EE1209" w:rsidRDefault="00EE1209" w:rsidP="00EE1209">
      <w:pPr>
        <w:jc w:val="center"/>
        <w:rPr>
          <w:sz w:val="28"/>
          <w:szCs w:val="28"/>
        </w:rPr>
      </w:pPr>
      <w:r w:rsidRPr="00EE1209">
        <w:rPr>
          <w:sz w:val="28"/>
          <w:szCs w:val="28"/>
        </w:rPr>
        <w:t>Раздел 1. Паспорт производственной программы</w:t>
      </w:r>
    </w:p>
    <w:p w14:paraId="0E7EC867" w14:textId="77777777" w:rsidR="00EE1209" w:rsidRPr="00EE1209" w:rsidRDefault="00EE1209" w:rsidP="00EE1209">
      <w:pPr>
        <w:jc w:val="center"/>
        <w:rPr>
          <w:sz w:val="28"/>
          <w:szCs w:val="28"/>
        </w:rPr>
      </w:pPr>
    </w:p>
    <w:tbl>
      <w:tblPr>
        <w:tblStyle w:val="106"/>
        <w:tblW w:w="10207" w:type="dxa"/>
        <w:tblInd w:w="-431" w:type="dxa"/>
        <w:tblLook w:val="04A0" w:firstRow="1" w:lastRow="0" w:firstColumn="1" w:lastColumn="0" w:noHBand="0" w:noVBand="1"/>
      </w:tblPr>
      <w:tblGrid>
        <w:gridCol w:w="5103"/>
        <w:gridCol w:w="5104"/>
      </w:tblGrid>
      <w:tr w:rsidR="00EE1209" w:rsidRPr="00EE1209" w14:paraId="075E1EDE" w14:textId="77777777" w:rsidTr="00081F7C">
        <w:trPr>
          <w:trHeight w:val="1221"/>
        </w:trPr>
        <w:tc>
          <w:tcPr>
            <w:tcW w:w="5103" w:type="dxa"/>
            <w:vAlign w:val="center"/>
          </w:tcPr>
          <w:p w14:paraId="30DACE31" w14:textId="77777777" w:rsidR="00EE1209" w:rsidRPr="00EE1209" w:rsidRDefault="00EE1209" w:rsidP="00EE1209">
            <w:pPr>
              <w:rPr>
                <w:sz w:val="28"/>
                <w:szCs w:val="28"/>
              </w:rPr>
            </w:pPr>
            <w:r w:rsidRPr="00EE1209">
              <w:rPr>
                <w:sz w:val="28"/>
                <w:szCs w:val="28"/>
              </w:rPr>
              <w:t>Наименование организации</w:t>
            </w:r>
          </w:p>
        </w:tc>
        <w:tc>
          <w:tcPr>
            <w:tcW w:w="5104" w:type="dxa"/>
            <w:vAlign w:val="center"/>
          </w:tcPr>
          <w:p w14:paraId="5524FF2C" w14:textId="77777777" w:rsidR="00EE1209" w:rsidRPr="00EE1209" w:rsidRDefault="00EE1209" w:rsidP="00EE1209">
            <w:pPr>
              <w:jc w:val="center"/>
              <w:rPr>
                <w:sz w:val="28"/>
                <w:szCs w:val="28"/>
              </w:rPr>
            </w:pPr>
            <w:r w:rsidRPr="00EE1209">
              <w:rPr>
                <w:sz w:val="28"/>
                <w:szCs w:val="28"/>
              </w:rPr>
              <w:t>ООО «Чистая вода»</w:t>
            </w:r>
          </w:p>
        </w:tc>
      </w:tr>
      <w:tr w:rsidR="00EE1209" w:rsidRPr="00EE1209" w14:paraId="66B6F58C" w14:textId="77777777" w:rsidTr="00081F7C">
        <w:trPr>
          <w:trHeight w:val="1109"/>
        </w:trPr>
        <w:tc>
          <w:tcPr>
            <w:tcW w:w="5103" w:type="dxa"/>
            <w:vAlign w:val="center"/>
          </w:tcPr>
          <w:p w14:paraId="40D2E2FF" w14:textId="77777777" w:rsidR="00EE1209" w:rsidRPr="00EE1209" w:rsidRDefault="00EE1209" w:rsidP="00EE1209">
            <w:pPr>
              <w:rPr>
                <w:sz w:val="28"/>
                <w:szCs w:val="28"/>
              </w:rPr>
            </w:pPr>
            <w:r w:rsidRPr="00EE1209">
              <w:rPr>
                <w:sz w:val="28"/>
                <w:szCs w:val="28"/>
              </w:rPr>
              <w:t>Юридический адрес, почтовый адрес</w:t>
            </w:r>
          </w:p>
        </w:tc>
        <w:tc>
          <w:tcPr>
            <w:tcW w:w="5104" w:type="dxa"/>
            <w:vAlign w:val="center"/>
          </w:tcPr>
          <w:p w14:paraId="755B1AE3" w14:textId="77777777" w:rsidR="00EE1209" w:rsidRPr="00EE1209" w:rsidRDefault="00EE1209" w:rsidP="00EE1209">
            <w:pPr>
              <w:jc w:val="center"/>
              <w:rPr>
                <w:sz w:val="28"/>
                <w:szCs w:val="28"/>
              </w:rPr>
            </w:pPr>
            <w:r w:rsidRPr="00EE1209">
              <w:rPr>
                <w:sz w:val="28"/>
                <w:szCs w:val="28"/>
              </w:rPr>
              <w:t xml:space="preserve">652470, Кемеровская область, </w:t>
            </w:r>
          </w:p>
          <w:p w14:paraId="432376E4" w14:textId="77777777" w:rsidR="00EE1209" w:rsidRPr="00EE1209" w:rsidRDefault="00EE1209" w:rsidP="00EE1209">
            <w:pPr>
              <w:jc w:val="center"/>
              <w:rPr>
                <w:sz w:val="28"/>
                <w:szCs w:val="28"/>
              </w:rPr>
            </w:pPr>
            <w:r w:rsidRPr="00EE1209">
              <w:rPr>
                <w:sz w:val="28"/>
                <w:szCs w:val="28"/>
              </w:rPr>
              <w:t xml:space="preserve">г. Анжеро-Судженск, </w:t>
            </w:r>
          </w:p>
          <w:p w14:paraId="4294EF8E" w14:textId="77777777" w:rsidR="00EE1209" w:rsidRPr="00EE1209" w:rsidRDefault="00EE1209" w:rsidP="00EE1209">
            <w:pPr>
              <w:jc w:val="center"/>
              <w:rPr>
                <w:sz w:val="28"/>
                <w:szCs w:val="28"/>
              </w:rPr>
            </w:pPr>
            <w:r w:rsidRPr="00EE1209">
              <w:rPr>
                <w:sz w:val="28"/>
                <w:szCs w:val="28"/>
              </w:rPr>
              <w:t>ул. Горняцкая, дом 4</w:t>
            </w:r>
          </w:p>
        </w:tc>
      </w:tr>
      <w:tr w:rsidR="00EE1209" w:rsidRPr="00EE1209" w14:paraId="0A04DCC6" w14:textId="77777777" w:rsidTr="00081F7C">
        <w:tc>
          <w:tcPr>
            <w:tcW w:w="5103" w:type="dxa"/>
            <w:vAlign w:val="center"/>
          </w:tcPr>
          <w:p w14:paraId="13F6E955" w14:textId="77777777" w:rsidR="00EE1209" w:rsidRPr="00EE1209" w:rsidRDefault="00EE1209" w:rsidP="00EE1209">
            <w:pPr>
              <w:rPr>
                <w:sz w:val="28"/>
                <w:szCs w:val="28"/>
              </w:rPr>
            </w:pPr>
            <w:r w:rsidRPr="00EE1209">
              <w:rPr>
                <w:sz w:val="28"/>
                <w:szCs w:val="28"/>
              </w:rPr>
              <w:t>Наименование уполномоченного органа, утвердившего производственную программу</w:t>
            </w:r>
          </w:p>
        </w:tc>
        <w:tc>
          <w:tcPr>
            <w:tcW w:w="5104" w:type="dxa"/>
            <w:vAlign w:val="center"/>
          </w:tcPr>
          <w:p w14:paraId="026223D2" w14:textId="77777777" w:rsidR="00EE1209" w:rsidRPr="00EE1209" w:rsidRDefault="00EE1209" w:rsidP="00EE1209">
            <w:pPr>
              <w:jc w:val="center"/>
              <w:rPr>
                <w:sz w:val="28"/>
                <w:szCs w:val="28"/>
              </w:rPr>
            </w:pPr>
            <w:r w:rsidRPr="00EE1209">
              <w:rPr>
                <w:sz w:val="28"/>
                <w:szCs w:val="28"/>
              </w:rPr>
              <w:t>Региональная энергетическая комиссия Кузбасса</w:t>
            </w:r>
          </w:p>
        </w:tc>
      </w:tr>
      <w:tr w:rsidR="00EE1209" w:rsidRPr="00EE1209" w14:paraId="7E77DA2D" w14:textId="77777777" w:rsidTr="00081F7C">
        <w:tc>
          <w:tcPr>
            <w:tcW w:w="5103" w:type="dxa"/>
            <w:vAlign w:val="center"/>
          </w:tcPr>
          <w:p w14:paraId="77965538" w14:textId="77777777" w:rsidR="00EE1209" w:rsidRPr="00EE1209" w:rsidRDefault="00EE1209" w:rsidP="00EE1209">
            <w:pPr>
              <w:rPr>
                <w:sz w:val="28"/>
                <w:szCs w:val="28"/>
              </w:rPr>
            </w:pPr>
            <w:r w:rsidRPr="00EE1209">
              <w:rPr>
                <w:sz w:val="28"/>
                <w:szCs w:val="28"/>
              </w:rPr>
              <w:t>Юридический адрес, почтовый адрес уполномоченного органа, утвердившего программу</w:t>
            </w:r>
          </w:p>
        </w:tc>
        <w:tc>
          <w:tcPr>
            <w:tcW w:w="5104" w:type="dxa"/>
            <w:vAlign w:val="center"/>
          </w:tcPr>
          <w:p w14:paraId="5D504C81" w14:textId="77777777" w:rsidR="00EE1209" w:rsidRPr="00EE1209" w:rsidRDefault="00EE1209" w:rsidP="00EE1209">
            <w:pPr>
              <w:jc w:val="center"/>
              <w:rPr>
                <w:sz w:val="28"/>
                <w:szCs w:val="28"/>
              </w:rPr>
            </w:pPr>
            <w:r w:rsidRPr="00EE1209">
              <w:rPr>
                <w:sz w:val="28"/>
                <w:szCs w:val="28"/>
              </w:rPr>
              <w:t>650000, г. Кемерово,</w:t>
            </w:r>
          </w:p>
          <w:p w14:paraId="6C93D5A4" w14:textId="77777777" w:rsidR="00EE1209" w:rsidRPr="00EE1209" w:rsidRDefault="00EE1209" w:rsidP="00EE1209">
            <w:pPr>
              <w:jc w:val="center"/>
              <w:rPr>
                <w:sz w:val="28"/>
                <w:szCs w:val="28"/>
              </w:rPr>
            </w:pPr>
            <w:r w:rsidRPr="00EE1209">
              <w:rPr>
                <w:sz w:val="28"/>
                <w:szCs w:val="28"/>
              </w:rPr>
              <w:t xml:space="preserve"> ул. Н. Островского, д. 32</w:t>
            </w:r>
          </w:p>
        </w:tc>
      </w:tr>
    </w:tbl>
    <w:p w14:paraId="56F9FC3D" w14:textId="77777777" w:rsidR="00EE1209" w:rsidRPr="00EE1209" w:rsidRDefault="00EE1209" w:rsidP="00EE1209">
      <w:pPr>
        <w:jc w:val="center"/>
        <w:rPr>
          <w:sz w:val="28"/>
          <w:szCs w:val="28"/>
        </w:rPr>
      </w:pPr>
    </w:p>
    <w:p w14:paraId="4F4E8ECB" w14:textId="77777777" w:rsidR="00EE1209" w:rsidRPr="00EE1209" w:rsidRDefault="00EE1209" w:rsidP="00EE1209">
      <w:pPr>
        <w:jc w:val="center"/>
        <w:rPr>
          <w:sz w:val="28"/>
          <w:szCs w:val="28"/>
        </w:rPr>
      </w:pPr>
    </w:p>
    <w:p w14:paraId="13C8EB66" w14:textId="77777777" w:rsidR="00EE1209" w:rsidRPr="00EE1209" w:rsidRDefault="00EE1209" w:rsidP="00EE1209">
      <w:pPr>
        <w:jc w:val="center"/>
        <w:rPr>
          <w:sz w:val="28"/>
          <w:szCs w:val="28"/>
        </w:rPr>
      </w:pPr>
    </w:p>
    <w:p w14:paraId="1DFB5FE1" w14:textId="77777777" w:rsidR="00EE1209" w:rsidRPr="00EE1209" w:rsidRDefault="00EE1209" w:rsidP="00EE1209">
      <w:pPr>
        <w:jc w:val="center"/>
        <w:rPr>
          <w:sz w:val="28"/>
          <w:szCs w:val="28"/>
        </w:rPr>
      </w:pPr>
    </w:p>
    <w:p w14:paraId="4F99FA94" w14:textId="77777777" w:rsidR="00EE1209" w:rsidRPr="00EE1209" w:rsidRDefault="00EE1209" w:rsidP="00EE1209">
      <w:pPr>
        <w:jc w:val="center"/>
        <w:rPr>
          <w:sz w:val="28"/>
          <w:szCs w:val="28"/>
        </w:rPr>
      </w:pPr>
    </w:p>
    <w:p w14:paraId="612ED050" w14:textId="77777777" w:rsidR="00EE1209" w:rsidRPr="00EE1209" w:rsidRDefault="00EE1209" w:rsidP="00EE1209">
      <w:pPr>
        <w:jc w:val="center"/>
        <w:rPr>
          <w:sz w:val="28"/>
          <w:szCs w:val="28"/>
        </w:rPr>
      </w:pPr>
    </w:p>
    <w:p w14:paraId="5BFA7104" w14:textId="77777777" w:rsidR="00EE1209" w:rsidRPr="00EE1209" w:rsidRDefault="00EE1209" w:rsidP="00EE1209">
      <w:pPr>
        <w:jc w:val="center"/>
        <w:rPr>
          <w:sz w:val="28"/>
          <w:szCs w:val="28"/>
        </w:rPr>
      </w:pPr>
    </w:p>
    <w:p w14:paraId="31CE8C22" w14:textId="77777777" w:rsidR="00EE1209" w:rsidRPr="00EE1209" w:rsidRDefault="00EE1209" w:rsidP="00EE1209">
      <w:pPr>
        <w:jc w:val="center"/>
        <w:rPr>
          <w:sz w:val="28"/>
          <w:szCs w:val="28"/>
        </w:rPr>
      </w:pPr>
    </w:p>
    <w:p w14:paraId="5BE2BA7C" w14:textId="77777777" w:rsidR="00EE1209" w:rsidRPr="00EE1209" w:rsidRDefault="00EE1209" w:rsidP="00EE1209">
      <w:pPr>
        <w:jc w:val="center"/>
        <w:rPr>
          <w:sz w:val="28"/>
          <w:szCs w:val="28"/>
        </w:rPr>
      </w:pPr>
    </w:p>
    <w:p w14:paraId="2419017D" w14:textId="77777777" w:rsidR="00EE1209" w:rsidRPr="00EE1209" w:rsidRDefault="00EE1209" w:rsidP="00EE1209">
      <w:pPr>
        <w:jc w:val="center"/>
        <w:rPr>
          <w:sz w:val="28"/>
          <w:szCs w:val="28"/>
        </w:rPr>
      </w:pPr>
    </w:p>
    <w:p w14:paraId="6E5AD519" w14:textId="77777777" w:rsidR="00EE1209" w:rsidRPr="00EE1209" w:rsidRDefault="00EE1209" w:rsidP="00EE1209">
      <w:pPr>
        <w:jc w:val="center"/>
        <w:rPr>
          <w:sz w:val="28"/>
          <w:szCs w:val="28"/>
        </w:rPr>
      </w:pPr>
    </w:p>
    <w:p w14:paraId="2DAE253B" w14:textId="77777777" w:rsidR="00EE1209" w:rsidRPr="00EE1209" w:rsidRDefault="00EE1209" w:rsidP="00EE1209">
      <w:pPr>
        <w:jc w:val="center"/>
        <w:rPr>
          <w:sz w:val="28"/>
          <w:szCs w:val="28"/>
        </w:rPr>
      </w:pPr>
    </w:p>
    <w:p w14:paraId="0CD719BC" w14:textId="77777777" w:rsidR="00EE1209" w:rsidRPr="00EE1209" w:rsidRDefault="00EE1209" w:rsidP="00EE1209">
      <w:pPr>
        <w:jc w:val="center"/>
        <w:rPr>
          <w:sz w:val="28"/>
          <w:szCs w:val="28"/>
        </w:rPr>
      </w:pPr>
    </w:p>
    <w:p w14:paraId="3302F7D9" w14:textId="77777777" w:rsidR="00EE1209" w:rsidRPr="00EE1209" w:rsidRDefault="00EE1209" w:rsidP="00EE1209">
      <w:pPr>
        <w:jc w:val="center"/>
        <w:rPr>
          <w:sz w:val="28"/>
          <w:szCs w:val="28"/>
        </w:rPr>
      </w:pPr>
    </w:p>
    <w:p w14:paraId="13EAFC4D" w14:textId="77777777" w:rsidR="00EE1209" w:rsidRPr="00EE1209" w:rsidRDefault="00EE1209" w:rsidP="00EE1209">
      <w:pPr>
        <w:jc w:val="center"/>
        <w:rPr>
          <w:sz w:val="28"/>
          <w:szCs w:val="28"/>
        </w:rPr>
      </w:pPr>
    </w:p>
    <w:p w14:paraId="38DDDFDA" w14:textId="77777777" w:rsidR="00EE1209" w:rsidRPr="00EE1209" w:rsidRDefault="00EE1209" w:rsidP="00EE1209">
      <w:pPr>
        <w:jc w:val="center"/>
        <w:rPr>
          <w:color w:val="000000"/>
          <w:sz w:val="28"/>
          <w:szCs w:val="28"/>
        </w:rPr>
        <w:sectPr w:rsidR="00EE1209" w:rsidRPr="00EE1209" w:rsidSect="00EE1209">
          <w:headerReference w:type="default" r:id="rId14"/>
          <w:pgSz w:w="11906" w:h="16838"/>
          <w:pgMar w:top="567" w:right="566" w:bottom="426" w:left="1559" w:header="709" w:footer="709" w:gutter="0"/>
          <w:cols w:space="708"/>
          <w:titlePg/>
          <w:docGrid w:linePitch="360"/>
        </w:sectPr>
      </w:pPr>
    </w:p>
    <w:p w14:paraId="32E18BC8" w14:textId="77777777" w:rsidR="00EE1209" w:rsidRPr="00EE1209" w:rsidRDefault="00EE1209" w:rsidP="00EE1209">
      <w:pPr>
        <w:jc w:val="center"/>
        <w:rPr>
          <w:color w:val="000000"/>
          <w:sz w:val="28"/>
          <w:szCs w:val="28"/>
        </w:rPr>
      </w:pPr>
      <w:r w:rsidRPr="00EE1209">
        <w:rPr>
          <w:color w:val="000000"/>
          <w:sz w:val="28"/>
          <w:szCs w:val="28"/>
        </w:rPr>
        <w:lastRenderedPageBreak/>
        <w:t xml:space="preserve">Раздел 2. Перечень плановых мероприятий по ремонту объектов централизованных систем холодного водоснабжения и (или) водоотведения </w:t>
      </w:r>
    </w:p>
    <w:p w14:paraId="11BC4C7A" w14:textId="77777777" w:rsidR="00EE1209" w:rsidRPr="00EE1209" w:rsidRDefault="00EE1209" w:rsidP="00EE1209">
      <w:pPr>
        <w:jc w:val="center"/>
        <w:rPr>
          <w:color w:val="000000"/>
          <w:sz w:val="28"/>
          <w:szCs w:val="28"/>
        </w:rPr>
      </w:pPr>
    </w:p>
    <w:tbl>
      <w:tblPr>
        <w:tblStyle w:val="106"/>
        <w:tblW w:w="9806" w:type="dxa"/>
        <w:jc w:val="center"/>
        <w:tblLayout w:type="fixed"/>
        <w:tblLook w:val="04A0" w:firstRow="1" w:lastRow="0" w:firstColumn="1" w:lastColumn="0" w:noHBand="0" w:noVBand="1"/>
      </w:tblPr>
      <w:tblGrid>
        <w:gridCol w:w="636"/>
        <w:gridCol w:w="68"/>
        <w:gridCol w:w="2552"/>
        <w:gridCol w:w="1275"/>
        <w:gridCol w:w="1418"/>
        <w:gridCol w:w="2410"/>
        <w:gridCol w:w="850"/>
        <w:gridCol w:w="590"/>
        <w:gridCol w:w="7"/>
      </w:tblGrid>
      <w:tr w:rsidR="00EE1209" w:rsidRPr="00EE1209" w14:paraId="449383C8" w14:textId="77777777" w:rsidTr="00081F7C">
        <w:trPr>
          <w:trHeight w:val="706"/>
          <w:jc w:val="center"/>
        </w:trPr>
        <w:tc>
          <w:tcPr>
            <w:tcW w:w="636" w:type="dxa"/>
            <w:vMerge w:val="restart"/>
            <w:vAlign w:val="center"/>
          </w:tcPr>
          <w:p w14:paraId="7FCEAF78" w14:textId="77777777" w:rsidR="00EE1209" w:rsidRPr="00EE1209" w:rsidRDefault="00EE1209" w:rsidP="00EE1209">
            <w:pPr>
              <w:jc w:val="center"/>
              <w:rPr>
                <w:color w:val="000000"/>
                <w:sz w:val="28"/>
                <w:szCs w:val="28"/>
              </w:rPr>
            </w:pPr>
            <w:r w:rsidRPr="00EE1209">
              <w:rPr>
                <w:color w:val="000000"/>
                <w:sz w:val="28"/>
                <w:szCs w:val="28"/>
              </w:rPr>
              <w:t>№ п/п</w:t>
            </w:r>
          </w:p>
        </w:tc>
        <w:tc>
          <w:tcPr>
            <w:tcW w:w="2620" w:type="dxa"/>
            <w:gridSpan w:val="2"/>
            <w:vMerge w:val="restart"/>
            <w:vAlign w:val="center"/>
          </w:tcPr>
          <w:p w14:paraId="372E95EA" w14:textId="77777777" w:rsidR="00EE1209" w:rsidRPr="00EE1209" w:rsidRDefault="00EE1209" w:rsidP="00EE1209">
            <w:pPr>
              <w:jc w:val="center"/>
              <w:rPr>
                <w:color w:val="000000"/>
                <w:sz w:val="28"/>
                <w:szCs w:val="28"/>
              </w:rPr>
            </w:pPr>
            <w:r w:rsidRPr="00EE1209">
              <w:rPr>
                <w:color w:val="000000"/>
                <w:sz w:val="28"/>
                <w:szCs w:val="28"/>
              </w:rPr>
              <w:t>Наименование мероприятия</w:t>
            </w:r>
          </w:p>
        </w:tc>
        <w:tc>
          <w:tcPr>
            <w:tcW w:w="1275" w:type="dxa"/>
            <w:vMerge w:val="restart"/>
            <w:vAlign w:val="center"/>
          </w:tcPr>
          <w:p w14:paraId="113A0DA6" w14:textId="77777777" w:rsidR="00EE1209" w:rsidRPr="00EE1209" w:rsidRDefault="00EE1209" w:rsidP="00EE1209">
            <w:pPr>
              <w:jc w:val="center"/>
              <w:rPr>
                <w:color w:val="000000"/>
                <w:sz w:val="28"/>
                <w:szCs w:val="28"/>
              </w:rPr>
            </w:pPr>
            <w:r w:rsidRPr="00EE1209">
              <w:rPr>
                <w:color w:val="000000"/>
                <w:sz w:val="28"/>
                <w:szCs w:val="28"/>
              </w:rPr>
              <w:t xml:space="preserve">Срок </w:t>
            </w:r>
            <w:proofErr w:type="spellStart"/>
            <w:r w:rsidRPr="00EE1209">
              <w:rPr>
                <w:color w:val="000000"/>
                <w:sz w:val="28"/>
                <w:szCs w:val="28"/>
              </w:rPr>
              <w:t>реали-зации</w:t>
            </w:r>
            <w:proofErr w:type="spellEnd"/>
          </w:p>
        </w:tc>
        <w:tc>
          <w:tcPr>
            <w:tcW w:w="1418" w:type="dxa"/>
            <w:vMerge w:val="restart"/>
          </w:tcPr>
          <w:p w14:paraId="7B2A5266" w14:textId="77777777" w:rsidR="00EE1209" w:rsidRPr="00EE1209" w:rsidRDefault="00EE1209" w:rsidP="00EE1209">
            <w:pPr>
              <w:jc w:val="center"/>
              <w:rPr>
                <w:color w:val="000000"/>
                <w:sz w:val="28"/>
                <w:szCs w:val="28"/>
              </w:rPr>
            </w:pPr>
            <w:proofErr w:type="spellStart"/>
            <w:r w:rsidRPr="00EE1209">
              <w:rPr>
                <w:color w:val="000000"/>
                <w:sz w:val="28"/>
                <w:szCs w:val="28"/>
              </w:rPr>
              <w:t>Финан-совые</w:t>
            </w:r>
            <w:proofErr w:type="spellEnd"/>
            <w:r w:rsidRPr="00EE1209">
              <w:rPr>
                <w:color w:val="000000"/>
                <w:sz w:val="28"/>
                <w:szCs w:val="28"/>
              </w:rPr>
              <w:t xml:space="preserve"> </w:t>
            </w:r>
            <w:proofErr w:type="gramStart"/>
            <w:r w:rsidRPr="00EE1209">
              <w:rPr>
                <w:color w:val="000000"/>
                <w:sz w:val="28"/>
                <w:szCs w:val="28"/>
              </w:rPr>
              <w:t>потреб-</w:t>
            </w:r>
            <w:proofErr w:type="spellStart"/>
            <w:r w:rsidRPr="00EE1209">
              <w:rPr>
                <w:color w:val="000000"/>
                <w:sz w:val="28"/>
                <w:szCs w:val="28"/>
              </w:rPr>
              <w:t>ности</w:t>
            </w:r>
            <w:proofErr w:type="spellEnd"/>
            <w:proofErr w:type="gramEnd"/>
            <w:r w:rsidRPr="00EE1209">
              <w:rPr>
                <w:color w:val="000000"/>
                <w:sz w:val="28"/>
                <w:szCs w:val="28"/>
              </w:rPr>
              <w:t>, тыс. руб. (без НДС)</w:t>
            </w:r>
          </w:p>
        </w:tc>
        <w:tc>
          <w:tcPr>
            <w:tcW w:w="3857" w:type="dxa"/>
            <w:gridSpan w:val="4"/>
            <w:vAlign w:val="center"/>
          </w:tcPr>
          <w:p w14:paraId="21A7FCA1" w14:textId="77777777" w:rsidR="00EE1209" w:rsidRPr="00EE1209" w:rsidRDefault="00EE1209" w:rsidP="00EE1209">
            <w:pPr>
              <w:jc w:val="center"/>
              <w:rPr>
                <w:color w:val="000000"/>
                <w:sz w:val="28"/>
                <w:szCs w:val="28"/>
              </w:rPr>
            </w:pPr>
            <w:r w:rsidRPr="00EE1209">
              <w:rPr>
                <w:color w:val="000000"/>
                <w:sz w:val="28"/>
                <w:szCs w:val="28"/>
              </w:rPr>
              <w:t>Ожидаемый эффект</w:t>
            </w:r>
          </w:p>
        </w:tc>
      </w:tr>
      <w:tr w:rsidR="00EE1209" w:rsidRPr="00EE1209" w14:paraId="2B069A21" w14:textId="77777777" w:rsidTr="00081F7C">
        <w:trPr>
          <w:gridAfter w:val="1"/>
          <w:wAfter w:w="7" w:type="dxa"/>
          <w:trHeight w:val="844"/>
          <w:jc w:val="center"/>
        </w:trPr>
        <w:tc>
          <w:tcPr>
            <w:tcW w:w="636" w:type="dxa"/>
            <w:vMerge/>
          </w:tcPr>
          <w:p w14:paraId="6A335A95" w14:textId="77777777" w:rsidR="00EE1209" w:rsidRPr="00EE1209" w:rsidRDefault="00EE1209" w:rsidP="00EE1209">
            <w:pPr>
              <w:jc w:val="center"/>
              <w:rPr>
                <w:color w:val="000000"/>
                <w:sz w:val="28"/>
                <w:szCs w:val="28"/>
              </w:rPr>
            </w:pPr>
          </w:p>
        </w:tc>
        <w:tc>
          <w:tcPr>
            <w:tcW w:w="2620" w:type="dxa"/>
            <w:gridSpan w:val="2"/>
            <w:vMerge/>
          </w:tcPr>
          <w:p w14:paraId="4F26F88B" w14:textId="77777777" w:rsidR="00EE1209" w:rsidRPr="00EE1209" w:rsidRDefault="00EE1209" w:rsidP="00EE1209">
            <w:pPr>
              <w:jc w:val="center"/>
              <w:rPr>
                <w:color w:val="000000"/>
                <w:sz w:val="28"/>
                <w:szCs w:val="28"/>
              </w:rPr>
            </w:pPr>
          </w:p>
        </w:tc>
        <w:tc>
          <w:tcPr>
            <w:tcW w:w="1275" w:type="dxa"/>
            <w:vMerge/>
          </w:tcPr>
          <w:p w14:paraId="2519D459" w14:textId="77777777" w:rsidR="00EE1209" w:rsidRPr="00EE1209" w:rsidRDefault="00EE1209" w:rsidP="00EE1209">
            <w:pPr>
              <w:jc w:val="center"/>
              <w:rPr>
                <w:color w:val="000000"/>
                <w:sz w:val="28"/>
                <w:szCs w:val="28"/>
              </w:rPr>
            </w:pPr>
          </w:p>
        </w:tc>
        <w:tc>
          <w:tcPr>
            <w:tcW w:w="1418" w:type="dxa"/>
            <w:vMerge/>
          </w:tcPr>
          <w:p w14:paraId="6AF42ABA" w14:textId="77777777" w:rsidR="00EE1209" w:rsidRPr="00EE1209" w:rsidRDefault="00EE1209" w:rsidP="00EE1209">
            <w:pPr>
              <w:jc w:val="center"/>
              <w:rPr>
                <w:color w:val="000000"/>
                <w:sz w:val="28"/>
                <w:szCs w:val="28"/>
              </w:rPr>
            </w:pPr>
          </w:p>
        </w:tc>
        <w:tc>
          <w:tcPr>
            <w:tcW w:w="2410" w:type="dxa"/>
            <w:vAlign w:val="center"/>
          </w:tcPr>
          <w:p w14:paraId="34181DF4" w14:textId="77777777" w:rsidR="00EE1209" w:rsidRPr="00EE1209" w:rsidRDefault="00EE1209" w:rsidP="00EE1209">
            <w:pPr>
              <w:jc w:val="center"/>
              <w:rPr>
                <w:color w:val="000000"/>
                <w:sz w:val="28"/>
                <w:szCs w:val="28"/>
              </w:rPr>
            </w:pPr>
            <w:r w:rsidRPr="00EE1209">
              <w:rPr>
                <w:color w:val="000000"/>
                <w:sz w:val="28"/>
                <w:szCs w:val="28"/>
              </w:rPr>
              <w:t>Наименование показателей</w:t>
            </w:r>
          </w:p>
        </w:tc>
        <w:tc>
          <w:tcPr>
            <w:tcW w:w="850" w:type="dxa"/>
            <w:vAlign w:val="center"/>
          </w:tcPr>
          <w:p w14:paraId="1C41E133" w14:textId="77777777" w:rsidR="00EE1209" w:rsidRPr="00EE1209" w:rsidRDefault="00EE1209" w:rsidP="00EE1209">
            <w:pPr>
              <w:jc w:val="center"/>
              <w:rPr>
                <w:color w:val="000000"/>
                <w:sz w:val="28"/>
                <w:szCs w:val="28"/>
              </w:rPr>
            </w:pPr>
            <w:r w:rsidRPr="00EE1209">
              <w:rPr>
                <w:color w:val="000000"/>
                <w:sz w:val="28"/>
                <w:szCs w:val="28"/>
              </w:rPr>
              <w:t>тыс. руб.</w:t>
            </w:r>
          </w:p>
        </w:tc>
        <w:tc>
          <w:tcPr>
            <w:tcW w:w="590" w:type="dxa"/>
            <w:vAlign w:val="center"/>
          </w:tcPr>
          <w:p w14:paraId="266926EA"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1EB54D15" w14:textId="77777777" w:rsidTr="00081F7C">
        <w:trPr>
          <w:jc w:val="center"/>
        </w:trPr>
        <w:tc>
          <w:tcPr>
            <w:tcW w:w="9806" w:type="dxa"/>
            <w:gridSpan w:val="9"/>
          </w:tcPr>
          <w:p w14:paraId="3753A387" w14:textId="77777777" w:rsidR="00EE1209" w:rsidRPr="00EE1209" w:rsidRDefault="00EE1209" w:rsidP="00EE1209">
            <w:pPr>
              <w:numPr>
                <w:ilvl w:val="0"/>
                <w:numId w:val="9"/>
              </w:numPr>
              <w:contextualSpacing/>
              <w:jc w:val="center"/>
              <w:rPr>
                <w:color w:val="000000"/>
                <w:sz w:val="28"/>
                <w:szCs w:val="28"/>
              </w:rPr>
            </w:pPr>
            <w:r w:rsidRPr="00EE1209">
              <w:rPr>
                <w:color w:val="000000"/>
                <w:sz w:val="28"/>
                <w:szCs w:val="28"/>
              </w:rPr>
              <w:t>Холодное водоснабжение питьевой водой (подъем, водоподготовка)</w:t>
            </w:r>
            <w:r w:rsidRPr="00EE1209">
              <w:rPr>
                <w:color w:val="000000"/>
              </w:rPr>
              <w:t xml:space="preserve"> </w:t>
            </w:r>
            <w:r w:rsidRPr="00EE1209">
              <w:rPr>
                <w:color w:val="000000"/>
                <w:sz w:val="28"/>
                <w:szCs w:val="28"/>
              </w:rPr>
              <w:t xml:space="preserve">(Анжеро-Судженский городской округ, в том числе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7EC89A43" w14:textId="77777777" w:rsidTr="00081F7C">
        <w:trPr>
          <w:gridAfter w:val="1"/>
          <w:wAfter w:w="7" w:type="dxa"/>
          <w:trHeight w:val="545"/>
          <w:jc w:val="center"/>
        </w:trPr>
        <w:tc>
          <w:tcPr>
            <w:tcW w:w="636" w:type="dxa"/>
            <w:vAlign w:val="center"/>
          </w:tcPr>
          <w:p w14:paraId="2C5AECB5" w14:textId="77777777" w:rsidR="00EE1209" w:rsidRPr="00EE1209" w:rsidRDefault="00EE1209" w:rsidP="00EE1209">
            <w:pPr>
              <w:jc w:val="center"/>
              <w:rPr>
                <w:color w:val="000000"/>
                <w:sz w:val="28"/>
                <w:szCs w:val="28"/>
              </w:rPr>
            </w:pPr>
            <w:r w:rsidRPr="00EE1209">
              <w:rPr>
                <w:color w:val="000000"/>
                <w:sz w:val="28"/>
                <w:szCs w:val="28"/>
              </w:rPr>
              <w:t>1.1.</w:t>
            </w:r>
          </w:p>
        </w:tc>
        <w:tc>
          <w:tcPr>
            <w:tcW w:w="2620" w:type="dxa"/>
            <w:gridSpan w:val="2"/>
            <w:vMerge w:val="restart"/>
            <w:vAlign w:val="center"/>
          </w:tcPr>
          <w:p w14:paraId="37379992" w14:textId="77777777" w:rsidR="00EE1209" w:rsidRPr="00EE1209" w:rsidRDefault="00EE1209" w:rsidP="00EE1209">
            <w:pPr>
              <w:jc w:val="center"/>
              <w:rPr>
                <w:color w:val="000000"/>
                <w:sz w:val="28"/>
                <w:szCs w:val="28"/>
              </w:rPr>
            </w:pPr>
            <w:r w:rsidRPr="00EE1209">
              <w:rPr>
                <w:color w:val="000000"/>
                <w:sz w:val="28"/>
                <w:szCs w:val="28"/>
              </w:rPr>
              <w:t>Капитальный ремонт</w:t>
            </w:r>
          </w:p>
        </w:tc>
        <w:tc>
          <w:tcPr>
            <w:tcW w:w="1275" w:type="dxa"/>
            <w:vAlign w:val="center"/>
          </w:tcPr>
          <w:p w14:paraId="6B0B4A42" w14:textId="77777777" w:rsidR="00EE1209" w:rsidRPr="00EE1209" w:rsidRDefault="00EE1209" w:rsidP="00EE1209">
            <w:pPr>
              <w:jc w:val="center"/>
              <w:rPr>
                <w:color w:val="000000"/>
                <w:sz w:val="28"/>
                <w:szCs w:val="28"/>
              </w:rPr>
            </w:pPr>
            <w:r w:rsidRPr="00EE1209">
              <w:rPr>
                <w:color w:val="000000"/>
                <w:sz w:val="28"/>
                <w:szCs w:val="28"/>
              </w:rPr>
              <w:t>2024 г.</w:t>
            </w:r>
          </w:p>
        </w:tc>
        <w:tc>
          <w:tcPr>
            <w:tcW w:w="1418" w:type="dxa"/>
            <w:vAlign w:val="center"/>
          </w:tcPr>
          <w:p w14:paraId="2B2CA61C" w14:textId="77777777" w:rsidR="00EE1209" w:rsidRPr="00EE1209" w:rsidRDefault="00EE1209" w:rsidP="00EE1209">
            <w:pPr>
              <w:jc w:val="center"/>
              <w:rPr>
                <w:color w:val="000000"/>
                <w:sz w:val="28"/>
                <w:szCs w:val="28"/>
              </w:rPr>
            </w:pPr>
            <w:r w:rsidRPr="00EE1209">
              <w:rPr>
                <w:color w:val="000000"/>
                <w:sz w:val="28"/>
                <w:szCs w:val="28"/>
              </w:rPr>
              <w:t>5868,08</w:t>
            </w:r>
          </w:p>
        </w:tc>
        <w:tc>
          <w:tcPr>
            <w:tcW w:w="2410" w:type="dxa"/>
            <w:vMerge w:val="restart"/>
            <w:vAlign w:val="center"/>
          </w:tcPr>
          <w:p w14:paraId="6AED5BCF" w14:textId="77777777" w:rsidR="00EE1209" w:rsidRPr="00EE1209" w:rsidRDefault="00EE1209" w:rsidP="00EE1209">
            <w:pPr>
              <w:jc w:val="center"/>
              <w:rPr>
                <w:color w:val="000000"/>
                <w:sz w:val="28"/>
                <w:szCs w:val="28"/>
              </w:rPr>
            </w:pPr>
            <w:r w:rsidRPr="00EE1209">
              <w:rPr>
                <w:color w:val="000000"/>
                <w:sz w:val="28"/>
                <w:szCs w:val="28"/>
              </w:rPr>
              <w:t>-</w:t>
            </w:r>
          </w:p>
        </w:tc>
        <w:tc>
          <w:tcPr>
            <w:tcW w:w="850" w:type="dxa"/>
            <w:vAlign w:val="center"/>
          </w:tcPr>
          <w:p w14:paraId="2EE7F3A9"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137B5DC2"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3E51A69" w14:textId="77777777" w:rsidTr="00081F7C">
        <w:trPr>
          <w:gridAfter w:val="1"/>
          <w:wAfter w:w="7" w:type="dxa"/>
          <w:trHeight w:val="568"/>
          <w:jc w:val="center"/>
        </w:trPr>
        <w:tc>
          <w:tcPr>
            <w:tcW w:w="636" w:type="dxa"/>
            <w:vAlign w:val="center"/>
          </w:tcPr>
          <w:p w14:paraId="70D304C8" w14:textId="77777777" w:rsidR="00EE1209" w:rsidRPr="00EE1209" w:rsidRDefault="00EE1209" w:rsidP="00EE1209">
            <w:pPr>
              <w:jc w:val="center"/>
              <w:rPr>
                <w:color w:val="000000"/>
                <w:sz w:val="28"/>
                <w:szCs w:val="28"/>
              </w:rPr>
            </w:pPr>
            <w:r w:rsidRPr="00EE1209">
              <w:rPr>
                <w:color w:val="000000"/>
                <w:sz w:val="28"/>
                <w:szCs w:val="28"/>
              </w:rPr>
              <w:t>1.2.</w:t>
            </w:r>
          </w:p>
        </w:tc>
        <w:tc>
          <w:tcPr>
            <w:tcW w:w="2620" w:type="dxa"/>
            <w:gridSpan w:val="2"/>
            <w:vMerge/>
          </w:tcPr>
          <w:p w14:paraId="6A6B6404" w14:textId="77777777" w:rsidR="00EE1209" w:rsidRPr="00EE1209" w:rsidRDefault="00EE1209" w:rsidP="00EE1209">
            <w:pPr>
              <w:rPr>
                <w:color w:val="000000"/>
                <w:sz w:val="28"/>
                <w:szCs w:val="28"/>
              </w:rPr>
            </w:pPr>
          </w:p>
        </w:tc>
        <w:tc>
          <w:tcPr>
            <w:tcW w:w="1275" w:type="dxa"/>
            <w:vAlign w:val="center"/>
          </w:tcPr>
          <w:p w14:paraId="34E8D4EE" w14:textId="77777777" w:rsidR="00EE1209" w:rsidRPr="00EE1209" w:rsidRDefault="00EE1209" w:rsidP="00EE1209">
            <w:pPr>
              <w:jc w:val="center"/>
              <w:rPr>
                <w:color w:val="000000"/>
                <w:sz w:val="28"/>
                <w:szCs w:val="28"/>
              </w:rPr>
            </w:pPr>
            <w:r w:rsidRPr="00EE1209">
              <w:rPr>
                <w:color w:val="000000"/>
                <w:sz w:val="28"/>
                <w:szCs w:val="28"/>
              </w:rPr>
              <w:t>2025 г.</w:t>
            </w:r>
          </w:p>
        </w:tc>
        <w:tc>
          <w:tcPr>
            <w:tcW w:w="1418" w:type="dxa"/>
            <w:vAlign w:val="center"/>
          </w:tcPr>
          <w:p w14:paraId="633D8261" w14:textId="77777777" w:rsidR="00EE1209" w:rsidRPr="00EE1209" w:rsidRDefault="00EE1209" w:rsidP="00EE1209">
            <w:pPr>
              <w:jc w:val="center"/>
              <w:rPr>
                <w:color w:val="000000"/>
                <w:sz w:val="28"/>
                <w:szCs w:val="28"/>
              </w:rPr>
            </w:pPr>
            <w:r w:rsidRPr="00EE1209">
              <w:rPr>
                <w:color w:val="000000"/>
                <w:sz w:val="28"/>
                <w:szCs w:val="28"/>
              </w:rPr>
              <w:t>12886,66</w:t>
            </w:r>
          </w:p>
        </w:tc>
        <w:tc>
          <w:tcPr>
            <w:tcW w:w="2410" w:type="dxa"/>
            <w:vMerge/>
          </w:tcPr>
          <w:p w14:paraId="49BFADDC" w14:textId="77777777" w:rsidR="00EE1209" w:rsidRPr="00EE1209" w:rsidRDefault="00EE1209" w:rsidP="00EE1209">
            <w:pPr>
              <w:jc w:val="center"/>
              <w:rPr>
                <w:color w:val="000000"/>
                <w:sz w:val="28"/>
                <w:szCs w:val="28"/>
              </w:rPr>
            </w:pPr>
          </w:p>
        </w:tc>
        <w:tc>
          <w:tcPr>
            <w:tcW w:w="850" w:type="dxa"/>
            <w:vAlign w:val="center"/>
          </w:tcPr>
          <w:p w14:paraId="597DBCF8"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47C74D16"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7115433" w14:textId="77777777" w:rsidTr="00081F7C">
        <w:trPr>
          <w:gridAfter w:val="1"/>
          <w:wAfter w:w="7" w:type="dxa"/>
          <w:trHeight w:val="509"/>
          <w:jc w:val="center"/>
        </w:trPr>
        <w:tc>
          <w:tcPr>
            <w:tcW w:w="636" w:type="dxa"/>
            <w:vAlign w:val="center"/>
          </w:tcPr>
          <w:p w14:paraId="47330AAE" w14:textId="77777777" w:rsidR="00EE1209" w:rsidRPr="00EE1209" w:rsidRDefault="00EE1209" w:rsidP="00EE1209">
            <w:pPr>
              <w:jc w:val="center"/>
              <w:rPr>
                <w:color w:val="000000"/>
                <w:sz w:val="28"/>
                <w:szCs w:val="28"/>
              </w:rPr>
            </w:pPr>
            <w:r w:rsidRPr="00EE1209">
              <w:rPr>
                <w:color w:val="000000"/>
                <w:sz w:val="28"/>
                <w:szCs w:val="28"/>
              </w:rPr>
              <w:t>1.3.</w:t>
            </w:r>
          </w:p>
        </w:tc>
        <w:tc>
          <w:tcPr>
            <w:tcW w:w="2620" w:type="dxa"/>
            <w:gridSpan w:val="2"/>
            <w:vMerge/>
          </w:tcPr>
          <w:p w14:paraId="0C2D9B91" w14:textId="77777777" w:rsidR="00EE1209" w:rsidRPr="00EE1209" w:rsidRDefault="00EE1209" w:rsidP="00EE1209">
            <w:pPr>
              <w:rPr>
                <w:color w:val="000000"/>
                <w:sz w:val="28"/>
                <w:szCs w:val="28"/>
              </w:rPr>
            </w:pPr>
          </w:p>
        </w:tc>
        <w:tc>
          <w:tcPr>
            <w:tcW w:w="1275" w:type="dxa"/>
            <w:vAlign w:val="center"/>
          </w:tcPr>
          <w:p w14:paraId="4CB5C1CC" w14:textId="77777777" w:rsidR="00EE1209" w:rsidRPr="00EE1209" w:rsidRDefault="00EE1209" w:rsidP="00EE1209">
            <w:pPr>
              <w:jc w:val="center"/>
              <w:rPr>
                <w:color w:val="000000"/>
                <w:sz w:val="28"/>
                <w:szCs w:val="28"/>
              </w:rPr>
            </w:pPr>
            <w:r w:rsidRPr="00EE1209">
              <w:rPr>
                <w:color w:val="000000"/>
                <w:sz w:val="28"/>
                <w:szCs w:val="28"/>
              </w:rPr>
              <w:t>2026 г.</w:t>
            </w:r>
          </w:p>
        </w:tc>
        <w:tc>
          <w:tcPr>
            <w:tcW w:w="1418" w:type="dxa"/>
            <w:vAlign w:val="center"/>
          </w:tcPr>
          <w:p w14:paraId="73D88AD2" w14:textId="77777777" w:rsidR="00EE1209" w:rsidRPr="00EE1209" w:rsidRDefault="00EE1209" w:rsidP="00EE1209">
            <w:pPr>
              <w:jc w:val="center"/>
              <w:rPr>
                <w:color w:val="000000"/>
                <w:sz w:val="28"/>
                <w:szCs w:val="28"/>
              </w:rPr>
            </w:pPr>
            <w:r w:rsidRPr="00EE1209">
              <w:rPr>
                <w:color w:val="000000"/>
                <w:sz w:val="28"/>
                <w:szCs w:val="28"/>
              </w:rPr>
              <w:t>14015,13</w:t>
            </w:r>
          </w:p>
        </w:tc>
        <w:tc>
          <w:tcPr>
            <w:tcW w:w="2410" w:type="dxa"/>
            <w:vMerge/>
          </w:tcPr>
          <w:p w14:paraId="555280B7" w14:textId="77777777" w:rsidR="00EE1209" w:rsidRPr="00EE1209" w:rsidRDefault="00EE1209" w:rsidP="00EE1209">
            <w:pPr>
              <w:jc w:val="center"/>
              <w:rPr>
                <w:color w:val="000000"/>
                <w:sz w:val="28"/>
                <w:szCs w:val="28"/>
              </w:rPr>
            </w:pPr>
          </w:p>
        </w:tc>
        <w:tc>
          <w:tcPr>
            <w:tcW w:w="850" w:type="dxa"/>
            <w:vAlign w:val="center"/>
          </w:tcPr>
          <w:p w14:paraId="5920D202"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5B257549"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11B4F856" w14:textId="77777777" w:rsidTr="00081F7C">
        <w:trPr>
          <w:gridAfter w:val="1"/>
          <w:wAfter w:w="7" w:type="dxa"/>
          <w:trHeight w:val="509"/>
          <w:jc w:val="center"/>
        </w:trPr>
        <w:tc>
          <w:tcPr>
            <w:tcW w:w="636" w:type="dxa"/>
            <w:vAlign w:val="center"/>
          </w:tcPr>
          <w:p w14:paraId="7ED80AD4" w14:textId="77777777" w:rsidR="00EE1209" w:rsidRPr="00EE1209" w:rsidRDefault="00EE1209" w:rsidP="00EE1209">
            <w:pPr>
              <w:jc w:val="center"/>
              <w:rPr>
                <w:color w:val="000000"/>
                <w:sz w:val="28"/>
                <w:szCs w:val="28"/>
              </w:rPr>
            </w:pPr>
            <w:r w:rsidRPr="00EE1209">
              <w:rPr>
                <w:color w:val="000000"/>
                <w:sz w:val="28"/>
                <w:szCs w:val="28"/>
              </w:rPr>
              <w:t>1.4.</w:t>
            </w:r>
          </w:p>
        </w:tc>
        <w:tc>
          <w:tcPr>
            <w:tcW w:w="2620" w:type="dxa"/>
            <w:gridSpan w:val="2"/>
            <w:vMerge/>
          </w:tcPr>
          <w:p w14:paraId="41247335" w14:textId="77777777" w:rsidR="00EE1209" w:rsidRPr="00EE1209" w:rsidRDefault="00EE1209" w:rsidP="00EE1209">
            <w:pPr>
              <w:rPr>
                <w:color w:val="000000"/>
                <w:sz w:val="28"/>
                <w:szCs w:val="28"/>
              </w:rPr>
            </w:pPr>
          </w:p>
        </w:tc>
        <w:tc>
          <w:tcPr>
            <w:tcW w:w="1275" w:type="dxa"/>
            <w:vAlign w:val="center"/>
          </w:tcPr>
          <w:p w14:paraId="2E648C66" w14:textId="77777777" w:rsidR="00EE1209" w:rsidRPr="00EE1209" w:rsidRDefault="00EE1209" w:rsidP="00EE1209">
            <w:pPr>
              <w:jc w:val="center"/>
              <w:rPr>
                <w:color w:val="000000"/>
                <w:sz w:val="28"/>
                <w:szCs w:val="28"/>
              </w:rPr>
            </w:pPr>
            <w:r w:rsidRPr="00EE1209">
              <w:rPr>
                <w:color w:val="000000"/>
                <w:sz w:val="28"/>
                <w:szCs w:val="28"/>
              </w:rPr>
              <w:t>2027 г.</w:t>
            </w:r>
          </w:p>
        </w:tc>
        <w:tc>
          <w:tcPr>
            <w:tcW w:w="1418" w:type="dxa"/>
            <w:vAlign w:val="center"/>
          </w:tcPr>
          <w:p w14:paraId="626AFE38" w14:textId="77777777" w:rsidR="00EE1209" w:rsidRPr="00EE1209" w:rsidRDefault="00EE1209" w:rsidP="00EE1209">
            <w:pPr>
              <w:jc w:val="center"/>
              <w:rPr>
                <w:color w:val="000000"/>
                <w:sz w:val="28"/>
                <w:szCs w:val="28"/>
              </w:rPr>
            </w:pPr>
            <w:r w:rsidRPr="00EE1209">
              <w:rPr>
                <w:color w:val="000000"/>
                <w:sz w:val="28"/>
                <w:szCs w:val="28"/>
              </w:rPr>
              <w:t>13660,84</w:t>
            </w:r>
          </w:p>
        </w:tc>
        <w:tc>
          <w:tcPr>
            <w:tcW w:w="2410" w:type="dxa"/>
            <w:vMerge/>
          </w:tcPr>
          <w:p w14:paraId="3DA78A07" w14:textId="77777777" w:rsidR="00EE1209" w:rsidRPr="00EE1209" w:rsidRDefault="00EE1209" w:rsidP="00EE1209">
            <w:pPr>
              <w:jc w:val="center"/>
              <w:rPr>
                <w:color w:val="000000"/>
                <w:sz w:val="28"/>
                <w:szCs w:val="28"/>
              </w:rPr>
            </w:pPr>
          </w:p>
        </w:tc>
        <w:tc>
          <w:tcPr>
            <w:tcW w:w="850" w:type="dxa"/>
            <w:vAlign w:val="center"/>
          </w:tcPr>
          <w:p w14:paraId="5F6706A8"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0E774C40"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5406625F" w14:textId="77777777" w:rsidTr="00081F7C">
        <w:trPr>
          <w:gridAfter w:val="1"/>
          <w:wAfter w:w="7" w:type="dxa"/>
          <w:trHeight w:val="509"/>
          <w:jc w:val="center"/>
        </w:trPr>
        <w:tc>
          <w:tcPr>
            <w:tcW w:w="636" w:type="dxa"/>
            <w:vAlign w:val="center"/>
          </w:tcPr>
          <w:p w14:paraId="66A7C0D9" w14:textId="77777777" w:rsidR="00EE1209" w:rsidRPr="00EE1209" w:rsidRDefault="00EE1209" w:rsidP="00EE1209">
            <w:pPr>
              <w:jc w:val="center"/>
              <w:rPr>
                <w:color w:val="000000"/>
                <w:sz w:val="28"/>
                <w:szCs w:val="28"/>
              </w:rPr>
            </w:pPr>
            <w:r w:rsidRPr="00EE1209">
              <w:rPr>
                <w:color w:val="000000"/>
                <w:sz w:val="28"/>
                <w:szCs w:val="28"/>
              </w:rPr>
              <w:t>1.5.</w:t>
            </w:r>
          </w:p>
        </w:tc>
        <w:tc>
          <w:tcPr>
            <w:tcW w:w="2620" w:type="dxa"/>
            <w:gridSpan w:val="2"/>
            <w:vMerge/>
          </w:tcPr>
          <w:p w14:paraId="4C9E3B38" w14:textId="77777777" w:rsidR="00EE1209" w:rsidRPr="00EE1209" w:rsidRDefault="00EE1209" w:rsidP="00EE1209">
            <w:pPr>
              <w:rPr>
                <w:color w:val="000000"/>
                <w:sz w:val="28"/>
                <w:szCs w:val="28"/>
              </w:rPr>
            </w:pPr>
          </w:p>
        </w:tc>
        <w:tc>
          <w:tcPr>
            <w:tcW w:w="1275" w:type="dxa"/>
            <w:vAlign w:val="center"/>
          </w:tcPr>
          <w:p w14:paraId="6D52ACE1" w14:textId="77777777" w:rsidR="00EE1209" w:rsidRPr="00EE1209" w:rsidRDefault="00EE1209" w:rsidP="00EE1209">
            <w:pPr>
              <w:jc w:val="center"/>
              <w:rPr>
                <w:color w:val="000000"/>
                <w:sz w:val="28"/>
                <w:szCs w:val="28"/>
              </w:rPr>
            </w:pPr>
            <w:r w:rsidRPr="00EE1209">
              <w:rPr>
                <w:color w:val="000000"/>
                <w:sz w:val="28"/>
                <w:szCs w:val="28"/>
              </w:rPr>
              <w:t>2028 г.</w:t>
            </w:r>
          </w:p>
        </w:tc>
        <w:tc>
          <w:tcPr>
            <w:tcW w:w="1418" w:type="dxa"/>
            <w:vAlign w:val="center"/>
          </w:tcPr>
          <w:p w14:paraId="17BF3644" w14:textId="77777777" w:rsidR="00EE1209" w:rsidRPr="00EE1209" w:rsidRDefault="00EE1209" w:rsidP="00EE1209">
            <w:pPr>
              <w:jc w:val="center"/>
              <w:rPr>
                <w:color w:val="000000"/>
                <w:sz w:val="28"/>
                <w:szCs w:val="28"/>
              </w:rPr>
            </w:pPr>
            <w:r w:rsidRPr="00EE1209">
              <w:rPr>
                <w:color w:val="000000"/>
                <w:sz w:val="28"/>
                <w:szCs w:val="28"/>
              </w:rPr>
              <w:t>14065,20</w:t>
            </w:r>
          </w:p>
        </w:tc>
        <w:tc>
          <w:tcPr>
            <w:tcW w:w="2410" w:type="dxa"/>
            <w:vMerge/>
          </w:tcPr>
          <w:p w14:paraId="1D91925E" w14:textId="77777777" w:rsidR="00EE1209" w:rsidRPr="00EE1209" w:rsidRDefault="00EE1209" w:rsidP="00EE1209">
            <w:pPr>
              <w:jc w:val="center"/>
              <w:rPr>
                <w:color w:val="000000"/>
                <w:sz w:val="28"/>
                <w:szCs w:val="28"/>
              </w:rPr>
            </w:pPr>
          </w:p>
        </w:tc>
        <w:tc>
          <w:tcPr>
            <w:tcW w:w="850" w:type="dxa"/>
            <w:vAlign w:val="center"/>
          </w:tcPr>
          <w:p w14:paraId="74A8D472"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0BEB1161"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6EA4A4B" w14:textId="77777777" w:rsidTr="00081F7C">
        <w:trPr>
          <w:gridAfter w:val="1"/>
          <w:wAfter w:w="7" w:type="dxa"/>
          <w:trHeight w:val="509"/>
          <w:jc w:val="center"/>
        </w:trPr>
        <w:tc>
          <w:tcPr>
            <w:tcW w:w="636" w:type="dxa"/>
            <w:vAlign w:val="center"/>
          </w:tcPr>
          <w:p w14:paraId="13F8AFD4" w14:textId="77777777" w:rsidR="00EE1209" w:rsidRPr="00EE1209" w:rsidRDefault="00EE1209" w:rsidP="00EE1209">
            <w:pPr>
              <w:jc w:val="center"/>
              <w:rPr>
                <w:color w:val="000000"/>
                <w:sz w:val="28"/>
                <w:szCs w:val="28"/>
              </w:rPr>
            </w:pPr>
            <w:r w:rsidRPr="00EE1209">
              <w:rPr>
                <w:color w:val="000000"/>
                <w:sz w:val="28"/>
                <w:szCs w:val="28"/>
              </w:rPr>
              <w:t>1.6.</w:t>
            </w:r>
          </w:p>
        </w:tc>
        <w:tc>
          <w:tcPr>
            <w:tcW w:w="2620" w:type="dxa"/>
            <w:gridSpan w:val="2"/>
            <w:vMerge/>
          </w:tcPr>
          <w:p w14:paraId="467E1F46" w14:textId="77777777" w:rsidR="00EE1209" w:rsidRPr="00EE1209" w:rsidRDefault="00EE1209" w:rsidP="00EE1209">
            <w:pPr>
              <w:rPr>
                <w:color w:val="000000"/>
                <w:sz w:val="28"/>
                <w:szCs w:val="28"/>
              </w:rPr>
            </w:pPr>
          </w:p>
        </w:tc>
        <w:tc>
          <w:tcPr>
            <w:tcW w:w="1275" w:type="dxa"/>
            <w:vAlign w:val="center"/>
          </w:tcPr>
          <w:p w14:paraId="6F82904D" w14:textId="77777777" w:rsidR="00EE1209" w:rsidRPr="00EE1209" w:rsidRDefault="00EE1209" w:rsidP="00EE1209">
            <w:pPr>
              <w:jc w:val="center"/>
              <w:rPr>
                <w:color w:val="000000"/>
                <w:sz w:val="28"/>
                <w:szCs w:val="28"/>
              </w:rPr>
            </w:pPr>
            <w:r w:rsidRPr="00EE1209">
              <w:rPr>
                <w:color w:val="000000"/>
                <w:sz w:val="28"/>
                <w:szCs w:val="28"/>
              </w:rPr>
              <w:t>2029 г.</w:t>
            </w:r>
          </w:p>
        </w:tc>
        <w:tc>
          <w:tcPr>
            <w:tcW w:w="1418" w:type="dxa"/>
            <w:vAlign w:val="center"/>
          </w:tcPr>
          <w:p w14:paraId="7EE6CBEF" w14:textId="77777777" w:rsidR="00EE1209" w:rsidRPr="00EE1209" w:rsidRDefault="00EE1209" w:rsidP="00EE1209">
            <w:pPr>
              <w:jc w:val="center"/>
              <w:rPr>
                <w:color w:val="000000"/>
                <w:sz w:val="28"/>
                <w:szCs w:val="28"/>
              </w:rPr>
            </w:pPr>
            <w:r w:rsidRPr="00EE1209">
              <w:rPr>
                <w:color w:val="000000"/>
                <w:sz w:val="28"/>
                <w:szCs w:val="28"/>
              </w:rPr>
              <w:t>14481,53</w:t>
            </w:r>
          </w:p>
        </w:tc>
        <w:tc>
          <w:tcPr>
            <w:tcW w:w="2410" w:type="dxa"/>
            <w:vMerge/>
          </w:tcPr>
          <w:p w14:paraId="772A9AAA" w14:textId="77777777" w:rsidR="00EE1209" w:rsidRPr="00EE1209" w:rsidRDefault="00EE1209" w:rsidP="00EE1209">
            <w:pPr>
              <w:jc w:val="center"/>
              <w:rPr>
                <w:color w:val="000000"/>
                <w:sz w:val="28"/>
                <w:szCs w:val="28"/>
              </w:rPr>
            </w:pPr>
          </w:p>
        </w:tc>
        <w:tc>
          <w:tcPr>
            <w:tcW w:w="850" w:type="dxa"/>
            <w:vAlign w:val="center"/>
          </w:tcPr>
          <w:p w14:paraId="387C5BED"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15DF69CB"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52B39A2" w14:textId="77777777" w:rsidTr="00081F7C">
        <w:trPr>
          <w:gridAfter w:val="1"/>
          <w:wAfter w:w="7" w:type="dxa"/>
          <w:trHeight w:val="509"/>
          <w:jc w:val="center"/>
        </w:trPr>
        <w:tc>
          <w:tcPr>
            <w:tcW w:w="636" w:type="dxa"/>
            <w:vAlign w:val="center"/>
          </w:tcPr>
          <w:p w14:paraId="5530E5E7" w14:textId="77777777" w:rsidR="00EE1209" w:rsidRPr="00EE1209" w:rsidRDefault="00EE1209" w:rsidP="00EE1209">
            <w:pPr>
              <w:jc w:val="center"/>
              <w:rPr>
                <w:color w:val="000000"/>
                <w:sz w:val="28"/>
                <w:szCs w:val="28"/>
              </w:rPr>
            </w:pPr>
            <w:r w:rsidRPr="00EE1209">
              <w:rPr>
                <w:color w:val="000000"/>
                <w:sz w:val="28"/>
                <w:szCs w:val="28"/>
              </w:rPr>
              <w:t>1.7.</w:t>
            </w:r>
          </w:p>
        </w:tc>
        <w:tc>
          <w:tcPr>
            <w:tcW w:w="2620" w:type="dxa"/>
            <w:gridSpan w:val="2"/>
            <w:vMerge/>
          </w:tcPr>
          <w:p w14:paraId="4FF0B3C5" w14:textId="77777777" w:rsidR="00EE1209" w:rsidRPr="00EE1209" w:rsidRDefault="00EE1209" w:rsidP="00EE1209">
            <w:pPr>
              <w:rPr>
                <w:color w:val="000000"/>
                <w:sz w:val="28"/>
                <w:szCs w:val="28"/>
              </w:rPr>
            </w:pPr>
          </w:p>
        </w:tc>
        <w:tc>
          <w:tcPr>
            <w:tcW w:w="1275" w:type="dxa"/>
            <w:vAlign w:val="center"/>
          </w:tcPr>
          <w:p w14:paraId="602D7923" w14:textId="77777777" w:rsidR="00EE1209" w:rsidRPr="00EE1209" w:rsidRDefault="00EE1209" w:rsidP="00EE1209">
            <w:pPr>
              <w:jc w:val="center"/>
              <w:rPr>
                <w:color w:val="000000"/>
                <w:sz w:val="28"/>
                <w:szCs w:val="28"/>
              </w:rPr>
            </w:pPr>
            <w:r w:rsidRPr="00EE1209">
              <w:rPr>
                <w:color w:val="000000"/>
                <w:sz w:val="28"/>
                <w:szCs w:val="28"/>
              </w:rPr>
              <w:t xml:space="preserve">2030 г. </w:t>
            </w:r>
          </w:p>
        </w:tc>
        <w:tc>
          <w:tcPr>
            <w:tcW w:w="1418" w:type="dxa"/>
            <w:vAlign w:val="center"/>
          </w:tcPr>
          <w:p w14:paraId="4B8D151F" w14:textId="77777777" w:rsidR="00EE1209" w:rsidRPr="00EE1209" w:rsidRDefault="00EE1209" w:rsidP="00EE1209">
            <w:pPr>
              <w:jc w:val="center"/>
              <w:rPr>
                <w:color w:val="000000"/>
                <w:sz w:val="28"/>
                <w:szCs w:val="28"/>
              </w:rPr>
            </w:pPr>
            <w:r w:rsidRPr="00EE1209">
              <w:rPr>
                <w:color w:val="000000"/>
                <w:sz w:val="28"/>
                <w:szCs w:val="28"/>
              </w:rPr>
              <w:t>14910,19</w:t>
            </w:r>
          </w:p>
        </w:tc>
        <w:tc>
          <w:tcPr>
            <w:tcW w:w="2410" w:type="dxa"/>
            <w:vMerge/>
          </w:tcPr>
          <w:p w14:paraId="7E702531" w14:textId="77777777" w:rsidR="00EE1209" w:rsidRPr="00EE1209" w:rsidRDefault="00EE1209" w:rsidP="00EE1209">
            <w:pPr>
              <w:jc w:val="center"/>
              <w:rPr>
                <w:color w:val="000000"/>
                <w:sz w:val="28"/>
                <w:szCs w:val="28"/>
              </w:rPr>
            </w:pPr>
          </w:p>
        </w:tc>
        <w:tc>
          <w:tcPr>
            <w:tcW w:w="850" w:type="dxa"/>
            <w:vAlign w:val="center"/>
          </w:tcPr>
          <w:p w14:paraId="2F4FCE53"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3AB1401"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0E578B93" w14:textId="77777777" w:rsidTr="00081F7C">
        <w:trPr>
          <w:gridAfter w:val="1"/>
          <w:wAfter w:w="7" w:type="dxa"/>
          <w:trHeight w:val="509"/>
          <w:jc w:val="center"/>
        </w:trPr>
        <w:tc>
          <w:tcPr>
            <w:tcW w:w="636" w:type="dxa"/>
            <w:vAlign w:val="center"/>
          </w:tcPr>
          <w:p w14:paraId="164F02CD" w14:textId="77777777" w:rsidR="00EE1209" w:rsidRPr="00EE1209" w:rsidRDefault="00EE1209" w:rsidP="00EE1209">
            <w:pPr>
              <w:jc w:val="center"/>
              <w:rPr>
                <w:color w:val="000000"/>
                <w:sz w:val="28"/>
                <w:szCs w:val="28"/>
              </w:rPr>
            </w:pPr>
            <w:r w:rsidRPr="00EE1209">
              <w:rPr>
                <w:color w:val="000000"/>
                <w:sz w:val="28"/>
                <w:szCs w:val="28"/>
              </w:rPr>
              <w:t>1.8.</w:t>
            </w:r>
          </w:p>
        </w:tc>
        <w:tc>
          <w:tcPr>
            <w:tcW w:w="2620" w:type="dxa"/>
            <w:gridSpan w:val="2"/>
            <w:vMerge/>
          </w:tcPr>
          <w:p w14:paraId="702B2B31" w14:textId="77777777" w:rsidR="00EE1209" w:rsidRPr="00EE1209" w:rsidRDefault="00EE1209" w:rsidP="00EE1209">
            <w:pPr>
              <w:rPr>
                <w:color w:val="000000"/>
                <w:sz w:val="28"/>
                <w:szCs w:val="28"/>
              </w:rPr>
            </w:pPr>
          </w:p>
        </w:tc>
        <w:tc>
          <w:tcPr>
            <w:tcW w:w="1275" w:type="dxa"/>
            <w:vAlign w:val="center"/>
          </w:tcPr>
          <w:p w14:paraId="4324E3E6" w14:textId="77777777" w:rsidR="00EE1209" w:rsidRPr="00EE1209" w:rsidRDefault="00EE1209" w:rsidP="00EE1209">
            <w:pPr>
              <w:jc w:val="center"/>
              <w:rPr>
                <w:color w:val="000000"/>
                <w:sz w:val="28"/>
                <w:szCs w:val="28"/>
              </w:rPr>
            </w:pPr>
            <w:r w:rsidRPr="00EE1209">
              <w:rPr>
                <w:color w:val="000000"/>
                <w:sz w:val="28"/>
                <w:szCs w:val="28"/>
              </w:rPr>
              <w:t>2031 г.</w:t>
            </w:r>
          </w:p>
        </w:tc>
        <w:tc>
          <w:tcPr>
            <w:tcW w:w="1418" w:type="dxa"/>
            <w:vAlign w:val="center"/>
          </w:tcPr>
          <w:p w14:paraId="7947B403" w14:textId="77777777" w:rsidR="00EE1209" w:rsidRPr="00EE1209" w:rsidRDefault="00EE1209" w:rsidP="00EE1209">
            <w:pPr>
              <w:jc w:val="center"/>
              <w:rPr>
                <w:color w:val="000000"/>
                <w:sz w:val="28"/>
                <w:szCs w:val="28"/>
              </w:rPr>
            </w:pPr>
            <w:r w:rsidRPr="00EE1209">
              <w:rPr>
                <w:color w:val="000000"/>
                <w:sz w:val="28"/>
                <w:szCs w:val="28"/>
              </w:rPr>
              <w:t>15351,52</w:t>
            </w:r>
          </w:p>
        </w:tc>
        <w:tc>
          <w:tcPr>
            <w:tcW w:w="2410" w:type="dxa"/>
            <w:vMerge/>
          </w:tcPr>
          <w:p w14:paraId="4ED1BF8A" w14:textId="77777777" w:rsidR="00EE1209" w:rsidRPr="00EE1209" w:rsidRDefault="00EE1209" w:rsidP="00EE1209">
            <w:pPr>
              <w:jc w:val="center"/>
              <w:rPr>
                <w:color w:val="000000"/>
                <w:sz w:val="28"/>
                <w:szCs w:val="28"/>
              </w:rPr>
            </w:pPr>
          </w:p>
        </w:tc>
        <w:tc>
          <w:tcPr>
            <w:tcW w:w="850" w:type="dxa"/>
            <w:vAlign w:val="center"/>
          </w:tcPr>
          <w:p w14:paraId="5FADF310"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F52962A"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D8492C7" w14:textId="77777777" w:rsidTr="00081F7C">
        <w:trPr>
          <w:gridAfter w:val="1"/>
          <w:wAfter w:w="7" w:type="dxa"/>
          <w:trHeight w:val="509"/>
          <w:jc w:val="center"/>
        </w:trPr>
        <w:tc>
          <w:tcPr>
            <w:tcW w:w="636" w:type="dxa"/>
            <w:vAlign w:val="center"/>
          </w:tcPr>
          <w:p w14:paraId="4F92305D" w14:textId="77777777" w:rsidR="00EE1209" w:rsidRPr="00EE1209" w:rsidRDefault="00EE1209" w:rsidP="00EE1209">
            <w:pPr>
              <w:jc w:val="center"/>
              <w:rPr>
                <w:color w:val="000000"/>
                <w:sz w:val="28"/>
                <w:szCs w:val="28"/>
              </w:rPr>
            </w:pPr>
            <w:r w:rsidRPr="00EE1209">
              <w:rPr>
                <w:color w:val="000000"/>
                <w:sz w:val="28"/>
                <w:szCs w:val="28"/>
              </w:rPr>
              <w:t>1.9.</w:t>
            </w:r>
          </w:p>
        </w:tc>
        <w:tc>
          <w:tcPr>
            <w:tcW w:w="2620" w:type="dxa"/>
            <w:gridSpan w:val="2"/>
            <w:vMerge/>
          </w:tcPr>
          <w:p w14:paraId="36562ED6" w14:textId="77777777" w:rsidR="00EE1209" w:rsidRPr="00EE1209" w:rsidRDefault="00EE1209" w:rsidP="00EE1209">
            <w:pPr>
              <w:rPr>
                <w:color w:val="000000"/>
                <w:sz w:val="28"/>
                <w:szCs w:val="28"/>
              </w:rPr>
            </w:pPr>
          </w:p>
        </w:tc>
        <w:tc>
          <w:tcPr>
            <w:tcW w:w="1275" w:type="dxa"/>
            <w:vAlign w:val="center"/>
          </w:tcPr>
          <w:p w14:paraId="234F936C" w14:textId="77777777" w:rsidR="00EE1209" w:rsidRPr="00EE1209" w:rsidRDefault="00EE1209" w:rsidP="00EE1209">
            <w:pPr>
              <w:jc w:val="center"/>
              <w:rPr>
                <w:color w:val="000000"/>
                <w:sz w:val="28"/>
                <w:szCs w:val="28"/>
              </w:rPr>
            </w:pPr>
            <w:r w:rsidRPr="00EE1209">
              <w:rPr>
                <w:color w:val="000000"/>
                <w:sz w:val="28"/>
                <w:szCs w:val="28"/>
              </w:rPr>
              <w:t>2032 г.</w:t>
            </w:r>
          </w:p>
        </w:tc>
        <w:tc>
          <w:tcPr>
            <w:tcW w:w="1418" w:type="dxa"/>
            <w:vAlign w:val="center"/>
          </w:tcPr>
          <w:p w14:paraId="3ED75B3E" w14:textId="77777777" w:rsidR="00EE1209" w:rsidRPr="00EE1209" w:rsidRDefault="00EE1209" w:rsidP="00EE1209">
            <w:pPr>
              <w:jc w:val="center"/>
              <w:rPr>
                <w:color w:val="000000"/>
                <w:sz w:val="28"/>
                <w:szCs w:val="28"/>
              </w:rPr>
            </w:pPr>
            <w:r w:rsidRPr="00EE1209">
              <w:rPr>
                <w:color w:val="000000"/>
                <w:sz w:val="28"/>
                <w:szCs w:val="28"/>
              </w:rPr>
              <w:t>15805,93</w:t>
            </w:r>
          </w:p>
        </w:tc>
        <w:tc>
          <w:tcPr>
            <w:tcW w:w="2410" w:type="dxa"/>
            <w:vMerge/>
          </w:tcPr>
          <w:p w14:paraId="66D43E86" w14:textId="77777777" w:rsidR="00EE1209" w:rsidRPr="00EE1209" w:rsidRDefault="00EE1209" w:rsidP="00EE1209">
            <w:pPr>
              <w:jc w:val="center"/>
              <w:rPr>
                <w:color w:val="000000"/>
                <w:sz w:val="28"/>
                <w:szCs w:val="28"/>
              </w:rPr>
            </w:pPr>
          </w:p>
        </w:tc>
        <w:tc>
          <w:tcPr>
            <w:tcW w:w="850" w:type="dxa"/>
            <w:vAlign w:val="center"/>
          </w:tcPr>
          <w:p w14:paraId="776F952F"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0EBB2B9B"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6BCF92F1" w14:textId="77777777" w:rsidTr="00081F7C">
        <w:trPr>
          <w:gridAfter w:val="1"/>
          <w:wAfter w:w="7" w:type="dxa"/>
          <w:trHeight w:val="725"/>
          <w:jc w:val="center"/>
        </w:trPr>
        <w:tc>
          <w:tcPr>
            <w:tcW w:w="9799" w:type="dxa"/>
            <w:gridSpan w:val="8"/>
            <w:vAlign w:val="center"/>
          </w:tcPr>
          <w:p w14:paraId="21FFC259" w14:textId="77777777" w:rsidR="00EE1209" w:rsidRPr="00EE1209" w:rsidRDefault="00EE1209" w:rsidP="00EE1209">
            <w:pPr>
              <w:numPr>
                <w:ilvl w:val="0"/>
                <w:numId w:val="9"/>
              </w:numPr>
              <w:contextualSpacing/>
              <w:jc w:val="center"/>
              <w:rPr>
                <w:color w:val="000000"/>
                <w:sz w:val="28"/>
                <w:szCs w:val="28"/>
              </w:rPr>
            </w:pPr>
            <w:r w:rsidRPr="00EE1209">
              <w:rPr>
                <w:color w:val="000000"/>
                <w:sz w:val="28"/>
                <w:szCs w:val="28"/>
              </w:rPr>
              <w:t xml:space="preserve">Холодное водоснабжение питьевой водой (транспортировка) (Анжеро-Судженский городской округ, в том числе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2E78A134" w14:textId="77777777" w:rsidTr="00081F7C">
        <w:trPr>
          <w:gridAfter w:val="1"/>
          <w:wAfter w:w="7" w:type="dxa"/>
          <w:trHeight w:val="509"/>
          <w:jc w:val="center"/>
        </w:trPr>
        <w:tc>
          <w:tcPr>
            <w:tcW w:w="636" w:type="dxa"/>
            <w:vAlign w:val="center"/>
          </w:tcPr>
          <w:p w14:paraId="154513C0" w14:textId="77777777" w:rsidR="00EE1209" w:rsidRPr="00EE1209" w:rsidRDefault="00EE1209" w:rsidP="00EE1209">
            <w:pPr>
              <w:jc w:val="center"/>
              <w:rPr>
                <w:color w:val="000000"/>
                <w:sz w:val="28"/>
                <w:szCs w:val="28"/>
              </w:rPr>
            </w:pPr>
            <w:r w:rsidRPr="00EE1209">
              <w:rPr>
                <w:color w:val="000000"/>
                <w:sz w:val="28"/>
                <w:szCs w:val="28"/>
              </w:rPr>
              <w:t>2.1.</w:t>
            </w:r>
          </w:p>
        </w:tc>
        <w:tc>
          <w:tcPr>
            <w:tcW w:w="2620" w:type="dxa"/>
            <w:gridSpan w:val="2"/>
            <w:vMerge w:val="restart"/>
            <w:vAlign w:val="center"/>
          </w:tcPr>
          <w:p w14:paraId="16136B51" w14:textId="77777777" w:rsidR="00EE1209" w:rsidRPr="00EE1209" w:rsidRDefault="00EE1209" w:rsidP="00EE1209">
            <w:pPr>
              <w:jc w:val="center"/>
              <w:rPr>
                <w:color w:val="000000"/>
                <w:sz w:val="28"/>
                <w:szCs w:val="28"/>
              </w:rPr>
            </w:pPr>
            <w:r w:rsidRPr="00EE1209">
              <w:rPr>
                <w:color w:val="000000"/>
                <w:sz w:val="28"/>
                <w:szCs w:val="28"/>
              </w:rPr>
              <w:t>Капитальный ремонт</w:t>
            </w:r>
          </w:p>
        </w:tc>
        <w:tc>
          <w:tcPr>
            <w:tcW w:w="1275" w:type="dxa"/>
            <w:vAlign w:val="center"/>
          </w:tcPr>
          <w:p w14:paraId="0208CF9B" w14:textId="77777777" w:rsidR="00EE1209" w:rsidRPr="00EE1209" w:rsidRDefault="00EE1209" w:rsidP="00EE1209">
            <w:pPr>
              <w:jc w:val="center"/>
              <w:rPr>
                <w:color w:val="000000"/>
                <w:sz w:val="28"/>
                <w:szCs w:val="28"/>
              </w:rPr>
            </w:pPr>
            <w:r w:rsidRPr="00EE1209">
              <w:rPr>
                <w:color w:val="000000"/>
                <w:sz w:val="28"/>
                <w:szCs w:val="28"/>
              </w:rPr>
              <w:t>2024 г.</w:t>
            </w:r>
          </w:p>
        </w:tc>
        <w:tc>
          <w:tcPr>
            <w:tcW w:w="1418" w:type="dxa"/>
            <w:vAlign w:val="center"/>
          </w:tcPr>
          <w:p w14:paraId="2711243C" w14:textId="77777777" w:rsidR="00EE1209" w:rsidRPr="00EE1209" w:rsidRDefault="00EE1209" w:rsidP="00EE1209">
            <w:pPr>
              <w:jc w:val="center"/>
              <w:rPr>
                <w:color w:val="000000"/>
                <w:sz w:val="28"/>
                <w:szCs w:val="28"/>
              </w:rPr>
            </w:pPr>
            <w:r w:rsidRPr="00EE1209">
              <w:rPr>
                <w:color w:val="000000"/>
                <w:sz w:val="28"/>
                <w:szCs w:val="28"/>
              </w:rPr>
              <w:t>2393,64</w:t>
            </w:r>
          </w:p>
        </w:tc>
        <w:tc>
          <w:tcPr>
            <w:tcW w:w="2410" w:type="dxa"/>
            <w:vMerge w:val="restart"/>
            <w:vAlign w:val="center"/>
          </w:tcPr>
          <w:p w14:paraId="57A7CABE" w14:textId="77777777" w:rsidR="00EE1209" w:rsidRPr="00EE1209" w:rsidRDefault="00EE1209" w:rsidP="00EE1209">
            <w:pPr>
              <w:jc w:val="center"/>
              <w:rPr>
                <w:color w:val="000000"/>
                <w:sz w:val="28"/>
                <w:szCs w:val="28"/>
              </w:rPr>
            </w:pPr>
            <w:r w:rsidRPr="00EE1209">
              <w:rPr>
                <w:color w:val="000000"/>
                <w:sz w:val="28"/>
                <w:szCs w:val="28"/>
              </w:rPr>
              <w:t>-</w:t>
            </w:r>
          </w:p>
        </w:tc>
        <w:tc>
          <w:tcPr>
            <w:tcW w:w="850" w:type="dxa"/>
            <w:vAlign w:val="center"/>
          </w:tcPr>
          <w:p w14:paraId="5B19CDAA"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07F3C927"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2E785584" w14:textId="77777777" w:rsidTr="00081F7C">
        <w:trPr>
          <w:gridAfter w:val="1"/>
          <w:wAfter w:w="7" w:type="dxa"/>
          <w:trHeight w:val="509"/>
          <w:jc w:val="center"/>
        </w:trPr>
        <w:tc>
          <w:tcPr>
            <w:tcW w:w="636" w:type="dxa"/>
            <w:vAlign w:val="center"/>
          </w:tcPr>
          <w:p w14:paraId="64CD1F08" w14:textId="77777777" w:rsidR="00EE1209" w:rsidRPr="00EE1209" w:rsidRDefault="00EE1209" w:rsidP="00EE1209">
            <w:pPr>
              <w:jc w:val="center"/>
              <w:rPr>
                <w:color w:val="000000"/>
                <w:sz w:val="28"/>
                <w:szCs w:val="28"/>
              </w:rPr>
            </w:pPr>
            <w:r w:rsidRPr="00EE1209">
              <w:rPr>
                <w:color w:val="000000"/>
                <w:sz w:val="28"/>
                <w:szCs w:val="28"/>
              </w:rPr>
              <w:t>2.2.</w:t>
            </w:r>
          </w:p>
        </w:tc>
        <w:tc>
          <w:tcPr>
            <w:tcW w:w="2620" w:type="dxa"/>
            <w:gridSpan w:val="2"/>
            <w:vMerge/>
          </w:tcPr>
          <w:p w14:paraId="2C2C5943" w14:textId="77777777" w:rsidR="00EE1209" w:rsidRPr="00EE1209" w:rsidRDefault="00EE1209" w:rsidP="00EE1209">
            <w:pPr>
              <w:rPr>
                <w:color w:val="000000"/>
                <w:sz w:val="28"/>
                <w:szCs w:val="28"/>
              </w:rPr>
            </w:pPr>
          </w:p>
        </w:tc>
        <w:tc>
          <w:tcPr>
            <w:tcW w:w="1275" w:type="dxa"/>
            <w:vAlign w:val="center"/>
          </w:tcPr>
          <w:p w14:paraId="3C6933A2" w14:textId="77777777" w:rsidR="00EE1209" w:rsidRPr="00EE1209" w:rsidRDefault="00EE1209" w:rsidP="00EE1209">
            <w:pPr>
              <w:jc w:val="center"/>
              <w:rPr>
                <w:color w:val="000000"/>
                <w:sz w:val="28"/>
                <w:szCs w:val="28"/>
              </w:rPr>
            </w:pPr>
            <w:r w:rsidRPr="00EE1209">
              <w:rPr>
                <w:color w:val="000000"/>
                <w:sz w:val="28"/>
                <w:szCs w:val="28"/>
              </w:rPr>
              <w:t>2025 г.</w:t>
            </w:r>
          </w:p>
        </w:tc>
        <w:tc>
          <w:tcPr>
            <w:tcW w:w="1418" w:type="dxa"/>
            <w:vAlign w:val="center"/>
          </w:tcPr>
          <w:p w14:paraId="2AEEB4F4" w14:textId="77777777" w:rsidR="00EE1209" w:rsidRPr="00EE1209" w:rsidRDefault="00EE1209" w:rsidP="00EE1209">
            <w:pPr>
              <w:jc w:val="center"/>
              <w:rPr>
                <w:color w:val="000000"/>
                <w:sz w:val="28"/>
                <w:szCs w:val="28"/>
              </w:rPr>
            </w:pPr>
            <w:r w:rsidRPr="00EE1209">
              <w:rPr>
                <w:color w:val="000000"/>
                <w:sz w:val="28"/>
                <w:szCs w:val="28"/>
              </w:rPr>
              <w:t>5242,39</w:t>
            </w:r>
          </w:p>
        </w:tc>
        <w:tc>
          <w:tcPr>
            <w:tcW w:w="2410" w:type="dxa"/>
            <w:vMerge/>
          </w:tcPr>
          <w:p w14:paraId="22A0CC16" w14:textId="77777777" w:rsidR="00EE1209" w:rsidRPr="00EE1209" w:rsidRDefault="00EE1209" w:rsidP="00EE1209">
            <w:pPr>
              <w:jc w:val="center"/>
              <w:rPr>
                <w:color w:val="000000"/>
                <w:sz w:val="28"/>
                <w:szCs w:val="28"/>
              </w:rPr>
            </w:pPr>
          </w:p>
        </w:tc>
        <w:tc>
          <w:tcPr>
            <w:tcW w:w="850" w:type="dxa"/>
            <w:vAlign w:val="center"/>
          </w:tcPr>
          <w:p w14:paraId="0DC21A7F"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6A7F3DF2"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5AF7F1F9" w14:textId="77777777" w:rsidTr="00081F7C">
        <w:trPr>
          <w:gridAfter w:val="1"/>
          <w:wAfter w:w="7" w:type="dxa"/>
          <w:trHeight w:val="509"/>
          <w:jc w:val="center"/>
        </w:trPr>
        <w:tc>
          <w:tcPr>
            <w:tcW w:w="636" w:type="dxa"/>
            <w:vAlign w:val="center"/>
          </w:tcPr>
          <w:p w14:paraId="5975724F" w14:textId="77777777" w:rsidR="00EE1209" w:rsidRPr="00EE1209" w:rsidRDefault="00EE1209" w:rsidP="00EE1209">
            <w:pPr>
              <w:jc w:val="center"/>
              <w:rPr>
                <w:color w:val="000000"/>
                <w:sz w:val="28"/>
                <w:szCs w:val="28"/>
              </w:rPr>
            </w:pPr>
            <w:r w:rsidRPr="00EE1209">
              <w:rPr>
                <w:color w:val="000000"/>
                <w:sz w:val="28"/>
                <w:szCs w:val="28"/>
              </w:rPr>
              <w:t>2.3.</w:t>
            </w:r>
          </w:p>
        </w:tc>
        <w:tc>
          <w:tcPr>
            <w:tcW w:w="2620" w:type="dxa"/>
            <w:gridSpan w:val="2"/>
            <w:vMerge/>
          </w:tcPr>
          <w:p w14:paraId="09AF13E0" w14:textId="77777777" w:rsidR="00EE1209" w:rsidRPr="00EE1209" w:rsidRDefault="00EE1209" w:rsidP="00EE1209">
            <w:pPr>
              <w:rPr>
                <w:color w:val="000000"/>
                <w:sz w:val="28"/>
                <w:szCs w:val="28"/>
              </w:rPr>
            </w:pPr>
          </w:p>
        </w:tc>
        <w:tc>
          <w:tcPr>
            <w:tcW w:w="1275" w:type="dxa"/>
            <w:vAlign w:val="center"/>
          </w:tcPr>
          <w:p w14:paraId="1C9A1D51" w14:textId="77777777" w:rsidR="00EE1209" w:rsidRPr="00EE1209" w:rsidRDefault="00EE1209" w:rsidP="00EE1209">
            <w:pPr>
              <w:jc w:val="center"/>
              <w:rPr>
                <w:color w:val="000000"/>
                <w:sz w:val="28"/>
                <w:szCs w:val="28"/>
              </w:rPr>
            </w:pPr>
            <w:r w:rsidRPr="00EE1209">
              <w:rPr>
                <w:color w:val="000000"/>
                <w:sz w:val="28"/>
                <w:szCs w:val="28"/>
              </w:rPr>
              <w:t>2026 г.</w:t>
            </w:r>
          </w:p>
        </w:tc>
        <w:tc>
          <w:tcPr>
            <w:tcW w:w="1418" w:type="dxa"/>
            <w:vAlign w:val="center"/>
          </w:tcPr>
          <w:p w14:paraId="5F6374F4" w14:textId="77777777" w:rsidR="00EE1209" w:rsidRPr="00EE1209" w:rsidRDefault="00EE1209" w:rsidP="00EE1209">
            <w:pPr>
              <w:jc w:val="center"/>
              <w:rPr>
                <w:color w:val="000000"/>
                <w:sz w:val="28"/>
                <w:szCs w:val="28"/>
              </w:rPr>
            </w:pPr>
            <w:r w:rsidRPr="00EE1209">
              <w:rPr>
                <w:color w:val="000000"/>
                <w:sz w:val="28"/>
                <w:szCs w:val="28"/>
              </w:rPr>
              <w:t>5924,39</w:t>
            </w:r>
          </w:p>
        </w:tc>
        <w:tc>
          <w:tcPr>
            <w:tcW w:w="2410" w:type="dxa"/>
            <w:vMerge/>
          </w:tcPr>
          <w:p w14:paraId="058AAE41" w14:textId="77777777" w:rsidR="00EE1209" w:rsidRPr="00EE1209" w:rsidRDefault="00EE1209" w:rsidP="00EE1209">
            <w:pPr>
              <w:jc w:val="center"/>
              <w:rPr>
                <w:color w:val="000000"/>
                <w:sz w:val="28"/>
                <w:szCs w:val="28"/>
              </w:rPr>
            </w:pPr>
          </w:p>
        </w:tc>
        <w:tc>
          <w:tcPr>
            <w:tcW w:w="850" w:type="dxa"/>
            <w:vAlign w:val="center"/>
          </w:tcPr>
          <w:p w14:paraId="344B9F86"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54339C17"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5F781089" w14:textId="77777777" w:rsidTr="00081F7C">
        <w:trPr>
          <w:gridAfter w:val="1"/>
          <w:wAfter w:w="7" w:type="dxa"/>
          <w:trHeight w:val="509"/>
          <w:jc w:val="center"/>
        </w:trPr>
        <w:tc>
          <w:tcPr>
            <w:tcW w:w="636" w:type="dxa"/>
            <w:vAlign w:val="center"/>
          </w:tcPr>
          <w:p w14:paraId="750AD291" w14:textId="77777777" w:rsidR="00EE1209" w:rsidRPr="00EE1209" w:rsidRDefault="00EE1209" w:rsidP="00EE1209">
            <w:pPr>
              <w:jc w:val="center"/>
              <w:rPr>
                <w:color w:val="000000"/>
                <w:sz w:val="28"/>
                <w:szCs w:val="28"/>
              </w:rPr>
            </w:pPr>
            <w:r w:rsidRPr="00EE1209">
              <w:rPr>
                <w:color w:val="000000"/>
                <w:sz w:val="28"/>
                <w:szCs w:val="28"/>
              </w:rPr>
              <w:t>2.4.</w:t>
            </w:r>
          </w:p>
        </w:tc>
        <w:tc>
          <w:tcPr>
            <w:tcW w:w="2620" w:type="dxa"/>
            <w:gridSpan w:val="2"/>
            <w:vMerge/>
          </w:tcPr>
          <w:p w14:paraId="3B3D0135" w14:textId="77777777" w:rsidR="00EE1209" w:rsidRPr="00EE1209" w:rsidRDefault="00EE1209" w:rsidP="00EE1209">
            <w:pPr>
              <w:rPr>
                <w:color w:val="000000"/>
                <w:sz w:val="28"/>
                <w:szCs w:val="28"/>
              </w:rPr>
            </w:pPr>
          </w:p>
        </w:tc>
        <w:tc>
          <w:tcPr>
            <w:tcW w:w="1275" w:type="dxa"/>
            <w:vAlign w:val="center"/>
          </w:tcPr>
          <w:p w14:paraId="2E6423E6" w14:textId="77777777" w:rsidR="00EE1209" w:rsidRPr="00EE1209" w:rsidRDefault="00EE1209" w:rsidP="00EE1209">
            <w:pPr>
              <w:jc w:val="center"/>
              <w:rPr>
                <w:color w:val="000000"/>
                <w:sz w:val="28"/>
                <w:szCs w:val="28"/>
              </w:rPr>
            </w:pPr>
            <w:r w:rsidRPr="00EE1209">
              <w:rPr>
                <w:color w:val="000000"/>
                <w:sz w:val="28"/>
                <w:szCs w:val="28"/>
              </w:rPr>
              <w:t>2027 г.</w:t>
            </w:r>
          </w:p>
        </w:tc>
        <w:tc>
          <w:tcPr>
            <w:tcW w:w="1418" w:type="dxa"/>
            <w:vAlign w:val="center"/>
          </w:tcPr>
          <w:p w14:paraId="52C1F9A2" w14:textId="77777777" w:rsidR="00EE1209" w:rsidRPr="00EE1209" w:rsidRDefault="00EE1209" w:rsidP="00EE1209">
            <w:pPr>
              <w:jc w:val="center"/>
              <w:rPr>
                <w:color w:val="000000"/>
                <w:sz w:val="28"/>
                <w:szCs w:val="28"/>
              </w:rPr>
            </w:pPr>
            <w:r w:rsidRPr="00EE1209">
              <w:rPr>
                <w:color w:val="000000"/>
                <w:sz w:val="28"/>
                <w:szCs w:val="28"/>
              </w:rPr>
              <w:t>5557,33</w:t>
            </w:r>
          </w:p>
        </w:tc>
        <w:tc>
          <w:tcPr>
            <w:tcW w:w="2410" w:type="dxa"/>
            <w:vMerge/>
          </w:tcPr>
          <w:p w14:paraId="769295D6" w14:textId="77777777" w:rsidR="00EE1209" w:rsidRPr="00EE1209" w:rsidRDefault="00EE1209" w:rsidP="00EE1209">
            <w:pPr>
              <w:jc w:val="center"/>
              <w:rPr>
                <w:color w:val="000000"/>
                <w:sz w:val="28"/>
                <w:szCs w:val="28"/>
              </w:rPr>
            </w:pPr>
          </w:p>
        </w:tc>
        <w:tc>
          <w:tcPr>
            <w:tcW w:w="850" w:type="dxa"/>
            <w:vAlign w:val="center"/>
          </w:tcPr>
          <w:p w14:paraId="708B38B6"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80B95A1"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795915D" w14:textId="77777777" w:rsidTr="00081F7C">
        <w:trPr>
          <w:gridAfter w:val="1"/>
          <w:wAfter w:w="7" w:type="dxa"/>
          <w:trHeight w:val="509"/>
          <w:jc w:val="center"/>
        </w:trPr>
        <w:tc>
          <w:tcPr>
            <w:tcW w:w="636" w:type="dxa"/>
            <w:vAlign w:val="center"/>
          </w:tcPr>
          <w:p w14:paraId="1C1F49D0" w14:textId="77777777" w:rsidR="00EE1209" w:rsidRPr="00EE1209" w:rsidRDefault="00EE1209" w:rsidP="00EE1209">
            <w:pPr>
              <w:jc w:val="center"/>
              <w:rPr>
                <w:color w:val="000000"/>
                <w:sz w:val="28"/>
                <w:szCs w:val="28"/>
              </w:rPr>
            </w:pPr>
            <w:r w:rsidRPr="00EE1209">
              <w:rPr>
                <w:color w:val="000000"/>
                <w:sz w:val="28"/>
                <w:szCs w:val="28"/>
              </w:rPr>
              <w:t>2.5.</w:t>
            </w:r>
          </w:p>
        </w:tc>
        <w:tc>
          <w:tcPr>
            <w:tcW w:w="2620" w:type="dxa"/>
            <w:gridSpan w:val="2"/>
            <w:vMerge/>
          </w:tcPr>
          <w:p w14:paraId="775F7592" w14:textId="77777777" w:rsidR="00EE1209" w:rsidRPr="00EE1209" w:rsidRDefault="00EE1209" w:rsidP="00EE1209">
            <w:pPr>
              <w:rPr>
                <w:color w:val="000000"/>
                <w:sz w:val="28"/>
                <w:szCs w:val="28"/>
              </w:rPr>
            </w:pPr>
          </w:p>
        </w:tc>
        <w:tc>
          <w:tcPr>
            <w:tcW w:w="1275" w:type="dxa"/>
            <w:vAlign w:val="center"/>
          </w:tcPr>
          <w:p w14:paraId="242E470B" w14:textId="77777777" w:rsidR="00EE1209" w:rsidRPr="00EE1209" w:rsidRDefault="00EE1209" w:rsidP="00EE1209">
            <w:pPr>
              <w:jc w:val="center"/>
              <w:rPr>
                <w:color w:val="000000"/>
                <w:sz w:val="28"/>
                <w:szCs w:val="28"/>
              </w:rPr>
            </w:pPr>
            <w:r w:rsidRPr="00EE1209">
              <w:rPr>
                <w:color w:val="000000"/>
                <w:sz w:val="28"/>
                <w:szCs w:val="28"/>
              </w:rPr>
              <w:t>2028 г.</w:t>
            </w:r>
          </w:p>
        </w:tc>
        <w:tc>
          <w:tcPr>
            <w:tcW w:w="1418" w:type="dxa"/>
            <w:vAlign w:val="center"/>
          </w:tcPr>
          <w:p w14:paraId="1E684525" w14:textId="77777777" w:rsidR="00EE1209" w:rsidRPr="00EE1209" w:rsidRDefault="00EE1209" w:rsidP="00EE1209">
            <w:pPr>
              <w:jc w:val="center"/>
              <w:rPr>
                <w:color w:val="000000"/>
                <w:sz w:val="28"/>
                <w:szCs w:val="28"/>
              </w:rPr>
            </w:pPr>
            <w:r w:rsidRPr="00EE1209">
              <w:rPr>
                <w:color w:val="000000"/>
                <w:sz w:val="28"/>
                <w:szCs w:val="28"/>
              </w:rPr>
              <w:t>5721,83</w:t>
            </w:r>
          </w:p>
        </w:tc>
        <w:tc>
          <w:tcPr>
            <w:tcW w:w="2410" w:type="dxa"/>
            <w:vMerge/>
          </w:tcPr>
          <w:p w14:paraId="21314F3F" w14:textId="77777777" w:rsidR="00EE1209" w:rsidRPr="00EE1209" w:rsidRDefault="00EE1209" w:rsidP="00EE1209">
            <w:pPr>
              <w:jc w:val="center"/>
              <w:rPr>
                <w:color w:val="000000"/>
                <w:sz w:val="28"/>
                <w:szCs w:val="28"/>
              </w:rPr>
            </w:pPr>
          </w:p>
        </w:tc>
        <w:tc>
          <w:tcPr>
            <w:tcW w:w="850" w:type="dxa"/>
            <w:vAlign w:val="center"/>
          </w:tcPr>
          <w:p w14:paraId="7BB9DD34"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468125F"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527355A9" w14:textId="77777777" w:rsidTr="00081F7C">
        <w:trPr>
          <w:gridAfter w:val="1"/>
          <w:wAfter w:w="7" w:type="dxa"/>
          <w:trHeight w:val="509"/>
          <w:jc w:val="center"/>
        </w:trPr>
        <w:tc>
          <w:tcPr>
            <w:tcW w:w="636" w:type="dxa"/>
            <w:vAlign w:val="center"/>
          </w:tcPr>
          <w:p w14:paraId="4FF6883B" w14:textId="77777777" w:rsidR="00EE1209" w:rsidRPr="00EE1209" w:rsidRDefault="00EE1209" w:rsidP="00EE1209">
            <w:pPr>
              <w:jc w:val="center"/>
              <w:rPr>
                <w:color w:val="000000"/>
                <w:sz w:val="28"/>
                <w:szCs w:val="28"/>
              </w:rPr>
            </w:pPr>
            <w:r w:rsidRPr="00EE1209">
              <w:rPr>
                <w:color w:val="000000"/>
                <w:sz w:val="28"/>
                <w:szCs w:val="28"/>
              </w:rPr>
              <w:t>2.6.</w:t>
            </w:r>
          </w:p>
        </w:tc>
        <w:tc>
          <w:tcPr>
            <w:tcW w:w="2620" w:type="dxa"/>
            <w:gridSpan w:val="2"/>
            <w:vMerge/>
          </w:tcPr>
          <w:p w14:paraId="3FD52B68" w14:textId="77777777" w:rsidR="00EE1209" w:rsidRPr="00EE1209" w:rsidRDefault="00EE1209" w:rsidP="00EE1209">
            <w:pPr>
              <w:rPr>
                <w:color w:val="000000"/>
                <w:sz w:val="28"/>
                <w:szCs w:val="28"/>
              </w:rPr>
            </w:pPr>
          </w:p>
        </w:tc>
        <w:tc>
          <w:tcPr>
            <w:tcW w:w="1275" w:type="dxa"/>
            <w:vAlign w:val="center"/>
          </w:tcPr>
          <w:p w14:paraId="6FEF04CD" w14:textId="77777777" w:rsidR="00EE1209" w:rsidRPr="00EE1209" w:rsidRDefault="00EE1209" w:rsidP="00EE1209">
            <w:pPr>
              <w:jc w:val="center"/>
              <w:rPr>
                <w:color w:val="000000"/>
                <w:sz w:val="28"/>
                <w:szCs w:val="28"/>
              </w:rPr>
            </w:pPr>
            <w:r w:rsidRPr="00EE1209">
              <w:rPr>
                <w:color w:val="000000"/>
                <w:sz w:val="28"/>
                <w:szCs w:val="28"/>
              </w:rPr>
              <w:t>2029 г.</w:t>
            </w:r>
          </w:p>
        </w:tc>
        <w:tc>
          <w:tcPr>
            <w:tcW w:w="1418" w:type="dxa"/>
            <w:vAlign w:val="center"/>
          </w:tcPr>
          <w:p w14:paraId="3F982C60" w14:textId="77777777" w:rsidR="00EE1209" w:rsidRPr="00EE1209" w:rsidRDefault="00EE1209" w:rsidP="00EE1209">
            <w:pPr>
              <w:jc w:val="center"/>
              <w:rPr>
                <w:color w:val="000000"/>
                <w:sz w:val="28"/>
                <w:szCs w:val="28"/>
              </w:rPr>
            </w:pPr>
            <w:r w:rsidRPr="00EE1209">
              <w:rPr>
                <w:color w:val="000000"/>
                <w:sz w:val="28"/>
                <w:szCs w:val="28"/>
              </w:rPr>
              <w:t>5891,20</w:t>
            </w:r>
          </w:p>
        </w:tc>
        <w:tc>
          <w:tcPr>
            <w:tcW w:w="2410" w:type="dxa"/>
            <w:vMerge/>
          </w:tcPr>
          <w:p w14:paraId="4BEB3B1C" w14:textId="77777777" w:rsidR="00EE1209" w:rsidRPr="00EE1209" w:rsidRDefault="00EE1209" w:rsidP="00EE1209">
            <w:pPr>
              <w:jc w:val="center"/>
              <w:rPr>
                <w:color w:val="000000"/>
                <w:sz w:val="28"/>
                <w:szCs w:val="28"/>
              </w:rPr>
            </w:pPr>
          </w:p>
        </w:tc>
        <w:tc>
          <w:tcPr>
            <w:tcW w:w="850" w:type="dxa"/>
            <w:vAlign w:val="center"/>
          </w:tcPr>
          <w:p w14:paraId="1A479204"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46B96C0F"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5B52C53" w14:textId="77777777" w:rsidTr="00081F7C">
        <w:trPr>
          <w:gridAfter w:val="1"/>
          <w:wAfter w:w="7" w:type="dxa"/>
          <w:trHeight w:val="509"/>
          <w:jc w:val="center"/>
        </w:trPr>
        <w:tc>
          <w:tcPr>
            <w:tcW w:w="636" w:type="dxa"/>
            <w:vAlign w:val="center"/>
          </w:tcPr>
          <w:p w14:paraId="2DAA28E9" w14:textId="77777777" w:rsidR="00EE1209" w:rsidRPr="00EE1209" w:rsidRDefault="00EE1209" w:rsidP="00EE1209">
            <w:pPr>
              <w:jc w:val="center"/>
              <w:rPr>
                <w:color w:val="000000"/>
                <w:sz w:val="28"/>
                <w:szCs w:val="28"/>
              </w:rPr>
            </w:pPr>
            <w:r w:rsidRPr="00EE1209">
              <w:rPr>
                <w:color w:val="000000"/>
                <w:sz w:val="28"/>
                <w:szCs w:val="28"/>
              </w:rPr>
              <w:t>2.7.</w:t>
            </w:r>
          </w:p>
        </w:tc>
        <w:tc>
          <w:tcPr>
            <w:tcW w:w="2620" w:type="dxa"/>
            <w:gridSpan w:val="2"/>
            <w:vMerge/>
          </w:tcPr>
          <w:p w14:paraId="73F0376D" w14:textId="77777777" w:rsidR="00EE1209" w:rsidRPr="00EE1209" w:rsidRDefault="00EE1209" w:rsidP="00EE1209">
            <w:pPr>
              <w:rPr>
                <w:color w:val="000000"/>
                <w:sz w:val="28"/>
                <w:szCs w:val="28"/>
              </w:rPr>
            </w:pPr>
          </w:p>
        </w:tc>
        <w:tc>
          <w:tcPr>
            <w:tcW w:w="1275" w:type="dxa"/>
            <w:vAlign w:val="center"/>
          </w:tcPr>
          <w:p w14:paraId="618B470F" w14:textId="77777777" w:rsidR="00EE1209" w:rsidRPr="00EE1209" w:rsidRDefault="00EE1209" w:rsidP="00EE1209">
            <w:pPr>
              <w:jc w:val="center"/>
              <w:rPr>
                <w:color w:val="000000"/>
                <w:sz w:val="28"/>
                <w:szCs w:val="28"/>
              </w:rPr>
            </w:pPr>
            <w:r w:rsidRPr="00EE1209">
              <w:rPr>
                <w:color w:val="000000"/>
                <w:sz w:val="28"/>
                <w:szCs w:val="28"/>
              </w:rPr>
              <w:t xml:space="preserve">2030 г. </w:t>
            </w:r>
          </w:p>
        </w:tc>
        <w:tc>
          <w:tcPr>
            <w:tcW w:w="1418" w:type="dxa"/>
            <w:vAlign w:val="center"/>
          </w:tcPr>
          <w:p w14:paraId="3731EB08" w14:textId="77777777" w:rsidR="00EE1209" w:rsidRPr="00EE1209" w:rsidRDefault="00EE1209" w:rsidP="00EE1209">
            <w:pPr>
              <w:jc w:val="center"/>
              <w:rPr>
                <w:color w:val="000000"/>
                <w:sz w:val="28"/>
                <w:szCs w:val="28"/>
              </w:rPr>
            </w:pPr>
            <w:r w:rsidRPr="00EE1209">
              <w:rPr>
                <w:color w:val="000000"/>
                <w:sz w:val="28"/>
                <w:szCs w:val="28"/>
              </w:rPr>
              <w:t>6065,57</w:t>
            </w:r>
          </w:p>
        </w:tc>
        <w:tc>
          <w:tcPr>
            <w:tcW w:w="2410" w:type="dxa"/>
            <w:vMerge/>
          </w:tcPr>
          <w:p w14:paraId="111270EB" w14:textId="77777777" w:rsidR="00EE1209" w:rsidRPr="00EE1209" w:rsidRDefault="00EE1209" w:rsidP="00EE1209">
            <w:pPr>
              <w:jc w:val="center"/>
              <w:rPr>
                <w:color w:val="000000"/>
                <w:sz w:val="28"/>
                <w:szCs w:val="28"/>
              </w:rPr>
            </w:pPr>
          </w:p>
        </w:tc>
        <w:tc>
          <w:tcPr>
            <w:tcW w:w="850" w:type="dxa"/>
            <w:vAlign w:val="center"/>
          </w:tcPr>
          <w:p w14:paraId="0B82A723"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E52B34C"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470EB80" w14:textId="77777777" w:rsidTr="00081F7C">
        <w:trPr>
          <w:gridAfter w:val="1"/>
          <w:wAfter w:w="7" w:type="dxa"/>
          <w:trHeight w:val="509"/>
          <w:jc w:val="center"/>
        </w:trPr>
        <w:tc>
          <w:tcPr>
            <w:tcW w:w="636" w:type="dxa"/>
            <w:vAlign w:val="center"/>
          </w:tcPr>
          <w:p w14:paraId="02722B19" w14:textId="77777777" w:rsidR="00EE1209" w:rsidRPr="00EE1209" w:rsidRDefault="00EE1209" w:rsidP="00EE1209">
            <w:pPr>
              <w:jc w:val="center"/>
              <w:rPr>
                <w:color w:val="000000"/>
                <w:sz w:val="28"/>
                <w:szCs w:val="28"/>
              </w:rPr>
            </w:pPr>
            <w:r w:rsidRPr="00EE1209">
              <w:rPr>
                <w:color w:val="000000"/>
                <w:sz w:val="28"/>
                <w:szCs w:val="28"/>
              </w:rPr>
              <w:t>2.8.</w:t>
            </w:r>
          </w:p>
        </w:tc>
        <w:tc>
          <w:tcPr>
            <w:tcW w:w="2620" w:type="dxa"/>
            <w:gridSpan w:val="2"/>
            <w:vMerge/>
          </w:tcPr>
          <w:p w14:paraId="70EC015F" w14:textId="77777777" w:rsidR="00EE1209" w:rsidRPr="00EE1209" w:rsidRDefault="00EE1209" w:rsidP="00EE1209">
            <w:pPr>
              <w:rPr>
                <w:color w:val="000000"/>
                <w:sz w:val="28"/>
                <w:szCs w:val="28"/>
              </w:rPr>
            </w:pPr>
          </w:p>
        </w:tc>
        <w:tc>
          <w:tcPr>
            <w:tcW w:w="1275" w:type="dxa"/>
            <w:vAlign w:val="center"/>
          </w:tcPr>
          <w:p w14:paraId="28FD888F" w14:textId="77777777" w:rsidR="00EE1209" w:rsidRPr="00EE1209" w:rsidRDefault="00EE1209" w:rsidP="00EE1209">
            <w:pPr>
              <w:jc w:val="center"/>
              <w:rPr>
                <w:color w:val="000000"/>
                <w:sz w:val="28"/>
                <w:szCs w:val="28"/>
              </w:rPr>
            </w:pPr>
            <w:r w:rsidRPr="00EE1209">
              <w:rPr>
                <w:color w:val="000000"/>
                <w:sz w:val="28"/>
                <w:szCs w:val="28"/>
              </w:rPr>
              <w:t>2031 г.</w:t>
            </w:r>
          </w:p>
        </w:tc>
        <w:tc>
          <w:tcPr>
            <w:tcW w:w="1418" w:type="dxa"/>
            <w:vAlign w:val="center"/>
          </w:tcPr>
          <w:p w14:paraId="216CA7D9" w14:textId="77777777" w:rsidR="00EE1209" w:rsidRPr="00EE1209" w:rsidRDefault="00EE1209" w:rsidP="00EE1209">
            <w:pPr>
              <w:jc w:val="center"/>
              <w:rPr>
                <w:color w:val="000000"/>
                <w:sz w:val="28"/>
                <w:szCs w:val="28"/>
              </w:rPr>
            </w:pPr>
            <w:r w:rsidRPr="00EE1209">
              <w:rPr>
                <w:color w:val="000000"/>
                <w:sz w:val="28"/>
                <w:szCs w:val="28"/>
              </w:rPr>
              <w:t>6245,12</w:t>
            </w:r>
          </w:p>
        </w:tc>
        <w:tc>
          <w:tcPr>
            <w:tcW w:w="2410" w:type="dxa"/>
            <w:vMerge/>
          </w:tcPr>
          <w:p w14:paraId="606FF7C3" w14:textId="77777777" w:rsidR="00EE1209" w:rsidRPr="00EE1209" w:rsidRDefault="00EE1209" w:rsidP="00EE1209">
            <w:pPr>
              <w:jc w:val="center"/>
              <w:rPr>
                <w:color w:val="000000"/>
                <w:sz w:val="28"/>
                <w:szCs w:val="28"/>
              </w:rPr>
            </w:pPr>
          </w:p>
        </w:tc>
        <w:tc>
          <w:tcPr>
            <w:tcW w:w="850" w:type="dxa"/>
            <w:vAlign w:val="center"/>
          </w:tcPr>
          <w:p w14:paraId="4280DC11"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6487450D"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16ECD54B" w14:textId="77777777" w:rsidTr="00081F7C">
        <w:trPr>
          <w:gridAfter w:val="1"/>
          <w:wAfter w:w="7" w:type="dxa"/>
          <w:trHeight w:val="509"/>
          <w:jc w:val="center"/>
        </w:trPr>
        <w:tc>
          <w:tcPr>
            <w:tcW w:w="636" w:type="dxa"/>
            <w:vAlign w:val="center"/>
          </w:tcPr>
          <w:p w14:paraId="6B0756ED" w14:textId="77777777" w:rsidR="00EE1209" w:rsidRPr="00EE1209" w:rsidRDefault="00EE1209" w:rsidP="00EE1209">
            <w:pPr>
              <w:jc w:val="center"/>
              <w:rPr>
                <w:color w:val="000000"/>
                <w:sz w:val="28"/>
                <w:szCs w:val="28"/>
              </w:rPr>
            </w:pPr>
            <w:r w:rsidRPr="00EE1209">
              <w:rPr>
                <w:color w:val="000000"/>
                <w:sz w:val="28"/>
                <w:szCs w:val="28"/>
              </w:rPr>
              <w:t>2.9.</w:t>
            </w:r>
          </w:p>
        </w:tc>
        <w:tc>
          <w:tcPr>
            <w:tcW w:w="2620" w:type="dxa"/>
            <w:gridSpan w:val="2"/>
            <w:vMerge/>
          </w:tcPr>
          <w:p w14:paraId="139EC29A" w14:textId="77777777" w:rsidR="00EE1209" w:rsidRPr="00EE1209" w:rsidRDefault="00EE1209" w:rsidP="00EE1209">
            <w:pPr>
              <w:rPr>
                <w:color w:val="000000"/>
                <w:sz w:val="28"/>
                <w:szCs w:val="28"/>
              </w:rPr>
            </w:pPr>
          </w:p>
        </w:tc>
        <w:tc>
          <w:tcPr>
            <w:tcW w:w="1275" w:type="dxa"/>
            <w:vAlign w:val="center"/>
          </w:tcPr>
          <w:p w14:paraId="4C9C5534" w14:textId="77777777" w:rsidR="00EE1209" w:rsidRPr="00EE1209" w:rsidRDefault="00EE1209" w:rsidP="00EE1209">
            <w:pPr>
              <w:jc w:val="center"/>
              <w:rPr>
                <w:color w:val="000000"/>
                <w:sz w:val="28"/>
                <w:szCs w:val="28"/>
              </w:rPr>
            </w:pPr>
            <w:r w:rsidRPr="00EE1209">
              <w:rPr>
                <w:color w:val="000000"/>
                <w:sz w:val="28"/>
                <w:szCs w:val="28"/>
              </w:rPr>
              <w:t>2032 г.</w:t>
            </w:r>
          </w:p>
        </w:tc>
        <w:tc>
          <w:tcPr>
            <w:tcW w:w="1418" w:type="dxa"/>
            <w:vAlign w:val="center"/>
          </w:tcPr>
          <w:p w14:paraId="247D7BC4" w14:textId="77777777" w:rsidR="00EE1209" w:rsidRPr="00EE1209" w:rsidRDefault="00EE1209" w:rsidP="00EE1209">
            <w:pPr>
              <w:jc w:val="center"/>
              <w:rPr>
                <w:color w:val="000000"/>
                <w:sz w:val="28"/>
                <w:szCs w:val="28"/>
              </w:rPr>
            </w:pPr>
            <w:r w:rsidRPr="00EE1209">
              <w:rPr>
                <w:color w:val="000000"/>
                <w:sz w:val="28"/>
                <w:szCs w:val="28"/>
              </w:rPr>
              <w:t>6429,97</w:t>
            </w:r>
          </w:p>
        </w:tc>
        <w:tc>
          <w:tcPr>
            <w:tcW w:w="2410" w:type="dxa"/>
            <w:vMerge/>
          </w:tcPr>
          <w:p w14:paraId="7D01D9CD" w14:textId="77777777" w:rsidR="00EE1209" w:rsidRPr="00EE1209" w:rsidRDefault="00EE1209" w:rsidP="00EE1209">
            <w:pPr>
              <w:jc w:val="center"/>
              <w:rPr>
                <w:color w:val="000000"/>
                <w:sz w:val="28"/>
                <w:szCs w:val="28"/>
              </w:rPr>
            </w:pPr>
          </w:p>
        </w:tc>
        <w:tc>
          <w:tcPr>
            <w:tcW w:w="850" w:type="dxa"/>
            <w:vAlign w:val="center"/>
          </w:tcPr>
          <w:p w14:paraId="4B0D983D"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63964548"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51C32F7" w14:textId="77777777" w:rsidTr="00081F7C">
        <w:trPr>
          <w:trHeight w:val="786"/>
          <w:jc w:val="center"/>
        </w:trPr>
        <w:tc>
          <w:tcPr>
            <w:tcW w:w="9806" w:type="dxa"/>
            <w:gridSpan w:val="9"/>
            <w:vAlign w:val="center"/>
          </w:tcPr>
          <w:p w14:paraId="16BF5492" w14:textId="77777777" w:rsidR="00EE1209" w:rsidRPr="00EE1209" w:rsidRDefault="00EE1209" w:rsidP="00EE1209">
            <w:pPr>
              <w:numPr>
                <w:ilvl w:val="0"/>
                <w:numId w:val="9"/>
              </w:numPr>
              <w:contextualSpacing/>
              <w:jc w:val="center"/>
              <w:rPr>
                <w:color w:val="000000"/>
                <w:sz w:val="28"/>
                <w:szCs w:val="28"/>
              </w:rPr>
            </w:pPr>
            <w:r w:rsidRPr="00EE1209">
              <w:rPr>
                <w:color w:val="000000"/>
                <w:sz w:val="28"/>
                <w:szCs w:val="28"/>
              </w:rPr>
              <w:t>Водоотведение (прием, очистка</w:t>
            </w:r>
            <w:r w:rsidRPr="00EE1209">
              <w:rPr>
                <w:color w:val="000000"/>
              </w:rPr>
              <w:t>)</w:t>
            </w:r>
            <w:r w:rsidRPr="00EE1209">
              <w:rPr>
                <w:color w:val="000000"/>
                <w:sz w:val="28"/>
                <w:szCs w:val="28"/>
              </w:rPr>
              <w:t xml:space="preserve"> (Анжеро-Судженский городской округ, за исключением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33682DD1" w14:textId="77777777" w:rsidTr="00081F7C">
        <w:trPr>
          <w:jc w:val="center"/>
        </w:trPr>
        <w:tc>
          <w:tcPr>
            <w:tcW w:w="704" w:type="dxa"/>
            <w:gridSpan w:val="2"/>
            <w:vAlign w:val="center"/>
          </w:tcPr>
          <w:p w14:paraId="65DC03F9" w14:textId="77777777" w:rsidR="00EE1209" w:rsidRPr="00EE1209" w:rsidRDefault="00EE1209" w:rsidP="00EE1209">
            <w:pPr>
              <w:jc w:val="center"/>
              <w:rPr>
                <w:color w:val="000000"/>
                <w:sz w:val="28"/>
                <w:szCs w:val="28"/>
              </w:rPr>
            </w:pPr>
            <w:r w:rsidRPr="00EE1209">
              <w:rPr>
                <w:color w:val="000000"/>
                <w:sz w:val="28"/>
                <w:szCs w:val="28"/>
              </w:rPr>
              <w:t>1</w:t>
            </w:r>
          </w:p>
        </w:tc>
        <w:tc>
          <w:tcPr>
            <w:tcW w:w="2552" w:type="dxa"/>
            <w:vAlign w:val="center"/>
          </w:tcPr>
          <w:p w14:paraId="449143EB" w14:textId="77777777" w:rsidR="00EE1209" w:rsidRPr="00EE1209" w:rsidRDefault="00EE1209" w:rsidP="00EE1209">
            <w:pPr>
              <w:jc w:val="center"/>
              <w:rPr>
                <w:color w:val="000000"/>
                <w:sz w:val="28"/>
                <w:szCs w:val="28"/>
              </w:rPr>
            </w:pPr>
            <w:r w:rsidRPr="00EE1209">
              <w:rPr>
                <w:color w:val="000000"/>
                <w:sz w:val="28"/>
                <w:szCs w:val="28"/>
              </w:rPr>
              <w:t>2</w:t>
            </w:r>
          </w:p>
        </w:tc>
        <w:tc>
          <w:tcPr>
            <w:tcW w:w="1275" w:type="dxa"/>
            <w:vAlign w:val="center"/>
          </w:tcPr>
          <w:p w14:paraId="13E76DC2" w14:textId="77777777" w:rsidR="00EE1209" w:rsidRPr="00EE1209" w:rsidRDefault="00EE1209" w:rsidP="00EE1209">
            <w:pPr>
              <w:jc w:val="center"/>
              <w:rPr>
                <w:color w:val="000000"/>
                <w:sz w:val="28"/>
                <w:szCs w:val="28"/>
              </w:rPr>
            </w:pPr>
            <w:r w:rsidRPr="00EE1209">
              <w:rPr>
                <w:color w:val="000000"/>
                <w:sz w:val="28"/>
                <w:szCs w:val="28"/>
              </w:rPr>
              <w:t>3</w:t>
            </w:r>
          </w:p>
        </w:tc>
        <w:tc>
          <w:tcPr>
            <w:tcW w:w="1418" w:type="dxa"/>
            <w:vAlign w:val="center"/>
          </w:tcPr>
          <w:p w14:paraId="306A67B8" w14:textId="77777777" w:rsidR="00EE1209" w:rsidRPr="00EE1209" w:rsidRDefault="00EE1209" w:rsidP="00EE1209">
            <w:pPr>
              <w:jc w:val="center"/>
              <w:rPr>
                <w:color w:val="000000"/>
                <w:sz w:val="28"/>
                <w:szCs w:val="28"/>
              </w:rPr>
            </w:pPr>
            <w:r w:rsidRPr="00EE1209">
              <w:rPr>
                <w:color w:val="000000"/>
                <w:sz w:val="28"/>
                <w:szCs w:val="28"/>
              </w:rPr>
              <w:t>4</w:t>
            </w:r>
          </w:p>
        </w:tc>
        <w:tc>
          <w:tcPr>
            <w:tcW w:w="2410" w:type="dxa"/>
            <w:vAlign w:val="center"/>
          </w:tcPr>
          <w:p w14:paraId="7D19D92E" w14:textId="77777777" w:rsidR="00EE1209" w:rsidRPr="00EE1209" w:rsidRDefault="00EE1209" w:rsidP="00EE1209">
            <w:pPr>
              <w:jc w:val="center"/>
              <w:rPr>
                <w:color w:val="000000"/>
                <w:sz w:val="28"/>
                <w:szCs w:val="28"/>
              </w:rPr>
            </w:pPr>
            <w:r w:rsidRPr="00EE1209">
              <w:rPr>
                <w:color w:val="000000"/>
                <w:sz w:val="28"/>
                <w:szCs w:val="28"/>
              </w:rPr>
              <w:t>5</w:t>
            </w:r>
          </w:p>
        </w:tc>
        <w:tc>
          <w:tcPr>
            <w:tcW w:w="850" w:type="dxa"/>
            <w:vAlign w:val="center"/>
          </w:tcPr>
          <w:p w14:paraId="63ADA3A8" w14:textId="77777777" w:rsidR="00EE1209" w:rsidRPr="00EE1209" w:rsidRDefault="00EE1209" w:rsidP="00EE1209">
            <w:pPr>
              <w:jc w:val="center"/>
              <w:rPr>
                <w:color w:val="000000"/>
                <w:sz w:val="28"/>
                <w:szCs w:val="28"/>
              </w:rPr>
            </w:pPr>
            <w:r w:rsidRPr="00EE1209">
              <w:rPr>
                <w:color w:val="000000"/>
                <w:sz w:val="28"/>
                <w:szCs w:val="28"/>
              </w:rPr>
              <w:t>6</w:t>
            </w:r>
          </w:p>
        </w:tc>
        <w:tc>
          <w:tcPr>
            <w:tcW w:w="597" w:type="dxa"/>
            <w:gridSpan w:val="2"/>
            <w:vAlign w:val="center"/>
          </w:tcPr>
          <w:p w14:paraId="176C5E3E" w14:textId="77777777" w:rsidR="00EE1209" w:rsidRPr="00EE1209" w:rsidRDefault="00EE1209" w:rsidP="00EE1209">
            <w:pPr>
              <w:jc w:val="center"/>
              <w:rPr>
                <w:color w:val="000000"/>
                <w:sz w:val="28"/>
                <w:szCs w:val="28"/>
              </w:rPr>
            </w:pPr>
            <w:r w:rsidRPr="00EE1209">
              <w:rPr>
                <w:color w:val="000000"/>
                <w:sz w:val="28"/>
                <w:szCs w:val="28"/>
              </w:rPr>
              <w:t>7</w:t>
            </w:r>
          </w:p>
        </w:tc>
      </w:tr>
      <w:tr w:rsidR="00EE1209" w:rsidRPr="00EE1209" w14:paraId="1C730004" w14:textId="77777777" w:rsidTr="00081F7C">
        <w:trPr>
          <w:gridAfter w:val="1"/>
          <w:wAfter w:w="7" w:type="dxa"/>
          <w:trHeight w:val="553"/>
          <w:jc w:val="center"/>
        </w:trPr>
        <w:tc>
          <w:tcPr>
            <w:tcW w:w="704" w:type="dxa"/>
            <w:gridSpan w:val="2"/>
            <w:vAlign w:val="center"/>
          </w:tcPr>
          <w:p w14:paraId="3EB274BB" w14:textId="77777777" w:rsidR="00EE1209" w:rsidRPr="00EE1209" w:rsidRDefault="00EE1209" w:rsidP="00EE1209">
            <w:pPr>
              <w:jc w:val="center"/>
              <w:rPr>
                <w:color w:val="000000"/>
                <w:sz w:val="28"/>
                <w:szCs w:val="28"/>
              </w:rPr>
            </w:pPr>
            <w:r w:rsidRPr="00EE1209">
              <w:rPr>
                <w:color w:val="000000"/>
                <w:sz w:val="28"/>
                <w:szCs w:val="28"/>
              </w:rPr>
              <w:lastRenderedPageBreak/>
              <w:t>3.1.</w:t>
            </w:r>
          </w:p>
        </w:tc>
        <w:tc>
          <w:tcPr>
            <w:tcW w:w="2552" w:type="dxa"/>
            <w:vMerge w:val="restart"/>
            <w:vAlign w:val="center"/>
          </w:tcPr>
          <w:p w14:paraId="5F35008D" w14:textId="77777777" w:rsidR="00EE1209" w:rsidRPr="00EE1209" w:rsidRDefault="00EE1209" w:rsidP="00EE1209">
            <w:pPr>
              <w:jc w:val="center"/>
              <w:rPr>
                <w:color w:val="000000"/>
                <w:sz w:val="28"/>
                <w:szCs w:val="28"/>
              </w:rPr>
            </w:pPr>
            <w:r w:rsidRPr="00EE1209">
              <w:rPr>
                <w:color w:val="000000"/>
                <w:sz w:val="28"/>
                <w:szCs w:val="28"/>
              </w:rPr>
              <w:t>Капитальный ремонт</w:t>
            </w:r>
          </w:p>
        </w:tc>
        <w:tc>
          <w:tcPr>
            <w:tcW w:w="1275" w:type="dxa"/>
            <w:vAlign w:val="center"/>
          </w:tcPr>
          <w:p w14:paraId="0F62FA2A" w14:textId="77777777" w:rsidR="00EE1209" w:rsidRPr="00EE1209" w:rsidRDefault="00EE1209" w:rsidP="00EE1209">
            <w:pPr>
              <w:jc w:val="center"/>
              <w:rPr>
                <w:color w:val="000000"/>
                <w:sz w:val="28"/>
                <w:szCs w:val="28"/>
              </w:rPr>
            </w:pPr>
            <w:r w:rsidRPr="00EE1209">
              <w:rPr>
                <w:color w:val="000000"/>
                <w:sz w:val="28"/>
                <w:szCs w:val="28"/>
              </w:rPr>
              <w:t>2024 г.</w:t>
            </w:r>
          </w:p>
        </w:tc>
        <w:tc>
          <w:tcPr>
            <w:tcW w:w="1418" w:type="dxa"/>
            <w:vAlign w:val="center"/>
          </w:tcPr>
          <w:p w14:paraId="6323E809" w14:textId="77777777" w:rsidR="00EE1209" w:rsidRPr="00EE1209" w:rsidRDefault="00EE1209" w:rsidP="00EE1209">
            <w:pPr>
              <w:jc w:val="center"/>
              <w:rPr>
                <w:color w:val="000000"/>
                <w:sz w:val="28"/>
                <w:szCs w:val="28"/>
              </w:rPr>
            </w:pPr>
            <w:r w:rsidRPr="00EE1209">
              <w:rPr>
                <w:color w:val="000000"/>
                <w:sz w:val="28"/>
                <w:szCs w:val="28"/>
              </w:rPr>
              <w:t>3955,54</w:t>
            </w:r>
          </w:p>
        </w:tc>
        <w:tc>
          <w:tcPr>
            <w:tcW w:w="2410" w:type="dxa"/>
            <w:vMerge w:val="restart"/>
            <w:vAlign w:val="center"/>
          </w:tcPr>
          <w:p w14:paraId="738985BF" w14:textId="77777777" w:rsidR="00EE1209" w:rsidRPr="00EE1209" w:rsidRDefault="00EE1209" w:rsidP="00EE1209">
            <w:pPr>
              <w:jc w:val="center"/>
              <w:rPr>
                <w:color w:val="000000"/>
                <w:sz w:val="28"/>
                <w:szCs w:val="28"/>
              </w:rPr>
            </w:pPr>
            <w:r w:rsidRPr="00EE1209">
              <w:rPr>
                <w:color w:val="000000"/>
                <w:sz w:val="28"/>
                <w:szCs w:val="28"/>
              </w:rPr>
              <w:t>-</w:t>
            </w:r>
          </w:p>
        </w:tc>
        <w:tc>
          <w:tcPr>
            <w:tcW w:w="850" w:type="dxa"/>
            <w:vAlign w:val="center"/>
          </w:tcPr>
          <w:p w14:paraId="7DDCE07A"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1D9C9E56"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0CAF236C" w14:textId="77777777" w:rsidTr="00081F7C">
        <w:trPr>
          <w:gridAfter w:val="1"/>
          <w:wAfter w:w="7" w:type="dxa"/>
          <w:trHeight w:val="547"/>
          <w:jc w:val="center"/>
        </w:trPr>
        <w:tc>
          <w:tcPr>
            <w:tcW w:w="704" w:type="dxa"/>
            <w:gridSpan w:val="2"/>
            <w:vAlign w:val="center"/>
          </w:tcPr>
          <w:p w14:paraId="02D46AD4" w14:textId="77777777" w:rsidR="00EE1209" w:rsidRPr="00EE1209" w:rsidRDefault="00EE1209" w:rsidP="00EE1209">
            <w:pPr>
              <w:jc w:val="center"/>
              <w:rPr>
                <w:color w:val="000000"/>
                <w:sz w:val="28"/>
                <w:szCs w:val="28"/>
              </w:rPr>
            </w:pPr>
            <w:r w:rsidRPr="00EE1209">
              <w:rPr>
                <w:color w:val="000000"/>
                <w:sz w:val="28"/>
                <w:szCs w:val="28"/>
              </w:rPr>
              <w:t>3.2.</w:t>
            </w:r>
          </w:p>
        </w:tc>
        <w:tc>
          <w:tcPr>
            <w:tcW w:w="2552" w:type="dxa"/>
            <w:vMerge/>
          </w:tcPr>
          <w:p w14:paraId="2A130489" w14:textId="77777777" w:rsidR="00EE1209" w:rsidRPr="00EE1209" w:rsidRDefault="00EE1209" w:rsidP="00EE1209">
            <w:pPr>
              <w:rPr>
                <w:color w:val="000000"/>
                <w:sz w:val="28"/>
                <w:szCs w:val="28"/>
              </w:rPr>
            </w:pPr>
          </w:p>
        </w:tc>
        <w:tc>
          <w:tcPr>
            <w:tcW w:w="1275" w:type="dxa"/>
            <w:vAlign w:val="center"/>
          </w:tcPr>
          <w:p w14:paraId="36A1B41E" w14:textId="77777777" w:rsidR="00EE1209" w:rsidRPr="00EE1209" w:rsidRDefault="00EE1209" w:rsidP="00EE1209">
            <w:pPr>
              <w:jc w:val="center"/>
              <w:rPr>
                <w:color w:val="000000"/>
                <w:sz w:val="28"/>
                <w:szCs w:val="28"/>
              </w:rPr>
            </w:pPr>
            <w:r w:rsidRPr="00EE1209">
              <w:rPr>
                <w:color w:val="000000"/>
                <w:sz w:val="28"/>
                <w:szCs w:val="28"/>
              </w:rPr>
              <w:t>2025 г.</w:t>
            </w:r>
          </w:p>
        </w:tc>
        <w:tc>
          <w:tcPr>
            <w:tcW w:w="1418" w:type="dxa"/>
            <w:vAlign w:val="center"/>
          </w:tcPr>
          <w:p w14:paraId="7487C427" w14:textId="77777777" w:rsidR="00EE1209" w:rsidRPr="00EE1209" w:rsidRDefault="00EE1209" w:rsidP="00EE1209">
            <w:pPr>
              <w:jc w:val="center"/>
              <w:rPr>
                <w:color w:val="000000"/>
                <w:sz w:val="28"/>
                <w:szCs w:val="28"/>
              </w:rPr>
            </w:pPr>
            <w:r w:rsidRPr="00EE1209">
              <w:rPr>
                <w:color w:val="000000"/>
                <w:sz w:val="28"/>
                <w:szCs w:val="28"/>
              </w:rPr>
              <w:t>7208,50</w:t>
            </w:r>
          </w:p>
        </w:tc>
        <w:tc>
          <w:tcPr>
            <w:tcW w:w="2410" w:type="dxa"/>
            <w:vMerge/>
          </w:tcPr>
          <w:p w14:paraId="177D0388" w14:textId="77777777" w:rsidR="00EE1209" w:rsidRPr="00EE1209" w:rsidRDefault="00EE1209" w:rsidP="00EE1209">
            <w:pPr>
              <w:jc w:val="center"/>
              <w:rPr>
                <w:color w:val="000000"/>
                <w:sz w:val="28"/>
                <w:szCs w:val="28"/>
              </w:rPr>
            </w:pPr>
          </w:p>
        </w:tc>
        <w:tc>
          <w:tcPr>
            <w:tcW w:w="850" w:type="dxa"/>
            <w:vAlign w:val="center"/>
          </w:tcPr>
          <w:p w14:paraId="31FD3985"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5A94773C"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28D317A7" w14:textId="77777777" w:rsidTr="00081F7C">
        <w:trPr>
          <w:gridAfter w:val="1"/>
          <w:wAfter w:w="7" w:type="dxa"/>
          <w:trHeight w:val="569"/>
          <w:jc w:val="center"/>
        </w:trPr>
        <w:tc>
          <w:tcPr>
            <w:tcW w:w="704" w:type="dxa"/>
            <w:gridSpan w:val="2"/>
            <w:vAlign w:val="center"/>
          </w:tcPr>
          <w:p w14:paraId="35EEABEB" w14:textId="77777777" w:rsidR="00EE1209" w:rsidRPr="00EE1209" w:rsidRDefault="00EE1209" w:rsidP="00EE1209">
            <w:pPr>
              <w:jc w:val="center"/>
              <w:rPr>
                <w:color w:val="000000"/>
                <w:sz w:val="28"/>
                <w:szCs w:val="28"/>
              </w:rPr>
            </w:pPr>
            <w:r w:rsidRPr="00EE1209">
              <w:rPr>
                <w:color w:val="000000"/>
                <w:sz w:val="28"/>
                <w:szCs w:val="28"/>
              </w:rPr>
              <w:t>3.3.</w:t>
            </w:r>
          </w:p>
        </w:tc>
        <w:tc>
          <w:tcPr>
            <w:tcW w:w="2552" w:type="dxa"/>
            <w:vMerge/>
          </w:tcPr>
          <w:p w14:paraId="20462D5D" w14:textId="77777777" w:rsidR="00EE1209" w:rsidRPr="00EE1209" w:rsidRDefault="00EE1209" w:rsidP="00EE1209">
            <w:pPr>
              <w:rPr>
                <w:color w:val="000000"/>
                <w:sz w:val="28"/>
                <w:szCs w:val="28"/>
              </w:rPr>
            </w:pPr>
          </w:p>
        </w:tc>
        <w:tc>
          <w:tcPr>
            <w:tcW w:w="1275" w:type="dxa"/>
            <w:vAlign w:val="center"/>
          </w:tcPr>
          <w:p w14:paraId="3F471E34" w14:textId="77777777" w:rsidR="00EE1209" w:rsidRPr="00EE1209" w:rsidRDefault="00EE1209" w:rsidP="00EE1209">
            <w:pPr>
              <w:jc w:val="center"/>
              <w:rPr>
                <w:color w:val="000000"/>
                <w:sz w:val="28"/>
                <w:szCs w:val="28"/>
              </w:rPr>
            </w:pPr>
            <w:r w:rsidRPr="00EE1209">
              <w:rPr>
                <w:color w:val="000000"/>
                <w:sz w:val="28"/>
                <w:szCs w:val="28"/>
              </w:rPr>
              <w:t>2026 г.</w:t>
            </w:r>
          </w:p>
        </w:tc>
        <w:tc>
          <w:tcPr>
            <w:tcW w:w="1418" w:type="dxa"/>
            <w:vAlign w:val="center"/>
          </w:tcPr>
          <w:p w14:paraId="265E8D6E" w14:textId="77777777" w:rsidR="00EE1209" w:rsidRPr="00EE1209" w:rsidRDefault="00EE1209" w:rsidP="00EE1209">
            <w:pPr>
              <w:jc w:val="center"/>
              <w:rPr>
                <w:color w:val="000000"/>
                <w:sz w:val="28"/>
                <w:szCs w:val="28"/>
              </w:rPr>
            </w:pPr>
            <w:r w:rsidRPr="00EE1209">
              <w:rPr>
                <w:color w:val="000000"/>
                <w:sz w:val="28"/>
                <w:szCs w:val="28"/>
              </w:rPr>
              <w:t>7842,80</w:t>
            </w:r>
          </w:p>
        </w:tc>
        <w:tc>
          <w:tcPr>
            <w:tcW w:w="2410" w:type="dxa"/>
            <w:vMerge/>
          </w:tcPr>
          <w:p w14:paraId="146474F4" w14:textId="77777777" w:rsidR="00EE1209" w:rsidRPr="00EE1209" w:rsidRDefault="00EE1209" w:rsidP="00EE1209">
            <w:pPr>
              <w:jc w:val="center"/>
              <w:rPr>
                <w:color w:val="000000"/>
                <w:sz w:val="28"/>
                <w:szCs w:val="28"/>
              </w:rPr>
            </w:pPr>
          </w:p>
        </w:tc>
        <w:tc>
          <w:tcPr>
            <w:tcW w:w="850" w:type="dxa"/>
            <w:vAlign w:val="center"/>
          </w:tcPr>
          <w:p w14:paraId="6CE76CC2"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0544508E"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1A10785" w14:textId="77777777" w:rsidTr="00081F7C">
        <w:trPr>
          <w:gridAfter w:val="1"/>
          <w:wAfter w:w="7" w:type="dxa"/>
          <w:trHeight w:val="569"/>
          <w:jc w:val="center"/>
        </w:trPr>
        <w:tc>
          <w:tcPr>
            <w:tcW w:w="704" w:type="dxa"/>
            <w:gridSpan w:val="2"/>
            <w:vAlign w:val="center"/>
          </w:tcPr>
          <w:p w14:paraId="453F20C2" w14:textId="77777777" w:rsidR="00EE1209" w:rsidRPr="00EE1209" w:rsidRDefault="00EE1209" w:rsidP="00EE1209">
            <w:pPr>
              <w:jc w:val="center"/>
              <w:rPr>
                <w:color w:val="000000"/>
                <w:sz w:val="28"/>
                <w:szCs w:val="28"/>
              </w:rPr>
            </w:pPr>
            <w:r w:rsidRPr="00EE1209">
              <w:rPr>
                <w:color w:val="000000"/>
                <w:sz w:val="28"/>
                <w:szCs w:val="28"/>
              </w:rPr>
              <w:t>3.4.</w:t>
            </w:r>
          </w:p>
        </w:tc>
        <w:tc>
          <w:tcPr>
            <w:tcW w:w="2552" w:type="dxa"/>
            <w:vMerge/>
          </w:tcPr>
          <w:p w14:paraId="21D88A12" w14:textId="77777777" w:rsidR="00EE1209" w:rsidRPr="00EE1209" w:rsidRDefault="00EE1209" w:rsidP="00EE1209">
            <w:pPr>
              <w:rPr>
                <w:color w:val="000000"/>
                <w:sz w:val="28"/>
                <w:szCs w:val="28"/>
              </w:rPr>
            </w:pPr>
          </w:p>
        </w:tc>
        <w:tc>
          <w:tcPr>
            <w:tcW w:w="1275" w:type="dxa"/>
            <w:vAlign w:val="center"/>
          </w:tcPr>
          <w:p w14:paraId="0B3594FB" w14:textId="77777777" w:rsidR="00EE1209" w:rsidRPr="00EE1209" w:rsidRDefault="00EE1209" w:rsidP="00EE1209">
            <w:pPr>
              <w:jc w:val="center"/>
              <w:rPr>
                <w:color w:val="000000"/>
                <w:sz w:val="28"/>
                <w:szCs w:val="28"/>
              </w:rPr>
            </w:pPr>
            <w:r w:rsidRPr="00EE1209">
              <w:rPr>
                <w:color w:val="000000"/>
                <w:sz w:val="28"/>
                <w:szCs w:val="28"/>
              </w:rPr>
              <w:t>2027 г.</w:t>
            </w:r>
          </w:p>
        </w:tc>
        <w:tc>
          <w:tcPr>
            <w:tcW w:w="1418" w:type="dxa"/>
            <w:vAlign w:val="center"/>
          </w:tcPr>
          <w:p w14:paraId="21A11CC1" w14:textId="77777777" w:rsidR="00EE1209" w:rsidRPr="00EE1209" w:rsidRDefault="00EE1209" w:rsidP="00EE1209">
            <w:pPr>
              <w:jc w:val="center"/>
              <w:rPr>
                <w:color w:val="000000"/>
                <w:sz w:val="28"/>
                <w:szCs w:val="28"/>
              </w:rPr>
            </w:pPr>
            <w:r w:rsidRPr="00EE1209">
              <w:rPr>
                <w:color w:val="000000"/>
                <w:sz w:val="28"/>
                <w:szCs w:val="28"/>
              </w:rPr>
              <w:t>7641,56</w:t>
            </w:r>
          </w:p>
        </w:tc>
        <w:tc>
          <w:tcPr>
            <w:tcW w:w="2410" w:type="dxa"/>
            <w:vMerge/>
          </w:tcPr>
          <w:p w14:paraId="3CD8DB1A" w14:textId="77777777" w:rsidR="00EE1209" w:rsidRPr="00EE1209" w:rsidRDefault="00EE1209" w:rsidP="00EE1209">
            <w:pPr>
              <w:jc w:val="center"/>
              <w:rPr>
                <w:color w:val="000000"/>
                <w:sz w:val="28"/>
                <w:szCs w:val="28"/>
              </w:rPr>
            </w:pPr>
          </w:p>
        </w:tc>
        <w:tc>
          <w:tcPr>
            <w:tcW w:w="850" w:type="dxa"/>
            <w:vAlign w:val="center"/>
          </w:tcPr>
          <w:p w14:paraId="665A36C1"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DF380CD"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1B830629" w14:textId="77777777" w:rsidTr="00081F7C">
        <w:trPr>
          <w:gridAfter w:val="1"/>
          <w:wAfter w:w="7" w:type="dxa"/>
          <w:trHeight w:val="569"/>
          <w:jc w:val="center"/>
        </w:trPr>
        <w:tc>
          <w:tcPr>
            <w:tcW w:w="704" w:type="dxa"/>
            <w:gridSpan w:val="2"/>
            <w:vAlign w:val="center"/>
          </w:tcPr>
          <w:p w14:paraId="49AA6B5B" w14:textId="77777777" w:rsidR="00EE1209" w:rsidRPr="00EE1209" w:rsidRDefault="00EE1209" w:rsidP="00EE1209">
            <w:pPr>
              <w:jc w:val="center"/>
              <w:rPr>
                <w:color w:val="000000"/>
                <w:sz w:val="28"/>
                <w:szCs w:val="28"/>
              </w:rPr>
            </w:pPr>
            <w:r w:rsidRPr="00EE1209">
              <w:rPr>
                <w:color w:val="000000"/>
                <w:sz w:val="28"/>
                <w:szCs w:val="28"/>
              </w:rPr>
              <w:t>3.5.</w:t>
            </w:r>
          </w:p>
        </w:tc>
        <w:tc>
          <w:tcPr>
            <w:tcW w:w="2552" w:type="dxa"/>
            <w:vMerge/>
          </w:tcPr>
          <w:p w14:paraId="29E56D95" w14:textId="77777777" w:rsidR="00EE1209" w:rsidRPr="00EE1209" w:rsidRDefault="00EE1209" w:rsidP="00EE1209">
            <w:pPr>
              <w:rPr>
                <w:color w:val="000000"/>
                <w:sz w:val="28"/>
                <w:szCs w:val="28"/>
              </w:rPr>
            </w:pPr>
          </w:p>
        </w:tc>
        <w:tc>
          <w:tcPr>
            <w:tcW w:w="1275" w:type="dxa"/>
            <w:vAlign w:val="center"/>
          </w:tcPr>
          <w:p w14:paraId="61A9B9B4" w14:textId="77777777" w:rsidR="00EE1209" w:rsidRPr="00EE1209" w:rsidRDefault="00EE1209" w:rsidP="00EE1209">
            <w:pPr>
              <w:jc w:val="center"/>
              <w:rPr>
                <w:color w:val="000000"/>
                <w:sz w:val="28"/>
                <w:szCs w:val="28"/>
              </w:rPr>
            </w:pPr>
            <w:r w:rsidRPr="00EE1209">
              <w:rPr>
                <w:color w:val="000000"/>
                <w:sz w:val="28"/>
                <w:szCs w:val="28"/>
              </w:rPr>
              <w:t>2028 г.</w:t>
            </w:r>
          </w:p>
        </w:tc>
        <w:tc>
          <w:tcPr>
            <w:tcW w:w="1418" w:type="dxa"/>
            <w:vAlign w:val="center"/>
          </w:tcPr>
          <w:p w14:paraId="474620A8" w14:textId="77777777" w:rsidR="00EE1209" w:rsidRPr="00EE1209" w:rsidRDefault="00EE1209" w:rsidP="00EE1209">
            <w:pPr>
              <w:jc w:val="center"/>
              <w:rPr>
                <w:color w:val="000000"/>
                <w:sz w:val="28"/>
                <w:szCs w:val="28"/>
              </w:rPr>
            </w:pPr>
            <w:r w:rsidRPr="00EE1209">
              <w:rPr>
                <w:color w:val="000000"/>
                <w:sz w:val="28"/>
                <w:szCs w:val="28"/>
              </w:rPr>
              <w:t>7867,75</w:t>
            </w:r>
          </w:p>
        </w:tc>
        <w:tc>
          <w:tcPr>
            <w:tcW w:w="2410" w:type="dxa"/>
            <w:vMerge/>
          </w:tcPr>
          <w:p w14:paraId="685FA6F1" w14:textId="77777777" w:rsidR="00EE1209" w:rsidRPr="00EE1209" w:rsidRDefault="00EE1209" w:rsidP="00EE1209">
            <w:pPr>
              <w:jc w:val="center"/>
              <w:rPr>
                <w:color w:val="000000"/>
                <w:sz w:val="28"/>
                <w:szCs w:val="28"/>
              </w:rPr>
            </w:pPr>
          </w:p>
        </w:tc>
        <w:tc>
          <w:tcPr>
            <w:tcW w:w="850" w:type="dxa"/>
            <w:vAlign w:val="center"/>
          </w:tcPr>
          <w:p w14:paraId="38946A8E"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30C89EDB"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57A7019" w14:textId="77777777" w:rsidTr="00081F7C">
        <w:trPr>
          <w:gridAfter w:val="1"/>
          <w:wAfter w:w="7" w:type="dxa"/>
          <w:trHeight w:val="569"/>
          <w:jc w:val="center"/>
        </w:trPr>
        <w:tc>
          <w:tcPr>
            <w:tcW w:w="704" w:type="dxa"/>
            <w:gridSpan w:val="2"/>
            <w:vAlign w:val="center"/>
          </w:tcPr>
          <w:p w14:paraId="0C901B21" w14:textId="77777777" w:rsidR="00EE1209" w:rsidRPr="00EE1209" w:rsidRDefault="00EE1209" w:rsidP="00EE1209">
            <w:pPr>
              <w:jc w:val="center"/>
              <w:rPr>
                <w:color w:val="000000"/>
                <w:sz w:val="28"/>
                <w:szCs w:val="28"/>
              </w:rPr>
            </w:pPr>
            <w:r w:rsidRPr="00EE1209">
              <w:rPr>
                <w:color w:val="000000"/>
                <w:sz w:val="28"/>
                <w:szCs w:val="28"/>
              </w:rPr>
              <w:t>3.6.</w:t>
            </w:r>
          </w:p>
        </w:tc>
        <w:tc>
          <w:tcPr>
            <w:tcW w:w="2552" w:type="dxa"/>
            <w:vMerge/>
          </w:tcPr>
          <w:p w14:paraId="0F6D785D" w14:textId="77777777" w:rsidR="00EE1209" w:rsidRPr="00EE1209" w:rsidRDefault="00EE1209" w:rsidP="00EE1209">
            <w:pPr>
              <w:rPr>
                <w:color w:val="000000"/>
                <w:sz w:val="28"/>
                <w:szCs w:val="28"/>
              </w:rPr>
            </w:pPr>
          </w:p>
        </w:tc>
        <w:tc>
          <w:tcPr>
            <w:tcW w:w="1275" w:type="dxa"/>
            <w:vAlign w:val="center"/>
          </w:tcPr>
          <w:p w14:paraId="75AF442D" w14:textId="77777777" w:rsidR="00EE1209" w:rsidRPr="00EE1209" w:rsidRDefault="00EE1209" w:rsidP="00EE1209">
            <w:pPr>
              <w:jc w:val="center"/>
              <w:rPr>
                <w:color w:val="000000"/>
                <w:sz w:val="28"/>
                <w:szCs w:val="28"/>
              </w:rPr>
            </w:pPr>
            <w:r w:rsidRPr="00EE1209">
              <w:rPr>
                <w:color w:val="000000"/>
                <w:sz w:val="28"/>
                <w:szCs w:val="28"/>
              </w:rPr>
              <w:t>2029 г.</w:t>
            </w:r>
          </w:p>
        </w:tc>
        <w:tc>
          <w:tcPr>
            <w:tcW w:w="1418" w:type="dxa"/>
            <w:vAlign w:val="center"/>
          </w:tcPr>
          <w:p w14:paraId="5FD75B9F" w14:textId="77777777" w:rsidR="00EE1209" w:rsidRPr="00EE1209" w:rsidRDefault="00EE1209" w:rsidP="00EE1209">
            <w:pPr>
              <w:jc w:val="center"/>
              <w:rPr>
                <w:color w:val="000000"/>
                <w:sz w:val="28"/>
                <w:szCs w:val="28"/>
              </w:rPr>
            </w:pPr>
            <w:r w:rsidRPr="00EE1209">
              <w:rPr>
                <w:color w:val="000000"/>
                <w:sz w:val="28"/>
                <w:szCs w:val="28"/>
              </w:rPr>
              <w:t>8100,64</w:t>
            </w:r>
          </w:p>
        </w:tc>
        <w:tc>
          <w:tcPr>
            <w:tcW w:w="2410" w:type="dxa"/>
            <w:vMerge/>
          </w:tcPr>
          <w:p w14:paraId="63E2C48B" w14:textId="77777777" w:rsidR="00EE1209" w:rsidRPr="00EE1209" w:rsidRDefault="00EE1209" w:rsidP="00EE1209">
            <w:pPr>
              <w:jc w:val="center"/>
              <w:rPr>
                <w:color w:val="000000"/>
                <w:sz w:val="28"/>
                <w:szCs w:val="28"/>
              </w:rPr>
            </w:pPr>
          </w:p>
        </w:tc>
        <w:tc>
          <w:tcPr>
            <w:tcW w:w="850" w:type="dxa"/>
            <w:vAlign w:val="center"/>
          </w:tcPr>
          <w:p w14:paraId="0D9AE3E9"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0A262C34"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C097C31" w14:textId="77777777" w:rsidTr="00081F7C">
        <w:trPr>
          <w:gridAfter w:val="1"/>
          <w:wAfter w:w="7" w:type="dxa"/>
          <w:trHeight w:val="569"/>
          <w:jc w:val="center"/>
        </w:trPr>
        <w:tc>
          <w:tcPr>
            <w:tcW w:w="704" w:type="dxa"/>
            <w:gridSpan w:val="2"/>
            <w:vAlign w:val="center"/>
          </w:tcPr>
          <w:p w14:paraId="752B6B89" w14:textId="77777777" w:rsidR="00EE1209" w:rsidRPr="00EE1209" w:rsidRDefault="00EE1209" w:rsidP="00EE1209">
            <w:pPr>
              <w:jc w:val="center"/>
              <w:rPr>
                <w:color w:val="000000"/>
                <w:sz w:val="28"/>
                <w:szCs w:val="28"/>
              </w:rPr>
            </w:pPr>
            <w:r w:rsidRPr="00EE1209">
              <w:rPr>
                <w:color w:val="000000"/>
                <w:sz w:val="28"/>
                <w:szCs w:val="28"/>
              </w:rPr>
              <w:t>3.7.</w:t>
            </w:r>
          </w:p>
        </w:tc>
        <w:tc>
          <w:tcPr>
            <w:tcW w:w="2552" w:type="dxa"/>
            <w:vMerge/>
          </w:tcPr>
          <w:p w14:paraId="1DC95BBC" w14:textId="77777777" w:rsidR="00EE1209" w:rsidRPr="00EE1209" w:rsidRDefault="00EE1209" w:rsidP="00EE1209">
            <w:pPr>
              <w:rPr>
                <w:color w:val="000000"/>
                <w:sz w:val="28"/>
                <w:szCs w:val="28"/>
              </w:rPr>
            </w:pPr>
          </w:p>
        </w:tc>
        <w:tc>
          <w:tcPr>
            <w:tcW w:w="1275" w:type="dxa"/>
            <w:vAlign w:val="center"/>
          </w:tcPr>
          <w:p w14:paraId="50D1039A" w14:textId="77777777" w:rsidR="00EE1209" w:rsidRPr="00EE1209" w:rsidRDefault="00EE1209" w:rsidP="00EE1209">
            <w:pPr>
              <w:jc w:val="center"/>
              <w:rPr>
                <w:color w:val="000000"/>
                <w:sz w:val="28"/>
                <w:szCs w:val="28"/>
              </w:rPr>
            </w:pPr>
            <w:r w:rsidRPr="00EE1209">
              <w:rPr>
                <w:color w:val="000000"/>
                <w:sz w:val="28"/>
                <w:szCs w:val="28"/>
              </w:rPr>
              <w:t>2030 г.</w:t>
            </w:r>
          </w:p>
        </w:tc>
        <w:tc>
          <w:tcPr>
            <w:tcW w:w="1418" w:type="dxa"/>
            <w:vAlign w:val="center"/>
          </w:tcPr>
          <w:p w14:paraId="7D840FA5" w14:textId="77777777" w:rsidR="00EE1209" w:rsidRPr="00EE1209" w:rsidRDefault="00EE1209" w:rsidP="00EE1209">
            <w:pPr>
              <w:jc w:val="center"/>
              <w:rPr>
                <w:color w:val="000000"/>
                <w:sz w:val="28"/>
                <w:szCs w:val="28"/>
              </w:rPr>
            </w:pPr>
            <w:r w:rsidRPr="00EE1209">
              <w:rPr>
                <w:color w:val="000000"/>
                <w:sz w:val="28"/>
                <w:szCs w:val="28"/>
              </w:rPr>
              <w:t>8340,41</w:t>
            </w:r>
          </w:p>
        </w:tc>
        <w:tc>
          <w:tcPr>
            <w:tcW w:w="2410" w:type="dxa"/>
            <w:vMerge/>
          </w:tcPr>
          <w:p w14:paraId="4E5931F0" w14:textId="77777777" w:rsidR="00EE1209" w:rsidRPr="00EE1209" w:rsidRDefault="00EE1209" w:rsidP="00EE1209">
            <w:pPr>
              <w:jc w:val="center"/>
              <w:rPr>
                <w:color w:val="000000"/>
                <w:sz w:val="28"/>
                <w:szCs w:val="28"/>
              </w:rPr>
            </w:pPr>
          </w:p>
        </w:tc>
        <w:tc>
          <w:tcPr>
            <w:tcW w:w="850" w:type="dxa"/>
            <w:vAlign w:val="center"/>
          </w:tcPr>
          <w:p w14:paraId="4EDDADE9"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965A8CD"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5E37818C" w14:textId="77777777" w:rsidTr="00081F7C">
        <w:trPr>
          <w:gridAfter w:val="1"/>
          <w:wAfter w:w="7" w:type="dxa"/>
          <w:trHeight w:val="569"/>
          <w:jc w:val="center"/>
        </w:trPr>
        <w:tc>
          <w:tcPr>
            <w:tcW w:w="704" w:type="dxa"/>
            <w:gridSpan w:val="2"/>
            <w:vAlign w:val="center"/>
          </w:tcPr>
          <w:p w14:paraId="52EE34B9" w14:textId="77777777" w:rsidR="00EE1209" w:rsidRPr="00EE1209" w:rsidRDefault="00EE1209" w:rsidP="00EE1209">
            <w:pPr>
              <w:jc w:val="center"/>
              <w:rPr>
                <w:color w:val="000000"/>
                <w:sz w:val="28"/>
                <w:szCs w:val="28"/>
              </w:rPr>
            </w:pPr>
            <w:r w:rsidRPr="00EE1209">
              <w:rPr>
                <w:color w:val="000000"/>
                <w:sz w:val="28"/>
                <w:szCs w:val="28"/>
              </w:rPr>
              <w:t>3.8.</w:t>
            </w:r>
          </w:p>
        </w:tc>
        <w:tc>
          <w:tcPr>
            <w:tcW w:w="2552" w:type="dxa"/>
            <w:vMerge/>
          </w:tcPr>
          <w:p w14:paraId="17697DA4" w14:textId="77777777" w:rsidR="00EE1209" w:rsidRPr="00EE1209" w:rsidRDefault="00EE1209" w:rsidP="00EE1209">
            <w:pPr>
              <w:rPr>
                <w:color w:val="000000"/>
                <w:sz w:val="28"/>
                <w:szCs w:val="28"/>
              </w:rPr>
            </w:pPr>
          </w:p>
        </w:tc>
        <w:tc>
          <w:tcPr>
            <w:tcW w:w="1275" w:type="dxa"/>
            <w:vAlign w:val="center"/>
          </w:tcPr>
          <w:p w14:paraId="4505CDA7" w14:textId="77777777" w:rsidR="00EE1209" w:rsidRPr="00EE1209" w:rsidRDefault="00EE1209" w:rsidP="00EE1209">
            <w:pPr>
              <w:jc w:val="center"/>
              <w:rPr>
                <w:color w:val="000000"/>
                <w:sz w:val="28"/>
                <w:szCs w:val="28"/>
              </w:rPr>
            </w:pPr>
            <w:r w:rsidRPr="00EE1209">
              <w:rPr>
                <w:color w:val="000000"/>
                <w:sz w:val="28"/>
                <w:szCs w:val="28"/>
              </w:rPr>
              <w:t>2031 г.</w:t>
            </w:r>
          </w:p>
        </w:tc>
        <w:tc>
          <w:tcPr>
            <w:tcW w:w="1418" w:type="dxa"/>
            <w:vAlign w:val="center"/>
          </w:tcPr>
          <w:p w14:paraId="0AAF47AD" w14:textId="77777777" w:rsidR="00EE1209" w:rsidRPr="00EE1209" w:rsidRDefault="00EE1209" w:rsidP="00EE1209">
            <w:pPr>
              <w:jc w:val="center"/>
              <w:rPr>
                <w:color w:val="000000"/>
                <w:sz w:val="28"/>
                <w:szCs w:val="28"/>
              </w:rPr>
            </w:pPr>
            <w:r w:rsidRPr="00EE1209">
              <w:rPr>
                <w:color w:val="000000"/>
                <w:sz w:val="28"/>
                <w:szCs w:val="28"/>
              </w:rPr>
              <w:t>8587,28</w:t>
            </w:r>
          </w:p>
        </w:tc>
        <w:tc>
          <w:tcPr>
            <w:tcW w:w="2410" w:type="dxa"/>
            <w:vMerge/>
          </w:tcPr>
          <w:p w14:paraId="015D80AF" w14:textId="77777777" w:rsidR="00EE1209" w:rsidRPr="00EE1209" w:rsidRDefault="00EE1209" w:rsidP="00EE1209">
            <w:pPr>
              <w:jc w:val="center"/>
              <w:rPr>
                <w:color w:val="000000"/>
                <w:sz w:val="28"/>
                <w:szCs w:val="28"/>
              </w:rPr>
            </w:pPr>
          </w:p>
        </w:tc>
        <w:tc>
          <w:tcPr>
            <w:tcW w:w="850" w:type="dxa"/>
            <w:vAlign w:val="center"/>
          </w:tcPr>
          <w:p w14:paraId="7B1E5BF7"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56BAFAE2"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068053A3" w14:textId="77777777" w:rsidTr="00081F7C">
        <w:trPr>
          <w:gridAfter w:val="1"/>
          <w:wAfter w:w="7" w:type="dxa"/>
          <w:trHeight w:val="569"/>
          <w:jc w:val="center"/>
        </w:trPr>
        <w:tc>
          <w:tcPr>
            <w:tcW w:w="704" w:type="dxa"/>
            <w:gridSpan w:val="2"/>
            <w:vAlign w:val="center"/>
          </w:tcPr>
          <w:p w14:paraId="1271C2B6" w14:textId="77777777" w:rsidR="00EE1209" w:rsidRPr="00EE1209" w:rsidRDefault="00EE1209" w:rsidP="00EE1209">
            <w:pPr>
              <w:jc w:val="center"/>
              <w:rPr>
                <w:color w:val="000000"/>
                <w:sz w:val="28"/>
                <w:szCs w:val="28"/>
              </w:rPr>
            </w:pPr>
            <w:r w:rsidRPr="00EE1209">
              <w:rPr>
                <w:color w:val="000000"/>
                <w:sz w:val="28"/>
                <w:szCs w:val="28"/>
              </w:rPr>
              <w:t>3.9.</w:t>
            </w:r>
          </w:p>
        </w:tc>
        <w:tc>
          <w:tcPr>
            <w:tcW w:w="2552" w:type="dxa"/>
            <w:vMerge/>
          </w:tcPr>
          <w:p w14:paraId="31477458" w14:textId="77777777" w:rsidR="00EE1209" w:rsidRPr="00EE1209" w:rsidRDefault="00EE1209" w:rsidP="00EE1209">
            <w:pPr>
              <w:rPr>
                <w:color w:val="000000"/>
                <w:sz w:val="28"/>
                <w:szCs w:val="28"/>
              </w:rPr>
            </w:pPr>
          </w:p>
        </w:tc>
        <w:tc>
          <w:tcPr>
            <w:tcW w:w="1275" w:type="dxa"/>
            <w:vAlign w:val="center"/>
          </w:tcPr>
          <w:p w14:paraId="1D471E9A" w14:textId="77777777" w:rsidR="00EE1209" w:rsidRPr="00EE1209" w:rsidRDefault="00EE1209" w:rsidP="00EE1209">
            <w:pPr>
              <w:jc w:val="center"/>
              <w:rPr>
                <w:color w:val="000000"/>
                <w:sz w:val="28"/>
                <w:szCs w:val="28"/>
              </w:rPr>
            </w:pPr>
            <w:r w:rsidRPr="00EE1209">
              <w:rPr>
                <w:color w:val="000000"/>
                <w:sz w:val="28"/>
                <w:szCs w:val="28"/>
              </w:rPr>
              <w:t>2032 г.</w:t>
            </w:r>
          </w:p>
        </w:tc>
        <w:tc>
          <w:tcPr>
            <w:tcW w:w="1418" w:type="dxa"/>
            <w:vAlign w:val="center"/>
          </w:tcPr>
          <w:p w14:paraId="4C6DAA20" w14:textId="77777777" w:rsidR="00EE1209" w:rsidRPr="00EE1209" w:rsidRDefault="00EE1209" w:rsidP="00EE1209">
            <w:pPr>
              <w:jc w:val="center"/>
              <w:rPr>
                <w:color w:val="000000"/>
                <w:sz w:val="28"/>
                <w:szCs w:val="28"/>
              </w:rPr>
            </w:pPr>
            <w:r w:rsidRPr="00EE1209">
              <w:rPr>
                <w:color w:val="000000"/>
                <w:sz w:val="28"/>
                <w:szCs w:val="28"/>
              </w:rPr>
              <w:t>8841,47</w:t>
            </w:r>
          </w:p>
        </w:tc>
        <w:tc>
          <w:tcPr>
            <w:tcW w:w="2410" w:type="dxa"/>
            <w:vMerge/>
          </w:tcPr>
          <w:p w14:paraId="26245F99" w14:textId="77777777" w:rsidR="00EE1209" w:rsidRPr="00EE1209" w:rsidRDefault="00EE1209" w:rsidP="00EE1209">
            <w:pPr>
              <w:jc w:val="center"/>
              <w:rPr>
                <w:color w:val="000000"/>
                <w:sz w:val="28"/>
                <w:szCs w:val="28"/>
              </w:rPr>
            </w:pPr>
          </w:p>
        </w:tc>
        <w:tc>
          <w:tcPr>
            <w:tcW w:w="850" w:type="dxa"/>
            <w:vAlign w:val="center"/>
          </w:tcPr>
          <w:p w14:paraId="5C743F7B"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72B435C9"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0FE90DE" w14:textId="77777777" w:rsidTr="00081F7C">
        <w:trPr>
          <w:gridAfter w:val="1"/>
          <w:wAfter w:w="7" w:type="dxa"/>
          <w:trHeight w:val="569"/>
          <w:jc w:val="center"/>
        </w:trPr>
        <w:tc>
          <w:tcPr>
            <w:tcW w:w="9799" w:type="dxa"/>
            <w:gridSpan w:val="8"/>
            <w:vAlign w:val="center"/>
          </w:tcPr>
          <w:p w14:paraId="0415522F" w14:textId="77777777" w:rsidR="00EE1209" w:rsidRPr="00EE1209" w:rsidRDefault="00EE1209" w:rsidP="00EE1209">
            <w:pPr>
              <w:numPr>
                <w:ilvl w:val="0"/>
                <w:numId w:val="9"/>
              </w:numPr>
              <w:contextualSpacing/>
              <w:jc w:val="center"/>
              <w:rPr>
                <w:color w:val="000000"/>
                <w:sz w:val="28"/>
                <w:szCs w:val="28"/>
              </w:rPr>
            </w:pPr>
            <w:r w:rsidRPr="00EE1209">
              <w:rPr>
                <w:color w:val="000000"/>
                <w:sz w:val="28"/>
                <w:szCs w:val="28"/>
              </w:rPr>
              <w:t xml:space="preserve">Водоотведение (транспортировка) (Анжеро-Судженский городской округ, за исключением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23C5D7FD" w14:textId="77777777" w:rsidTr="00081F7C">
        <w:trPr>
          <w:gridAfter w:val="1"/>
          <w:wAfter w:w="7" w:type="dxa"/>
          <w:trHeight w:val="569"/>
          <w:jc w:val="center"/>
        </w:trPr>
        <w:tc>
          <w:tcPr>
            <w:tcW w:w="636" w:type="dxa"/>
            <w:vAlign w:val="center"/>
          </w:tcPr>
          <w:p w14:paraId="01086C8B" w14:textId="77777777" w:rsidR="00EE1209" w:rsidRPr="00EE1209" w:rsidRDefault="00EE1209" w:rsidP="00EE1209">
            <w:pPr>
              <w:jc w:val="center"/>
              <w:rPr>
                <w:color w:val="000000"/>
                <w:sz w:val="28"/>
                <w:szCs w:val="28"/>
              </w:rPr>
            </w:pPr>
            <w:r w:rsidRPr="00EE1209">
              <w:rPr>
                <w:color w:val="000000"/>
                <w:sz w:val="28"/>
                <w:szCs w:val="28"/>
              </w:rPr>
              <w:t>4.1.</w:t>
            </w:r>
          </w:p>
        </w:tc>
        <w:tc>
          <w:tcPr>
            <w:tcW w:w="2620" w:type="dxa"/>
            <w:gridSpan w:val="2"/>
            <w:vMerge w:val="restart"/>
            <w:vAlign w:val="center"/>
          </w:tcPr>
          <w:p w14:paraId="3B38C672" w14:textId="77777777" w:rsidR="00EE1209" w:rsidRPr="00EE1209" w:rsidRDefault="00EE1209" w:rsidP="00EE1209">
            <w:pPr>
              <w:jc w:val="center"/>
              <w:rPr>
                <w:color w:val="000000"/>
                <w:sz w:val="28"/>
                <w:szCs w:val="28"/>
              </w:rPr>
            </w:pPr>
            <w:r w:rsidRPr="00EE1209">
              <w:rPr>
                <w:color w:val="000000"/>
                <w:sz w:val="28"/>
                <w:szCs w:val="28"/>
              </w:rPr>
              <w:t>Капитальный ремонт</w:t>
            </w:r>
          </w:p>
        </w:tc>
        <w:tc>
          <w:tcPr>
            <w:tcW w:w="1275" w:type="dxa"/>
            <w:vAlign w:val="center"/>
          </w:tcPr>
          <w:p w14:paraId="0C21D4DE" w14:textId="77777777" w:rsidR="00EE1209" w:rsidRPr="00EE1209" w:rsidRDefault="00EE1209" w:rsidP="00EE1209">
            <w:pPr>
              <w:jc w:val="center"/>
              <w:rPr>
                <w:color w:val="000000"/>
                <w:sz w:val="28"/>
                <w:szCs w:val="28"/>
              </w:rPr>
            </w:pPr>
            <w:r w:rsidRPr="00EE1209">
              <w:rPr>
                <w:color w:val="000000"/>
                <w:sz w:val="28"/>
                <w:szCs w:val="28"/>
              </w:rPr>
              <w:t>2024 г.</w:t>
            </w:r>
          </w:p>
        </w:tc>
        <w:tc>
          <w:tcPr>
            <w:tcW w:w="1418" w:type="dxa"/>
            <w:vAlign w:val="center"/>
          </w:tcPr>
          <w:p w14:paraId="08EFF23D" w14:textId="77777777" w:rsidR="00EE1209" w:rsidRPr="00EE1209" w:rsidRDefault="00EE1209" w:rsidP="00EE1209">
            <w:pPr>
              <w:jc w:val="center"/>
              <w:rPr>
                <w:color w:val="000000"/>
                <w:sz w:val="28"/>
                <w:szCs w:val="28"/>
              </w:rPr>
            </w:pPr>
            <w:r w:rsidRPr="00EE1209">
              <w:rPr>
                <w:color w:val="000000"/>
                <w:sz w:val="28"/>
                <w:szCs w:val="28"/>
              </w:rPr>
              <w:t>671,79</w:t>
            </w:r>
          </w:p>
        </w:tc>
        <w:tc>
          <w:tcPr>
            <w:tcW w:w="2410" w:type="dxa"/>
            <w:vMerge w:val="restart"/>
            <w:vAlign w:val="center"/>
          </w:tcPr>
          <w:p w14:paraId="782CBA5D" w14:textId="77777777" w:rsidR="00EE1209" w:rsidRPr="00EE1209" w:rsidRDefault="00EE1209" w:rsidP="00EE1209">
            <w:pPr>
              <w:jc w:val="center"/>
              <w:rPr>
                <w:color w:val="000000"/>
                <w:sz w:val="28"/>
                <w:szCs w:val="28"/>
              </w:rPr>
            </w:pPr>
            <w:r w:rsidRPr="00EE1209">
              <w:rPr>
                <w:color w:val="000000"/>
                <w:sz w:val="28"/>
                <w:szCs w:val="28"/>
              </w:rPr>
              <w:t>-</w:t>
            </w:r>
          </w:p>
        </w:tc>
        <w:tc>
          <w:tcPr>
            <w:tcW w:w="850" w:type="dxa"/>
            <w:vAlign w:val="center"/>
          </w:tcPr>
          <w:p w14:paraId="66F6886E"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1ADCCD8A"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E41FB6C" w14:textId="77777777" w:rsidTr="00081F7C">
        <w:trPr>
          <w:gridAfter w:val="1"/>
          <w:wAfter w:w="7" w:type="dxa"/>
          <w:trHeight w:val="569"/>
          <w:jc w:val="center"/>
        </w:trPr>
        <w:tc>
          <w:tcPr>
            <w:tcW w:w="636" w:type="dxa"/>
            <w:vAlign w:val="center"/>
          </w:tcPr>
          <w:p w14:paraId="77FBC8DE" w14:textId="77777777" w:rsidR="00EE1209" w:rsidRPr="00EE1209" w:rsidRDefault="00EE1209" w:rsidP="00EE1209">
            <w:pPr>
              <w:jc w:val="center"/>
              <w:rPr>
                <w:color w:val="000000"/>
                <w:sz w:val="28"/>
                <w:szCs w:val="28"/>
              </w:rPr>
            </w:pPr>
            <w:r w:rsidRPr="00EE1209">
              <w:rPr>
                <w:color w:val="000000"/>
                <w:sz w:val="28"/>
                <w:szCs w:val="28"/>
              </w:rPr>
              <w:t>4.2.</w:t>
            </w:r>
          </w:p>
        </w:tc>
        <w:tc>
          <w:tcPr>
            <w:tcW w:w="2620" w:type="dxa"/>
            <w:gridSpan w:val="2"/>
            <w:vMerge/>
          </w:tcPr>
          <w:p w14:paraId="1155E330" w14:textId="77777777" w:rsidR="00EE1209" w:rsidRPr="00EE1209" w:rsidRDefault="00EE1209" w:rsidP="00EE1209">
            <w:pPr>
              <w:rPr>
                <w:color w:val="000000"/>
                <w:sz w:val="28"/>
                <w:szCs w:val="28"/>
              </w:rPr>
            </w:pPr>
          </w:p>
        </w:tc>
        <w:tc>
          <w:tcPr>
            <w:tcW w:w="1275" w:type="dxa"/>
            <w:vAlign w:val="center"/>
          </w:tcPr>
          <w:p w14:paraId="26F969B4" w14:textId="77777777" w:rsidR="00EE1209" w:rsidRPr="00EE1209" w:rsidRDefault="00EE1209" w:rsidP="00EE1209">
            <w:pPr>
              <w:jc w:val="center"/>
              <w:rPr>
                <w:color w:val="000000"/>
                <w:sz w:val="28"/>
                <w:szCs w:val="28"/>
              </w:rPr>
            </w:pPr>
            <w:r w:rsidRPr="00EE1209">
              <w:rPr>
                <w:color w:val="000000"/>
                <w:sz w:val="28"/>
                <w:szCs w:val="28"/>
              </w:rPr>
              <w:t>2025 г.</w:t>
            </w:r>
          </w:p>
        </w:tc>
        <w:tc>
          <w:tcPr>
            <w:tcW w:w="1418" w:type="dxa"/>
            <w:vAlign w:val="center"/>
          </w:tcPr>
          <w:p w14:paraId="4958D9E2" w14:textId="77777777" w:rsidR="00EE1209" w:rsidRPr="00EE1209" w:rsidRDefault="00EE1209" w:rsidP="00EE1209">
            <w:pPr>
              <w:jc w:val="center"/>
              <w:rPr>
                <w:color w:val="000000"/>
                <w:sz w:val="28"/>
                <w:szCs w:val="28"/>
              </w:rPr>
            </w:pPr>
            <w:r w:rsidRPr="00EE1209">
              <w:rPr>
                <w:color w:val="000000"/>
                <w:sz w:val="28"/>
                <w:szCs w:val="28"/>
              </w:rPr>
              <w:t>1471,32</w:t>
            </w:r>
          </w:p>
        </w:tc>
        <w:tc>
          <w:tcPr>
            <w:tcW w:w="2410" w:type="dxa"/>
            <w:vMerge/>
          </w:tcPr>
          <w:p w14:paraId="70AB957B" w14:textId="77777777" w:rsidR="00EE1209" w:rsidRPr="00EE1209" w:rsidRDefault="00EE1209" w:rsidP="00EE1209">
            <w:pPr>
              <w:jc w:val="center"/>
              <w:rPr>
                <w:color w:val="000000"/>
                <w:sz w:val="28"/>
                <w:szCs w:val="28"/>
              </w:rPr>
            </w:pPr>
          </w:p>
        </w:tc>
        <w:tc>
          <w:tcPr>
            <w:tcW w:w="850" w:type="dxa"/>
            <w:vAlign w:val="center"/>
          </w:tcPr>
          <w:p w14:paraId="01927C7C"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6BBE4AA1"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F3F3BC2" w14:textId="77777777" w:rsidTr="00081F7C">
        <w:trPr>
          <w:gridAfter w:val="1"/>
          <w:wAfter w:w="7" w:type="dxa"/>
          <w:trHeight w:val="569"/>
          <w:jc w:val="center"/>
        </w:trPr>
        <w:tc>
          <w:tcPr>
            <w:tcW w:w="636" w:type="dxa"/>
            <w:vAlign w:val="center"/>
          </w:tcPr>
          <w:p w14:paraId="44574A0E" w14:textId="77777777" w:rsidR="00EE1209" w:rsidRPr="00EE1209" w:rsidRDefault="00EE1209" w:rsidP="00EE1209">
            <w:pPr>
              <w:jc w:val="center"/>
              <w:rPr>
                <w:color w:val="000000"/>
                <w:sz w:val="28"/>
                <w:szCs w:val="28"/>
              </w:rPr>
            </w:pPr>
            <w:r w:rsidRPr="00EE1209">
              <w:rPr>
                <w:color w:val="000000"/>
                <w:sz w:val="28"/>
                <w:szCs w:val="28"/>
              </w:rPr>
              <w:t>4.3.</w:t>
            </w:r>
          </w:p>
        </w:tc>
        <w:tc>
          <w:tcPr>
            <w:tcW w:w="2620" w:type="dxa"/>
            <w:gridSpan w:val="2"/>
            <w:vMerge/>
          </w:tcPr>
          <w:p w14:paraId="63C0E39C" w14:textId="77777777" w:rsidR="00EE1209" w:rsidRPr="00EE1209" w:rsidRDefault="00EE1209" w:rsidP="00EE1209">
            <w:pPr>
              <w:rPr>
                <w:color w:val="000000"/>
                <w:sz w:val="28"/>
                <w:szCs w:val="28"/>
              </w:rPr>
            </w:pPr>
          </w:p>
        </w:tc>
        <w:tc>
          <w:tcPr>
            <w:tcW w:w="1275" w:type="dxa"/>
            <w:vAlign w:val="center"/>
          </w:tcPr>
          <w:p w14:paraId="79E8C06B" w14:textId="77777777" w:rsidR="00EE1209" w:rsidRPr="00EE1209" w:rsidRDefault="00EE1209" w:rsidP="00EE1209">
            <w:pPr>
              <w:jc w:val="center"/>
              <w:rPr>
                <w:color w:val="000000"/>
                <w:sz w:val="28"/>
                <w:szCs w:val="28"/>
              </w:rPr>
            </w:pPr>
            <w:r w:rsidRPr="00EE1209">
              <w:rPr>
                <w:color w:val="000000"/>
                <w:sz w:val="28"/>
                <w:szCs w:val="28"/>
              </w:rPr>
              <w:t>2026 г.</w:t>
            </w:r>
          </w:p>
        </w:tc>
        <w:tc>
          <w:tcPr>
            <w:tcW w:w="1418" w:type="dxa"/>
            <w:vAlign w:val="center"/>
          </w:tcPr>
          <w:p w14:paraId="712AC686" w14:textId="77777777" w:rsidR="00EE1209" w:rsidRPr="00EE1209" w:rsidRDefault="00EE1209" w:rsidP="00EE1209">
            <w:pPr>
              <w:jc w:val="center"/>
              <w:rPr>
                <w:color w:val="000000"/>
                <w:sz w:val="28"/>
                <w:szCs w:val="28"/>
              </w:rPr>
            </w:pPr>
            <w:r w:rsidRPr="00EE1209">
              <w:rPr>
                <w:color w:val="000000"/>
                <w:sz w:val="28"/>
                <w:szCs w:val="28"/>
              </w:rPr>
              <w:t>1662,73</w:t>
            </w:r>
          </w:p>
        </w:tc>
        <w:tc>
          <w:tcPr>
            <w:tcW w:w="2410" w:type="dxa"/>
            <w:vMerge/>
          </w:tcPr>
          <w:p w14:paraId="110EF40D" w14:textId="77777777" w:rsidR="00EE1209" w:rsidRPr="00EE1209" w:rsidRDefault="00EE1209" w:rsidP="00EE1209">
            <w:pPr>
              <w:jc w:val="center"/>
              <w:rPr>
                <w:color w:val="000000"/>
                <w:sz w:val="28"/>
                <w:szCs w:val="28"/>
              </w:rPr>
            </w:pPr>
          </w:p>
        </w:tc>
        <w:tc>
          <w:tcPr>
            <w:tcW w:w="850" w:type="dxa"/>
            <w:vAlign w:val="center"/>
          </w:tcPr>
          <w:p w14:paraId="05B54375"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15E9A3D7"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B548500" w14:textId="77777777" w:rsidTr="00081F7C">
        <w:trPr>
          <w:gridAfter w:val="1"/>
          <w:wAfter w:w="7" w:type="dxa"/>
          <w:trHeight w:val="569"/>
          <w:jc w:val="center"/>
        </w:trPr>
        <w:tc>
          <w:tcPr>
            <w:tcW w:w="636" w:type="dxa"/>
            <w:vAlign w:val="center"/>
          </w:tcPr>
          <w:p w14:paraId="77E45458" w14:textId="77777777" w:rsidR="00EE1209" w:rsidRPr="00EE1209" w:rsidRDefault="00EE1209" w:rsidP="00EE1209">
            <w:pPr>
              <w:jc w:val="center"/>
              <w:rPr>
                <w:color w:val="000000"/>
                <w:sz w:val="28"/>
                <w:szCs w:val="28"/>
              </w:rPr>
            </w:pPr>
            <w:r w:rsidRPr="00EE1209">
              <w:rPr>
                <w:color w:val="000000"/>
                <w:sz w:val="28"/>
                <w:szCs w:val="28"/>
              </w:rPr>
              <w:t>4.4.</w:t>
            </w:r>
          </w:p>
        </w:tc>
        <w:tc>
          <w:tcPr>
            <w:tcW w:w="2620" w:type="dxa"/>
            <w:gridSpan w:val="2"/>
            <w:vMerge/>
          </w:tcPr>
          <w:p w14:paraId="0D84B021" w14:textId="77777777" w:rsidR="00EE1209" w:rsidRPr="00EE1209" w:rsidRDefault="00EE1209" w:rsidP="00EE1209">
            <w:pPr>
              <w:rPr>
                <w:color w:val="000000"/>
                <w:sz w:val="28"/>
                <w:szCs w:val="28"/>
              </w:rPr>
            </w:pPr>
          </w:p>
        </w:tc>
        <w:tc>
          <w:tcPr>
            <w:tcW w:w="1275" w:type="dxa"/>
            <w:vAlign w:val="center"/>
          </w:tcPr>
          <w:p w14:paraId="366594B7" w14:textId="77777777" w:rsidR="00EE1209" w:rsidRPr="00EE1209" w:rsidRDefault="00EE1209" w:rsidP="00EE1209">
            <w:pPr>
              <w:jc w:val="center"/>
              <w:rPr>
                <w:color w:val="000000"/>
                <w:sz w:val="28"/>
                <w:szCs w:val="28"/>
              </w:rPr>
            </w:pPr>
            <w:r w:rsidRPr="00EE1209">
              <w:rPr>
                <w:color w:val="000000"/>
                <w:sz w:val="28"/>
                <w:szCs w:val="28"/>
              </w:rPr>
              <w:t>2027 г.</w:t>
            </w:r>
          </w:p>
        </w:tc>
        <w:tc>
          <w:tcPr>
            <w:tcW w:w="1418" w:type="dxa"/>
            <w:vAlign w:val="center"/>
          </w:tcPr>
          <w:p w14:paraId="72070931" w14:textId="77777777" w:rsidR="00EE1209" w:rsidRPr="00EE1209" w:rsidRDefault="00EE1209" w:rsidP="00EE1209">
            <w:pPr>
              <w:jc w:val="center"/>
              <w:rPr>
                <w:color w:val="000000"/>
                <w:sz w:val="28"/>
                <w:szCs w:val="28"/>
              </w:rPr>
            </w:pPr>
            <w:r w:rsidRPr="00EE1209">
              <w:rPr>
                <w:color w:val="000000"/>
                <w:sz w:val="28"/>
                <w:szCs w:val="28"/>
              </w:rPr>
              <w:t>1559,71</w:t>
            </w:r>
          </w:p>
        </w:tc>
        <w:tc>
          <w:tcPr>
            <w:tcW w:w="2410" w:type="dxa"/>
            <w:vMerge/>
          </w:tcPr>
          <w:p w14:paraId="12F89F67" w14:textId="77777777" w:rsidR="00EE1209" w:rsidRPr="00EE1209" w:rsidRDefault="00EE1209" w:rsidP="00EE1209">
            <w:pPr>
              <w:jc w:val="center"/>
              <w:rPr>
                <w:color w:val="000000"/>
                <w:sz w:val="28"/>
                <w:szCs w:val="28"/>
              </w:rPr>
            </w:pPr>
          </w:p>
        </w:tc>
        <w:tc>
          <w:tcPr>
            <w:tcW w:w="850" w:type="dxa"/>
            <w:vAlign w:val="center"/>
          </w:tcPr>
          <w:p w14:paraId="6707FCF8"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3880AC08"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AD80AA7" w14:textId="77777777" w:rsidTr="00081F7C">
        <w:trPr>
          <w:gridAfter w:val="1"/>
          <w:wAfter w:w="7" w:type="dxa"/>
          <w:trHeight w:val="569"/>
          <w:jc w:val="center"/>
        </w:trPr>
        <w:tc>
          <w:tcPr>
            <w:tcW w:w="636" w:type="dxa"/>
            <w:vAlign w:val="center"/>
          </w:tcPr>
          <w:p w14:paraId="347F1F87" w14:textId="77777777" w:rsidR="00EE1209" w:rsidRPr="00EE1209" w:rsidRDefault="00EE1209" w:rsidP="00EE1209">
            <w:pPr>
              <w:jc w:val="center"/>
              <w:rPr>
                <w:color w:val="000000"/>
                <w:sz w:val="28"/>
                <w:szCs w:val="28"/>
              </w:rPr>
            </w:pPr>
            <w:r w:rsidRPr="00EE1209">
              <w:rPr>
                <w:color w:val="000000"/>
                <w:sz w:val="28"/>
                <w:szCs w:val="28"/>
              </w:rPr>
              <w:t>4.5.</w:t>
            </w:r>
          </w:p>
        </w:tc>
        <w:tc>
          <w:tcPr>
            <w:tcW w:w="2620" w:type="dxa"/>
            <w:gridSpan w:val="2"/>
            <w:vMerge/>
          </w:tcPr>
          <w:p w14:paraId="0BE93F4F" w14:textId="77777777" w:rsidR="00EE1209" w:rsidRPr="00EE1209" w:rsidRDefault="00EE1209" w:rsidP="00EE1209">
            <w:pPr>
              <w:rPr>
                <w:color w:val="000000"/>
                <w:sz w:val="28"/>
                <w:szCs w:val="28"/>
              </w:rPr>
            </w:pPr>
          </w:p>
        </w:tc>
        <w:tc>
          <w:tcPr>
            <w:tcW w:w="1275" w:type="dxa"/>
            <w:vAlign w:val="center"/>
          </w:tcPr>
          <w:p w14:paraId="0E2E7532" w14:textId="77777777" w:rsidR="00EE1209" w:rsidRPr="00EE1209" w:rsidRDefault="00EE1209" w:rsidP="00EE1209">
            <w:pPr>
              <w:jc w:val="center"/>
              <w:rPr>
                <w:color w:val="000000"/>
                <w:sz w:val="28"/>
                <w:szCs w:val="28"/>
              </w:rPr>
            </w:pPr>
            <w:r w:rsidRPr="00EE1209">
              <w:rPr>
                <w:color w:val="000000"/>
                <w:sz w:val="28"/>
                <w:szCs w:val="28"/>
              </w:rPr>
              <w:t>2028 г.</w:t>
            </w:r>
          </w:p>
        </w:tc>
        <w:tc>
          <w:tcPr>
            <w:tcW w:w="1418" w:type="dxa"/>
            <w:vAlign w:val="center"/>
          </w:tcPr>
          <w:p w14:paraId="2752BB2F" w14:textId="77777777" w:rsidR="00EE1209" w:rsidRPr="00EE1209" w:rsidRDefault="00EE1209" w:rsidP="00EE1209">
            <w:pPr>
              <w:jc w:val="center"/>
              <w:rPr>
                <w:color w:val="000000"/>
                <w:sz w:val="28"/>
                <w:szCs w:val="28"/>
              </w:rPr>
            </w:pPr>
            <w:r w:rsidRPr="00EE1209">
              <w:rPr>
                <w:color w:val="000000"/>
                <w:sz w:val="28"/>
                <w:szCs w:val="28"/>
              </w:rPr>
              <w:t>1605,88</w:t>
            </w:r>
          </w:p>
        </w:tc>
        <w:tc>
          <w:tcPr>
            <w:tcW w:w="2410" w:type="dxa"/>
            <w:vMerge/>
          </w:tcPr>
          <w:p w14:paraId="2BE3C082" w14:textId="77777777" w:rsidR="00EE1209" w:rsidRPr="00EE1209" w:rsidRDefault="00EE1209" w:rsidP="00EE1209">
            <w:pPr>
              <w:jc w:val="center"/>
              <w:rPr>
                <w:color w:val="000000"/>
                <w:sz w:val="28"/>
                <w:szCs w:val="28"/>
              </w:rPr>
            </w:pPr>
          </w:p>
        </w:tc>
        <w:tc>
          <w:tcPr>
            <w:tcW w:w="850" w:type="dxa"/>
            <w:vAlign w:val="center"/>
          </w:tcPr>
          <w:p w14:paraId="5B5D0B2C"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1B828FEC"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17F25B40" w14:textId="77777777" w:rsidTr="00081F7C">
        <w:trPr>
          <w:gridAfter w:val="1"/>
          <w:wAfter w:w="7" w:type="dxa"/>
          <w:trHeight w:val="569"/>
          <w:jc w:val="center"/>
        </w:trPr>
        <w:tc>
          <w:tcPr>
            <w:tcW w:w="636" w:type="dxa"/>
            <w:vAlign w:val="center"/>
          </w:tcPr>
          <w:p w14:paraId="4D1D922B" w14:textId="77777777" w:rsidR="00EE1209" w:rsidRPr="00EE1209" w:rsidRDefault="00EE1209" w:rsidP="00EE1209">
            <w:pPr>
              <w:jc w:val="center"/>
              <w:rPr>
                <w:color w:val="000000"/>
                <w:sz w:val="28"/>
                <w:szCs w:val="28"/>
              </w:rPr>
            </w:pPr>
            <w:r w:rsidRPr="00EE1209">
              <w:rPr>
                <w:color w:val="000000"/>
                <w:sz w:val="28"/>
                <w:szCs w:val="28"/>
              </w:rPr>
              <w:t>4.6.</w:t>
            </w:r>
          </w:p>
        </w:tc>
        <w:tc>
          <w:tcPr>
            <w:tcW w:w="2620" w:type="dxa"/>
            <w:gridSpan w:val="2"/>
            <w:vMerge/>
          </w:tcPr>
          <w:p w14:paraId="027D4BE0" w14:textId="77777777" w:rsidR="00EE1209" w:rsidRPr="00EE1209" w:rsidRDefault="00EE1209" w:rsidP="00EE1209">
            <w:pPr>
              <w:rPr>
                <w:color w:val="000000"/>
                <w:sz w:val="28"/>
                <w:szCs w:val="28"/>
              </w:rPr>
            </w:pPr>
          </w:p>
        </w:tc>
        <w:tc>
          <w:tcPr>
            <w:tcW w:w="1275" w:type="dxa"/>
            <w:vAlign w:val="center"/>
          </w:tcPr>
          <w:p w14:paraId="1BD47218" w14:textId="77777777" w:rsidR="00EE1209" w:rsidRPr="00EE1209" w:rsidRDefault="00EE1209" w:rsidP="00EE1209">
            <w:pPr>
              <w:jc w:val="center"/>
              <w:rPr>
                <w:color w:val="000000"/>
                <w:sz w:val="28"/>
                <w:szCs w:val="28"/>
              </w:rPr>
            </w:pPr>
            <w:r w:rsidRPr="00EE1209">
              <w:rPr>
                <w:color w:val="000000"/>
                <w:sz w:val="28"/>
                <w:szCs w:val="28"/>
              </w:rPr>
              <w:t>2029 г.</w:t>
            </w:r>
          </w:p>
        </w:tc>
        <w:tc>
          <w:tcPr>
            <w:tcW w:w="1418" w:type="dxa"/>
            <w:vAlign w:val="center"/>
          </w:tcPr>
          <w:p w14:paraId="4029D285" w14:textId="77777777" w:rsidR="00EE1209" w:rsidRPr="00EE1209" w:rsidRDefault="00EE1209" w:rsidP="00EE1209">
            <w:pPr>
              <w:jc w:val="center"/>
              <w:rPr>
                <w:color w:val="000000"/>
                <w:sz w:val="28"/>
                <w:szCs w:val="28"/>
              </w:rPr>
            </w:pPr>
            <w:r w:rsidRPr="00EE1209">
              <w:rPr>
                <w:color w:val="000000"/>
                <w:sz w:val="28"/>
                <w:szCs w:val="28"/>
              </w:rPr>
              <w:t>1653,41</w:t>
            </w:r>
          </w:p>
        </w:tc>
        <w:tc>
          <w:tcPr>
            <w:tcW w:w="2410" w:type="dxa"/>
            <w:vMerge/>
          </w:tcPr>
          <w:p w14:paraId="1F7E13F5" w14:textId="77777777" w:rsidR="00EE1209" w:rsidRPr="00EE1209" w:rsidRDefault="00EE1209" w:rsidP="00EE1209">
            <w:pPr>
              <w:jc w:val="center"/>
              <w:rPr>
                <w:color w:val="000000"/>
                <w:sz w:val="28"/>
                <w:szCs w:val="28"/>
              </w:rPr>
            </w:pPr>
          </w:p>
        </w:tc>
        <w:tc>
          <w:tcPr>
            <w:tcW w:w="850" w:type="dxa"/>
            <w:vAlign w:val="center"/>
          </w:tcPr>
          <w:p w14:paraId="42D05719"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4DAA43A8"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B7F8ABF" w14:textId="77777777" w:rsidTr="00081F7C">
        <w:trPr>
          <w:gridAfter w:val="1"/>
          <w:wAfter w:w="7" w:type="dxa"/>
          <w:trHeight w:val="569"/>
          <w:jc w:val="center"/>
        </w:trPr>
        <w:tc>
          <w:tcPr>
            <w:tcW w:w="636" w:type="dxa"/>
            <w:vAlign w:val="center"/>
          </w:tcPr>
          <w:p w14:paraId="47A36A36" w14:textId="77777777" w:rsidR="00EE1209" w:rsidRPr="00EE1209" w:rsidRDefault="00EE1209" w:rsidP="00EE1209">
            <w:pPr>
              <w:jc w:val="center"/>
              <w:rPr>
                <w:color w:val="000000"/>
                <w:sz w:val="28"/>
                <w:szCs w:val="28"/>
              </w:rPr>
            </w:pPr>
            <w:r w:rsidRPr="00EE1209">
              <w:rPr>
                <w:color w:val="000000"/>
                <w:sz w:val="28"/>
                <w:szCs w:val="28"/>
              </w:rPr>
              <w:t>4.7.</w:t>
            </w:r>
          </w:p>
        </w:tc>
        <w:tc>
          <w:tcPr>
            <w:tcW w:w="2620" w:type="dxa"/>
            <w:gridSpan w:val="2"/>
            <w:vMerge/>
          </w:tcPr>
          <w:p w14:paraId="632E69CA" w14:textId="77777777" w:rsidR="00EE1209" w:rsidRPr="00EE1209" w:rsidRDefault="00EE1209" w:rsidP="00EE1209">
            <w:pPr>
              <w:rPr>
                <w:color w:val="000000"/>
                <w:sz w:val="28"/>
                <w:szCs w:val="28"/>
              </w:rPr>
            </w:pPr>
          </w:p>
        </w:tc>
        <w:tc>
          <w:tcPr>
            <w:tcW w:w="1275" w:type="dxa"/>
            <w:vAlign w:val="center"/>
          </w:tcPr>
          <w:p w14:paraId="069D51DD" w14:textId="77777777" w:rsidR="00EE1209" w:rsidRPr="00EE1209" w:rsidRDefault="00EE1209" w:rsidP="00EE1209">
            <w:pPr>
              <w:jc w:val="center"/>
              <w:rPr>
                <w:color w:val="000000"/>
                <w:sz w:val="28"/>
                <w:szCs w:val="28"/>
              </w:rPr>
            </w:pPr>
            <w:r w:rsidRPr="00EE1209">
              <w:rPr>
                <w:color w:val="000000"/>
                <w:sz w:val="28"/>
                <w:szCs w:val="28"/>
              </w:rPr>
              <w:t>2030 г.</w:t>
            </w:r>
          </w:p>
        </w:tc>
        <w:tc>
          <w:tcPr>
            <w:tcW w:w="1418" w:type="dxa"/>
            <w:vAlign w:val="center"/>
          </w:tcPr>
          <w:p w14:paraId="5C5A38D7" w14:textId="77777777" w:rsidR="00EE1209" w:rsidRPr="00EE1209" w:rsidRDefault="00EE1209" w:rsidP="00EE1209">
            <w:pPr>
              <w:jc w:val="center"/>
              <w:rPr>
                <w:color w:val="000000"/>
                <w:sz w:val="28"/>
                <w:szCs w:val="28"/>
              </w:rPr>
            </w:pPr>
            <w:r w:rsidRPr="00EE1209">
              <w:rPr>
                <w:color w:val="000000"/>
                <w:sz w:val="28"/>
                <w:szCs w:val="28"/>
              </w:rPr>
              <w:t>1702,36</w:t>
            </w:r>
          </w:p>
        </w:tc>
        <w:tc>
          <w:tcPr>
            <w:tcW w:w="2410" w:type="dxa"/>
            <w:vMerge/>
          </w:tcPr>
          <w:p w14:paraId="0C437ABB" w14:textId="77777777" w:rsidR="00EE1209" w:rsidRPr="00EE1209" w:rsidRDefault="00EE1209" w:rsidP="00EE1209">
            <w:pPr>
              <w:jc w:val="center"/>
              <w:rPr>
                <w:color w:val="000000"/>
                <w:sz w:val="28"/>
                <w:szCs w:val="28"/>
              </w:rPr>
            </w:pPr>
          </w:p>
        </w:tc>
        <w:tc>
          <w:tcPr>
            <w:tcW w:w="850" w:type="dxa"/>
            <w:vAlign w:val="center"/>
          </w:tcPr>
          <w:p w14:paraId="13C81D9F"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7F250D63"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866A648" w14:textId="77777777" w:rsidTr="00081F7C">
        <w:trPr>
          <w:gridAfter w:val="1"/>
          <w:wAfter w:w="7" w:type="dxa"/>
          <w:trHeight w:val="569"/>
          <w:jc w:val="center"/>
        </w:trPr>
        <w:tc>
          <w:tcPr>
            <w:tcW w:w="636" w:type="dxa"/>
            <w:vAlign w:val="center"/>
          </w:tcPr>
          <w:p w14:paraId="76FA9DEC" w14:textId="77777777" w:rsidR="00EE1209" w:rsidRPr="00EE1209" w:rsidRDefault="00EE1209" w:rsidP="00EE1209">
            <w:pPr>
              <w:jc w:val="center"/>
              <w:rPr>
                <w:color w:val="000000"/>
                <w:sz w:val="28"/>
                <w:szCs w:val="28"/>
              </w:rPr>
            </w:pPr>
            <w:r w:rsidRPr="00EE1209">
              <w:rPr>
                <w:color w:val="000000"/>
                <w:sz w:val="28"/>
                <w:szCs w:val="28"/>
              </w:rPr>
              <w:t>4.8.</w:t>
            </w:r>
          </w:p>
        </w:tc>
        <w:tc>
          <w:tcPr>
            <w:tcW w:w="2620" w:type="dxa"/>
            <w:gridSpan w:val="2"/>
            <w:vMerge/>
          </w:tcPr>
          <w:p w14:paraId="07894D17" w14:textId="77777777" w:rsidR="00EE1209" w:rsidRPr="00EE1209" w:rsidRDefault="00EE1209" w:rsidP="00EE1209">
            <w:pPr>
              <w:rPr>
                <w:color w:val="000000"/>
                <w:sz w:val="28"/>
                <w:szCs w:val="28"/>
              </w:rPr>
            </w:pPr>
          </w:p>
        </w:tc>
        <w:tc>
          <w:tcPr>
            <w:tcW w:w="1275" w:type="dxa"/>
            <w:vAlign w:val="center"/>
          </w:tcPr>
          <w:p w14:paraId="395F23A1" w14:textId="77777777" w:rsidR="00EE1209" w:rsidRPr="00EE1209" w:rsidRDefault="00EE1209" w:rsidP="00EE1209">
            <w:pPr>
              <w:jc w:val="center"/>
              <w:rPr>
                <w:color w:val="000000"/>
                <w:sz w:val="28"/>
                <w:szCs w:val="28"/>
              </w:rPr>
            </w:pPr>
            <w:r w:rsidRPr="00EE1209">
              <w:rPr>
                <w:color w:val="000000"/>
                <w:sz w:val="28"/>
                <w:szCs w:val="28"/>
              </w:rPr>
              <w:t>2031 г.</w:t>
            </w:r>
          </w:p>
        </w:tc>
        <w:tc>
          <w:tcPr>
            <w:tcW w:w="1418" w:type="dxa"/>
            <w:vAlign w:val="center"/>
          </w:tcPr>
          <w:p w14:paraId="11E69AC7" w14:textId="77777777" w:rsidR="00EE1209" w:rsidRPr="00EE1209" w:rsidRDefault="00EE1209" w:rsidP="00EE1209">
            <w:pPr>
              <w:jc w:val="center"/>
              <w:rPr>
                <w:color w:val="000000"/>
                <w:sz w:val="28"/>
                <w:szCs w:val="28"/>
              </w:rPr>
            </w:pPr>
            <w:r w:rsidRPr="00EE1209">
              <w:rPr>
                <w:color w:val="000000"/>
                <w:sz w:val="28"/>
                <w:szCs w:val="28"/>
              </w:rPr>
              <w:t>1752,75</w:t>
            </w:r>
          </w:p>
        </w:tc>
        <w:tc>
          <w:tcPr>
            <w:tcW w:w="2410" w:type="dxa"/>
            <w:vMerge/>
          </w:tcPr>
          <w:p w14:paraId="56CC7C1D" w14:textId="77777777" w:rsidR="00EE1209" w:rsidRPr="00EE1209" w:rsidRDefault="00EE1209" w:rsidP="00EE1209">
            <w:pPr>
              <w:jc w:val="center"/>
              <w:rPr>
                <w:color w:val="000000"/>
                <w:sz w:val="28"/>
                <w:szCs w:val="28"/>
              </w:rPr>
            </w:pPr>
          </w:p>
        </w:tc>
        <w:tc>
          <w:tcPr>
            <w:tcW w:w="850" w:type="dxa"/>
            <w:vAlign w:val="center"/>
          </w:tcPr>
          <w:p w14:paraId="7DC24ABC"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21BA0536"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E22C47B" w14:textId="77777777" w:rsidTr="00081F7C">
        <w:trPr>
          <w:gridAfter w:val="1"/>
          <w:wAfter w:w="7" w:type="dxa"/>
          <w:trHeight w:val="569"/>
          <w:jc w:val="center"/>
        </w:trPr>
        <w:tc>
          <w:tcPr>
            <w:tcW w:w="636" w:type="dxa"/>
            <w:vAlign w:val="center"/>
          </w:tcPr>
          <w:p w14:paraId="150604CE" w14:textId="77777777" w:rsidR="00EE1209" w:rsidRPr="00EE1209" w:rsidRDefault="00EE1209" w:rsidP="00EE1209">
            <w:pPr>
              <w:jc w:val="center"/>
              <w:rPr>
                <w:color w:val="000000"/>
                <w:sz w:val="28"/>
                <w:szCs w:val="28"/>
              </w:rPr>
            </w:pPr>
            <w:r w:rsidRPr="00EE1209">
              <w:rPr>
                <w:color w:val="000000"/>
                <w:sz w:val="28"/>
                <w:szCs w:val="28"/>
              </w:rPr>
              <w:t>4.9.</w:t>
            </w:r>
          </w:p>
        </w:tc>
        <w:tc>
          <w:tcPr>
            <w:tcW w:w="2620" w:type="dxa"/>
            <w:gridSpan w:val="2"/>
            <w:vMerge/>
          </w:tcPr>
          <w:p w14:paraId="22F31500" w14:textId="77777777" w:rsidR="00EE1209" w:rsidRPr="00EE1209" w:rsidRDefault="00EE1209" w:rsidP="00EE1209">
            <w:pPr>
              <w:rPr>
                <w:color w:val="000000"/>
                <w:sz w:val="28"/>
                <w:szCs w:val="28"/>
              </w:rPr>
            </w:pPr>
          </w:p>
        </w:tc>
        <w:tc>
          <w:tcPr>
            <w:tcW w:w="1275" w:type="dxa"/>
            <w:vAlign w:val="center"/>
          </w:tcPr>
          <w:p w14:paraId="62796362" w14:textId="77777777" w:rsidR="00EE1209" w:rsidRPr="00EE1209" w:rsidRDefault="00EE1209" w:rsidP="00EE1209">
            <w:pPr>
              <w:jc w:val="center"/>
              <w:rPr>
                <w:color w:val="000000"/>
                <w:sz w:val="28"/>
                <w:szCs w:val="28"/>
              </w:rPr>
            </w:pPr>
            <w:r w:rsidRPr="00EE1209">
              <w:rPr>
                <w:color w:val="000000"/>
                <w:sz w:val="28"/>
                <w:szCs w:val="28"/>
              </w:rPr>
              <w:t>2032 г.</w:t>
            </w:r>
          </w:p>
        </w:tc>
        <w:tc>
          <w:tcPr>
            <w:tcW w:w="1418" w:type="dxa"/>
            <w:vAlign w:val="center"/>
          </w:tcPr>
          <w:p w14:paraId="65E6A441" w14:textId="77777777" w:rsidR="00EE1209" w:rsidRPr="00EE1209" w:rsidRDefault="00EE1209" w:rsidP="00EE1209">
            <w:pPr>
              <w:jc w:val="center"/>
              <w:rPr>
                <w:color w:val="000000"/>
                <w:sz w:val="28"/>
                <w:szCs w:val="28"/>
              </w:rPr>
            </w:pPr>
            <w:r w:rsidRPr="00EE1209">
              <w:rPr>
                <w:color w:val="000000"/>
                <w:sz w:val="28"/>
                <w:szCs w:val="28"/>
              </w:rPr>
              <w:t>1804,63</w:t>
            </w:r>
          </w:p>
        </w:tc>
        <w:tc>
          <w:tcPr>
            <w:tcW w:w="2410" w:type="dxa"/>
            <w:vMerge/>
          </w:tcPr>
          <w:p w14:paraId="5C3842E7" w14:textId="77777777" w:rsidR="00EE1209" w:rsidRPr="00EE1209" w:rsidRDefault="00EE1209" w:rsidP="00EE1209">
            <w:pPr>
              <w:jc w:val="center"/>
              <w:rPr>
                <w:color w:val="000000"/>
                <w:sz w:val="28"/>
                <w:szCs w:val="28"/>
              </w:rPr>
            </w:pPr>
          </w:p>
        </w:tc>
        <w:tc>
          <w:tcPr>
            <w:tcW w:w="850" w:type="dxa"/>
            <w:vAlign w:val="center"/>
          </w:tcPr>
          <w:p w14:paraId="756B8A55" w14:textId="77777777" w:rsidR="00EE1209" w:rsidRPr="00EE1209" w:rsidRDefault="00EE1209" w:rsidP="00EE1209">
            <w:pPr>
              <w:jc w:val="center"/>
              <w:rPr>
                <w:color w:val="000000"/>
                <w:sz w:val="28"/>
                <w:szCs w:val="28"/>
              </w:rPr>
            </w:pPr>
            <w:r w:rsidRPr="00EE1209">
              <w:rPr>
                <w:color w:val="000000"/>
                <w:sz w:val="28"/>
                <w:szCs w:val="28"/>
              </w:rPr>
              <w:t>-</w:t>
            </w:r>
          </w:p>
        </w:tc>
        <w:tc>
          <w:tcPr>
            <w:tcW w:w="590" w:type="dxa"/>
            <w:vAlign w:val="center"/>
          </w:tcPr>
          <w:p w14:paraId="39A6C6BB" w14:textId="77777777" w:rsidR="00EE1209" w:rsidRPr="00EE1209" w:rsidRDefault="00EE1209" w:rsidP="00EE1209">
            <w:pPr>
              <w:jc w:val="center"/>
              <w:rPr>
                <w:color w:val="000000"/>
                <w:sz w:val="28"/>
                <w:szCs w:val="28"/>
              </w:rPr>
            </w:pPr>
            <w:r w:rsidRPr="00EE1209">
              <w:rPr>
                <w:color w:val="000000"/>
                <w:sz w:val="28"/>
                <w:szCs w:val="28"/>
              </w:rPr>
              <w:t>-</w:t>
            </w:r>
          </w:p>
        </w:tc>
      </w:tr>
    </w:tbl>
    <w:p w14:paraId="26D886A4" w14:textId="77777777" w:rsidR="00EE1209" w:rsidRPr="00EE1209" w:rsidRDefault="00EE1209" w:rsidP="00EE1209">
      <w:pPr>
        <w:jc w:val="center"/>
        <w:rPr>
          <w:sz w:val="28"/>
          <w:szCs w:val="28"/>
        </w:rPr>
      </w:pPr>
    </w:p>
    <w:p w14:paraId="5BB200E4" w14:textId="77777777" w:rsidR="00EE1209" w:rsidRPr="00EE1209" w:rsidRDefault="00EE1209" w:rsidP="00EE1209">
      <w:pPr>
        <w:spacing w:after="200" w:line="276" w:lineRule="auto"/>
        <w:rPr>
          <w:color w:val="000000"/>
          <w:sz w:val="28"/>
          <w:szCs w:val="28"/>
        </w:rPr>
      </w:pPr>
      <w:r w:rsidRPr="00EE1209">
        <w:rPr>
          <w:color w:val="000000"/>
          <w:sz w:val="28"/>
          <w:szCs w:val="28"/>
        </w:rPr>
        <w:br w:type="page"/>
      </w:r>
    </w:p>
    <w:p w14:paraId="56D91753" w14:textId="77777777" w:rsidR="00EE1209" w:rsidRPr="00EE1209" w:rsidRDefault="00EE1209" w:rsidP="00EE1209">
      <w:pPr>
        <w:jc w:val="center"/>
        <w:rPr>
          <w:color w:val="000000"/>
          <w:sz w:val="28"/>
          <w:szCs w:val="28"/>
        </w:rPr>
      </w:pPr>
      <w:r w:rsidRPr="00EE1209">
        <w:rPr>
          <w:color w:val="000000"/>
          <w:sz w:val="28"/>
          <w:szCs w:val="28"/>
        </w:rPr>
        <w:lastRenderedPageBreak/>
        <w:t>Раздел 3. Перечень плановых мероприятий, направленных на улучшение качества питьевой воды и (или) качества очистки сточных вод</w:t>
      </w:r>
    </w:p>
    <w:p w14:paraId="6160A597" w14:textId="77777777" w:rsidR="00EE1209" w:rsidRPr="00EE1209" w:rsidRDefault="00EE1209" w:rsidP="00EE1209">
      <w:pPr>
        <w:jc w:val="center"/>
        <w:rPr>
          <w:color w:val="000000"/>
          <w:sz w:val="28"/>
          <w:szCs w:val="28"/>
        </w:rPr>
      </w:pPr>
    </w:p>
    <w:tbl>
      <w:tblPr>
        <w:tblStyle w:val="106"/>
        <w:tblW w:w="10083" w:type="dxa"/>
        <w:tblInd w:w="-431" w:type="dxa"/>
        <w:tblLook w:val="04A0" w:firstRow="1" w:lastRow="0" w:firstColumn="1" w:lastColumn="0" w:noHBand="0" w:noVBand="1"/>
      </w:tblPr>
      <w:tblGrid>
        <w:gridCol w:w="2694"/>
        <w:gridCol w:w="1415"/>
        <w:gridCol w:w="1457"/>
        <w:gridCol w:w="1965"/>
        <w:gridCol w:w="1309"/>
        <w:gridCol w:w="1243"/>
      </w:tblGrid>
      <w:tr w:rsidR="00EE1209" w:rsidRPr="00EE1209" w14:paraId="62D55367" w14:textId="77777777" w:rsidTr="00081F7C">
        <w:trPr>
          <w:trHeight w:val="375"/>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53BD74E9" w14:textId="77777777" w:rsidR="00EE1209" w:rsidRPr="00EE1209" w:rsidRDefault="00EE1209" w:rsidP="00EE1209">
            <w:pPr>
              <w:jc w:val="center"/>
              <w:rPr>
                <w:color w:val="000000"/>
                <w:sz w:val="28"/>
                <w:szCs w:val="28"/>
              </w:rPr>
            </w:pPr>
            <w:r w:rsidRPr="00EE1209">
              <w:rPr>
                <w:color w:val="000000"/>
                <w:sz w:val="28"/>
                <w:szCs w:val="28"/>
              </w:rPr>
              <w:t>Наименование мероприятия</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263AED6E" w14:textId="77777777" w:rsidR="00EE1209" w:rsidRPr="00EE1209" w:rsidRDefault="00EE1209" w:rsidP="00EE1209">
            <w:pPr>
              <w:jc w:val="center"/>
              <w:rPr>
                <w:color w:val="000000"/>
                <w:sz w:val="28"/>
                <w:szCs w:val="28"/>
              </w:rPr>
            </w:pPr>
            <w:r w:rsidRPr="00EE1209">
              <w:rPr>
                <w:color w:val="000000"/>
                <w:sz w:val="28"/>
                <w:szCs w:val="28"/>
              </w:rPr>
              <w:t xml:space="preserve">Срок </w:t>
            </w:r>
            <w:proofErr w:type="spellStart"/>
            <w:r w:rsidRPr="00EE1209">
              <w:rPr>
                <w:color w:val="000000"/>
                <w:sz w:val="28"/>
                <w:szCs w:val="28"/>
              </w:rPr>
              <w:t>реали-зации</w:t>
            </w:r>
            <w:proofErr w:type="spellEnd"/>
          </w:p>
        </w:tc>
        <w:tc>
          <w:tcPr>
            <w:tcW w:w="1457" w:type="dxa"/>
            <w:vMerge w:val="restart"/>
            <w:tcBorders>
              <w:top w:val="single" w:sz="4" w:space="0" w:color="auto"/>
              <w:left w:val="single" w:sz="4" w:space="0" w:color="auto"/>
              <w:bottom w:val="single" w:sz="4" w:space="0" w:color="auto"/>
              <w:right w:val="single" w:sz="4" w:space="0" w:color="auto"/>
            </w:tcBorders>
            <w:vAlign w:val="center"/>
            <w:hideMark/>
          </w:tcPr>
          <w:p w14:paraId="3DB3662F" w14:textId="77777777" w:rsidR="00EE1209" w:rsidRPr="00EE1209" w:rsidRDefault="00EE1209" w:rsidP="00EE1209">
            <w:pPr>
              <w:jc w:val="center"/>
              <w:rPr>
                <w:color w:val="000000"/>
                <w:sz w:val="28"/>
                <w:szCs w:val="28"/>
              </w:rPr>
            </w:pPr>
            <w:proofErr w:type="spellStart"/>
            <w:r w:rsidRPr="00EE1209">
              <w:rPr>
                <w:color w:val="000000"/>
                <w:sz w:val="28"/>
                <w:szCs w:val="28"/>
              </w:rPr>
              <w:t>Финан-совые</w:t>
            </w:r>
            <w:proofErr w:type="spellEnd"/>
            <w:r w:rsidRPr="00EE1209">
              <w:rPr>
                <w:color w:val="000000"/>
                <w:sz w:val="28"/>
                <w:szCs w:val="28"/>
              </w:rPr>
              <w:t xml:space="preserve"> </w:t>
            </w:r>
            <w:proofErr w:type="gramStart"/>
            <w:r w:rsidRPr="00EE1209">
              <w:rPr>
                <w:color w:val="000000"/>
                <w:sz w:val="28"/>
                <w:szCs w:val="28"/>
              </w:rPr>
              <w:t>потреб-</w:t>
            </w:r>
            <w:proofErr w:type="spellStart"/>
            <w:r w:rsidRPr="00EE1209">
              <w:rPr>
                <w:color w:val="000000"/>
                <w:sz w:val="28"/>
                <w:szCs w:val="28"/>
              </w:rPr>
              <w:t>ности</w:t>
            </w:r>
            <w:proofErr w:type="spellEnd"/>
            <w:proofErr w:type="gramEnd"/>
            <w:r w:rsidRPr="00EE1209">
              <w:rPr>
                <w:color w:val="000000"/>
                <w:sz w:val="28"/>
                <w:szCs w:val="28"/>
              </w:rPr>
              <w:t>, тыс. руб. (без НДС)</w:t>
            </w:r>
          </w:p>
        </w:tc>
        <w:tc>
          <w:tcPr>
            <w:tcW w:w="4517" w:type="dxa"/>
            <w:gridSpan w:val="3"/>
            <w:tcBorders>
              <w:top w:val="single" w:sz="4" w:space="0" w:color="auto"/>
              <w:left w:val="single" w:sz="4" w:space="0" w:color="auto"/>
              <w:bottom w:val="single" w:sz="4" w:space="0" w:color="auto"/>
              <w:right w:val="single" w:sz="4" w:space="0" w:color="auto"/>
            </w:tcBorders>
            <w:hideMark/>
          </w:tcPr>
          <w:p w14:paraId="2663EF05" w14:textId="77777777" w:rsidR="00EE1209" w:rsidRPr="00EE1209" w:rsidRDefault="00EE1209" w:rsidP="00EE1209">
            <w:pPr>
              <w:jc w:val="center"/>
              <w:rPr>
                <w:color w:val="000000"/>
                <w:sz w:val="28"/>
                <w:szCs w:val="28"/>
              </w:rPr>
            </w:pPr>
            <w:r w:rsidRPr="00EE1209">
              <w:rPr>
                <w:color w:val="000000"/>
                <w:sz w:val="28"/>
                <w:szCs w:val="28"/>
              </w:rPr>
              <w:t>Ожидаемый эффект</w:t>
            </w:r>
          </w:p>
        </w:tc>
      </w:tr>
      <w:tr w:rsidR="00EE1209" w:rsidRPr="00EE1209" w14:paraId="3E574C1A" w14:textId="77777777" w:rsidTr="00081F7C">
        <w:tc>
          <w:tcPr>
            <w:tcW w:w="0" w:type="auto"/>
            <w:vMerge/>
            <w:tcBorders>
              <w:top w:val="single" w:sz="4" w:space="0" w:color="auto"/>
              <w:left w:val="single" w:sz="4" w:space="0" w:color="auto"/>
              <w:bottom w:val="single" w:sz="4" w:space="0" w:color="auto"/>
              <w:right w:val="single" w:sz="4" w:space="0" w:color="auto"/>
            </w:tcBorders>
            <w:vAlign w:val="center"/>
            <w:hideMark/>
          </w:tcPr>
          <w:p w14:paraId="2CED864A" w14:textId="77777777" w:rsidR="00EE1209" w:rsidRPr="00EE1209" w:rsidRDefault="00EE1209" w:rsidP="00EE1209">
            <w:pPr>
              <w:jc w:val="center"/>
              <w:rPr>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57FA1" w14:textId="77777777" w:rsidR="00EE1209" w:rsidRPr="00EE1209" w:rsidRDefault="00EE1209" w:rsidP="00EE1209">
            <w:pPr>
              <w:jc w:val="center"/>
              <w:rPr>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3E068D" w14:textId="77777777" w:rsidR="00EE1209" w:rsidRPr="00EE1209" w:rsidRDefault="00EE1209" w:rsidP="00EE1209">
            <w:pPr>
              <w:jc w:val="center"/>
              <w:rPr>
                <w:color w:val="000000"/>
                <w:sz w:val="28"/>
                <w:szCs w:val="28"/>
              </w:rPr>
            </w:pPr>
          </w:p>
        </w:tc>
        <w:tc>
          <w:tcPr>
            <w:tcW w:w="1965" w:type="dxa"/>
            <w:tcBorders>
              <w:top w:val="single" w:sz="4" w:space="0" w:color="auto"/>
              <w:left w:val="single" w:sz="4" w:space="0" w:color="auto"/>
              <w:bottom w:val="single" w:sz="4" w:space="0" w:color="auto"/>
              <w:right w:val="single" w:sz="4" w:space="0" w:color="auto"/>
            </w:tcBorders>
            <w:vAlign w:val="center"/>
            <w:hideMark/>
          </w:tcPr>
          <w:p w14:paraId="1E8E1881" w14:textId="77777777" w:rsidR="00EE1209" w:rsidRPr="00EE1209" w:rsidRDefault="00EE1209" w:rsidP="00EE1209">
            <w:pPr>
              <w:jc w:val="center"/>
              <w:rPr>
                <w:color w:val="000000"/>
                <w:sz w:val="28"/>
                <w:szCs w:val="28"/>
              </w:rPr>
            </w:pPr>
            <w:r w:rsidRPr="00EE1209">
              <w:rPr>
                <w:color w:val="000000"/>
                <w:sz w:val="28"/>
                <w:szCs w:val="28"/>
              </w:rPr>
              <w:t>Наименование показателей</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C4ED911" w14:textId="77777777" w:rsidR="00EE1209" w:rsidRPr="00EE1209" w:rsidRDefault="00EE1209" w:rsidP="00EE1209">
            <w:pPr>
              <w:jc w:val="center"/>
              <w:rPr>
                <w:color w:val="000000"/>
                <w:sz w:val="28"/>
                <w:szCs w:val="28"/>
              </w:rPr>
            </w:pPr>
            <w:r w:rsidRPr="00EE1209">
              <w:rPr>
                <w:color w:val="000000"/>
                <w:sz w:val="28"/>
                <w:szCs w:val="28"/>
              </w:rPr>
              <w:t>тыс. руб.</w:t>
            </w:r>
          </w:p>
        </w:tc>
        <w:tc>
          <w:tcPr>
            <w:tcW w:w="1243" w:type="dxa"/>
            <w:tcBorders>
              <w:top w:val="single" w:sz="4" w:space="0" w:color="auto"/>
              <w:left w:val="single" w:sz="4" w:space="0" w:color="auto"/>
              <w:bottom w:val="single" w:sz="4" w:space="0" w:color="auto"/>
              <w:right w:val="single" w:sz="4" w:space="0" w:color="auto"/>
            </w:tcBorders>
            <w:vAlign w:val="center"/>
            <w:hideMark/>
          </w:tcPr>
          <w:p w14:paraId="07EA309B"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05B7F67F" w14:textId="77777777" w:rsidTr="00081F7C">
        <w:tc>
          <w:tcPr>
            <w:tcW w:w="10083" w:type="dxa"/>
            <w:gridSpan w:val="6"/>
            <w:tcBorders>
              <w:top w:val="single" w:sz="4" w:space="0" w:color="auto"/>
              <w:left w:val="single" w:sz="4" w:space="0" w:color="auto"/>
              <w:bottom w:val="single" w:sz="4" w:space="0" w:color="auto"/>
              <w:right w:val="single" w:sz="4" w:space="0" w:color="auto"/>
            </w:tcBorders>
            <w:hideMark/>
          </w:tcPr>
          <w:p w14:paraId="360F5837" w14:textId="77777777" w:rsidR="00EE1209" w:rsidRPr="00EE1209" w:rsidRDefault="00EE1209" w:rsidP="00EE1209">
            <w:pPr>
              <w:numPr>
                <w:ilvl w:val="0"/>
                <w:numId w:val="11"/>
              </w:numPr>
              <w:jc w:val="center"/>
              <w:rPr>
                <w:color w:val="000000"/>
                <w:sz w:val="28"/>
                <w:szCs w:val="28"/>
              </w:rPr>
            </w:pPr>
            <w:r w:rsidRPr="00EE1209">
              <w:rPr>
                <w:color w:val="000000"/>
                <w:sz w:val="28"/>
                <w:szCs w:val="28"/>
              </w:rPr>
              <w:t xml:space="preserve">Холодное водоснабжение питьевой водой (Анжеро-Судженский городской округ, в том числе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15D9CEFF" w14:textId="77777777" w:rsidTr="00081F7C">
        <w:tc>
          <w:tcPr>
            <w:tcW w:w="2694" w:type="dxa"/>
            <w:tcBorders>
              <w:top w:val="single" w:sz="4" w:space="0" w:color="auto"/>
              <w:left w:val="single" w:sz="4" w:space="0" w:color="auto"/>
              <w:bottom w:val="single" w:sz="4" w:space="0" w:color="auto"/>
              <w:right w:val="single" w:sz="4" w:space="0" w:color="auto"/>
            </w:tcBorders>
            <w:hideMark/>
          </w:tcPr>
          <w:p w14:paraId="7D7828AB" w14:textId="77777777" w:rsidR="00EE1209" w:rsidRPr="00EE1209" w:rsidRDefault="00EE1209" w:rsidP="00EE1209">
            <w:pPr>
              <w:jc w:val="center"/>
              <w:rPr>
                <w:color w:val="000000"/>
                <w:sz w:val="28"/>
                <w:szCs w:val="28"/>
              </w:rPr>
            </w:pPr>
            <w:r w:rsidRPr="00EE1209">
              <w:rPr>
                <w:color w:val="000000"/>
                <w:sz w:val="28"/>
                <w:szCs w:val="28"/>
              </w:rPr>
              <w:t>-</w:t>
            </w:r>
          </w:p>
        </w:tc>
        <w:tc>
          <w:tcPr>
            <w:tcW w:w="1415" w:type="dxa"/>
            <w:tcBorders>
              <w:top w:val="single" w:sz="4" w:space="0" w:color="auto"/>
              <w:left w:val="single" w:sz="4" w:space="0" w:color="auto"/>
              <w:bottom w:val="single" w:sz="4" w:space="0" w:color="auto"/>
              <w:right w:val="single" w:sz="4" w:space="0" w:color="auto"/>
            </w:tcBorders>
            <w:hideMark/>
          </w:tcPr>
          <w:p w14:paraId="05BD33B7" w14:textId="77777777" w:rsidR="00EE1209" w:rsidRPr="00EE1209" w:rsidRDefault="00EE1209" w:rsidP="00EE1209">
            <w:pPr>
              <w:jc w:val="center"/>
              <w:rPr>
                <w:color w:val="000000"/>
                <w:sz w:val="28"/>
                <w:szCs w:val="28"/>
              </w:rPr>
            </w:pPr>
            <w:r w:rsidRPr="00EE1209">
              <w:rPr>
                <w:color w:val="000000"/>
                <w:sz w:val="28"/>
                <w:szCs w:val="28"/>
              </w:rPr>
              <w:t>-</w:t>
            </w:r>
          </w:p>
        </w:tc>
        <w:tc>
          <w:tcPr>
            <w:tcW w:w="1457" w:type="dxa"/>
            <w:tcBorders>
              <w:top w:val="single" w:sz="4" w:space="0" w:color="auto"/>
              <w:left w:val="single" w:sz="4" w:space="0" w:color="auto"/>
              <w:bottom w:val="single" w:sz="4" w:space="0" w:color="auto"/>
              <w:right w:val="single" w:sz="4" w:space="0" w:color="auto"/>
            </w:tcBorders>
            <w:hideMark/>
          </w:tcPr>
          <w:p w14:paraId="4675B63E" w14:textId="77777777" w:rsidR="00EE1209" w:rsidRPr="00EE1209" w:rsidRDefault="00EE1209" w:rsidP="00EE1209">
            <w:pPr>
              <w:jc w:val="center"/>
              <w:rPr>
                <w:color w:val="000000"/>
                <w:sz w:val="28"/>
                <w:szCs w:val="28"/>
              </w:rPr>
            </w:pPr>
            <w:r w:rsidRPr="00EE1209">
              <w:rPr>
                <w:color w:val="000000"/>
                <w:sz w:val="28"/>
                <w:szCs w:val="28"/>
              </w:rPr>
              <w:t>-</w:t>
            </w:r>
          </w:p>
        </w:tc>
        <w:tc>
          <w:tcPr>
            <w:tcW w:w="1965" w:type="dxa"/>
            <w:tcBorders>
              <w:top w:val="single" w:sz="4" w:space="0" w:color="auto"/>
              <w:left w:val="single" w:sz="4" w:space="0" w:color="auto"/>
              <w:bottom w:val="single" w:sz="4" w:space="0" w:color="auto"/>
              <w:right w:val="single" w:sz="4" w:space="0" w:color="auto"/>
            </w:tcBorders>
            <w:hideMark/>
          </w:tcPr>
          <w:p w14:paraId="2CDD3C4B" w14:textId="77777777" w:rsidR="00EE1209" w:rsidRPr="00EE1209" w:rsidRDefault="00EE1209" w:rsidP="00EE1209">
            <w:pPr>
              <w:jc w:val="center"/>
              <w:rPr>
                <w:color w:val="000000"/>
                <w:sz w:val="28"/>
                <w:szCs w:val="28"/>
              </w:rPr>
            </w:pPr>
            <w:r w:rsidRPr="00EE1209">
              <w:rPr>
                <w:color w:val="000000"/>
                <w:sz w:val="28"/>
                <w:szCs w:val="28"/>
              </w:rPr>
              <w:t>-</w:t>
            </w:r>
          </w:p>
        </w:tc>
        <w:tc>
          <w:tcPr>
            <w:tcW w:w="1309" w:type="dxa"/>
            <w:tcBorders>
              <w:top w:val="single" w:sz="4" w:space="0" w:color="auto"/>
              <w:left w:val="single" w:sz="4" w:space="0" w:color="auto"/>
              <w:bottom w:val="single" w:sz="4" w:space="0" w:color="auto"/>
              <w:right w:val="single" w:sz="4" w:space="0" w:color="auto"/>
            </w:tcBorders>
            <w:hideMark/>
          </w:tcPr>
          <w:p w14:paraId="3E5EE5EF" w14:textId="77777777" w:rsidR="00EE1209" w:rsidRPr="00EE1209" w:rsidRDefault="00EE1209" w:rsidP="00EE1209">
            <w:pPr>
              <w:jc w:val="center"/>
              <w:rPr>
                <w:color w:val="000000"/>
                <w:sz w:val="28"/>
                <w:szCs w:val="28"/>
              </w:rPr>
            </w:pPr>
            <w:r w:rsidRPr="00EE1209">
              <w:rPr>
                <w:color w:val="000000"/>
                <w:sz w:val="28"/>
                <w:szCs w:val="28"/>
              </w:rPr>
              <w:t>-</w:t>
            </w:r>
          </w:p>
        </w:tc>
        <w:tc>
          <w:tcPr>
            <w:tcW w:w="1243" w:type="dxa"/>
            <w:tcBorders>
              <w:top w:val="single" w:sz="4" w:space="0" w:color="auto"/>
              <w:left w:val="single" w:sz="4" w:space="0" w:color="auto"/>
              <w:bottom w:val="single" w:sz="4" w:space="0" w:color="auto"/>
              <w:right w:val="single" w:sz="4" w:space="0" w:color="auto"/>
            </w:tcBorders>
            <w:hideMark/>
          </w:tcPr>
          <w:p w14:paraId="59A7CFC0"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32C985AF" w14:textId="77777777" w:rsidTr="00081F7C">
        <w:tc>
          <w:tcPr>
            <w:tcW w:w="10083" w:type="dxa"/>
            <w:gridSpan w:val="6"/>
            <w:tcBorders>
              <w:top w:val="single" w:sz="4" w:space="0" w:color="auto"/>
              <w:left w:val="single" w:sz="4" w:space="0" w:color="auto"/>
              <w:bottom w:val="single" w:sz="4" w:space="0" w:color="auto"/>
              <w:right w:val="single" w:sz="4" w:space="0" w:color="auto"/>
            </w:tcBorders>
            <w:hideMark/>
          </w:tcPr>
          <w:p w14:paraId="5FE6C2BC" w14:textId="77777777" w:rsidR="00EE1209" w:rsidRPr="00EE1209" w:rsidRDefault="00EE1209" w:rsidP="00EE1209">
            <w:pPr>
              <w:numPr>
                <w:ilvl w:val="0"/>
                <w:numId w:val="11"/>
              </w:numPr>
              <w:jc w:val="center"/>
              <w:rPr>
                <w:color w:val="000000"/>
                <w:sz w:val="28"/>
                <w:szCs w:val="28"/>
              </w:rPr>
            </w:pPr>
            <w:r w:rsidRPr="00EE1209">
              <w:rPr>
                <w:color w:val="000000"/>
                <w:sz w:val="28"/>
                <w:szCs w:val="28"/>
              </w:rPr>
              <w:t xml:space="preserve">Водоотведение (Анжеро-Судженский городской округ, за исключением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753B049B" w14:textId="77777777" w:rsidTr="00081F7C">
        <w:tc>
          <w:tcPr>
            <w:tcW w:w="2694" w:type="dxa"/>
            <w:tcBorders>
              <w:top w:val="single" w:sz="4" w:space="0" w:color="auto"/>
              <w:left w:val="single" w:sz="4" w:space="0" w:color="auto"/>
              <w:bottom w:val="single" w:sz="4" w:space="0" w:color="auto"/>
              <w:right w:val="single" w:sz="4" w:space="0" w:color="auto"/>
            </w:tcBorders>
            <w:hideMark/>
          </w:tcPr>
          <w:p w14:paraId="781A46D0" w14:textId="77777777" w:rsidR="00EE1209" w:rsidRPr="00EE1209" w:rsidRDefault="00EE1209" w:rsidP="00EE1209">
            <w:pPr>
              <w:jc w:val="center"/>
              <w:rPr>
                <w:color w:val="000000"/>
                <w:sz w:val="28"/>
                <w:szCs w:val="28"/>
              </w:rPr>
            </w:pPr>
            <w:r w:rsidRPr="00EE1209">
              <w:rPr>
                <w:color w:val="000000"/>
                <w:sz w:val="28"/>
                <w:szCs w:val="28"/>
              </w:rPr>
              <w:t>-</w:t>
            </w:r>
          </w:p>
        </w:tc>
        <w:tc>
          <w:tcPr>
            <w:tcW w:w="1415" w:type="dxa"/>
            <w:tcBorders>
              <w:top w:val="single" w:sz="4" w:space="0" w:color="auto"/>
              <w:left w:val="single" w:sz="4" w:space="0" w:color="auto"/>
              <w:bottom w:val="single" w:sz="4" w:space="0" w:color="auto"/>
              <w:right w:val="single" w:sz="4" w:space="0" w:color="auto"/>
            </w:tcBorders>
            <w:hideMark/>
          </w:tcPr>
          <w:p w14:paraId="231B9B44" w14:textId="77777777" w:rsidR="00EE1209" w:rsidRPr="00EE1209" w:rsidRDefault="00EE1209" w:rsidP="00EE1209">
            <w:pPr>
              <w:jc w:val="center"/>
              <w:rPr>
                <w:color w:val="000000"/>
                <w:sz w:val="28"/>
                <w:szCs w:val="28"/>
              </w:rPr>
            </w:pPr>
            <w:r w:rsidRPr="00EE1209">
              <w:rPr>
                <w:color w:val="000000"/>
                <w:sz w:val="28"/>
                <w:szCs w:val="28"/>
              </w:rPr>
              <w:t>-</w:t>
            </w:r>
          </w:p>
        </w:tc>
        <w:tc>
          <w:tcPr>
            <w:tcW w:w="1457" w:type="dxa"/>
            <w:tcBorders>
              <w:top w:val="single" w:sz="4" w:space="0" w:color="auto"/>
              <w:left w:val="single" w:sz="4" w:space="0" w:color="auto"/>
              <w:bottom w:val="single" w:sz="4" w:space="0" w:color="auto"/>
              <w:right w:val="single" w:sz="4" w:space="0" w:color="auto"/>
            </w:tcBorders>
            <w:hideMark/>
          </w:tcPr>
          <w:p w14:paraId="7520435C" w14:textId="77777777" w:rsidR="00EE1209" w:rsidRPr="00EE1209" w:rsidRDefault="00EE1209" w:rsidP="00EE1209">
            <w:pPr>
              <w:jc w:val="center"/>
              <w:rPr>
                <w:color w:val="000000"/>
                <w:sz w:val="28"/>
                <w:szCs w:val="28"/>
              </w:rPr>
            </w:pPr>
            <w:r w:rsidRPr="00EE1209">
              <w:rPr>
                <w:color w:val="000000"/>
                <w:sz w:val="28"/>
                <w:szCs w:val="28"/>
              </w:rPr>
              <w:t>-</w:t>
            </w:r>
          </w:p>
        </w:tc>
        <w:tc>
          <w:tcPr>
            <w:tcW w:w="1965" w:type="dxa"/>
            <w:tcBorders>
              <w:top w:val="single" w:sz="4" w:space="0" w:color="auto"/>
              <w:left w:val="single" w:sz="4" w:space="0" w:color="auto"/>
              <w:bottom w:val="single" w:sz="4" w:space="0" w:color="auto"/>
              <w:right w:val="single" w:sz="4" w:space="0" w:color="auto"/>
            </w:tcBorders>
            <w:hideMark/>
          </w:tcPr>
          <w:p w14:paraId="71C52172" w14:textId="77777777" w:rsidR="00EE1209" w:rsidRPr="00EE1209" w:rsidRDefault="00EE1209" w:rsidP="00EE1209">
            <w:pPr>
              <w:jc w:val="center"/>
              <w:rPr>
                <w:color w:val="000000"/>
                <w:sz w:val="28"/>
                <w:szCs w:val="28"/>
              </w:rPr>
            </w:pPr>
            <w:r w:rsidRPr="00EE1209">
              <w:rPr>
                <w:color w:val="000000"/>
                <w:sz w:val="28"/>
                <w:szCs w:val="28"/>
              </w:rPr>
              <w:t>-</w:t>
            </w:r>
          </w:p>
        </w:tc>
        <w:tc>
          <w:tcPr>
            <w:tcW w:w="1309" w:type="dxa"/>
            <w:tcBorders>
              <w:top w:val="single" w:sz="4" w:space="0" w:color="auto"/>
              <w:left w:val="single" w:sz="4" w:space="0" w:color="auto"/>
              <w:bottom w:val="single" w:sz="4" w:space="0" w:color="auto"/>
              <w:right w:val="single" w:sz="4" w:space="0" w:color="auto"/>
            </w:tcBorders>
            <w:hideMark/>
          </w:tcPr>
          <w:p w14:paraId="32A10A86" w14:textId="77777777" w:rsidR="00EE1209" w:rsidRPr="00EE1209" w:rsidRDefault="00EE1209" w:rsidP="00EE1209">
            <w:pPr>
              <w:jc w:val="center"/>
              <w:rPr>
                <w:color w:val="000000"/>
                <w:sz w:val="28"/>
                <w:szCs w:val="28"/>
              </w:rPr>
            </w:pPr>
            <w:r w:rsidRPr="00EE1209">
              <w:rPr>
                <w:color w:val="000000"/>
                <w:sz w:val="28"/>
                <w:szCs w:val="28"/>
              </w:rPr>
              <w:t>-</w:t>
            </w:r>
          </w:p>
        </w:tc>
        <w:tc>
          <w:tcPr>
            <w:tcW w:w="1243" w:type="dxa"/>
            <w:tcBorders>
              <w:top w:val="single" w:sz="4" w:space="0" w:color="auto"/>
              <w:left w:val="single" w:sz="4" w:space="0" w:color="auto"/>
              <w:bottom w:val="single" w:sz="4" w:space="0" w:color="auto"/>
              <w:right w:val="single" w:sz="4" w:space="0" w:color="auto"/>
            </w:tcBorders>
            <w:hideMark/>
          </w:tcPr>
          <w:p w14:paraId="671D971C" w14:textId="77777777" w:rsidR="00EE1209" w:rsidRPr="00EE1209" w:rsidRDefault="00EE1209" w:rsidP="00EE1209">
            <w:pPr>
              <w:jc w:val="center"/>
              <w:rPr>
                <w:color w:val="000000"/>
                <w:sz w:val="28"/>
                <w:szCs w:val="28"/>
              </w:rPr>
            </w:pPr>
            <w:r w:rsidRPr="00EE1209">
              <w:rPr>
                <w:color w:val="000000"/>
                <w:sz w:val="28"/>
                <w:szCs w:val="28"/>
              </w:rPr>
              <w:t>-</w:t>
            </w:r>
          </w:p>
        </w:tc>
      </w:tr>
    </w:tbl>
    <w:p w14:paraId="742C9CAD" w14:textId="77777777" w:rsidR="00EE1209" w:rsidRPr="00EE1209" w:rsidRDefault="00EE1209" w:rsidP="00EE1209">
      <w:pPr>
        <w:spacing w:after="200" w:line="276" w:lineRule="auto"/>
        <w:jc w:val="center"/>
        <w:rPr>
          <w:color w:val="000000"/>
          <w:sz w:val="28"/>
          <w:szCs w:val="28"/>
        </w:rPr>
      </w:pPr>
      <w:r w:rsidRPr="00EE1209">
        <w:rPr>
          <w:sz w:val="28"/>
          <w:szCs w:val="28"/>
        </w:rPr>
        <w:br w:type="page"/>
      </w:r>
      <w:r w:rsidRPr="00EE1209">
        <w:rPr>
          <w:color w:val="000000"/>
          <w:sz w:val="28"/>
          <w:szCs w:val="28"/>
        </w:rPr>
        <w:lastRenderedPageBreak/>
        <w:t>Раздел 4. Перечень плановых мероприятий по энергосбережению и повышению энергетической эффективности холодного водоснабжения (в том числе по снижению потерь воды при транспортировке) и (или) водоотведения</w:t>
      </w:r>
    </w:p>
    <w:tbl>
      <w:tblPr>
        <w:tblStyle w:val="106"/>
        <w:tblW w:w="10083" w:type="dxa"/>
        <w:tblInd w:w="-431" w:type="dxa"/>
        <w:tblLook w:val="04A0" w:firstRow="1" w:lastRow="0" w:firstColumn="1" w:lastColumn="0" w:noHBand="0" w:noVBand="1"/>
      </w:tblPr>
      <w:tblGrid>
        <w:gridCol w:w="2694"/>
        <w:gridCol w:w="1415"/>
        <w:gridCol w:w="1457"/>
        <w:gridCol w:w="1965"/>
        <w:gridCol w:w="1309"/>
        <w:gridCol w:w="1243"/>
      </w:tblGrid>
      <w:tr w:rsidR="00EE1209" w:rsidRPr="00EE1209" w14:paraId="440D1603" w14:textId="77777777" w:rsidTr="00081F7C">
        <w:trPr>
          <w:trHeight w:val="375"/>
        </w:trPr>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6E83881D" w14:textId="77777777" w:rsidR="00EE1209" w:rsidRPr="00EE1209" w:rsidRDefault="00EE1209" w:rsidP="00EE1209">
            <w:pPr>
              <w:jc w:val="center"/>
              <w:rPr>
                <w:color w:val="000000"/>
                <w:sz w:val="28"/>
                <w:szCs w:val="28"/>
              </w:rPr>
            </w:pPr>
            <w:r w:rsidRPr="00EE1209">
              <w:rPr>
                <w:color w:val="000000"/>
                <w:sz w:val="28"/>
                <w:szCs w:val="28"/>
              </w:rPr>
              <w:t>Наименование мероприятия</w:t>
            </w:r>
          </w:p>
        </w:tc>
        <w:tc>
          <w:tcPr>
            <w:tcW w:w="1415" w:type="dxa"/>
            <w:vMerge w:val="restart"/>
            <w:tcBorders>
              <w:top w:val="single" w:sz="4" w:space="0" w:color="auto"/>
              <w:left w:val="single" w:sz="4" w:space="0" w:color="auto"/>
              <w:bottom w:val="single" w:sz="4" w:space="0" w:color="auto"/>
              <w:right w:val="single" w:sz="4" w:space="0" w:color="auto"/>
            </w:tcBorders>
            <w:vAlign w:val="center"/>
            <w:hideMark/>
          </w:tcPr>
          <w:p w14:paraId="4709B6B2" w14:textId="77777777" w:rsidR="00EE1209" w:rsidRPr="00EE1209" w:rsidRDefault="00EE1209" w:rsidP="00EE1209">
            <w:pPr>
              <w:jc w:val="center"/>
              <w:rPr>
                <w:color w:val="000000"/>
                <w:sz w:val="28"/>
                <w:szCs w:val="28"/>
              </w:rPr>
            </w:pPr>
            <w:r w:rsidRPr="00EE1209">
              <w:rPr>
                <w:color w:val="000000"/>
                <w:sz w:val="28"/>
                <w:szCs w:val="28"/>
              </w:rPr>
              <w:t xml:space="preserve">Срок </w:t>
            </w:r>
            <w:proofErr w:type="spellStart"/>
            <w:r w:rsidRPr="00EE1209">
              <w:rPr>
                <w:color w:val="000000"/>
                <w:sz w:val="28"/>
                <w:szCs w:val="28"/>
              </w:rPr>
              <w:t>реали-зации</w:t>
            </w:r>
            <w:proofErr w:type="spellEnd"/>
          </w:p>
        </w:tc>
        <w:tc>
          <w:tcPr>
            <w:tcW w:w="1457" w:type="dxa"/>
            <w:vMerge w:val="restart"/>
            <w:tcBorders>
              <w:top w:val="single" w:sz="4" w:space="0" w:color="auto"/>
              <w:left w:val="single" w:sz="4" w:space="0" w:color="auto"/>
              <w:bottom w:val="single" w:sz="4" w:space="0" w:color="auto"/>
              <w:right w:val="single" w:sz="4" w:space="0" w:color="auto"/>
            </w:tcBorders>
            <w:vAlign w:val="center"/>
            <w:hideMark/>
          </w:tcPr>
          <w:p w14:paraId="5AB2B5BC" w14:textId="77777777" w:rsidR="00EE1209" w:rsidRPr="00EE1209" w:rsidRDefault="00EE1209" w:rsidP="00EE1209">
            <w:pPr>
              <w:jc w:val="center"/>
              <w:rPr>
                <w:color w:val="000000"/>
                <w:sz w:val="28"/>
                <w:szCs w:val="28"/>
              </w:rPr>
            </w:pPr>
            <w:proofErr w:type="spellStart"/>
            <w:r w:rsidRPr="00EE1209">
              <w:rPr>
                <w:color w:val="000000"/>
                <w:sz w:val="28"/>
                <w:szCs w:val="28"/>
              </w:rPr>
              <w:t>Финан-совые</w:t>
            </w:r>
            <w:proofErr w:type="spellEnd"/>
            <w:r w:rsidRPr="00EE1209">
              <w:rPr>
                <w:color w:val="000000"/>
                <w:sz w:val="28"/>
                <w:szCs w:val="28"/>
              </w:rPr>
              <w:t xml:space="preserve"> </w:t>
            </w:r>
            <w:proofErr w:type="gramStart"/>
            <w:r w:rsidRPr="00EE1209">
              <w:rPr>
                <w:color w:val="000000"/>
                <w:sz w:val="28"/>
                <w:szCs w:val="28"/>
              </w:rPr>
              <w:t>потреб-</w:t>
            </w:r>
            <w:proofErr w:type="spellStart"/>
            <w:r w:rsidRPr="00EE1209">
              <w:rPr>
                <w:color w:val="000000"/>
                <w:sz w:val="28"/>
                <w:szCs w:val="28"/>
              </w:rPr>
              <w:t>ности</w:t>
            </w:r>
            <w:proofErr w:type="spellEnd"/>
            <w:proofErr w:type="gramEnd"/>
            <w:r w:rsidRPr="00EE1209">
              <w:rPr>
                <w:color w:val="000000"/>
                <w:sz w:val="28"/>
                <w:szCs w:val="28"/>
              </w:rPr>
              <w:t>, тыс. руб. (без НДС)</w:t>
            </w:r>
          </w:p>
        </w:tc>
        <w:tc>
          <w:tcPr>
            <w:tcW w:w="4517" w:type="dxa"/>
            <w:gridSpan w:val="3"/>
            <w:tcBorders>
              <w:top w:val="single" w:sz="4" w:space="0" w:color="auto"/>
              <w:left w:val="single" w:sz="4" w:space="0" w:color="auto"/>
              <w:bottom w:val="single" w:sz="4" w:space="0" w:color="auto"/>
              <w:right w:val="single" w:sz="4" w:space="0" w:color="auto"/>
            </w:tcBorders>
            <w:hideMark/>
          </w:tcPr>
          <w:p w14:paraId="14F2DCCB" w14:textId="77777777" w:rsidR="00EE1209" w:rsidRPr="00EE1209" w:rsidRDefault="00EE1209" w:rsidP="00EE1209">
            <w:pPr>
              <w:jc w:val="center"/>
              <w:rPr>
                <w:color w:val="000000"/>
                <w:sz w:val="28"/>
                <w:szCs w:val="28"/>
              </w:rPr>
            </w:pPr>
            <w:r w:rsidRPr="00EE1209">
              <w:rPr>
                <w:color w:val="000000"/>
                <w:sz w:val="28"/>
                <w:szCs w:val="28"/>
              </w:rPr>
              <w:t>Ожидаемый эффект</w:t>
            </w:r>
          </w:p>
        </w:tc>
      </w:tr>
      <w:tr w:rsidR="00EE1209" w:rsidRPr="00EE1209" w14:paraId="6BC9F502" w14:textId="77777777" w:rsidTr="00081F7C">
        <w:tc>
          <w:tcPr>
            <w:tcW w:w="0" w:type="auto"/>
            <w:vMerge/>
            <w:tcBorders>
              <w:top w:val="single" w:sz="4" w:space="0" w:color="auto"/>
              <w:left w:val="single" w:sz="4" w:space="0" w:color="auto"/>
              <w:bottom w:val="single" w:sz="4" w:space="0" w:color="auto"/>
              <w:right w:val="single" w:sz="4" w:space="0" w:color="auto"/>
            </w:tcBorders>
            <w:vAlign w:val="center"/>
            <w:hideMark/>
          </w:tcPr>
          <w:p w14:paraId="451248C2" w14:textId="77777777" w:rsidR="00EE1209" w:rsidRPr="00EE1209" w:rsidRDefault="00EE1209" w:rsidP="00EE1209">
            <w:pPr>
              <w:jc w:val="center"/>
              <w:rPr>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E01E2" w14:textId="77777777" w:rsidR="00EE1209" w:rsidRPr="00EE1209" w:rsidRDefault="00EE1209" w:rsidP="00EE1209">
            <w:pPr>
              <w:jc w:val="center"/>
              <w:rPr>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B18EA" w14:textId="77777777" w:rsidR="00EE1209" w:rsidRPr="00EE1209" w:rsidRDefault="00EE1209" w:rsidP="00EE1209">
            <w:pPr>
              <w:jc w:val="center"/>
              <w:rPr>
                <w:color w:val="000000"/>
                <w:sz w:val="28"/>
                <w:szCs w:val="28"/>
              </w:rPr>
            </w:pPr>
          </w:p>
        </w:tc>
        <w:tc>
          <w:tcPr>
            <w:tcW w:w="1965" w:type="dxa"/>
            <w:tcBorders>
              <w:top w:val="single" w:sz="4" w:space="0" w:color="auto"/>
              <w:left w:val="single" w:sz="4" w:space="0" w:color="auto"/>
              <w:bottom w:val="single" w:sz="4" w:space="0" w:color="auto"/>
              <w:right w:val="single" w:sz="4" w:space="0" w:color="auto"/>
            </w:tcBorders>
            <w:vAlign w:val="center"/>
            <w:hideMark/>
          </w:tcPr>
          <w:p w14:paraId="04978C5F" w14:textId="77777777" w:rsidR="00EE1209" w:rsidRPr="00EE1209" w:rsidRDefault="00EE1209" w:rsidP="00EE1209">
            <w:pPr>
              <w:jc w:val="center"/>
              <w:rPr>
                <w:color w:val="000000"/>
                <w:sz w:val="28"/>
                <w:szCs w:val="28"/>
              </w:rPr>
            </w:pPr>
            <w:r w:rsidRPr="00EE1209">
              <w:rPr>
                <w:color w:val="000000"/>
                <w:sz w:val="28"/>
                <w:szCs w:val="28"/>
              </w:rPr>
              <w:t>Наименование показателей</w:t>
            </w:r>
          </w:p>
        </w:tc>
        <w:tc>
          <w:tcPr>
            <w:tcW w:w="1309" w:type="dxa"/>
            <w:tcBorders>
              <w:top w:val="single" w:sz="4" w:space="0" w:color="auto"/>
              <w:left w:val="single" w:sz="4" w:space="0" w:color="auto"/>
              <w:bottom w:val="single" w:sz="4" w:space="0" w:color="auto"/>
              <w:right w:val="single" w:sz="4" w:space="0" w:color="auto"/>
            </w:tcBorders>
            <w:vAlign w:val="center"/>
            <w:hideMark/>
          </w:tcPr>
          <w:p w14:paraId="44F0D74D" w14:textId="77777777" w:rsidR="00EE1209" w:rsidRPr="00EE1209" w:rsidRDefault="00EE1209" w:rsidP="00EE1209">
            <w:pPr>
              <w:jc w:val="center"/>
              <w:rPr>
                <w:color w:val="000000"/>
                <w:sz w:val="28"/>
                <w:szCs w:val="28"/>
              </w:rPr>
            </w:pPr>
            <w:r w:rsidRPr="00EE1209">
              <w:rPr>
                <w:color w:val="000000"/>
                <w:sz w:val="28"/>
                <w:szCs w:val="28"/>
              </w:rPr>
              <w:t>тыс. руб.</w:t>
            </w:r>
          </w:p>
        </w:tc>
        <w:tc>
          <w:tcPr>
            <w:tcW w:w="1243" w:type="dxa"/>
            <w:tcBorders>
              <w:top w:val="single" w:sz="4" w:space="0" w:color="auto"/>
              <w:left w:val="single" w:sz="4" w:space="0" w:color="auto"/>
              <w:bottom w:val="single" w:sz="4" w:space="0" w:color="auto"/>
              <w:right w:val="single" w:sz="4" w:space="0" w:color="auto"/>
            </w:tcBorders>
            <w:vAlign w:val="center"/>
            <w:hideMark/>
          </w:tcPr>
          <w:p w14:paraId="6680870D"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69FCAC0A" w14:textId="77777777" w:rsidTr="00081F7C">
        <w:tc>
          <w:tcPr>
            <w:tcW w:w="10083" w:type="dxa"/>
            <w:gridSpan w:val="6"/>
            <w:tcBorders>
              <w:top w:val="single" w:sz="4" w:space="0" w:color="auto"/>
              <w:left w:val="single" w:sz="4" w:space="0" w:color="auto"/>
              <w:bottom w:val="single" w:sz="4" w:space="0" w:color="auto"/>
              <w:right w:val="single" w:sz="4" w:space="0" w:color="auto"/>
            </w:tcBorders>
            <w:hideMark/>
          </w:tcPr>
          <w:p w14:paraId="3DC92E29" w14:textId="77777777" w:rsidR="00EE1209" w:rsidRPr="00EE1209" w:rsidRDefault="00EE1209" w:rsidP="00EE1209">
            <w:pPr>
              <w:numPr>
                <w:ilvl w:val="0"/>
                <w:numId w:val="12"/>
              </w:numPr>
              <w:jc w:val="center"/>
              <w:rPr>
                <w:color w:val="000000"/>
                <w:sz w:val="28"/>
                <w:szCs w:val="28"/>
              </w:rPr>
            </w:pPr>
            <w:r w:rsidRPr="00EE1209">
              <w:rPr>
                <w:color w:val="000000"/>
                <w:sz w:val="28"/>
                <w:szCs w:val="28"/>
              </w:rPr>
              <w:t xml:space="preserve">Холодное водоснабжение питьевой водой (Анжеро-Судженский городской округ, в том числе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7E56A9BF" w14:textId="77777777" w:rsidTr="00081F7C">
        <w:tc>
          <w:tcPr>
            <w:tcW w:w="2694" w:type="dxa"/>
            <w:tcBorders>
              <w:top w:val="single" w:sz="4" w:space="0" w:color="auto"/>
              <w:left w:val="single" w:sz="4" w:space="0" w:color="auto"/>
              <w:bottom w:val="single" w:sz="4" w:space="0" w:color="auto"/>
              <w:right w:val="single" w:sz="4" w:space="0" w:color="auto"/>
            </w:tcBorders>
            <w:hideMark/>
          </w:tcPr>
          <w:p w14:paraId="1D60F0F9" w14:textId="77777777" w:rsidR="00EE1209" w:rsidRPr="00EE1209" w:rsidRDefault="00EE1209" w:rsidP="00EE1209">
            <w:pPr>
              <w:jc w:val="center"/>
              <w:rPr>
                <w:color w:val="000000"/>
                <w:sz w:val="28"/>
                <w:szCs w:val="28"/>
              </w:rPr>
            </w:pPr>
            <w:r w:rsidRPr="00EE1209">
              <w:rPr>
                <w:color w:val="000000"/>
                <w:sz w:val="28"/>
                <w:szCs w:val="28"/>
              </w:rPr>
              <w:t>-</w:t>
            </w:r>
          </w:p>
        </w:tc>
        <w:tc>
          <w:tcPr>
            <w:tcW w:w="1415" w:type="dxa"/>
            <w:tcBorders>
              <w:top w:val="single" w:sz="4" w:space="0" w:color="auto"/>
              <w:left w:val="single" w:sz="4" w:space="0" w:color="auto"/>
              <w:bottom w:val="single" w:sz="4" w:space="0" w:color="auto"/>
              <w:right w:val="single" w:sz="4" w:space="0" w:color="auto"/>
            </w:tcBorders>
            <w:hideMark/>
          </w:tcPr>
          <w:p w14:paraId="2B09452B" w14:textId="77777777" w:rsidR="00EE1209" w:rsidRPr="00EE1209" w:rsidRDefault="00EE1209" w:rsidP="00EE1209">
            <w:pPr>
              <w:jc w:val="center"/>
              <w:rPr>
                <w:color w:val="000000"/>
                <w:sz w:val="28"/>
                <w:szCs w:val="28"/>
              </w:rPr>
            </w:pPr>
            <w:r w:rsidRPr="00EE1209">
              <w:rPr>
                <w:color w:val="000000"/>
                <w:sz w:val="28"/>
                <w:szCs w:val="28"/>
              </w:rPr>
              <w:t>-</w:t>
            </w:r>
          </w:p>
        </w:tc>
        <w:tc>
          <w:tcPr>
            <w:tcW w:w="1457" w:type="dxa"/>
            <w:tcBorders>
              <w:top w:val="single" w:sz="4" w:space="0" w:color="auto"/>
              <w:left w:val="single" w:sz="4" w:space="0" w:color="auto"/>
              <w:bottom w:val="single" w:sz="4" w:space="0" w:color="auto"/>
              <w:right w:val="single" w:sz="4" w:space="0" w:color="auto"/>
            </w:tcBorders>
            <w:hideMark/>
          </w:tcPr>
          <w:p w14:paraId="1DAF4BC1" w14:textId="77777777" w:rsidR="00EE1209" w:rsidRPr="00EE1209" w:rsidRDefault="00EE1209" w:rsidP="00EE1209">
            <w:pPr>
              <w:jc w:val="center"/>
              <w:rPr>
                <w:color w:val="000000"/>
                <w:sz w:val="28"/>
                <w:szCs w:val="28"/>
              </w:rPr>
            </w:pPr>
            <w:r w:rsidRPr="00EE1209">
              <w:rPr>
                <w:color w:val="000000"/>
                <w:sz w:val="28"/>
                <w:szCs w:val="28"/>
              </w:rPr>
              <w:t>-</w:t>
            </w:r>
          </w:p>
        </w:tc>
        <w:tc>
          <w:tcPr>
            <w:tcW w:w="1965" w:type="dxa"/>
            <w:tcBorders>
              <w:top w:val="single" w:sz="4" w:space="0" w:color="auto"/>
              <w:left w:val="single" w:sz="4" w:space="0" w:color="auto"/>
              <w:bottom w:val="single" w:sz="4" w:space="0" w:color="auto"/>
              <w:right w:val="single" w:sz="4" w:space="0" w:color="auto"/>
            </w:tcBorders>
            <w:hideMark/>
          </w:tcPr>
          <w:p w14:paraId="68F9E960" w14:textId="77777777" w:rsidR="00EE1209" w:rsidRPr="00EE1209" w:rsidRDefault="00EE1209" w:rsidP="00EE1209">
            <w:pPr>
              <w:jc w:val="center"/>
              <w:rPr>
                <w:color w:val="000000"/>
                <w:sz w:val="28"/>
                <w:szCs w:val="28"/>
              </w:rPr>
            </w:pPr>
            <w:r w:rsidRPr="00EE1209">
              <w:rPr>
                <w:color w:val="000000"/>
                <w:sz w:val="28"/>
                <w:szCs w:val="28"/>
              </w:rPr>
              <w:t>-</w:t>
            </w:r>
          </w:p>
        </w:tc>
        <w:tc>
          <w:tcPr>
            <w:tcW w:w="1309" w:type="dxa"/>
            <w:tcBorders>
              <w:top w:val="single" w:sz="4" w:space="0" w:color="auto"/>
              <w:left w:val="single" w:sz="4" w:space="0" w:color="auto"/>
              <w:bottom w:val="single" w:sz="4" w:space="0" w:color="auto"/>
              <w:right w:val="single" w:sz="4" w:space="0" w:color="auto"/>
            </w:tcBorders>
            <w:hideMark/>
          </w:tcPr>
          <w:p w14:paraId="567B05E7" w14:textId="77777777" w:rsidR="00EE1209" w:rsidRPr="00EE1209" w:rsidRDefault="00EE1209" w:rsidP="00EE1209">
            <w:pPr>
              <w:jc w:val="center"/>
              <w:rPr>
                <w:color w:val="000000"/>
                <w:sz w:val="28"/>
                <w:szCs w:val="28"/>
              </w:rPr>
            </w:pPr>
            <w:r w:rsidRPr="00EE1209">
              <w:rPr>
                <w:color w:val="000000"/>
                <w:sz w:val="28"/>
                <w:szCs w:val="28"/>
              </w:rPr>
              <w:t>-</w:t>
            </w:r>
          </w:p>
        </w:tc>
        <w:tc>
          <w:tcPr>
            <w:tcW w:w="1243" w:type="dxa"/>
            <w:tcBorders>
              <w:top w:val="single" w:sz="4" w:space="0" w:color="auto"/>
              <w:left w:val="single" w:sz="4" w:space="0" w:color="auto"/>
              <w:bottom w:val="single" w:sz="4" w:space="0" w:color="auto"/>
              <w:right w:val="single" w:sz="4" w:space="0" w:color="auto"/>
            </w:tcBorders>
            <w:hideMark/>
          </w:tcPr>
          <w:p w14:paraId="489E5CB0"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674D8D66" w14:textId="77777777" w:rsidTr="00081F7C">
        <w:tc>
          <w:tcPr>
            <w:tcW w:w="10083" w:type="dxa"/>
            <w:gridSpan w:val="6"/>
            <w:tcBorders>
              <w:top w:val="single" w:sz="4" w:space="0" w:color="auto"/>
              <w:left w:val="single" w:sz="4" w:space="0" w:color="auto"/>
              <w:bottom w:val="single" w:sz="4" w:space="0" w:color="auto"/>
              <w:right w:val="single" w:sz="4" w:space="0" w:color="auto"/>
            </w:tcBorders>
            <w:hideMark/>
          </w:tcPr>
          <w:p w14:paraId="5DBAEE1C" w14:textId="77777777" w:rsidR="00EE1209" w:rsidRPr="00EE1209" w:rsidRDefault="00EE1209" w:rsidP="00EE1209">
            <w:pPr>
              <w:numPr>
                <w:ilvl w:val="0"/>
                <w:numId w:val="12"/>
              </w:numPr>
              <w:jc w:val="center"/>
              <w:rPr>
                <w:color w:val="000000"/>
                <w:sz w:val="28"/>
                <w:szCs w:val="28"/>
              </w:rPr>
            </w:pPr>
            <w:r w:rsidRPr="00EE1209">
              <w:rPr>
                <w:color w:val="000000"/>
                <w:sz w:val="28"/>
                <w:szCs w:val="28"/>
              </w:rPr>
              <w:t xml:space="preserve">Водоотведение (Анжеро-Судженский городской округ, за исключением </w:t>
            </w:r>
            <w:proofErr w:type="spellStart"/>
            <w:r w:rsidRPr="00EE1209">
              <w:rPr>
                <w:color w:val="000000"/>
                <w:sz w:val="28"/>
                <w:szCs w:val="28"/>
              </w:rPr>
              <w:t>п.г.т</w:t>
            </w:r>
            <w:proofErr w:type="spellEnd"/>
            <w:r w:rsidRPr="00EE1209">
              <w:rPr>
                <w:color w:val="000000"/>
                <w:sz w:val="28"/>
                <w:szCs w:val="28"/>
              </w:rPr>
              <w:t>. Рудничный)</w:t>
            </w:r>
          </w:p>
        </w:tc>
      </w:tr>
      <w:tr w:rsidR="00EE1209" w:rsidRPr="00EE1209" w14:paraId="4C3970F7" w14:textId="77777777" w:rsidTr="00081F7C">
        <w:tc>
          <w:tcPr>
            <w:tcW w:w="2694" w:type="dxa"/>
            <w:tcBorders>
              <w:top w:val="single" w:sz="4" w:space="0" w:color="auto"/>
              <w:left w:val="single" w:sz="4" w:space="0" w:color="auto"/>
              <w:bottom w:val="single" w:sz="4" w:space="0" w:color="auto"/>
              <w:right w:val="single" w:sz="4" w:space="0" w:color="auto"/>
            </w:tcBorders>
            <w:hideMark/>
          </w:tcPr>
          <w:p w14:paraId="25366B1B" w14:textId="77777777" w:rsidR="00EE1209" w:rsidRPr="00EE1209" w:rsidRDefault="00EE1209" w:rsidP="00EE1209">
            <w:pPr>
              <w:jc w:val="center"/>
              <w:rPr>
                <w:color w:val="000000"/>
                <w:sz w:val="28"/>
                <w:szCs w:val="28"/>
              </w:rPr>
            </w:pPr>
            <w:r w:rsidRPr="00EE1209">
              <w:rPr>
                <w:color w:val="000000"/>
                <w:sz w:val="28"/>
                <w:szCs w:val="28"/>
              </w:rPr>
              <w:t>-</w:t>
            </w:r>
          </w:p>
        </w:tc>
        <w:tc>
          <w:tcPr>
            <w:tcW w:w="1415" w:type="dxa"/>
            <w:tcBorders>
              <w:top w:val="single" w:sz="4" w:space="0" w:color="auto"/>
              <w:left w:val="single" w:sz="4" w:space="0" w:color="auto"/>
              <w:bottom w:val="single" w:sz="4" w:space="0" w:color="auto"/>
              <w:right w:val="single" w:sz="4" w:space="0" w:color="auto"/>
            </w:tcBorders>
            <w:hideMark/>
          </w:tcPr>
          <w:p w14:paraId="33B7B79C" w14:textId="77777777" w:rsidR="00EE1209" w:rsidRPr="00EE1209" w:rsidRDefault="00EE1209" w:rsidP="00EE1209">
            <w:pPr>
              <w:jc w:val="center"/>
              <w:rPr>
                <w:color w:val="000000"/>
                <w:sz w:val="28"/>
                <w:szCs w:val="28"/>
              </w:rPr>
            </w:pPr>
            <w:r w:rsidRPr="00EE1209">
              <w:rPr>
                <w:color w:val="000000"/>
                <w:sz w:val="28"/>
                <w:szCs w:val="28"/>
              </w:rPr>
              <w:t>-</w:t>
            </w:r>
          </w:p>
        </w:tc>
        <w:tc>
          <w:tcPr>
            <w:tcW w:w="1457" w:type="dxa"/>
            <w:tcBorders>
              <w:top w:val="single" w:sz="4" w:space="0" w:color="auto"/>
              <w:left w:val="single" w:sz="4" w:space="0" w:color="auto"/>
              <w:bottom w:val="single" w:sz="4" w:space="0" w:color="auto"/>
              <w:right w:val="single" w:sz="4" w:space="0" w:color="auto"/>
            </w:tcBorders>
            <w:hideMark/>
          </w:tcPr>
          <w:p w14:paraId="2A0BBC7B" w14:textId="77777777" w:rsidR="00EE1209" w:rsidRPr="00EE1209" w:rsidRDefault="00EE1209" w:rsidP="00EE1209">
            <w:pPr>
              <w:jc w:val="center"/>
              <w:rPr>
                <w:color w:val="000000"/>
                <w:sz w:val="28"/>
                <w:szCs w:val="28"/>
              </w:rPr>
            </w:pPr>
            <w:r w:rsidRPr="00EE1209">
              <w:rPr>
                <w:color w:val="000000"/>
                <w:sz w:val="28"/>
                <w:szCs w:val="28"/>
              </w:rPr>
              <w:t>-</w:t>
            </w:r>
          </w:p>
        </w:tc>
        <w:tc>
          <w:tcPr>
            <w:tcW w:w="1965" w:type="dxa"/>
            <w:tcBorders>
              <w:top w:val="single" w:sz="4" w:space="0" w:color="auto"/>
              <w:left w:val="single" w:sz="4" w:space="0" w:color="auto"/>
              <w:bottom w:val="single" w:sz="4" w:space="0" w:color="auto"/>
              <w:right w:val="single" w:sz="4" w:space="0" w:color="auto"/>
            </w:tcBorders>
            <w:hideMark/>
          </w:tcPr>
          <w:p w14:paraId="1F4A883D" w14:textId="77777777" w:rsidR="00EE1209" w:rsidRPr="00EE1209" w:rsidRDefault="00EE1209" w:rsidP="00EE1209">
            <w:pPr>
              <w:jc w:val="center"/>
              <w:rPr>
                <w:color w:val="000000"/>
                <w:sz w:val="28"/>
                <w:szCs w:val="28"/>
              </w:rPr>
            </w:pPr>
            <w:r w:rsidRPr="00EE1209">
              <w:rPr>
                <w:color w:val="000000"/>
                <w:sz w:val="28"/>
                <w:szCs w:val="28"/>
              </w:rPr>
              <w:t>-</w:t>
            </w:r>
          </w:p>
        </w:tc>
        <w:tc>
          <w:tcPr>
            <w:tcW w:w="1309" w:type="dxa"/>
            <w:tcBorders>
              <w:top w:val="single" w:sz="4" w:space="0" w:color="auto"/>
              <w:left w:val="single" w:sz="4" w:space="0" w:color="auto"/>
              <w:bottom w:val="single" w:sz="4" w:space="0" w:color="auto"/>
              <w:right w:val="single" w:sz="4" w:space="0" w:color="auto"/>
            </w:tcBorders>
            <w:hideMark/>
          </w:tcPr>
          <w:p w14:paraId="09593F91" w14:textId="77777777" w:rsidR="00EE1209" w:rsidRPr="00EE1209" w:rsidRDefault="00EE1209" w:rsidP="00EE1209">
            <w:pPr>
              <w:jc w:val="center"/>
              <w:rPr>
                <w:color w:val="000000"/>
                <w:sz w:val="28"/>
                <w:szCs w:val="28"/>
              </w:rPr>
            </w:pPr>
            <w:r w:rsidRPr="00EE1209">
              <w:rPr>
                <w:color w:val="000000"/>
                <w:sz w:val="28"/>
                <w:szCs w:val="28"/>
              </w:rPr>
              <w:t>-</w:t>
            </w:r>
          </w:p>
        </w:tc>
        <w:tc>
          <w:tcPr>
            <w:tcW w:w="1243" w:type="dxa"/>
            <w:tcBorders>
              <w:top w:val="single" w:sz="4" w:space="0" w:color="auto"/>
              <w:left w:val="single" w:sz="4" w:space="0" w:color="auto"/>
              <w:bottom w:val="single" w:sz="4" w:space="0" w:color="auto"/>
              <w:right w:val="single" w:sz="4" w:space="0" w:color="auto"/>
            </w:tcBorders>
            <w:hideMark/>
          </w:tcPr>
          <w:p w14:paraId="3FE84204" w14:textId="77777777" w:rsidR="00EE1209" w:rsidRPr="00EE1209" w:rsidRDefault="00EE1209" w:rsidP="00EE1209">
            <w:pPr>
              <w:jc w:val="center"/>
              <w:rPr>
                <w:color w:val="000000"/>
                <w:sz w:val="28"/>
                <w:szCs w:val="28"/>
              </w:rPr>
            </w:pPr>
            <w:r w:rsidRPr="00EE1209">
              <w:rPr>
                <w:color w:val="000000"/>
                <w:sz w:val="28"/>
                <w:szCs w:val="28"/>
              </w:rPr>
              <w:t>-</w:t>
            </w:r>
          </w:p>
        </w:tc>
      </w:tr>
    </w:tbl>
    <w:p w14:paraId="52AF8195" w14:textId="77777777" w:rsidR="00EE1209" w:rsidRPr="00EE1209" w:rsidRDefault="00EE1209" w:rsidP="00EE1209">
      <w:pPr>
        <w:rPr>
          <w:sz w:val="28"/>
          <w:szCs w:val="28"/>
        </w:rPr>
        <w:sectPr w:rsidR="00EE1209" w:rsidRPr="00EE1209" w:rsidSect="00EE1209">
          <w:pgSz w:w="11906" w:h="16838"/>
          <w:pgMar w:top="567" w:right="566" w:bottom="426" w:left="1559" w:header="709" w:footer="709" w:gutter="0"/>
          <w:cols w:space="708"/>
          <w:titlePg/>
          <w:docGrid w:linePitch="360"/>
        </w:sectPr>
      </w:pPr>
      <w:bookmarkStart w:id="1" w:name="_Hlk117180839"/>
    </w:p>
    <w:p w14:paraId="320B0067" w14:textId="77777777" w:rsidR="00EE1209" w:rsidRPr="00EE1209" w:rsidRDefault="00EE1209" w:rsidP="00EE1209">
      <w:pPr>
        <w:jc w:val="center"/>
        <w:rPr>
          <w:sz w:val="28"/>
          <w:szCs w:val="28"/>
        </w:rPr>
      </w:pPr>
      <w:r w:rsidRPr="00EE1209">
        <w:rPr>
          <w:sz w:val="28"/>
          <w:szCs w:val="28"/>
        </w:rPr>
        <w:lastRenderedPageBreak/>
        <w:t>Раздел 5. Планируемые объемы подачи питьевой воды и объемы принимаемых сточных вод</w:t>
      </w:r>
    </w:p>
    <w:p w14:paraId="6B1B5000" w14:textId="77777777" w:rsidR="00EE1209" w:rsidRPr="00EE1209" w:rsidRDefault="00EE1209" w:rsidP="00EE1209">
      <w:pPr>
        <w:jc w:val="center"/>
        <w:rPr>
          <w:sz w:val="28"/>
          <w:szCs w:val="28"/>
        </w:rPr>
      </w:pPr>
    </w:p>
    <w:tbl>
      <w:tblPr>
        <w:tblStyle w:val="106"/>
        <w:tblW w:w="14884" w:type="dxa"/>
        <w:tblInd w:w="562" w:type="dxa"/>
        <w:tblLayout w:type="fixed"/>
        <w:tblLook w:val="04A0" w:firstRow="1" w:lastRow="0" w:firstColumn="1" w:lastColumn="0" w:noHBand="0" w:noVBand="1"/>
      </w:tblPr>
      <w:tblGrid>
        <w:gridCol w:w="708"/>
        <w:gridCol w:w="1416"/>
        <w:gridCol w:w="567"/>
        <w:gridCol w:w="853"/>
        <w:gridCol w:w="709"/>
        <w:gridCol w:w="713"/>
        <w:gridCol w:w="704"/>
        <w:gridCol w:w="709"/>
        <w:gridCol w:w="709"/>
        <w:gridCol w:w="709"/>
        <w:gridCol w:w="6"/>
        <w:gridCol w:w="702"/>
        <w:gridCol w:w="709"/>
        <w:gridCol w:w="709"/>
        <w:gridCol w:w="709"/>
        <w:gridCol w:w="708"/>
        <w:gridCol w:w="709"/>
        <w:gridCol w:w="709"/>
        <w:gridCol w:w="709"/>
        <w:gridCol w:w="709"/>
        <w:gridCol w:w="708"/>
      </w:tblGrid>
      <w:tr w:rsidR="00EE1209" w:rsidRPr="00EE1209" w14:paraId="0A97B058" w14:textId="77777777" w:rsidTr="00081F7C">
        <w:trPr>
          <w:trHeight w:val="497"/>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11D8EF03" w14:textId="77777777" w:rsidR="00EE1209" w:rsidRPr="00EE1209" w:rsidRDefault="00EE1209" w:rsidP="00EE1209">
            <w:pPr>
              <w:jc w:val="center"/>
              <w:rPr>
                <w:sz w:val="16"/>
                <w:szCs w:val="16"/>
              </w:rPr>
            </w:pPr>
            <w:r w:rsidRPr="00EE1209">
              <w:rPr>
                <w:sz w:val="16"/>
                <w:szCs w:val="16"/>
              </w:rPr>
              <w:t>№ п/п</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14:paraId="4A5605DB" w14:textId="77777777" w:rsidR="00EE1209" w:rsidRPr="00EE1209" w:rsidRDefault="00EE1209" w:rsidP="00EE1209">
            <w:pPr>
              <w:jc w:val="center"/>
              <w:rPr>
                <w:sz w:val="16"/>
                <w:szCs w:val="16"/>
              </w:rPr>
            </w:pPr>
            <w:r w:rsidRPr="00EE1209">
              <w:rPr>
                <w:sz w:val="16"/>
                <w:szCs w:val="16"/>
              </w:rPr>
              <w:t>Наименование показателя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12B6C23" w14:textId="77777777" w:rsidR="00EE1209" w:rsidRPr="00EE1209" w:rsidRDefault="00EE1209" w:rsidP="00EE1209">
            <w:pPr>
              <w:jc w:val="center"/>
              <w:rPr>
                <w:sz w:val="16"/>
                <w:szCs w:val="16"/>
              </w:rPr>
            </w:pPr>
            <w:r w:rsidRPr="00EE1209">
              <w:rPr>
                <w:sz w:val="16"/>
                <w:szCs w:val="16"/>
              </w:rPr>
              <w:t>Ед. изм.</w:t>
            </w:r>
          </w:p>
        </w:tc>
        <w:tc>
          <w:tcPr>
            <w:tcW w:w="853" w:type="dxa"/>
            <w:tcBorders>
              <w:top w:val="single" w:sz="4" w:space="0" w:color="auto"/>
              <w:left w:val="single" w:sz="4" w:space="0" w:color="auto"/>
              <w:bottom w:val="single" w:sz="4" w:space="0" w:color="auto"/>
              <w:right w:val="single" w:sz="4" w:space="0" w:color="auto"/>
            </w:tcBorders>
            <w:vAlign w:val="center"/>
            <w:hideMark/>
          </w:tcPr>
          <w:p w14:paraId="59E062CA" w14:textId="77777777" w:rsidR="00EE1209" w:rsidRPr="00EE1209" w:rsidRDefault="00EE1209" w:rsidP="00EE1209">
            <w:pPr>
              <w:jc w:val="center"/>
              <w:rPr>
                <w:sz w:val="16"/>
                <w:szCs w:val="16"/>
              </w:rPr>
            </w:pPr>
            <w:r w:rsidRPr="00EE1209">
              <w:rPr>
                <w:sz w:val="16"/>
                <w:szCs w:val="16"/>
              </w:rPr>
              <w:t>2024 год</w:t>
            </w:r>
          </w:p>
        </w:tc>
        <w:tc>
          <w:tcPr>
            <w:tcW w:w="1422" w:type="dxa"/>
            <w:gridSpan w:val="2"/>
            <w:tcBorders>
              <w:top w:val="single" w:sz="4" w:space="0" w:color="auto"/>
              <w:left w:val="single" w:sz="4" w:space="0" w:color="auto"/>
              <w:bottom w:val="single" w:sz="4" w:space="0" w:color="auto"/>
              <w:right w:val="single" w:sz="4" w:space="0" w:color="auto"/>
            </w:tcBorders>
            <w:vAlign w:val="center"/>
            <w:hideMark/>
          </w:tcPr>
          <w:p w14:paraId="103AC4B0" w14:textId="77777777" w:rsidR="00EE1209" w:rsidRPr="00EE1209" w:rsidRDefault="00EE1209" w:rsidP="00EE1209">
            <w:pPr>
              <w:jc w:val="center"/>
              <w:rPr>
                <w:sz w:val="16"/>
                <w:szCs w:val="16"/>
              </w:rPr>
            </w:pPr>
            <w:r w:rsidRPr="00EE1209">
              <w:rPr>
                <w:sz w:val="16"/>
                <w:szCs w:val="16"/>
              </w:rPr>
              <w:t>2025 год</w:t>
            </w:r>
          </w:p>
        </w:tc>
        <w:tc>
          <w:tcPr>
            <w:tcW w:w="1413" w:type="dxa"/>
            <w:gridSpan w:val="2"/>
            <w:tcBorders>
              <w:top w:val="single" w:sz="4" w:space="0" w:color="auto"/>
              <w:left w:val="single" w:sz="4" w:space="0" w:color="auto"/>
              <w:bottom w:val="single" w:sz="4" w:space="0" w:color="auto"/>
              <w:right w:val="single" w:sz="4" w:space="0" w:color="auto"/>
            </w:tcBorders>
            <w:vAlign w:val="center"/>
            <w:hideMark/>
          </w:tcPr>
          <w:p w14:paraId="39985D98" w14:textId="77777777" w:rsidR="00EE1209" w:rsidRPr="00EE1209" w:rsidRDefault="00EE1209" w:rsidP="00EE1209">
            <w:pPr>
              <w:jc w:val="center"/>
              <w:rPr>
                <w:sz w:val="16"/>
                <w:szCs w:val="16"/>
              </w:rPr>
            </w:pPr>
            <w:r w:rsidRPr="00EE1209">
              <w:rPr>
                <w:sz w:val="16"/>
                <w:szCs w:val="16"/>
              </w:rPr>
              <w:t>2026 год</w:t>
            </w:r>
          </w:p>
        </w:tc>
        <w:tc>
          <w:tcPr>
            <w:tcW w:w="1424" w:type="dxa"/>
            <w:gridSpan w:val="3"/>
            <w:tcBorders>
              <w:top w:val="single" w:sz="4" w:space="0" w:color="auto"/>
              <w:left w:val="single" w:sz="4" w:space="0" w:color="auto"/>
              <w:bottom w:val="single" w:sz="4" w:space="0" w:color="auto"/>
              <w:right w:val="single" w:sz="4" w:space="0" w:color="auto"/>
            </w:tcBorders>
            <w:vAlign w:val="center"/>
            <w:hideMark/>
          </w:tcPr>
          <w:p w14:paraId="254B58E7" w14:textId="77777777" w:rsidR="00EE1209" w:rsidRPr="00EE1209" w:rsidRDefault="00EE1209" w:rsidP="00EE1209">
            <w:pPr>
              <w:jc w:val="center"/>
              <w:rPr>
                <w:sz w:val="16"/>
                <w:szCs w:val="16"/>
              </w:rPr>
            </w:pPr>
            <w:r w:rsidRPr="00EE1209">
              <w:rPr>
                <w:sz w:val="16"/>
                <w:szCs w:val="16"/>
              </w:rPr>
              <w:t>2027 год</w:t>
            </w:r>
          </w:p>
        </w:tc>
        <w:tc>
          <w:tcPr>
            <w:tcW w:w="1411" w:type="dxa"/>
            <w:gridSpan w:val="2"/>
            <w:tcBorders>
              <w:top w:val="single" w:sz="4" w:space="0" w:color="auto"/>
              <w:left w:val="single" w:sz="4" w:space="0" w:color="auto"/>
              <w:bottom w:val="single" w:sz="4" w:space="0" w:color="auto"/>
              <w:right w:val="single" w:sz="4" w:space="0" w:color="auto"/>
            </w:tcBorders>
            <w:vAlign w:val="center"/>
            <w:hideMark/>
          </w:tcPr>
          <w:p w14:paraId="569E50BC" w14:textId="77777777" w:rsidR="00EE1209" w:rsidRPr="00EE1209" w:rsidRDefault="00EE1209" w:rsidP="00EE1209">
            <w:pPr>
              <w:jc w:val="center"/>
              <w:rPr>
                <w:sz w:val="16"/>
                <w:szCs w:val="16"/>
              </w:rPr>
            </w:pPr>
            <w:r w:rsidRPr="00EE1209">
              <w:rPr>
                <w:sz w:val="16"/>
                <w:szCs w:val="16"/>
              </w:rPr>
              <w:t>2028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128C2CB1" w14:textId="77777777" w:rsidR="00EE1209" w:rsidRPr="00EE1209" w:rsidRDefault="00EE1209" w:rsidP="00EE1209">
            <w:pPr>
              <w:jc w:val="center"/>
              <w:rPr>
                <w:sz w:val="16"/>
                <w:szCs w:val="16"/>
              </w:rPr>
            </w:pPr>
            <w:r w:rsidRPr="00EE1209">
              <w:rPr>
                <w:sz w:val="16"/>
                <w:szCs w:val="16"/>
              </w:rPr>
              <w:t>2029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269B4776" w14:textId="77777777" w:rsidR="00EE1209" w:rsidRPr="00EE1209" w:rsidRDefault="00EE1209" w:rsidP="00EE1209">
            <w:pPr>
              <w:jc w:val="center"/>
              <w:rPr>
                <w:sz w:val="16"/>
                <w:szCs w:val="16"/>
              </w:rPr>
            </w:pPr>
            <w:r w:rsidRPr="00EE1209">
              <w:rPr>
                <w:sz w:val="16"/>
                <w:szCs w:val="16"/>
              </w:rPr>
              <w:t>2030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2E114672" w14:textId="77777777" w:rsidR="00EE1209" w:rsidRPr="00EE1209" w:rsidRDefault="00EE1209" w:rsidP="00EE1209">
            <w:pPr>
              <w:jc w:val="center"/>
              <w:rPr>
                <w:sz w:val="16"/>
                <w:szCs w:val="16"/>
              </w:rPr>
            </w:pPr>
            <w:r w:rsidRPr="00EE1209">
              <w:rPr>
                <w:sz w:val="16"/>
                <w:szCs w:val="16"/>
              </w:rPr>
              <w:t>2031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67C84F50" w14:textId="77777777" w:rsidR="00EE1209" w:rsidRPr="00EE1209" w:rsidRDefault="00EE1209" w:rsidP="00EE1209">
            <w:pPr>
              <w:jc w:val="center"/>
              <w:rPr>
                <w:sz w:val="16"/>
                <w:szCs w:val="16"/>
              </w:rPr>
            </w:pPr>
            <w:r w:rsidRPr="00EE1209">
              <w:rPr>
                <w:sz w:val="16"/>
                <w:szCs w:val="16"/>
              </w:rPr>
              <w:t xml:space="preserve">2032 год </w:t>
            </w:r>
          </w:p>
        </w:tc>
      </w:tr>
      <w:tr w:rsidR="00EE1209" w:rsidRPr="00EE1209" w14:paraId="37A64AA1" w14:textId="77777777" w:rsidTr="00081F7C">
        <w:trPr>
          <w:trHeight w:val="796"/>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7854D23E" w14:textId="77777777" w:rsidR="00EE1209" w:rsidRPr="00EE1209" w:rsidRDefault="00EE1209" w:rsidP="00EE1209">
            <w:pPr>
              <w:rPr>
                <w:sz w:val="16"/>
                <w:szCs w:val="16"/>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9129027" w14:textId="77777777" w:rsidR="00EE1209" w:rsidRPr="00EE1209" w:rsidRDefault="00EE1209" w:rsidP="00EE1209">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8311D49" w14:textId="77777777" w:rsidR="00EE1209" w:rsidRPr="00EE1209" w:rsidRDefault="00EE1209" w:rsidP="00EE1209">
            <w:pPr>
              <w:rPr>
                <w:sz w:val="16"/>
                <w:szCs w:val="16"/>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5F3D2952" w14:textId="77777777" w:rsidR="00EE1209" w:rsidRPr="00EE1209" w:rsidRDefault="00EE1209" w:rsidP="00EE1209">
            <w:pPr>
              <w:jc w:val="center"/>
              <w:rPr>
                <w:sz w:val="16"/>
                <w:szCs w:val="16"/>
              </w:rPr>
            </w:pPr>
            <w:r w:rsidRPr="00EE1209">
              <w:rPr>
                <w:sz w:val="16"/>
                <w:szCs w:val="16"/>
              </w:rPr>
              <w:t xml:space="preserve">с </w:t>
            </w:r>
          </w:p>
          <w:p w14:paraId="48672AA5" w14:textId="77777777" w:rsidR="00EE1209" w:rsidRPr="00EE1209" w:rsidRDefault="00EE1209" w:rsidP="00EE1209">
            <w:pPr>
              <w:jc w:val="center"/>
              <w:rPr>
                <w:sz w:val="16"/>
                <w:szCs w:val="16"/>
              </w:rPr>
            </w:pPr>
            <w:r w:rsidRPr="00EE1209">
              <w:rPr>
                <w:sz w:val="16"/>
                <w:szCs w:val="16"/>
              </w:rPr>
              <w:t>12.07.</w:t>
            </w:r>
          </w:p>
          <w:p w14:paraId="38DBDF72" w14:textId="77777777" w:rsidR="00EE1209" w:rsidRPr="00EE1209" w:rsidRDefault="00EE1209" w:rsidP="00EE1209">
            <w:pPr>
              <w:jc w:val="center"/>
              <w:rPr>
                <w:sz w:val="16"/>
                <w:szCs w:val="16"/>
              </w:rPr>
            </w:pPr>
            <w:r w:rsidRPr="00EE1209">
              <w:rPr>
                <w:sz w:val="16"/>
                <w:szCs w:val="16"/>
              </w:rPr>
              <w:t>по</w:t>
            </w:r>
          </w:p>
          <w:p w14:paraId="6617FAA5" w14:textId="77777777" w:rsidR="00EE1209" w:rsidRPr="00EE1209" w:rsidRDefault="00EE1209" w:rsidP="00EE1209">
            <w:pPr>
              <w:jc w:val="center"/>
              <w:rPr>
                <w:sz w:val="16"/>
                <w:szCs w:val="16"/>
              </w:rPr>
            </w:pPr>
            <w:r w:rsidRPr="00EE1209">
              <w:rPr>
                <w:sz w:val="16"/>
                <w:szCs w:val="16"/>
              </w:rPr>
              <w:t xml:space="preserve">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F76ACD" w14:textId="77777777" w:rsidR="00EE1209" w:rsidRPr="00EE1209" w:rsidRDefault="00EE1209" w:rsidP="00EE1209">
            <w:pPr>
              <w:jc w:val="center"/>
              <w:rPr>
                <w:sz w:val="16"/>
                <w:szCs w:val="16"/>
              </w:rPr>
            </w:pPr>
            <w:r w:rsidRPr="00EE1209">
              <w:rPr>
                <w:sz w:val="16"/>
                <w:szCs w:val="16"/>
              </w:rPr>
              <w:t>с 01.01.    по 30.06.</w:t>
            </w:r>
          </w:p>
        </w:tc>
        <w:tc>
          <w:tcPr>
            <w:tcW w:w="713" w:type="dxa"/>
            <w:tcBorders>
              <w:top w:val="single" w:sz="4" w:space="0" w:color="auto"/>
              <w:left w:val="single" w:sz="4" w:space="0" w:color="auto"/>
              <w:bottom w:val="single" w:sz="4" w:space="0" w:color="auto"/>
              <w:right w:val="single" w:sz="4" w:space="0" w:color="auto"/>
            </w:tcBorders>
            <w:vAlign w:val="center"/>
            <w:hideMark/>
          </w:tcPr>
          <w:p w14:paraId="6EC912A9" w14:textId="77777777" w:rsidR="00EE1209" w:rsidRPr="00EE1209" w:rsidRDefault="00EE1209" w:rsidP="00EE1209">
            <w:pPr>
              <w:jc w:val="center"/>
              <w:rPr>
                <w:sz w:val="16"/>
                <w:szCs w:val="16"/>
              </w:rPr>
            </w:pPr>
            <w:r w:rsidRPr="00EE1209">
              <w:rPr>
                <w:sz w:val="16"/>
                <w:szCs w:val="16"/>
              </w:rPr>
              <w:t>с 01.07.    по 31.12.</w:t>
            </w:r>
          </w:p>
        </w:tc>
        <w:tc>
          <w:tcPr>
            <w:tcW w:w="704" w:type="dxa"/>
            <w:tcBorders>
              <w:top w:val="single" w:sz="4" w:space="0" w:color="auto"/>
              <w:left w:val="single" w:sz="4" w:space="0" w:color="auto"/>
              <w:bottom w:val="single" w:sz="4" w:space="0" w:color="auto"/>
              <w:right w:val="single" w:sz="4" w:space="0" w:color="auto"/>
            </w:tcBorders>
            <w:vAlign w:val="center"/>
            <w:hideMark/>
          </w:tcPr>
          <w:p w14:paraId="32DDD595" w14:textId="77777777" w:rsidR="00EE1209" w:rsidRPr="00EE1209" w:rsidRDefault="00EE1209" w:rsidP="00EE1209">
            <w:pPr>
              <w:jc w:val="center"/>
              <w:rPr>
                <w:sz w:val="16"/>
                <w:szCs w:val="16"/>
              </w:rPr>
            </w:pPr>
            <w:r w:rsidRPr="00EE1209">
              <w:rPr>
                <w:sz w:val="16"/>
                <w:szCs w:val="16"/>
              </w:rPr>
              <w:t>с 01.01.    по 30.09.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577619" w14:textId="77777777" w:rsidR="00EE1209" w:rsidRPr="00EE1209" w:rsidRDefault="00EE1209" w:rsidP="00EE1209">
            <w:pPr>
              <w:jc w:val="center"/>
              <w:rPr>
                <w:sz w:val="16"/>
                <w:szCs w:val="16"/>
              </w:rPr>
            </w:pPr>
            <w:r w:rsidRPr="00EE1209">
              <w:rPr>
                <w:sz w:val="16"/>
                <w:szCs w:val="16"/>
              </w:rPr>
              <w:t>с 01.10.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5A3CB4" w14:textId="77777777" w:rsidR="00EE1209" w:rsidRPr="00EE1209" w:rsidRDefault="00EE1209" w:rsidP="00EE1209">
            <w:pPr>
              <w:jc w:val="center"/>
              <w:rPr>
                <w:sz w:val="16"/>
                <w:szCs w:val="16"/>
              </w:rPr>
            </w:pPr>
            <w:r w:rsidRPr="00EE1209">
              <w:rPr>
                <w:sz w:val="16"/>
                <w:szCs w:val="16"/>
              </w:rPr>
              <w:t>с 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D791E5" w14:textId="77777777" w:rsidR="00EE1209" w:rsidRPr="00EE1209" w:rsidRDefault="00EE1209" w:rsidP="00EE1209">
            <w:pPr>
              <w:jc w:val="center"/>
              <w:rPr>
                <w:sz w:val="16"/>
                <w:szCs w:val="16"/>
              </w:rPr>
            </w:pPr>
            <w:r w:rsidRPr="00EE1209">
              <w:rPr>
                <w:sz w:val="16"/>
                <w:szCs w:val="16"/>
              </w:rPr>
              <w:t>с 01.07.    по 31.12.</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7E04C31F" w14:textId="77777777" w:rsidR="00EE1209" w:rsidRPr="00EE1209" w:rsidRDefault="00EE1209" w:rsidP="00EE1209">
            <w:pPr>
              <w:jc w:val="center"/>
              <w:rPr>
                <w:sz w:val="16"/>
                <w:szCs w:val="16"/>
              </w:rPr>
            </w:pPr>
            <w:r w:rsidRPr="00EE1209">
              <w:rPr>
                <w:sz w:val="16"/>
                <w:szCs w:val="16"/>
              </w:rPr>
              <w:t>с 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BE80AA" w14:textId="77777777" w:rsidR="00EE1209" w:rsidRPr="00EE1209" w:rsidRDefault="00EE1209" w:rsidP="00EE1209">
            <w:pPr>
              <w:jc w:val="center"/>
              <w:rPr>
                <w:sz w:val="16"/>
                <w:szCs w:val="16"/>
              </w:rPr>
            </w:pPr>
            <w:r w:rsidRPr="00EE1209">
              <w:rPr>
                <w:sz w:val="16"/>
                <w:szCs w:val="16"/>
              </w:rPr>
              <w:t>с 01.07.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5AABBD" w14:textId="77777777" w:rsidR="00EE1209" w:rsidRPr="00EE1209" w:rsidRDefault="00EE1209" w:rsidP="00EE1209">
            <w:pPr>
              <w:jc w:val="center"/>
              <w:rPr>
                <w:sz w:val="16"/>
                <w:szCs w:val="16"/>
              </w:rPr>
            </w:pPr>
            <w:r w:rsidRPr="00EE1209">
              <w:rPr>
                <w:sz w:val="16"/>
                <w:szCs w:val="16"/>
              </w:rPr>
              <w:t>с 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7B2B0E" w14:textId="77777777" w:rsidR="00EE1209" w:rsidRPr="00EE1209" w:rsidRDefault="00EE1209" w:rsidP="00EE1209">
            <w:pPr>
              <w:jc w:val="center"/>
              <w:rPr>
                <w:sz w:val="16"/>
                <w:szCs w:val="16"/>
              </w:rPr>
            </w:pPr>
            <w:r w:rsidRPr="00EE1209">
              <w:rPr>
                <w:sz w:val="16"/>
                <w:szCs w:val="16"/>
              </w:rPr>
              <w:t>с 01.07.    по 31.12.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6F2F972B" w14:textId="77777777" w:rsidR="00EE1209" w:rsidRPr="00EE1209" w:rsidRDefault="00EE1209" w:rsidP="00EE1209">
            <w:pPr>
              <w:jc w:val="center"/>
              <w:rPr>
                <w:sz w:val="16"/>
                <w:szCs w:val="16"/>
              </w:rPr>
            </w:pPr>
            <w:r w:rsidRPr="00EE1209">
              <w:rPr>
                <w:sz w:val="16"/>
                <w:szCs w:val="16"/>
              </w:rPr>
              <w:t>с 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C750B9" w14:textId="77777777" w:rsidR="00EE1209" w:rsidRPr="00EE1209" w:rsidRDefault="00EE1209" w:rsidP="00EE1209">
            <w:pPr>
              <w:jc w:val="center"/>
              <w:rPr>
                <w:sz w:val="16"/>
                <w:szCs w:val="16"/>
              </w:rPr>
            </w:pPr>
            <w:r w:rsidRPr="00EE1209">
              <w:rPr>
                <w:sz w:val="16"/>
                <w:szCs w:val="16"/>
              </w:rPr>
              <w:t>с 01.07.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7085AC" w14:textId="77777777" w:rsidR="00EE1209" w:rsidRPr="00EE1209" w:rsidRDefault="00EE1209" w:rsidP="00EE1209">
            <w:pPr>
              <w:jc w:val="center"/>
              <w:rPr>
                <w:sz w:val="16"/>
                <w:szCs w:val="16"/>
              </w:rPr>
            </w:pPr>
            <w:r w:rsidRPr="00EE1209">
              <w:rPr>
                <w:sz w:val="16"/>
                <w:szCs w:val="16"/>
              </w:rPr>
              <w:t>с 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C507BA" w14:textId="77777777" w:rsidR="00EE1209" w:rsidRPr="00EE1209" w:rsidRDefault="00EE1209" w:rsidP="00EE1209">
            <w:pPr>
              <w:jc w:val="center"/>
              <w:rPr>
                <w:sz w:val="16"/>
                <w:szCs w:val="16"/>
              </w:rPr>
            </w:pPr>
            <w:r w:rsidRPr="00EE1209">
              <w:rPr>
                <w:sz w:val="16"/>
                <w:szCs w:val="16"/>
              </w:rPr>
              <w:t>с 01.07.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C6484F" w14:textId="77777777" w:rsidR="00EE1209" w:rsidRPr="00EE1209" w:rsidRDefault="00EE1209" w:rsidP="00EE1209">
            <w:pPr>
              <w:jc w:val="center"/>
              <w:rPr>
                <w:sz w:val="16"/>
                <w:szCs w:val="16"/>
              </w:rPr>
            </w:pPr>
            <w:r w:rsidRPr="00EE1209">
              <w:rPr>
                <w:sz w:val="16"/>
                <w:szCs w:val="16"/>
              </w:rPr>
              <w:t>с 01.01.    по 30.06.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9D0BB17" w14:textId="77777777" w:rsidR="00EE1209" w:rsidRPr="00EE1209" w:rsidRDefault="00EE1209" w:rsidP="00EE1209">
            <w:pPr>
              <w:jc w:val="center"/>
              <w:rPr>
                <w:sz w:val="16"/>
                <w:szCs w:val="16"/>
              </w:rPr>
            </w:pPr>
            <w:r w:rsidRPr="00EE1209">
              <w:rPr>
                <w:sz w:val="16"/>
                <w:szCs w:val="16"/>
              </w:rPr>
              <w:t>с 01.07.    по 31.12.</w:t>
            </w:r>
          </w:p>
        </w:tc>
      </w:tr>
      <w:tr w:rsidR="00EE1209" w:rsidRPr="00EE1209" w14:paraId="71710DD4" w14:textId="77777777" w:rsidTr="00081F7C">
        <w:trPr>
          <w:trHeight w:val="253"/>
        </w:trPr>
        <w:tc>
          <w:tcPr>
            <w:tcW w:w="708" w:type="dxa"/>
            <w:tcBorders>
              <w:top w:val="single" w:sz="4" w:space="0" w:color="auto"/>
              <w:left w:val="single" w:sz="4" w:space="0" w:color="auto"/>
              <w:bottom w:val="single" w:sz="4" w:space="0" w:color="auto"/>
              <w:right w:val="single" w:sz="4" w:space="0" w:color="auto"/>
            </w:tcBorders>
            <w:vAlign w:val="center"/>
            <w:hideMark/>
          </w:tcPr>
          <w:p w14:paraId="0189E433" w14:textId="77777777" w:rsidR="00EE1209" w:rsidRPr="00EE1209" w:rsidRDefault="00EE1209" w:rsidP="00EE1209">
            <w:pPr>
              <w:jc w:val="center"/>
              <w:rPr>
                <w:sz w:val="16"/>
                <w:szCs w:val="16"/>
              </w:rPr>
            </w:pPr>
            <w:r w:rsidRPr="00EE1209">
              <w:rPr>
                <w:sz w:val="16"/>
                <w:szCs w:val="16"/>
              </w:rPr>
              <w:t>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204269C" w14:textId="77777777" w:rsidR="00EE1209" w:rsidRPr="00EE1209" w:rsidRDefault="00EE1209" w:rsidP="00EE1209">
            <w:pPr>
              <w:jc w:val="center"/>
              <w:rPr>
                <w:sz w:val="16"/>
                <w:szCs w:val="16"/>
              </w:rPr>
            </w:pPr>
            <w:r w:rsidRPr="00EE1209">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49FD5A" w14:textId="77777777" w:rsidR="00EE1209" w:rsidRPr="00EE1209" w:rsidRDefault="00EE1209" w:rsidP="00EE1209">
            <w:pPr>
              <w:jc w:val="center"/>
              <w:rPr>
                <w:sz w:val="16"/>
                <w:szCs w:val="16"/>
              </w:rPr>
            </w:pPr>
            <w:r w:rsidRPr="00EE1209">
              <w:rPr>
                <w:sz w:val="16"/>
                <w:szCs w:val="16"/>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75891A08" w14:textId="77777777" w:rsidR="00EE1209" w:rsidRPr="00EE1209" w:rsidRDefault="00EE1209" w:rsidP="00EE1209">
            <w:pPr>
              <w:jc w:val="center"/>
              <w:rPr>
                <w:sz w:val="16"/>
                <w:szCs w:val="16"/>
              </w:rPr>
            </w:pPr>
            <w:r w:rsidRPr="00EE1209">
              <w:rPr>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B88D2C" w14:textId="77777777" w:rsidR="00EE1209" w:rsidRPr="00EE1209" w:rsidRDefault="00EE1209" w:rsidP="00EE1209">
            <w:pPr>
              <w:jc w:val="center"/>
              <w:rPr>
                <w:sz w:val="16"/>
                <w:szCs w:val="16"/>
              </w:rPr>
            </w:pPr>
            <w:r w:rsidRPr="00EE1209">
              <w:rPr>
                <w:sz w:val="16"/>
                <w:szCs w:val="16"/>
              </w:rPr>
              <w:t>5</w:t>
            </w:r>
          </w:p>
        </w:tc>
        <w:tc>
          <w:tcPr>
            <w:tcW w:w="713" w:type="dxa"/>
            <w:tcBorders>
              <w:top w:val="single" w:sz="4" w:space="0" w:color="auto"/>
              <w:left w:val="single" w:sz="4" w:space="0" w:color="auto"/>
              <w:bottom w:val="single" w:sz="4" w:space="0" w:color="auto"/>
              <w:right w:val="single" w:sz="4" w:space="0" w:color="auto"/>
            </w:tcBorders>
            <w:vAlign w:val="center"/>
            <w:hideMark/>
          </w:tcPr>
          <w:p w14:paraId="6E0C8E33" w14:textId="77777777" w:rsidR="00EE1209" w:rsidRPr="00EE1209" w:rsidRDefault="00EE1209" w:rsidP="00EE1209">
            <w:pPr>
              <w:jc w:val="center"/>
              <w:rPr>
                <w:sz w:val="16"/>
                <w:szCs w:val="16"/>
              </w:rPr>
            </w:pPr>
            <w:r w:rsidRPr="00EE1209">
              <w:rPr>
                <w:sz w:val="16"/>
                <w:szCs w:val="16"/>
              </w:rPr>
              <w:t>6</w:t>
            </w:r>
          </w:p>
        </w:tc>
        <w:tc>
          <w:tcPr>
            <w:tcW w:w="704" w:type="dxa"/>
            <w:tcBorders>
              <w:top w:val="single" w:sz="4" w:space="0" w:color="auto"/>
              <w:left w:val="single" w:sz="4" w:space="0" w:color="auto"/>
              <w:bottom w:val="single" w:sz="4" w:space="0" w:color="auto"/>
              <w:right w:val="single" w:sz="4" w:space="0" w:color="auto"/>
            </w:tcBorders>
            <w:vAlign w:val="center"/>
            <w:hideMark/>
          </w:tcPr>
          <w:p w14:paraId="72B823B9" w14:textId="77777777" w:rsidR="00EE1209" w:rsidRPr="00EE1209" w:rsidRDefault="00EE1209" w:rsidP="00EE1209">
            <w:pPr>
              <w:jc w:val="center"/>
              <w:rPr>
                <w:sz w:val="16"/>
                <w:szCs w:val="16"/>
              </w:rPr>
            </w:pPr>
            <w:r w:rsidRPr="00EE1209">
              <w:rPr>
                <w:sz w:val="16"/>
                <w:szCs w:val="1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3F7150" w14:textId="77777777" w:rsidR="00EE1209" w:rsidRPr="00EE1209" w:rsidRDefault="00EE1209" w:rsidP="00EE1209">
            <w:pPr>
              <w:jc w:val="center"/>
              <w:rPr>
                <w:sz w:val="16"/>
                <w:szCs w:val="16"/>
              </w:rPr>
            </w:pPr>
            <w:r w:rsidRPr="00EE1209">
              <w:rPr>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EABC57" w14:textId="77777777" w:rsidR="00EE1209" w:rsidRPr="00EE1209" w:rsidRDefault="00EE1209" w:rsidP="00EE1209">
            <w:pPr>
              <w:jc w:val="center"/>
              <w:rPr>
                <w:sz w:val="16"/>
                <w:szCs w:val="16"/>
              </w:rPr>
            </w:pPr>
            <w:r w:rsidRPr="00EE1209">
              <w:rPr>
                <w:sz w:val="16"/>
                <w:szCs w:val="16"/>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482AE0" w14:textId="77777777" w:rsidR="00EE1209" w:rsidRPr="00EE1209" w:rsidRDefault="00EE1209" w:rsidP="00EE1209">
            <w:pPr>
              <w:jc w:val="center"/>
              <w:rPr>
                <w:sz w:val="16"/>
                <w:szCs w:val="16"/>
              </w:rPr>
            </w:pPr>
            <w:r w:rsidRPr="00EE1209">
              <w:rPr>
                <w:sz w:val="16"/>
                <w:szCs w:val="16"/>
              </w:rPr>
              <w:t>10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20A1A1FA" w14:textId="77777777" w:rsidR="00EE1209" w:rsidRPr="00EE1209" w:rsidRDefault="00EE1209" w:rsidP="00EE1209">
            <w:pPr>
              <w:jc w:val="center"/>
              <w:rPr>
                <w:sz w:val="16"/>
                <w:szCs w:val="16"/>
              </w:rPr>
            </w:pPr>
            <w:r w:rsidRPr="00EE1209">
              <w:rPr>
                <w:sz w:val="16"/>
                <w:szCs w:val="16"/>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CFBC0C" w14:textId="77777777" w:rsidR="00EE1209" w:rsidRPr="00EE1209" w:rsidRDefault="00EE1209" w:rsidP="00EE1209">
            <w:pPr>
              <w:jc w:val="center"/>
              <w:rPr>
                <w:sz w:val="16"/>
                <w:szCs w:val="16"/>
              </w:rPr>
            </w:pPr>
            <w:r w:rsidRPr="00EE1209">
              <w:rPr>
                <w:sz w:val="16"/>
                <w:szCs w:val="16"/>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6E1C76" w14:textId="77777777" w:rsidR="00EE1209" w:rsidRPr="00EE1209" w:rsidRDefault="00EE1209" w:rsidP="00EE1209">
            <w:pPr>
              <w:jc w:val="center"/>
              <w:rPr>
                <w:sz w:val="16"/>
                <w:szCs w:val="16"/>
              </w:rPr>
            </w:pPr>
            <w:r w:rsidRPr="00EE1209">
              <w:rPr>
                <w:sz w:val="16"/>
                <w:szCs w:val="16"/>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469756" w14:textId="77777777" w:rsidR="00EE1209" w:rsidRPr="00EE1209" w:rsidRDefault="00EE1209" w:rsidP="00EE1209">
            <w:pPr>
              <w:jc w:val="center"/>
              <w:rPr>
                <w:sz w:val="16"/>
                <w:szCs w:val="16"/>
              </w:rPr>
            </w:pPr>
            <w:r w:rsidRPr="00EE1209">
              <w:rPr>
                <w:sz w:val="16"/>
                <w:szCs w:val="16"/>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928881F" w14:textId="77777777" w:rsidR="00EE1209" w:rsidRPr="00EE1209" w:rsidRDefault="00EE1209" w:rsidP="00EE1209">
            <w:pPr>
              <w:jc w:val="center"/>
              <w:rPr>
                <w:sz w:val="16"/>
                <w:szCs w:val="16"/>
              </w:rPr>
            </w:pPr>
            <w:r w:rsidRPr="00EE1209">
              <w:rPr>
                <w:sz w:val="16"/>
                <w:szCs w:val="16"/>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FAEADA" w14:textId="77777777" w:rsidR="00EE1209" w:rsidRPr="00EE1209" w:rsidRDefault="00EE1209" w:rsidP="00EE1209">
            <w:pPr>
              <w:jc w:val="center"/>
              <w:rPr>
                <w:sz w:val="16"/>
                <w:szCs w:val="16"/>
              </w:rPr>
            </w:pPr>
            <w:r w:rsidRPr="00EE1209">
              <w:rPr>
                <w:sz w:val="16"/>
                <w:szCs w:val="16"/>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105BA6" w14:textId="77777777" w:rsidR="00EE1209" w:rsidRPr="00EE1209" w:rsidRDefault="00EE1209" w:rsidP="00EE1209">
            <w:pPr>
              <w:jc w:val="center"/>
              <w:rPr>
                <w:sz w:val="16"/>
                <w:szCs w:val="16"/>
              </w:rPr>
            </w:pPr>
            <w:r w:rsidRPr="00EE1209">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98E0D2" w14:textId="77777777" w:rsidR="00EE1209" w:rsidRPr="00EE1209" w:rsidRDefault="00EE1209" w:rsidP="00EE1209">
            <w:pPr>
              <w:jc w:val="center"/>
              <w:rPr>
                <w:sz w:val="16"/>
                <w:szCs w:val="16"/>
              </w:rPr>
            </w:pPr>
            <w:r w:rsidRPr="00EE1209">
              <w:rPr>
                <w:sz w:val="16"/>
                <w:szCs w:val="16"/>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F5D040" w14:textId="77777777" w:rsidR="00EE1209" w:rsidRPr="00EE1209" w:rsidRDefault="00EE1209" w:rsidP="00EE1209">
            <w:pPr>
              <w:jc w:val="center"/>
              <w:rPr>
                <w:sz w:val="16"/>
                <w:szCs w:val="16"/>
              </w:rPr>
            </w:pPr>
            <w:r w:rsidRPr="00EE1209">
              <w:rPr>
                <w:sz w:val="16"/>
                <w:szCs w:val="16"/>
              </w:rPr>
              <w:t>19</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42F9AC" w14:textId="77777777" w:rsidR="00EE1209" w:rsidRPr="00EE1209" w:rsidRDefault="00EE1209" w:rsidP="00EE1209">
            <w:pPr>
              <w:jc w:val="center"/>
              <w:rPr>
                <w:sz w:val="16"/>
                <w:szCs w:val="16"/>
              </w:rPr>
            </w:pPr>
            <w:r w:rsidRPr="00EE1209">
              <w:rPr>
                <w:sz w:val="16"/>
                <w:szCs w:val="16"/>
              </w:rPr>
              <w:t>20</w:t>
            </w:r>
          </w:p>
        </w:tc>
      </w:tr>
      <w:tr w:rsidR="00EE1209" w:rsidRPr="00EE1209" w14:paraId="58C83520" w14:textId="77777777" w:rsidTr="00081F7C">
        <w:trPr>
          <w:trHeight w:val="337"/>
        </w:trPr>
        <w:tc>
          <w:tcPr>
            <w:tcW w:w="14884" w:type="dxa"/>
            <w:gridSpan w:val="21"/>
            <w:tcBorders>
              <w:top w:val="single" w:sz="4" w:space="0" w:color="auto"/>
              <w:left w:val="single" w:sz="4" w:space="0" w:color="auto"/>
              <w:bottom w:val="single" w:sz="4" w:space="0" w:color="auto"/>
              <w:right w:val="single" w:sz="4" w:space="0" w:color="auto"/>
            </w:tcBorders>
            <w:vAlign w:val="center"/>
            <w:hideMark/>
          </w:tcPr>
          <w:p w14:paraId="192C6FC2" w14:textId="77777777" w:rsidR="00EE1209" w:rsidRPr="00EE1209" w:rsidRDefault="00EE1209" w:rsidP="00EE1209">
            <w:pPr>
              <w:ind w:left="720"/>
              <w:contextualSpacing/>
              <w:jc w:val="center"/>
              <w:rPr>
                <w:sz w:val="16"/>
                <w:szCs w:val="16"/>
              </w:rPr>
            </w:pPr>
            <w:r w:rsidRPr="00EE1209">
              <w:rPr>
                <w:sz w:val="16"/>
                <w:szCs w:val="16"/>
              </w:rPr>
              <w:t>1. Холодное водоснабжение питьевой водой</w:t>
            </w:r>
          </w:p>
        </w:tc>
      </w:tr>
      <w:tr w:rsidR="00EE1209" w:rsidRPr="00EE1209" w14:paraId="0314BB47" w14:textId="77777777" w:rsidTr="00081F7C">
        <w:trPr>
          <w:trHeight w:val="391"/>
        </w:trPr>
        <w:tc>
          <w:tcPr>
            <w:tcW w:w="708" w:type="dxa"/>
            <w:tcBorders>
              <w:top w:val="single" w:sz="4" w:space="0" w:color="auto"/>
              <w:left w:val="single" w:sz="4" w:space="0" w:color="auto"/>
              <w:bottom w:val="single" w:sz="4" w:space="0" w:color="auto"/>
              <w:right w:val="single" w:sz="4" w:space="0" w:color="auto"/>
            </w:tcBorders>
            <w:vAlign w:val="center"/>
            <w:hideMark/>
          </w:tcPr>
          <w:p w14:paraId="13AAE9B0" w14:textId="77777777" w:rsidR="00EE1209" w:rsidRPr="00EE1209" w:rsidRDefault="00EE1209" w:rsidP="00EE1209">
            <w:pPr>
              <w:jc w:val="center"/>
              <w:rPr>
                <w:sz w:val="16"/>
                <w:szCs w:val="16"/>
              </w:rPr>
            </w:pPr>
            <w:r w:rsidRPr="00EE1209">
              <w:rPr>
                <w:sz w:val="16"/>
                <w:szCs w:val="16"/>
              </w:rPr>
              <w:t>1.1.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ED3CF58" w14:textId="77777777" w:rsidR="00EE1209" w:rsidRPr="00EE1209" w:rsidRDefault="00EE1209" w:rsidP="00EE1209">
            <w:pPr>
              <w:rPr>
                <w:sz w:val="16"/>
                <w:szCs w:val="16"/>
              </w:rPr>
            </w:pPr>
            <w:r w:rsidRPr="00EE1209">
              <w:rPr>
                <w:sz w:val="16"/>
                <w:szCs w:val="16"/>
              </w:rPr>
              <w:t>Поднято воды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C6249B" w14:textId="77777777" w:rsidR="00EE1209" w:rsidRPr="00EE1209" w:rsidRDefault="00EE1209" w:rsidP="00EE1209">
            <w:pPr>
              <w:jc w:val="center"/>
              <w:rPr>
                <w:sz w:val="16"/>
                <w:szCs w:val="16"/>
                <w:vertAlign w:val="superscript"/>
              </w:rPr>
            </w:pPr>
            <w:r w:rsidRPr="00EE1209">
              <w:rPr>
                <w:sz w:val="16"/>
                <w:szCs w:val="16"/>
              </w:rPr>
              <w:t>м</w:t>
            </w:r>
            <w:r w:rsidRPr="00EE1209">
              <w:rPr>
                <w:sz w:val="16"/>
                <w:szCs w:val="16"/>
                <w:vertAlign w:val="superscript"/>
              </w:rPr>
              <w:t>3</w:t>
            </w:r>
          </w:p>
        </w:tc>
        <w:tc>
          <w:tcPr>
            <w:tcW w:w="853" w:type="dxa"/>
            <w:vAlign w:val="center"/>
            <w:hideMark/>
          </w:tcPr>
          <w:p w14:paraId="52772CA4" w14:textId="77777777" w:rsidR="00EE1209" w:rsidRPr="00EE1209" w:rsidRDefault="00EE1209" w:rsidP="00EE1209">
            <w:pPr>
              <w:jc w:val="center"/>
              <w:rPr>
                <w:sz w:val="16"/>
                <w:szCs w:val="16"/>
              </w:rPr>
            </w:pPr>
            <w:r w:rsidRPr="00EE1209">
              <w:rPr>
                <w:sz w:val="16"/>
                <w:szCs w:val="16"/>
              </w:rPr>
              <w:t>4820704</w:t>
            </w:r>
          </w:p>
        </w:tc>
        <w:tc>
          <w:tcPr>
            <w:tcW w:w="709" w:type="dxa"/>
            <w:vAlign w:val="center"/>
            <w:hideMark/>
          </w:tcPr>
          <w:p w14:paraId="40F883B8" w14:textId="77777777" w:rsidR="00EE1209" w:rsidRPr="00EE1209" w:rsidRDefault="00EE1209" w:rsidP="00EE1209">
            <w:pPr>
              <w:ind w:left="-115" w:right="-102"/>
              <w:jc w:val="center"/>
              <w:rPr>
                <w:sz w:val="16"/>
                <w:szCs w:val="16"/>
              </w:rPr>
            </w:pPr>
            <w:r w:rsidRPr="00EE1209">
              <w:rPr>
                <w:sz w:val="16"/>
                <w:szCs w:val="16"/>
              </w:rPr>
              <w:t>5127222</w:t>
            </w:r>
          </w:p>
        </w:tc>
        <w:tc>
          <w:tcPr>
            <w:tcW w:w="713" w:type="dxa"/>
            <w:vAlign w:val="center"/>
            <w:hideMark/>
          </w:tcPr>
          <w:p w14:paraId="18E1F227" w14:textId="77777777" w:rsidR="00EE1209" w:rsidRPr="00EE1209" w:rsidRDefault="00EE1209" w:rsidP="00EE1209">
            <w:pPr>
              <w:ind w:left="-115" w:right="-102"/>
              <w:jc w:val="center"/>
              <w:rPr>
                <w:sz w:val="16"/>
                <w:szCs w:val="16"/>
              </w:rPr>
            </w:pPr>
            <w:r w:rsidRPr="00EE1209">
              <w:rPr>
                <w:sz w:val="16"/>
                <w:szCs w:val="16"/>
              </w:rPr>
              <w:t>5127222</w:t>
            </w:r>
          </w:p>
        </w:tc>
        <w:tc>
          <w:tcPr>
            <w:tcW w:w="704" w:type="dxa"/>
            <w:vAlign w:val="center"/>
            <w:hideMark/>
          </w:tcPr>
          <w:p w14:paraId="2F138082" w14:textId="77777777" w:rsidR="00EE1209" w:rsidRPr="00EE1209" w:rsidRDefault="00EE1209" w:rsidP="00EE1209">
            <w:pPr>
              <w:ind w:left="-115" w:right="-102"/>
              <w:jc w:val="center"/>
              <w:rPr>
                <w:sz w:val="16"/>
                <w:szCs w:val="16"/>
              </w:rPr>
            </w:pPr>
            <w:r w:rsidRPr="00EE1209">
              <w:rPr>
                <w:sz w:val="16"/>
                <w:szCs w:val="16"/>
              </w:rPr>
              <w:t>7706987</w:t>
            </w:r>
          </w:p>
        </w:tc>
        <w:tc>
          <w:tcPr>
            <w:tcW w:w="709" w:type="dxa"/>
            <w:vAlign w:val="center"/>
            <w:hideMark/>
          </w:tcPr>
          <w:p w14:paraId="1A35D9DD" w14:textId="77777777" w:rsidR="00EE1209" w:rsidRPr="00EE1209" w:rsidRDefault="00EE1209" w:rsidP="00EE1209">
            <w:pPr>
              <w:ind w:left="-115" w:right="-102"/>
              <w:jc w:val="center"/>
              <w:rPr>
                <w:sz w:val="16"/>
                <w:szCs w:val="16"/>
              </w:rPr>
            </w:pPr>
            <w:r w:rsidRPr="00EE1209">
              <w:rPr>
                <w:sz w:val="16"/>
                <w:szCs w:val="16"/>
              </w:rPr>
              <w:t>2568996</w:t>
            </w:r>
          </w:p>
        </w:tc>
        <w:tc>
          <w:tcPr>
            <w:tcW w:w="709" w:type="dxa"/>
            <w:vAlign w:val="center"/>
            <w:hideMark/>
          </w:tcPr>
          <w:p w14:paraId="1EF3B693"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06AFDD3A" w14:textId="77777777" w:rsidR="00EE1209" w:rsidRPr="00EE1209" w:rsidRDefault="00EE1209" w:rsidP="00EE1209">
            <w:pPr>
              <w:ind w:left="-115" w:right="-102"/>
              <w:jc w:val="center"/>
              <w:rPr>
                <w:sz w:val="16"/>
                <w:szCs w:val="16"/>
              </w:rPr>
            </w:pPr>
            <w:r w:rsidRPr="00EE1209">
              <w:rPr>
                <w:sz w:val="16"/>
                <w:szCs w:val="16"/>
              </w:rPr>
              <w:t>5127222</w:t>
            </w:r>
          </w:p>
        </w:tc>
        <w:tc>
          <w:tcPr>
            <w:tcW w:w="708" w:type="dxa"/>
            <w:gridSpan w:val="2"/>
            <w:vAlign w:val="center"/>
            <w:hideMark/>
          </w:tcPr>
          <w:p w14:paraId="23C6B9E9"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19D6F032"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65C96BC1"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7B37B0CA" w14:textId="77777777" w:rsidR="00EE1209" w:rsidRPr="00EE1209" w:rsidRDefault="00EE1209" w:rsidP="00EE1209">
            <w:pPr>
              <w:ind w:left="-115" w:right="-102"/>
              <w:jc w:val="center"/>
              <w:rPr>
                <w:sz w:val="16"/>
                <w:szCs w:val="16"/>
              </w:rPr>
            </w:pPr>
            <w:r w:rsidRPr="00EE1209">
              <w:rPr>
                <w:sz w:val="16"/>
                <w:szCs w:val="16"/>
              </w:rPr>
              <w:t>5127222</w:t>
            </w:r>
          </w:p>
        </w:tc>
        <w:tc>
          <w:tcPr>
            <w:tcW w:w="708" w:type="dxa"/>
            <w:vAlign w:val="center"/>
            <w:hideMark/>
          </w:tcPr>
          <w:p w14:paraId="228621E2"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0ECE8F2E"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25579468"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2BE51234"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0DF8261E" w14:textId="77777777" w:rsidR="00EE1209" w:rsidRPr="00EE1209" w:rsidRDefault="00EE1209" w:rsidP="00EE1209">
            <w:pPr>
              <w:ind w:left="-115" w:right="-102"/>
              <w:jc w:val="center"/>
              <w:rPr>
                <w:sz w:val="16"/>
                <w:szCs w:val="16"/>
              </w:rPr>
            </w:pPr>
            <w:r w:rsidRPr="00EE1209">
              <w:rPr>
                <w:sz w:val="16"/>
                <w:szCs w:val="16"/>
              </w:rPr>
              <w:t>5127222</w:t>
            </w:r>
          </w:p>
        </w:tc>
        <w:tc>
          <w:tcPr>
            <w:tcW w:w="708" w:type="dxa"/>
            <w:vAlign w:val="center"/>
            <w:hideMark/>
          </w:tcPr>
          <w:p w14:paraId="03DAFC7B" w14:textId="77777777" w:rsidR="00EE1209" w:rsidRPr="00EE1209" w:rsidRDefault="00EE1209" w:rsidP="00EE1209">
            <w:pPr>
              <w:ind w:left="-115" w:right="-102"/>
              <w:jc w:val="center"/>
              <w:rPr>
                <w:sz w:val="16"/>
                <w:szCs w:val="16"/>
              </w:rPr>
            </w:pPr>
            <w:r w:rsidRPr="00EE1209">
              <w:rPr>
                <w:sz w:val="16"/>
                <w:szCs w:val="16"/>
              </w:rPr>
              <w:t>5127222</w:t>
            </w:r>
          </w:p>
        </w:tc>
      </w:tr>
      <w:tr w:rsidR="00EE1209" w:rsidRPr="00EE1209" w14:paraId="0FA7781E" w14:textId="77777777" w:rsidTr="00081F7C">
        <w:tc>
          <w:tcPr>
            <w:tcW w:w="708" w:type="dxa"/>
            <w:tcBorders>
              <w:top w:val="single" w:sz="4" w:space="0" w:color="auto"/>
              <w:left w:val="single" w:sz="4" w:space="0" w:color="auto"/>
              <w:bottom w:val="single" w:sz="4" w:space="0" w:color="auto"/>
              <w:right w:val="single" w:sz="4" w:space="0" w:color="auto"/>
            </w:tcBorders>
            <w:vAlign w:val="center"/>
            <w:hideMark/>
          </w:tcPr>
          <w:p w14:paraId="4D6135EF" w14:textId="77777777" w:rsidR="00EE1209" w:rsidRPr="00EE1209" w:rsidRDefault="00EE1209" w:rsidP="00EE1209">
            <w:pPr>
              <w:jc w:val="center"/>
              <w:rPr>
                <w:sz w:val="16"/>
                <w:szCs w:val="16"/>
              </w:rPr>
            </w:pPr>
            <w:r w:rsidRPr="00EE1209">
              <w:rPr>
                <w:sz w:val="16"/>
                <w:szCs w:val="16"/>
              </w:rPr>
              <w:t>1.2.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55EF2F0" w14:textId="77777777" w:rsidR="00EE1209" w:rsidRPr="00EE1209" w:rsidRDefault="00EE1209" w:rsidP="00EE1209">
            <w:pPr>
              <w:rPr>
                <w:sz w:val="16"/>
                <w:szCs w:val="16"/>
              </w:rPr>
            </w:pPr>
            <w:r w:rsidRPr="00EE1209">
              <w:rPr>
                <w:sz w:val="16"/>
                <w:szCs w:val="16"/>
              </w:rPr>
              <w:t>Получено со стороны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9A94E3"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334EAF0B" w14:textId="77777777" w:rsidR="00EE1209" w:rsidRPr="00EE1209" w:rsidRDefault="00EE1209" w:rsidP="00EE1209">
            <w:pPr>
              <w:jc w:val="center"/>
              <w:rPr>
                <w:sz w:val="16"/>
                <w:szCs w:val="16"/>
              </w:rPr>
            </w:pPr>
            <w:r w:rsidRPr="00EE1209">
              <w:rPr>
                <w:sz w:val="16"/>
                <w:szCs w:val="16"/>
              </w:rPr>
              <w:t>-</w:t>
            </w:r>
          </w:p>
        </w:tc>
        <w:tc>
          <w:tcPr>
            <w:tcW w:w="709" w:type="dxa"/>
            <w:vAlign w:val="center"/>
            <w:hideMark/>
          </w:tcPr>
          <w:p w14:paraId="6C9E0605" w14:textId="77777777" w:rsidR="00EE1209" w:rsidRPr="00EE1209" w:rsidRDefault="00EE1209" w:rsidP="00EE1209">
            <w:pPr>
              <w:ind w:left="-115" w:right="-102"/>
              <w:jc w:val="center"/>
              <w:rPr>
                <w:sz w:val="16"/>
                <w:szCs w:val="16"/>
              </w:rPr>
            </w:pPr>
            <w:r w:rsidRPr="00EE1209">
              <w:rPr>
                <w:sz w:val="16"/>
                <w:szCs w:val="16"/>
              </w:rPr>
              <w:t>-</w:t>
            </w:r>
          </w:p>
        </w:tc>
        <w:tc>
          <w:tcPr>
            <w:tcW w:w="713" w:type="dxa"/>
            <w:vAlign w:val="center"/>
            <w:hideMark/>
          </w:tcPr>
          <w:p w14:paraId="0559E388" w14:textId="77777777" w:rsidR="00EE1209" w:rsidRPr="00EE1209" w:rsidRDefault="00EE1209" w:rsidP="00EE1209">
            <w:pPr>
              <w:ind w:left="-115" w:right="-102"/>
              <w:jc w:val="center"/>
              <w:rPr>
                <w:sz w:val="16"/>
                <w:szCs w:val="16"/>
              </w:rPr>
            </w:pPr>
            <w:r w:rsidRPr="00EE1209">
              <w:rPr>
                <w:sz w:val="16"/>
                <w:szCs w:val="16"/>
              </w:rPr>
              <w:t>-</w:t>
            </w:r>
          </w:p>
        </w:tc>
        <w:tc>
          <w:tcPr>
            <w:tcW w:w="704" w:type="dxa"/>
            <w:vAlign w:val="center"/>
            <w:hideMark/>
          </w:tcPr>
          <w:p w14:paraId="647A99AB"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4E6616FA"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3D8C5734"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4BFA2C53" w14:textId="77777777" w:rsidR="00EE1209" w:rsidRPr="00EE1209" w:rsidRDefault="00EE1209" w:rsidP="00EE1209">
            <w:pPr>
              <w:ind w:left="-115" w:right="-102"/>
              <w:jc w:val="center"/>
              <w:rPr>
                <w:sz w:val="16"/>
                <w:szCs w:val="16"/>
              </w:rPr>
            </w:pPr>
            <w:r w:rsidRPr="00EE1209">
              <w:rPr>
                <w:sz w:val="16"/>
                <w:szCs w:val="16"/>
              </w:rPr>
              <w:t>-</w:t>
            </w:r>
          </w:p>
        </w:tc>
        <w:tc>
          <w:tcPr>
            <w:tcW w:w="708" w:type="dxa"/>
            <w:gridSpan w:val="2"/>
            <w:vAlign w:val="center"/>
            <w:hideMark/>
          </w:tcPr>
          <w:p w14:paraId="57833C1A"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60A58404"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48C66DBC"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7F6CAECB"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hideMark/>
          </w:tcPr>
          <w:p w14:paraId="077A985D"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0533C995"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2EC90989"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717F8D48"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455BEC0E"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hideMark/>
          </w:tcPr>
          <w:p w14:paraId="727BBA50" w14:textId="77777777" w:rsidR="00EE1209" w:rsidRPr="00EE1209" w:rsidRDefault="00EE1209" w:rsidP="00EE1209">
            <w:pPr>
              <w:ind w:left="-115" w:right="-102"/>
              <w:jc w:val="center"/>
              <w:rPr>
                <w:sz w:val="16"/>
                <w:szCs w:val="16"/>
              </w:rPr>
            </w:pPr>
            <w:r w:rsidRPr="00EE1209">
              <w:rPr>
                <w:sz w:val="16"/>
                <w:szCs w:val="16"/>
              </w:rPr>
              <w:t>-</w:t>
            </w:r>
          </w:p>
        </w:tc>
      </w:tr>
      <w:tr w:rsidR="00EE1209" w:rsidRPr="00EE1209" w14:paraId="70BCAD12" w14:textId="77777777" w:rsidTr="00081F7C">
        <w:trPr>
          <w:trHeight w:val="635"/>
        </w:trPr>
        <w:tc>
          <w:tcPr>
            <w:tcW w:w="708" w:type="dxa"/>
            <w:tcBorders>
              <w:top w:val="single" w:sz="4" w:space="0" w:color="auto"/>
              <w:left w:val="single" w:sz="4" w:space="0" w:color="auto"/>
              <w:bottom w:val="single" w:sz="4" w:space="0" w:color="auto"/>
              <w:right w:val="single" w:sz="4" w:space="0" w:color="auto"/>
            </w:tcBorders>
            <w:vAlign w:val="center"/>
            <w:hideMark/>
          </w:tcPr>
          <w:p w14:paraId="26B7BD7D" w14:textId="77777777" w:rsidR="00EE1209" w:rsidRPr="00EE1209" w:rsidRDefault="00EE1209" w:rsidP="00EE1209">
            <w:pPr>
              <w:jc w:val="center"/>
              <w:rPr>
                <w:sz w:val="16"/>
                <w:szCs w:val="16"/>
              </w:rPr>
            </w:pPr>
            <w:r w:rsidRPr="00EE1209">
              <w:rPr>
                <w:sz w:val="16"/>
                <w:szCs w:val="16"/>
              </w:rPr>
              <w:t>1.3.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1ED2CCA" w14:textId="77777777" w:rsidR="00EE1209" w:rsidRPr="00EE1209" w:rsidRDefault="00EE1209" w:rsidP="00EE1209">
            <w:pPr>
              <w:rPr>
                <w:sz w:val="16"/>
                <w:szCs w:val="16"/>
              </w:rPr>
            </w:pPr>
            <w:r w:rsidRPr="00EE1209">
              <w:rPr>
                <w:sz w:val="16"/>
                <w:szCs w:val="16"/>
              </w:rPr>
              <w:t>Расход воды на коммунально-бытовые нужды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DC2D0E"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43B94CAD" w14:textId="77777777" w:rsidR="00EE1209" w:rsidRPr="00EE1209" w:rsidRDefault="00EE1209" w:rsidP="00EE1209">
            <w:pPr>
              <w:jc w:val="center"/>
              <w:rPr>
                <w:sz w:val="16"/>
                <w:szCs w:val="16"/>
              </w:rPr>
            </w:pPr>
            <w:r w:rsidRPr="00EE1209">
              <w:rPr>
                <w:sz w:val="16"/>
                <w:szCs w:val="16"/>
              </w:rPr>
              <w:t>-</w:t>
            </w:r>
          </w:p>
        </w:tc>
        <w:tc>
          <w:tcPr>
            <w:tcW w:w="709" w:type="dxa"/>
            <w:vAlign w:val="center"/>
            <w:hideMark/>
          </w:tcPr>
          <w:p w14:paraId="36BF537A" w14:textId="77777777" w:rsidR="00EE1209" w:rsidRPr="00EE1209" w:rsidRDefault="00EE1209" w:rsidP="00EE1209">
            <w:pPr>
              <w:ind w:left="-115" w:right="-102"/>
              <w:jc w:val="center"/>
              <w:rPr>
                <w:sz w:val="16"/>
                <w:szCs w:val="16"/>
              </w:rPr>
            </w:pPr>
            <w:r w:rsidRPr="00EE1209">
              <w:rPr>
                <w:sz w:val="16"/>
                <w:szCs w:val="16"/>
              </w:rPr>
              <w:t>-</w:t>
            </w:r>
          </w:p>
        </w:tc>
        <w:tc>
          <w:tcPr>
            <w:tcW w:w="713" w:type="dxa"/>
            <w:vAlign w:val="center"/>
            <w:hideMark/>
          </w:tcPr>
          <w:p w14:paraId="64F245DC" w14:textId="77777777" w:rsidR="00EE1209" w:rsidRPr="00EE1209" w:rsidRDefault="00EE1209" w:rsidP="00EE1209">
            <w:pPr>
              <w:ind w:left="-115" w:right="-102"/>
              <w:jc w:val="center"/>
              <w:rPr>
                <w:sz w:val="16"/>
                <w:szCs w:val="16"/>
              </w:rPr>
            </w:pPr>
            <w:r w:rsidRPr="00EE1209">
              <w:rPr>
                <w:sz w:val="16"/>
                <w:szCs w:val="16"/>
              </w:rPr>
              <w:t>-</w:t>
            </w:r>
          </w:p>
        </w:tc>
        <w:tc>
          <w:tcPr>
            <w:tcW w:w="704" w:type="dxa"/>
            <w:vAlign w:val="center"/>
            <w:hideMark/>
          </w:tcPr>
          <w:p w14:paraId="3D6F0142"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66900FE0"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3FBDE87B"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738C83EF" w14:textId="77777777" w:rsidR="00EE1209" w:rsidRPr="00EE1209" w:rsidRDefault="00EE1209" w:rsidP="00EE1209">
            <w:pPr>
              <w:ind w:left="-115" w:right="-102"/>
              <w:jc w:val="center"/>
              <w:rPr>
                <w:sz w:val="16"/>
                <w:szCs w:val="16"/>
              </w:rPr>
            </w:pPr>
            <w:r w:rsidRPr="00EE1209">
              <w:rPr>
                <w:sz w:val="16"/>
                <w:szCs w:val="16"/>
              </w:rPr>
              <w:t>-</w:t>
            </w:r>
          </w:p>
        </w:tc>
        <w:tc>
          <w:tcPr>
            <w:tcW w:w="708" w:type="dxa"/>
            <w:gridSpan w:val="2"/>
            <w:vAlign w:val="center"/>
            <w:hideMark/>
          </w:tcPr>
          <w:p w14:paraId="70AE4C13"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69A9769A"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2537DBF9"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6AFE93C1"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hideMark/>
          </w:tcPr>
          <w:p w14:paraId="43774B13"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5287EA66"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4338245F"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5BD817C4"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0C14B072"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hideMark/>
          </w:tcPr>
          <w:p w14:paraId="10C1AAA8" w14:textId="77777777" w:rsidR="00EE1209" w:rsidRPr="00EE1209" w:rsidRDefault="00EE1209" w:rsidP="00EE1209">
            <w:pPr>
              <w:ind w:left="-115" w:right="-102"/>
              <w:jc w:val="center"/>
              <w:rPr>
                <w:sz w:val="16"/>
                <w:szCs w:val="16"/>
              </w:rPr>
            </w:pPr>
            <w:r w:rsidRPr="00EE1209">
              <w:rPr>
                <w:sz w:val="16"/>
                <w:szCs w:val="16"/>
              </w:rPr>
              <w:t>-</w:t>
            </w:r>
          </w:p>
        </w:tc>
      </w:tr>
      <w:tr w:rsidR="00EE1209" w:rsidRPr="00EE1209" w14:paraId="4F8B07D1" w14:textId="77777777" w:rsidTr="00081F7C">
        <w:trPr>
          <w:trHeight w:val="710"/>
        </w:trPr>
        <w:tc>
          <w:tcPr>
            <w:tcW w:w="708" w:type="dxa"/>
            <w:tcBorders>
              <w:top w:val="single" w:sz="4" w:space="0" w:color="auto"/>
              <w:left w:val="single" w:sz="4" w:space="0" w:color="auto"/>
              <w:bottom w:val="single" w:sz="4" w:space="0" w:color="auto"/>
              <w:right w:val="single" w:sz="4" w:space="0" w:color="auto"/>
            </w:tcBorders>
            <w:vAlign w:val="center"/>
            <w:hideMark/>
          </w:tcPr>
          <w:p w14:paraId="114874AB" w14:textId="77777777" w:rsidR="00EE1209" w:rsidRPr="00EE1209" w:rsidRDefault="00EE1209" w:rsidP="00EE1209">
            <w:pPr>
              <w:jc w:val="center"/>
              <w:rPr>
                <w:sz w:val="16"/>
                <w:szCs w:val="16"/>
              </w:rPr>
            </w:pPr>
            <w:r w:rsidRPr="00EE1209">
              <w:rPr>
                <w:sz w:val="16"/>
                <w:szCs w:val="16"/>
              </w:rPr>
              <w:t>1.4.</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3B0719B" w14:textId="77777777" w:rsidR="00EE1209" w:rsidRPr="00EE1209" w:rsidRDefault="00EE1209" w:rsidP="00EE1209">
            <w:pPr>
              <w:rPr>
                <w:sz w:val="16"/>
                <w:szCs w:val="16"/>
              </w:rPr>
            </w:pPr>
            <w:r w:rsidRPr="00EE1209">
              <w:rPr>
                <w:sz w:val="16"/>
                <w:szCs w:val="16"/>
              </w:rPr>
              <w:t>Расход воды на нужды предприятия: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3049A"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65D451BF" w14:textId="77777777" w:rsidR="00EE1209" w:rsidRPr="00EE1209" w:rsidRDefault="00EE1209" w:rsidP="00EE1209">
            <w:pPr>
              <w:jc w:val="center"/>
              <w:rPr>
                <w:color w:val="FF0000"/>
                <w:sz w:val="16"/>
                <w:szCs w:val="16"/>
              </w:rPr>
            </w:pPr>
            <w:r w:rsidRPr="00EE1209">
              <w:rPr>
                <w:sz w:val="16"/>
                <w:szCs w:val="16"/>
              </w:rPr>
              <w:t>1503226</w:t>
            </w:r>
          </w:p>
        </w:tc>
        <w:tc>
          <w:tcPr>
            <w:tcW w:w="709" w:type="dxa"/>
            <w:vAlign w:val="center"/>
            <w:hideMark/>
          </w:tcPr>
          <w:p w14:paraId="1D51095F" w14:textId="77777777" w:rsidR="00EE1209" w:rsidRPr="00EE1209" w:rsidRDefault="00EE1209" w:rsidP="00EE1209">
            <w:pPr>
              <w:ind w:left="-115" w:right="-102"/>
              <w:jc w:val="center"/>
              <w:rPr>
                <w:sz w:val="16"/>
                <w:szCs w:val="16"/>
              </w:rPr>
            </w:pPr>
            <w:r w:rsidRPr="00EE1209">
              <w:rPr>
                <w:sz w:val="16"/>
                <w:szCs w:val="16"/>
              </w:rPr>
              <w:t>1598807</w:t>
            </w:r>
          </w:p>
        </w:tc>
        <w:tc>
          <w:tcPr>
            <w:tcW w:w="713" w:type="dxa"/>
            <w:vAlign w:val="center"/>
            <w:hideMark/>
          </w:tcPr>
          <w:p w14:paraId="48E13417" w14:textId="77777777" w:rsidR="00EE1209" w:rsidRPr="00EE1209" w:rsidRDefault="00EE1209" w:rsidP="00EE1209">
            <w:pPr>
              <w:ind w:left="-115" w:right="-102"/>
              <w:jc w:val="center"/>
              <w:rPr>
                <w:sz w:val="16"/>
                <w:szCs w:val="16"/>
              </w:rPr>
            </w:pPr>
            <w:r w:rsidRPr="00EE1209">
              <w:rPr>
                <w:sz w:val="16"/>
                <w:szCs w:val="16"/>
              </w:rPr>
              <w:t>1598807</w:t>
            </w:r>
          </w:p>
        </w:tc>
        <w:tc>
          <w:tcPr>
            <w:tcW w:w="704" w:type="dxa"/>
            <w:vAlign w:val="center"/>
            <w:hideMark/>
          </w:tcPr>
          <w:p w14:paraId="02982123" w14:textId="77777777" w:rsidR="00EE1209" w:rsidRPr="00EE1209" w:rsidRDefault="00EE1209" w:rsidP="00EE1209">
            <w:pPr>
              <w:ind w:left="-115" w:right="-102"/>
              <w:jc w:val="center"/>
              <w:rPr>
                <w:sz w:val="16"/>
                <w:szCs w:val="16"/>
              </w:rPr>
            </w:pPr>
            <w:r w:rsidRPr="00EE1209">
              <w:rPr>
                <w:sz w:val="16"/>
                <w:szCs w:val="16"/>
              </w:rPr>
              <w:t>2635799</w:t>
            </w:r>
          </w:p>
        </w:tc>
        <w:tc>
          <w:tcPr>
            <w:tcW w:w="709" w:type="dxa"/>
            <w:vAlign w:val="center"/>
            <w:hideMark/>
          </w:tcPr>
          <w:p w14:paraId="213BF9D5" w14:textId="77777777" w:rsidR="00EE1209" w:rsidRPr="00EE1209" w:rsidRDefault="00EE1209" w:rsidP="00EE1209">
            <w:pPr>
              <w:ind w:left="-115" w:right="-102"/>
              <w:jc w:val="center"/>
              <w:rPr>
                <w:sz w:val="16"/>
                <w:szCs w:val="16"/>
              </w:rPr>
            </w:pPr>
            <w:r w:rsidRPr="00EE1209">
              <w:rPr>
                <w:sz w:val="16"/>
                <w:szCs w:val="16"/>
              </w:rPr>
              <w:t>878600</w:t>
            </w:r>
          </w:p>
        </w:tc>
        <w:tc>
          <w:tcPr>
            <w:tcW w:w="709" w:type="dxa"/>
            <w:vAlign w:val="center"/>
            <w:hideMark/>
          </w:tcPr>
          <w:p w14:paraId="14EC2A1D"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43185AD3" w14:textId="77777777" w:rsidR="00EE1209" w:rsidRPr="00EE1209" w:rsidRDefault="00EE1209" w:rsidP="00EE1209">
            <w:pPr>
              <w:ind w:left="-115" w:right="-102"/>
              <w:jc w:val="center"/>
              <w:rPr>
                <w:sz w:val="16"/>
                <w:szCs w:val="16"/>
              </w:rPr>
            </w:pPr>
            <w:r w:rsidRPr="00EE1209">
              <w:rPr>
                <w:sz w:val="16"/>
                <w:szCs w:val="16"/>
              </w:rPr>
              <w:t>1598807</w:t>
            </w:r>
          </w:p>
        </w:tc>
        <w:tc>
          <w:tcPr>
            <w:tcW w:w="708" w:type="dxa"/>
            <w:gridSpan w:val="2"/>
            <w:vAlign w:val="center"/>
            <w:hideMark/>
          </w:tcPr>
          <w:p w14:paraId="186124A6"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61C7BF88"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470BAC55"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25DF103F" w14:textId="77777777" w:rsidR="00EE1209" w:rsidRPr="00EE1209" w:rsidRDefault="00EE1209" w:rsidP="00EE1209">
            <w:pPr>
              <w:ind w:left="-115" w:right="-102"/>
              <w:jc w:val="center"/>
              <w:rPr>
                <w:sz w:val="16"/>
                <w:szCs w:val="16"/>
              </w:rPr>
            </w:pPr>
            <w:r w:rsidRPr="00EE1209">
              <w:rPr>
                <w:sz w:val="16"/>
                <w:szCs w:val="16"/>
              </w:rPr>
              <w:t>1598807</w:t>
            </w:r>
          </w:p>
        </w:tc>
        <w:tc>
          <w:tcPr>
            <w:tcW w:w="708" w:type="dxa"/>
            <w:vAlign w:val="center"/>
            <w:hideMark/>
          </w:tcPr>
          <w:p w14:paraId="797F12C8"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1B0070F4"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7AFA0280"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643EDBBD" w14:textId="77777777" w:rsidR="00EE1209" w:rsidRPr="00EE1209" w:rsidRDefault="00EE1209" w:rsidP="00EE1209">
            <w:pPr>
              <w:ind w:left="-115" w:right="-102"/>
              <w:jc w:val="center"/>
              <w:rPr>
                <w:sz w:val="16"/>
                <w:szCs w:val="16"/>
              </w:rPr>
            </w:pPr>
            <w:r w:rsidRPr="00EE1209">
              <w:rPr>
                <w:sz w:val="16"/>
                <w:szCs w:val="16"/>
              </w:rPr>
              <w:t>1598807</w:t>
            </w:r>
          </w:p>
        </w:tc>
        <w:tc>
          <w:tcPr>
            <w:tcW w:w="709" w:type="dxa"/>
            <w:vAlign w:val="center"/>
            <w:hideMark/>
          </w:tcPr>
          <w:p w14:paraId="5A80C996" w14:textId="77777777" w:rsidR="00EE1209" w:rsidRPr="00EE1209" w:rsidRDefault="00EE1209" w:rsidP="00EE1209">
            <w:pPr>
              <w:ind w:left="-115" w:right="-102"/>
              <w:jc w:val="center"/>
              <w:rPr>
                <w:sz w:val="16"/>
                <w:szCs w:val="16"/>
              </w:rPr>
            </w:pPr>
            <w:r w:rsidRPr="00EE1209">
              <w:rPr>
                <w:sz w:val="16"/>
                <w:szCs w:val="16"/>
              </w:rPr>
              <w:t>1598807</w:t>
            </w:r>
          </w:p>
        </w:tc>
        <w:tc>
          <w:tcPr>
            <w:tcW w:w="708" w:type="dxa"/>
            <w:vAlign w:val="center"/>
            <w:hideMark/>
          </w:tcPr>
          <w:p w14:paraId="19C256DC" w14:textId="77777777" w:rsidR="00EE1209" w:rsidRPr="00EE1209" w:rsidRDefault="00EE1209" w:rsidP="00EE1209">
            <w:pPr>
              <w:ind w:left="-115" w:right="-102"/>
              <w:jc w:val="center"/>
              <w:rPr>
                <w:sz w:val="16"/>
                <w:szCs w:val="16"/>
              </w:rPr>
            </w:pPr>
            <w:r w:rsidRPr="00EE1209">
              <w:rPr>
                <w:sz w:val="16"/>
                <w:szCs w:val="16"/>
              </w:rPr>
              <w:t>1598807</w:t>
            </w:r>
          </w:p>
        </w:tc>
      </w:tr>
      <w:tr w:rsidR="00EE1209" w:rsidRPr="00EE1209" w14:paraId="78141590" w14:textId="77777777" w:rsidTr="00081F7C">
        <w:tc>
          <w:tcPr>
            <w:tcW w:w="708" w:type="dxa"/>
            <w:tcBorders>
              <w:top w:val="single" w:sz="4" w:space="0" w:color="auto"/>
              <w:left w:val="single" w:sz="4" w:space="0" w:color="auto"/>
              <w:bottom w:val="single" w:sz="4" w:space="0" w:color="auto"/>
              <w:right w:val="single" w:sz="4" w:space="0" w:color="auto"/>
            </w:tcBorders>
            <w:vAlign w:val="center"/>
            <w:hideMark/>
          </w:tcPr>
          <w:p w14:paraId="23B7CB39" w14:textId="77777777" w:rsidR="00EE1209" w:rsidRPr="00EE1209" w:rsidRDefault="00EE1209" w:rsidP="00EE1209">
            <w:pPr>
              <w:jc w:val="center"/>
              <w:rPr>
                <w:sz w:val="16"/>
                <w:szCs w:val="16"/>
              </w:rPr>
            </w:pPr>
            <w:r w:rsidRPr="00EE1209">
              <w:rPr>
                <w:sz w:val="16"/>
                <w:szCs w:val="16"/>
              </w:rPr>
              <w:t>1.4.1.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CFC0B91" w14:textId="77777777" w:rsidR="00EE1209" w:rsidRPr="00EE1209" w:rsidRDefault="00EE1209" w:rsidP="00EE1209">
            <w:pPr>
              <w:rPr>
                <w:sz w:val="16"/>
                <w:szCs w:val="16"/>
              </w:rPr>
            </w:pPr>
            <w:r w:rsidRPr="00EE1209">
              <w:rPr>
                <w:sz w:val="16"/>
                <w:szCs w:val="16"/>
              </w:rPr>
              <w:t>- на очистные сооружения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54ACEA"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677A74C8" w14:textId="77777777" w:rsidR="00EE1209" w:rsidRPr="00EE1209" w:rsidRDefault="00EE1209" w:rsidP="00EE1209">
            <w:pPr>
              <w:jc w:val="center"/>
              <w:rPr>
                <w:color w:val="FF0000"/>
                <w:sz w:val="16"/>
                <w:szCs w:val="16"/>
              </w:rPr>
            </w:pPr>
            <w:r w:rsidRPr="00EE1209">
              <w:rPr>
                <w:sz w:val="16"/>
                <w:szCs w:val="16"/>
              </w:rPr>
              <w:t>546203</w:t>
            </w:r>
          </w:p>
        </w:tc>
        <w:tc>
          <w:tcPr>
            <w:tcW w:w="709" w:type="dxa"/>
            <w:vAlign w:val="center"/>
            <w:hideMark/>
          </w:tcPr>
          <w:p w14:paraId="5FDF0C73" w14:textId="77777777" w:rsidR="00EE1209" w:rsidRPr="00EE1209" w:rsidRDefault="00EE1209" w:rsidP="00EE1209">
            <w:pPr>
              <w:ind w:left="-115" w:right="-102"/>
              <w:jc w:val="center"/>
              <w:rPr>
                <w:sz w:val="16"/>
                <w:szCs w:val="16"/>
              </w:rPr>
            </w:pPr>
            <w:r w:rsidRPr="00EE1209">
              <w:rPr>
                <w:sz w:val="16"/>
                <w:szCs w:val="16"/>
              </w:rPr>
              <w:t>580933</w:t>
            </w:r>
          </w:p>
        </w:tc>
        <w:tc>
          <w:tcPr>
            <w:tcW w:w="713" w:type="dxa"/>
            <w:vAlign w:val="center"/>
            <w:hideMark/>
          </w:tcPr>
          <w:p w14:paraId="0AED71EB" w14:textId="77777777" w:rsidR="00EE1209" w:rsidRPr="00EE1209" w:rsidRDefault="00EE1209" w:rsidP="00EE1209">
            <w:pPr>
              <w:ind w:left="-115" w:right="-102"/>
              <w:jc w:val="center"/>
              <w:rPr>
                <w:sz w:val="16"/>
                <w:szCs w:val="16"/>
              </w:rPr>
            </w:pPr>
            <w:r w:rsidRPr="00EE1209">
              <w:rPr>
                <w:sz w:val="16"/>
                <w:szCs w:val="16"/>
              </w:rPr>
              <w:t>580933</w:t>
            </w:r>
          </w:p>
        </w:tc>
        <w:tc>
          <w:tcPr>
            <w:tcW w:w="704" w:type="dxa"/>
            <w:vAlign w:val="center"/>
            <w:hideMark/>
          </w:tcPr>
          <w:p w14:paraId="52380B8D" w14:textId="77777777" w:rsidR="00EE1209" w:rsidRPr="00EE1209" w:rsidRDefault="00EE1209" w:rsidP="00EE1209">
            <w:pPr>
              <w:ind w:left="-115" w:right="-102"/>
              <w:jc w:val="center"/>
              <w:rPr>
                <w:sz w:val="16"/>
                <w:szCs w:val="16"/>
              </w:rPr>
            </w:pPr>
            <w:r w:rsidRPr="00EE1209">
              <w:rPr>
                <w:sz w:val="16"/>
                <w:szCs w:val="16"/>
              </w:rPr>
              <w:t>1108988</w:t>
            </w:r>
          </w:p>
        </w:tc>
        <w:tc>
          <w:tcPr>
            <w:tcW w:w="709" w:type="dxa"/>
            <w:vAlign w:val="center"/>
            <w:hideMark/>
          </w:tcPr>
          <w:p w14:paraId="4B200F7E" w14:textId="77777777" w:rsidR="00EE1209" w:rsidRPr="00EE1209" w:rsidRDefault="00EE1209" w:rsidP="00EE1209">
            <w:pPr>
              <w:ind w:left="-115" w:right="-102"/>
              <w:jc w:val="center"/>
              <w:rPr>
                <w:sz w:val="16"/>
                <w:szCs w:val="16"/>
              </w:rPr>
            </w:pPr>
            <w:r w:rsidRPr="00EE1209">
              <w:rPr>
                <w:sz w:val="16"/>
                <w:szCs w:val="16"/>
              </w:rPr>
              <w:t>369663</w:t>
            </w:r>
          </w:p>
        </w:tc>
        <w:tc>
          <w:tcPr>
            <w:tcW w:w="709" w:type="dxa"/>
            <w:vAlign w:val="center"/>
            <w:hideMark/>
          </w:tcPr>
          <w:p w14:paraId="27FF2480"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0228002C" w14:textId="77777777" w:rsidR="00EE1209" w:rsidRPr="00EE1209" w:rsidRDefault="00EE1209" w:rsidP="00EE1209">
            <w:pPr>
              <w:ind w:left="-115" w:right="-102"/>
              <w:jc w:val="center"/>
              <w:rPr>
                <w:sz w:val="16"/>
                <w:szCs w:val="16"/>
              </w:rPr>
            </w:pPr>
            <w:r w:rsidRPr="00EE1209">
              <w:rPr>
                <w:sz w:val="16"/>
                <w:szCs w:val="16"/>
              </w:rPr>
              <w:t>580933</w:t>
            </w:r>
          </w:p>
        </w:tc>
        <w:tc>
          <w:tcPr>
            <w:tcW w:w="708" w:type="dxa"/>
            <w:gridSpan w:val="2"/>
            <w:vAlign w:val="center"/>
            <w:hideMark/>
          </w:tcPr>
          <w:p w14:paraId="539B37E7"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04BC814D"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4EB90C10"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2C109848" w14:textId="77777777" w:rsidR="00EE1209" w:rsidRPr="00EE1209" w:rsidRDefault="00EE1209" w:rsidP="00EE1209">
            <w:pPr>
              <w:ind w:left="-115" w:right="-102"/>
              <w:jc w:val="center"/>
              <w:rPr>
                <w:sz w:val="16"/>
                <w:szCs w:val="16"/>
              </w:rPr>
            </w:pPr>
            <w:r w:rsidRPr="00EE1209">
              <w:rPr>
                <w:sz w:val="16"/>
                <w:szCs w:val="16"/>
              </w:rPr>
              <w:t>580933</w:t>
            </w:r>
          </w:p>
        </w:tc>
        <w:tc>
          <w:tcPr>
            <w:tcW w:w="708" w:type="dxa"/>
            <w:vAlign w:val="center"/>
            <w:hideMark/>
          </w:tcPr>
          <w:p w14:paraId="13AECD2A"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340170EB"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3655A4BD"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0E9DB770" w14:textId="77777777" w:rsidR="00EE1209" w:rsidRPr="00EE1209" w:rsidRDefault="00EE1209" w:rsidP="00EE1209">
            <w:pPr>
              <w:ind w:left="-115" w:right="-102"/>
              <w:jc w:val="center"/>
              <w:rPr>
                <w:sz w:val="16"/>
                <w:szCs w:val="16"/>
              </w:rPr>
            </w:pPr>
            <w:r w:rsidRPr="00EE1209">
              <w:rPr>
                <w:sz w:val="16"/>
                <w:szCs w:val="16"/>
              </w:rPr>
              <w:t>580933</w:t>
            </w:r>
          </w:p>
        </w:tc>
        <w:tc>
          <w:tcPr>
            <w:tcW w:w="709" w:type="dxa"/>
            <w:vAlign w:val="center"/>
            <w:hideMark/>
          </w:tcPr>
          <w:p w14:paraId="5392EFD2" w14:textId="77777777" w:rsidR="00EE1209" w:rsidRPr="00EE1209" w:rsidRDefault="00EE1209" w:rsidP="00EE1209">
            <w:pPr>
              <w:ind w:left="-115" w:right="-102"/>
              <w:jc w:val="center"/>
              <w:rPr>
                <w:sz w:val="16"/>
                <w:szCs w:val="16"/>
              </w:rPr>
            </w:pPr>
            <w:r w:rsidRPr="00EE1209">
              <w:rPr>
                <w:sz w:val="16"/>
                <w:szCs w:val="16"/>
              </w:rPr>
              <w:t>580933</w:t>
            </w:r>
          </w:p>
        </w:tc>
        <w:tc>
          <w:tcPr>
            <w:tcW w:w="708" w:type="dxa"/>
            <w:vAlign w:val="center"/>
            <w:hideMark/>
          </w:tcPr>
          <w:p w14:paraId="4707249A" w14:textId="77777777" w:rsidR="00EE1209" w:rsidRPr="00EE1209" w:rsidRDefault="00EE1209" w:rsidP="00EE1209">
            <w:pPr>
              <w:ind w:left="-115" w:right="-102"/>
              <w:jc w:val="center"/>
              <w:rPr>
                <w:sz w:val="16"/>
                <w:szCs w:val="16"/>
              </w:rPr>
            </w:pPr>
            <w:r w:rsidRPr="00EE1209">
              <w:rPr>
                <w:sz w:val="16"/>
                <w:szCs w:val="16"/>
              </w:rPr>
              <w:t>580933</w:t>
            </w:r>
          </w:p>
        </w:tc>
      </w:tr>
      <w:tr w:rsidR="00EE1209" w:rsidRPr="00EE1209" w14:paraId="5DAFABBE" w14:textId="77777777" w:rsidTr="00081F7C">
        <w:tc>
          <w:tcPr>
            <w:tcW w:w="708" w:type="dxa"/>
            <w:tcBorders>
              <w:top w:val="single" w:sz="4" w:space="0" w:color="auto"/>
              <w:left w:val="single" w:sz="4" w:space="0" w:color="auto"/>
              <w:bottom w:val="single" w:sz="4" w:space="0" w:color="auto"/>
              <w:right w:val="single" w:sz="4" w:space="0" w:color="auto"/>
            </w:tcBorders>
            <w:vAlign w:val="center"/>
            <w:hideMark/>
          </w:tcPr>
          <w:p w14:paraId="358C2B8D" w14:textId="77777777" w:rsidR="00EE1209" w:rsidRPr="00EE1209" w:rsidRDefault="00EE1209" w:rsidP="00EE1209">
            <w:pPr>
              <w:jc w:val="center"/>
              <w:rPr>
                <w:sz w:val="16"/>
                <w:szCs w:val="16"/>
              </w:rPr>
            </w:pPr>
            <w:r w:rsidRPr="00EE1209">
              <w:rPr>
                <w:sz w:val="16"/>
                <w:szCs w:val="16"/>
              </w:rPr>
              <w:t>1.4.2.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D6F8BF9" w14:textId="77777777" w:rsidR="00EE1209" w:rsidRPr="00EE1209" w:rsidRDefault="00EE1209" w:rsidP="00EE1209">
            <w:pPr>
              <w:rPr>
                <w:sz w:val="16"/>
                <w:szCs w:val="16"/>
              </w:rPr>
            </w:pPr>
            <w:r w:rsidRPr="00EE1209">
              <w:rPr>
                <w:sz w:val="16"/>
                <w:szCs w:val="16"/>
              </w:rPr>
              <w:t>- на промывку сетей</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9C1CD"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5D6C8FFD" w14:textId="77777777" w:rsidR="00EE1209" w:rsidRPr="00EE1209" w:rsidRDefault="00EE1209" w:rsidP="00EE1209">
            <w:pPr>
              <w:jc w:val="center"/>
              <w:rPr>
                <w:color w:val="FF0000"/>
                <w:sz w:val="16"/>
                <w:szCs w:val="16"/>
              </w:rPr>
            </w:pPr>
            <w:r w:rsidRPr="00EE1209">
              <w:rPr>
                <w:sz w:val="16"/>
                <w:szCs w:val="16"/>
              </w:rPr>
              <w:t>587938</w:t>
            </w:r>
          </w:p>
        </w:tc>
        <w:tc>
          <w:tcPr>
            <w:tcW w:w="709" w:type="dxa"/>
            <w:vAlign w:val="center"/>
            <w:hideMark/>
          </w:tcPr>
          <w:p w14:paraId="28DCD7CB" w14:textId="77777777" w:rsidR="00EE1209" w:rsidRPr="00EE1209" w:rsidRDefault="00EE1209" w:rsidP="00EE1209">
            <w:pPr>
              <w:ind w:left="-115" w:right="-102"/>
              <w:jc w:val="center"/>
              <w:rPr>
                <w:sz w:val="16"/>
                <w:szCs w:val="16"/>
              </w:rPr>
            </w:pPr>
            <w:r w:rsidRPr="00EE1209">
              <w:rPr>
                <w:sz w:val="16"/>
                <w:szCs w:val="16"/>
              </w:rPr>
              <w:t>625321</w:t>
            </w:r>
          </w:p>
        </w:tc>
        <w:tc>
          <w:tcPr>
            <w:tcW w:w="713" w:type="dxa"/>
            <w:vAlign w:val="center"/>
            <w:hideMark/>
          </w:tcPr>
          <w:p w14:paraId="3B4F5C64" w14:textId="77777777" w:rsidR="00EE1209" w:rsidRPr="00EE1209" w:rsidRDefault="00EE1209" w:rsidP="00EE1209">
            <w:pPr>
              <w:ind w:left="-115" w:right="-102"/>
              <w:jc w:val="center"/>
              <w:rPr>
                <w:sz w:val="16"/>
                <w:szCs w:val="16"/>
              </w:rPr>
            </w:pPr>
            <w:r w:rsidRPr="00EE1209">
              <w:rPr>
                <w:sz w:val="16"/>
                <w:szCs w:val="16"/>
              </w:rPr>
              <w:t>625321</w:t>
            </w:r>
          </w:p>
        </w:tc>
        <w:tc>
          <w:tcPr>
            <w:tcW w:w="704" w:type="dxa"/>
            <w:vAlign w:val="center"/>
            <w:hideMark/>
          </w:tcPr>
          <w:p w14:paraId="6E983367" w14:textId="77777777" w:rsidR="00EE1209" w:rsidRPr="00EE1209" w:rsidRDefault="00EE1209" w:rsidP="00EE1209">
            <w:pPr>
              <w:ind w:left="-115" w:right="-102"/>
              <w:jc w:val="center"/>
              <w:rPr>
                <w:sz w:val="16"/>
                <w:szCs w:val="16"/>
              </w:rPr>
            </w:pPr>
            <w:r w:rsidRPr="00EE1209">
              <w:rPr>
                <w:sz w:val="16"/>
                <w:szCs w:val="16"/>
              </w:rPr>
              <w:t>937982</w:t>
            </w:r>
          </w:p>
        </w:tc>
        <w:tc>
          <w:tcPr>
            <w:tcW w:w="709" w:type="dxa"/>
            <w:vAlign w:val="center"/>
            <w:hideMark/>
          </w:tcPr>
          <w:p w14:paraId="5FF8F6C5" w14:textId="77777777" w:rsidR="00EE1209" w:rsidRPr="00EE1209" w:rsidRDefault="00EE1209" w:rsidP="00EE1209">
            <w:pPr>
              <w:ind w:left="-115" w:right="-102"/>
              <w:jc w:val="center"/>
              <w:rPr>
                <w:sz w:val="16"/>
                <w:szCs w:val="16"/>
              </w:rPr>
            </w:pPr>
            <w:r w:rsidRPr="00EE1209">
              <w:rPr>
                <w:sz w:val="16"/>
                <w:szCs w:val="16"/>
              </w:rPr>
              <w:t>312661</w:t>
            </w:r>
          </w:p>
        </w:tc>
        <w:tc>
          <w:tcPr>
            <w:tcW w:w="709" w:type="dxa"/>
            <w:vAlign w:val="center"/>
            <w:hideMark/>
          </w:tcPr>
          <w:p w14:paraId="6D1FC33F"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7692465D" w14:textId="77777777" w:rsidR="00EE1209" w:rsidRPr="00EE1209" w:rsidRDefault="00EE1209" w:rsidP="00EE1209">
            <w:pPr>
              <w:ind w:left="-115" w:right="-102"/>
              <w:jc w:val="center"/>
              <w:rPr>
                <w:sz w:val="16"/>
                <w:szCs w:val="16"/>
              </w:rPr>
            </w:pPr>
            <w:r w:rsidRPr="00EE1209">
              <w:rPr>
                <w:sz w:val="16"/>
                <w:szCs w:val="16"/>
              </w:rPr>
              <w:t>625321</w:t>
            </w:r>
          </w:p>
        </w:tc>
        <w:tc>
          <w:tcPr>
            <w:tcW w:w="708" w:type="dxa"/>
            <w:gridSpan w:val="2"/>
            <w:vAlign w:val="center"/>
            <w:hideMark/>
          </w:tcPr>
          <w:p w14:paraId="64A24F00"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41BD9E86"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22774742"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54F57AE1" w14:textId="77777777" w:rsidR="00EE1209" w:rsidRPr="00EE1209" w:rsidRDefault="00EE1209" w:rsidP="00EE1209">
            <w:pPr>
              <w:ind w:left="-115" w:right="-102"/>
              <w:jc w:val="center"/>
              <w:rPr>
                <w:sz w:val="16"/>
                <w:szCs w:val="16"/>
              </w:rPr>
            </w:pPr>
            <w:r w:rsidRPr="00EE1209">
              <w:rPr>
                <w:sz w:val="16"/>
                <w:szCs w:val="16"/>
              </w:rPr>
              <w:t>625321</w:t>
            </w:r>
          </w:p>
        </w:tc>
        <w:tc>
          <w:tcPr>
            <w:tcW w:w="708" w:type="dxa"/>
            <w:vAlign w:val="center"/>
            <w:hideMark/>
          </w:tcPr>
          <w:p w14:paraId="6877E3A6"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5A65564F"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7CACE9F7"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10989DB2" w14:textId="77777777" w:rsidR="00EE1209" w:rsidRPr="00EE1209" w:rsidRDefault="00EE1209" w:rsidP="00EE1209">
            <w:pPr>
              <w:ind w:left="-115" w:right="-102"/>
              <w:jc w:val="center"/>
              <w:rPr>
                <w:sz w:val="16"/>
                <w:szCs w:val="16"/>
              </w:rPr>
            </w:pPr>
            <w:r w:rsidRPr="00EE1209">
              <w:rPr>
                <w:sz w:val="16"/>
                <w:szCs w:val="16"/>
              </w:rPr>
              <w:t>625321</w:t>
            </w:r>
          </w:p>
        </w:tc>
        <w:tc>
          <w:tcPr>
            <w:tcW w:w="709" w:type="dxa"/>
            <w:vAlign w:val="center"/>
            <w:hideMark/>
          </w:tcPr>
          <w:p w14:paraId="49E67DF8" w14:textId="77777777" w:rsidR="00EE1209" w:rsidRPr="00EE1209" w:rsidRDefault="00EE1209" w:rsidP="00EE1209">
            <w:pPr>
              <w:ind w:left="-115" w:right="-102"/>
              <w:jc w:val="center"/>
              <w:rPr>
                <w:sz w:val="16"/>
                <w:szCs w:val="16"/>
              </w:rPr>
            </w:pPr>
            <w:r w:rsidRPr="00EE1209">
              <w:rPr>
                <w:sz w:val="16"/>
                <w:szCs w:val="16"/>
              </w:rPr>
              <w:t>625321</w:t>
            </w:r>
          </w:p>
        </w:tc>
        <w:tc>
          <w:tcPr>
            <w:tcW w:w="708" w:type="dxa"/>
            <w:vAlign w:val="center"/>
            <w:hideMark/>
          </w:tcPr>
          <w:p w14:paraId="2A7B77CD" w14:textId="77777777" w:rsidR="00EE1209" w:rsidRPr="00EE1209" w:rsidRDefault="00EE1209" w:rsidP="00EE1209">
            <w:pPr>
              <w:ind w:left="-115" w:right="-102"/>
              <w:jc w:val="center"/>
              <w:rPr>
                <w:sz w:val="16"/>
                <w:szCs w:val="16"/>
              </w:rPr>
            </w:pPr>
            <w:r w:rsidRPr="00EE1209">
              <w:rPr>
                <w:sz w:val="16"/>
                <w:szCs w:val="16"/>
              </w:rPr>
              <w:t>625321</w:t>
            </w:r>
          </w:p>
        </w:tc>
      </w:tr>
      <w:tr w:rsidR="00EE1209" w:rsidRPr="00EE1209" w14:paraId="0E97DB52" w14:textId="77777777" w:rsidTr="00081F7C">
        <w:trPr>
          <w:trHeight w:val="385"/>
        </w:trPr>
        <w:tc>
          <w:tcPr>
            <w:tcW w:w="708" w:type="dxa"/>
            <w:tcBorders>
              <w:top w:val="single" w:sz="4" w:space="0" w:color="auto"/>
              <w:left w:val="single" w:sz="4" w:space="0" w:color="auto"/>
              <w:bottom w:val="single" w:sz="4" w:space="0" w:color="auto"/>
              <w:right w:val="single" w:sz="4" w:space="0" w:color="auto"/>
            </w:tcBorders>
            <w:vAlign w:val="center"/>
            <w:hideMark/>
          </w:tcPr>
          <w:p w14:paraId="375C81AC" w14:textId="77777777" w:rsidR="00EE1209" w:rsidRPr="00EE1209" w:rsidRDefault="00EE1209" w:rsidP="00EE1209">
            <w:pPr>
              <w:jc w:val="center"/>
              <w:rPr>
                <w:sz w:val="16"/>
                <w:szCs w:val="16"/>
              </w:rPr>
            </w:pPr>
            <w:r w:rsidRPr="00EE1209">
              <w:rPr>
                <w:sz w:val="16"/>
                <w:szCs w:val="16"/>
              </w:rPr>
              <w:t>1.4.3.</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2E781AB" w14:textId="77777777" w:rsidR="00EE1209" w:rsidRPr="00EE1209" w:rsidRDefault="00EE1209" w:rsidP="00EE1209">
            <w:pPr>
              <w:rPr>
                <w:sz w:val="16"/>
                <w:szCs w:val="16"/>
              </w:rPr>
            </w:pPr>
            <w:r w:rsidRPr="00EE1209">
              <w:rPr>
                <w:sz w:val="16"/>
                <w:szCs w:val="16"/>
              </w:rPr>
              <w:t>- прочие</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666353"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10FD37B4" w14:textId="77777777" w:rsidR="00EE1209" w:rsidRPr="00EE1209" w:rsidRDefault="00EE1209" w:rsidP="00EE1209">
            <w:pPr>
              <w:jc w:val="center"/>
              <w:rPr>
                <w:color w:val="FF0000"/>
                <w:sz w:val="16"/>
                <w:szCs w:val="16"/>
              </w:rPr>
            </w:pPr>
            <w:r w:rsidRPr="00EE1209">
              <w:rPr>
                <w:sz w:val="16"/>
                <w:szCs w:val="16"/>
              </w:rPr>
              <w:t>369085</w:t>
            </w:r>
          </w:p>
        </w:tc>
        <w:tc>
          <w:tcPr>
            <w:tcW w:w="709" w:type="dxa"/>
            <w:vAlign w:val="center"/>
            <w:hideMark/>
          </w:tcPr>
          <w:p w14:paraId="5D4EB1FB" w14:textId="77777777" w:rsidR="00EE1209" w:rsidRPr="00EE1209" w:rsidRDefault="00EE1209" w:rsidP="00EE1209">
            <w:pPr>
              <w:ind w:left="-115" w:right="-102"/>
              <w:jc w:val="center"/>
              <w:rPr>
                <w:sz w:val="16"/>
                <w:szCs w:val="16"/>
              </w:rPr>
            </w:pPr>
            <w:r w:rsidRPr="00EE1209">
              <w:rPr>
                <w:sz w:val="16"/>
                <w:szCs w:val="16"/>
              </w:rPr>
              <w:t>392553</w:t>
            </w:r>
          </w:p>
        </w:tc>
        <w:tc>
          <w:tcPr>
            <w:tcW w:w="713" w:type="dxa"/>
            <w:vAlign w:val="center"/>
            <w:hideMark/>
          </w:tcPr>
          <w:p w14:paraId="2F0ECFDD" w14:textId="77777777" w:rsidR="00EE1209" w:rsidRPr="00EE1209" w:rsidRDefault="00EE1209" w:rsidP="00EE1209">
            <w:pPr>
              <w:ind w:left="-115" w:right="-102"/>
              <w:jc w:val="center"/>
              <w:rPr>
                <w:sz w:val="16"/>
                <w:szCs w:val="16"/>
              </w:rPr>
            </w:pPr>
            <w:r w:rsidRPr="00EE1209">
              <w:rPr>
                <w:sz w:val="16"/>
                <w:szCs w:val="16"/>
              </w:rPr>
              <w:t>392553</w:t>
            </w:r>
          </w:p>
        </w:tc>
        <w:tc>
          <w:tcPr>
            <w:tcW w:w="704" w:type="dxa"/>
            <w:vAlign w:val="center"/>
            <w:hideMark/>
          </w:tcPr>
          <w:p w14:paraId="6649176B" w14:textId="77777777" w:rsidR="00EE1209" w:rsidRPr="00EE1209" w:rsidRDefault="00EE1209" w:rsidP="00EE1209">
            <w:pPr>
              <w:ind w:left="-115" w:right="-102"/>
              <w:jc w:val="center"/>
              <w:rPr>
                <w:sz w:val="16"/>
                <w:szCs w:val="16"/>
              </w:rPr>
            </w:pPr>
            <w:r w:rsidRPr="00EE1209">
              <w:rPr>
                <w:sz w:val="16"/>
                <w:szCs w:val="16"/>
              </w:rPr>
              <w:t>588829</w:t>
            </w:r>
          </w:p>
        </w:tc>
        <w:tc>
          <w:tcPr>
            <w:tcW w:w="709" w:type="dxa"/>
            <w:vAlign w:val="center"/>
            <w:hideMark/>
          </w:tcPr>
          <w:p w14:paraId="1D143E50" w14:textId="77777777" w:rsidR="00EE1209" w:rsidRPr="00EE1209" w:rsidRDefault="00EE1209" w:rsidP="00EE1209">
            <w:pPr>
              <w:ind w:left="-115" w:right="-102"/>
              <w:jc w:val="center"/>
              <w:rPr>
                <w:sz w:val="16"/>
                <w:szCs w:val="16"/>
              </w:rPr>
            </w:pPr>
            <w:r w:rsidRPr="00EE1209">
              <w:rPr>
                <w:sz w:val="16"/>
                <w:szCs w:val="16"/>
              </w:rPr>
              <w:t>196276</w:t>
            </w:r>
          </w:p>
        </w:tc>
        <w:tc>
          <w:tcPr>
            <w:tcW w:w="709" w:type="dxa"/>
            <w:vAlign w:val="center"/>
            <w:hideMark/>
          </w:tcPr>
          <w:p w14:paraId="2CA73FC2"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2745ADE6" w14:textId="77777777" w:rsidR="00EE1209" w:rsidRPr="00EE1209" w:rsidRDefault="00EE1209" w:rsidP="00EE1209">
            <w:pPr>
              <w:ind w:left="-115" w:right="-102"/>
              <w:jc w:val="center"/>
              <w:rPr>
                <w:sz w:val="16"/>
                <w:szCs w:val="16"/>
              </w:rPr>
            </w:pPr>
            <w:r w:rsidRPr="00EE1209">
              <w:rPr>
                <w:sz w:val="16"/>
                <w:szCs w:val="16"/>
              </w:rPr>
              <w:t>392553</w:t>
            </w:r>
          </w:p>
        </w:tc>
        <w:tc>
          <w:tcPr>
            <w:tcW w:w="708" w:type="dxa"/>
            <w:gridSpan w:val="2"/>
            <w:vAlign w:val="center"/>
            <w:hideMark/>
          </w:tcPr>
          <w:p w14:paraId="372D21C7"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5975A53C"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1150D5C0"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6524F041" w14:textId="77777777" w:rsidR="00EE1209" w:rsidRPr="00EE1209" w:rsidRDefault="00EE1209" w:rsidP="00EE1209">
            <w:pPr>
              <w:ind w:left="-115" w:right="-102"/>
              <w:jc w:val="center"/>
              <w:rPr>
                <w:sz w:val="16"/>
                <w:szCs w:val="16"/>
              </w:rPr>
            </w:pPr>
            <w:r w:rsidRPr="00EE1209">
              <w:rPr>
                <w:sz w:val="16"/>
                <w:szCs w:val="16"/>
              </w:rPr>
              <w:t>392553</w:t>
            </w:r>
          </w:p>
        </w:tc>
        <w:tc>
          <w:tcPr>
            <w:tcW w:w="708" w:type="dxa"/>
            <w:vAlign w:val="center"/>
            <w:hideMark/>
          </w:tcPr>
          <w:p w14:paraId="5521CEB8"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0D045245"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79D4EA58"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782F2488" w14:textId="77777777" w:rsidR="00EE1209" w:rsidRPr="00EE1209" w:rsidRDefault="00EE1209" w:rsidP="00EE1209">
            <w:pPr>
              <w:ind w:left="-115" w:right="-102"/>
              <w:jc w:val="center"/>
              <w:rPr>
                <w:sz w:val="16"/>
                <w:szCs w:val="16"/>
              </w:rPr>
            </w:pPr>
            <w:r w:rsidRPr="00EE1209">
              <w:rPr>
                <w:sz w:val="16"/>
                <w:szCs w:val="16"/>
              </w:rPr>
              <w:t>392553</w:t>
            </w:r>
          </w:p>
        </w:tc>
        <w:tc>
          <w:tcPr>
            <w:tcW w:w="709" w:type="dxa"/>
            <w:vAlign w:val="center"/>
            <w:hideMark/>
          </w:tcPr>
          <w:p w14:paraId="43996B45" w14:textId="77777777" w:rsidR="00EE1209" w:rsidRPr="00EE1209" w:rsidRDefault="00EE1209" w:rsidP="00EE1209">
            <w:pPr>
              <w:ind w:left="-115" w:right="-102"/>
              <w:jc w:val="center"/>
              <w:rPr>
                <w:sz w:val="16"/>
                <w:szCs w:val="16"/>
              </w:rPr>
            </w:pPr>
            <w:r w:rsidRPr="00EE1209">
              <w:rPr>
                <w:sz w:val="16"/>
                <w:szCs w:val="16"/>
              </w:rPr>
              <w:t>392553</w:t>
            </w:r>
          </w:p>
        </w:tc>
        <w:tc>
          <w:tcPr>
            <w:tcW w:w="708" w:type="dxa"/>
            <w:vAlign w:val="center"/>
            <w:hideMark/>
          </w:tcPr>
          <w:p w14:paraId="6FB50543" w14:textId="77777777" w:rsidR="00EE1209" w:rsidRPr="00EE1209" w:rsidRDefault="00EE1209" w:rsidP="00EE1209">
            <w:pPr>
              <w:ind w:left="-115" w:right="-102"/>
              <w:jc w:val="center"/>
              <w:rPr>
                <w:sz w:val="16"/>
                <w:szCs w:val="16"/>
              </w:rPr>
            </w:pPr>
            <w:r w:rsidRPr="00EE1209">
              <w:rPr>
                <w:sz w:val="16"/>
                <w:szCs w:val="16"/>
              </w:rPr>
              <w:t>392553</w:t>
            </w:r>
          </w:p>
        </w:tc>
      </w:tr>
      <w:tr w:rsidR="00EE1209" w:rsidRPr="00EE1209" w14:paraId="520F6150" w14:textId="77777777" w:rsidTr="00081F7C">
        <w:trPr>
          <w:trHeight w:val="928"/>
        </w:trPr>
        <w:tc>
          <w:tcPr>
            <w:tcW w:w="708" w:type="dxa"/>
            <w:tcBorders>
              <w:top w:val="single" w:sz="4" w:space="0" w:color="auto"/>
              <w:left w:val="single" w:sz="4" w:space="0" w:color="auto"/>
              <w:bottom w:val="single" w:sz="4" w:space="0" w:color="auto"/>
              <w:right w:val="single" w:sz="4" w:space="0" w:color="auto"/>
            </w:tcBorders>
            <w:vAlign w:val="center"/>
            <w:hideMark/>
          </w:tcPr>
          <w:p w14:paraId="72C5958E" w14:textId="77777777" w:rsidR="00EE1209" w:rsidRPr="00EE1209" w:rsidRDefault="00EE1209" w:rsidP="00EE1209">
            <w:pPr>
              <w:jc w:val="center"/>
              <w:rPr>
                <w:sz w:val="16"/>
                <w:szCs w:val="16"/>
              </w:rPr>
            </w:pPr>
            <w:r w:rsidRPr="00EE1209">
              <w:rPr>
                <w:sz w:val="16"/>
                <w:szCs w:val="16"/>
              </w:rPr>
              <w:t>1.5.</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1074E57" w14:textId="77777777" w:rsidR="00EE1209" w:rsidRPr="00EE1209" w:rsidRDefault="00EE1209" w:rsidP="00EE1209">
            <w:pPr>
              <w:rPr>
                <w:sz w:val="16"/>
                <w:szCs w:val="16"/>
              </w:rPr>
            </w:pPr>
            <w:r w:rsidRPr="00EE1209">
              <w:rPr>
                <w:sz w:val="16"/>
                <w:szCs w:val="16"/>
              </w:rPr>
              <w:t>Объем пропущенной воды через очистные сооружения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552CDC"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4EA6B1D0" w14:textId="77777777" w:rsidR="00EE1209" w:rsidRPr="00EE1209" w:rsidRDefault="00EE1209" w:rsidP="00EE1209">
            <w:pPr>
              <w:jc w:val="center"/>
              <w:rPr>
                <w:color w:val="FF0000"/>
                <w:sz w:val="16"/>
                <w:szCs w:val="16"/>
              </w:rPr>
            </w:pPr>
            <w:r w:rsidRPr="00EE1209">
              <w:rPr>
                <w:sz w:val="16"/>
                <w:szCs w:val="16"/>
              </w:rPr>
              <w:t>4820704</w:t>
            </w:r>
          </w:p>
        </w:tc>
        <w:tc>
          <w:tcPr>
            <w:tcW w:w="709" w:type="dxa"/>
            <w:vAlign w:val="center"/>
            <w:hideMark/>
          </w:tcPr>
          <w:p w14:paraId="6C0053BF" w14:textId="77777777" w:rsidR="00EE1209" w:rsidRPr="00EE1209" w:rsidRDefault="00EE1209" w:rsidP="00EE1209">
            <w:pPr>
              <w:ind w:left="-115" w:right="-102"/>
              <w:jc w:val="center"/>
              <w:rPr>
                <w:sz w:val="16"/>
                <w:szCs w:val="16"/>
              </w:rPr>
            </w:pPr>
            <w:r w:rsidRPr="00EE1209">
              <w:rPr>
                <w:sz w:val="16"/>
                <w:szCs w:val="16"/>
              </w:rPr>
              <w:t>5127222</w:t>
            </w:r>
          </w:p>
        </w:tc>
        <w:tc>
          <w:tcPr>
            <w:tcW w:w="713" w:type="dxa"/>
            <w:vAlign w:val="center"/>
            <w:hideMark/>
          </w:tcPr>
          <w:p w14:paraId="6399C8C3" w14:textId="77777777" w:rsidR="00EE1209" w:rsidRPr="00EE1209" w:rsidRDefault="00EE1209" w:rsidP="00EE1209">
            <w:pPr>
              <w:ind w:left="-115" w:right="-102"/>
              <w:jc w:val="center"/>
              <w:rPr>
                <w:sz w:val="16"/>
                <w:szCs w:val="16"/>
              </w:rPr>
            </w:pPr>
            <w:r w:rsidRPr="00EE1209">
              <w:rPr>
                <w:sz w:val="16"/>
                <w:szCs w:val="16"/>
              </w:rPr>
              <w:t>5127222</w:t>
            </w:r>
          </w:p>
        </w:tc>
        <w:tc>
          <w:tcPr>
            <w:tcW w:w="704" w:type="dxa"/>
            <w:vAlign w:val="center"/>
            <w:hideMark/>
          </w:tcPr>
          <w:p w14:paraId="1DB7BCC7" w14:textId="77777777" w:rsidR="00EE1209" w:rsidRPr="00EE1209" w:rsidRDefault="00EE1209" w:rsidP="00EE1209">
            <w:pPr>
              <w:ind w:left="-115" w:right="-102"/>
              <w:jc w:val="center"/>
              <w:rPr>
                <w:sz w:val="16"/>
                <w:szCs w:val="16"/>
              </w:rPr>
            </w:pPr>
            <w:r w:rsidRPr="00EE1209">
              <w:rPr>
                <w:sz w:val="16"/>
                <w:szCs w:val="16"/>
              </w:rPr>
              <w:t>7706987</w:t>
            </w:r>
          </w:p>
        </w:tc>
        <w:tc>
          <w:tcPr>
            <w:tcW w:w="709" w:type="dxa"/>
            <w:vAlign w:val="center"/>
            <w:hideMark/>
          </w:tcPr>
          <w:p w14:paraId="2CD1F343" w14:textId="77777777" w:rsidR="00EE1209" w:rsidRPr="00EE1209" w:rsidRDefault="00EE1209" w:rsidP="00EE1209">
            <w:pPr>
              <w:ind w:left="-115" w:right="-102"/>
              <w:jc w:val="center"/>
              <w:rPr>
                <w:sz w:val="16"/>
                <w:szCs w:val="16"/>
              </w:rPr>
            </w:pPr>
            <w:r w:rsidRPr="00EE1209">
              <w:rPr>
                <w:sz w:val="16"/>
                <w:szCs w:val="16"/>
              </w:rPr>
              <w:t>2568996</w:t>
            </w:r>
          </w:p>
        </w:tc>
        <w:tc>
          <w:tcPr>
            <w:tcW w:w="709" w:type="dxa"/>
            <w:vAlign w:val="center"/>
            <w:hideMark/>
          </w:tcPr>
          <w:p w14:paraId="0D6E2A6F"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565E96AD" w14:textId="77777777" w:rsidR="00EE1209" w:rsidRPr="00EE1209" w:rsidRDefault="00EE1209" w:rsidP="00EE1209">
            <w:pPr>
              <w:ind w:left="-115" w:right="-102"/>
              <w:jc w:val="center"/>
              <w:rPr>
                <w:sz w:val="16"/>
                <w:szCs w:val="16"/>
              </w:rPr>
            </w:pPr>
            <w:r w:rsidRPr="00EE1209">
              <w:rPr>
                <w:sz w:val="16"/>
                <w:szCs w:val="16"/>
              </w:rPr>
              <w:t>5127222</w:t>
            </w:r>
          </w:p>
        </w:tc>
        <w:tc>
          <w:tcPr>
            <w:tcW w:w="708" w:type="dxa"/>
            <w:gridSpan w:val="2"/>
            <w:vAlign w:val="center"/>
            <w:hideMark/>
          </w:tcPr>
          <w:p w14:paraId="05C74717"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48FEE178"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751CA78F"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67551986" w14:textId="77777777" w:rsidR="00EE1209" w:rsidRPr="00EE1209" w:rsidRDefault="00EE1209" w:rsidP="00EE1209">
            <w:pPr>
              <w:ind w:left="-115" w:right="-102"/>
              <w:jc w:val="center"/>
              <w:rPr>
                <w:sz w:val="16"/>
                <w:szCs w:val="16"/>
              </w:rPr>
            </w:pPr>
            <w:r w:rsidRPr="00EE1209">
              <w:rPr>
                <w:sz w:val="16"/>
                <w:szCs w:val="16"/>
              </w:rPr>
              <w:t>5127222</w:t>
            </w:r>
          </w:p>
        </w:tc>
        <w:tc>
          <w:tcPr>
            <w:tcW w:w="708" w:type="dxa"/>
            <w:vAlign w:val="center"/>
            <w:hideMark/>
          </w:tcPr>
          <w:p w14:paraId="46C11E31"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79B028F2"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761FC25F"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3B70BD75" w14:textId="77777777" w:rsidR="00EE1209" w:rsidRPr="00EE1209" w:rsidRDefault="00EE1209" w:rsidP="00EE1209">
            <w:pPr>
              <w:ind w:left="-115" w:right="-102"/>
              <w:jc w:val="center"/>
              <w:rPr>
                <w:sz w:val="16"/>
                <w:szCs w:val="16"/>
              </w:rPr>
            </w:pPr>
            <w:r w:rsidRPr="00EE1209">
              <w:rPr>
                <w:sz w:val="16"/>
                <w:szCs w:val="16"/>
              </w:rPr>
              <w:t>5127222</w:t>
            </w:r>
          </w:p>
        </w:tc>
        <w:tc>
          <w:tcPr>
            <w:tcW w:w="709" w:type="dxa"/>
            <w:vAlign w:val="center"/>
            <w:hideMark/>
          </w:tcPr>
          <w:p w14:paraId="6F211096" w14:textId="77777777" w:rsidR="00EE1209" w:rsidRPr="00EE1209" w:rsidRDefault="00EE1209" w:rsidP="00EE1209">
            <w:pPr>
              <w:ind w:left="-115" w:right="-102"/>
              <w:jc w:val="center"/>
              <w:rPr>
                <w:sz w:val="16"/>
                <w:szCs w:val="16"/>
              </w:rPr>
            </w:pPr>
            <w:r w:rsidRPr="00EE1209">
              <w:rPr>
                <w:sz w:val="16"/>
                <w:szCs w:val="16"/>
              </w:rPr>
              <w:t>5127222</w:t>
            </w:r>
          </w:p>
        </w:tc>
        <w:tc>
          <w:tcPr>
            <w:tcW w:w="708" w:type="dxa"/>
            <w:vAlign w:val="center"/>
            <w:hideMark/>
          </w:tcPr>
          <w:p w14:paraId="62863796" w14:textId="77777777" w:rsidR="00EE1209" w:rsidRPr="00EE1209" w:rsidRDefault="00EE1209" w:rsidP="00EE1209">
            <w:pPr>
              <w:ind w:left="-115" w:right="-102"/>
              <w:jc w:val="center"/>
              <w:rPr>
                <w:sz w:val="16"/>
                <w:szCs w:val="16"/>
              </w:rPr>
            </w:pPr>
            <w:r w:rsidRPr="00EE1209">
              <w:rPr>
                <w:sz w:val="16"/>
                <w:szCs w:val="16"/>
              </w:rPr>
              <w:t>5127222</w:t>
            </w:r>
          </w:p>
        </w:tc>
      </w:tr>
      <w:tr w:rsidR="00EE1209" w:rsidRPr="00EE1209" w14:paraId="2C4D51F2" w14:textId="77777777" w:rsidTr="00081F7C">
        <w:tc>
          <w:tcPr>
            <w:tcW w:w="708" w:type="dxa"/>
            <w:tcBorders>
              <w:top w:val="single" w:sz="4" w:space="0" w:color="auto"/>
              <w:left w:val="single" w:sz="4" w:space="0" w:color="auto"/>
              <w:bottom w:val="single" w:sz="4" w:space="0" w:color="auto"/>
              <w:right w:val="single" w:sz="4" w:space="0" w:color="auto"/>
            </w:tcBorders>
            <w:vAlign w:val="center"/>
            <w:hideMark/>
          </w:tcPr>
          <w:p w14:paraId="33152283" w14:textId="77777777" w:rsidR="00EE1209" w:rsidRPr="00EE1209" w:rsidRDefault="00EE1209" w:rsidP="00EE1209">
            <w:pPr>
              <w:jc w:val="center"/>
              <w:rPr>
                <w:sz w:val="16"/>
                <w:szCs w:val="16"/>
              </w:rPr>
            </w:pPr>
            <w:r w:rsidRPr="00EE1209">
              <w:rPr>
                <w:sz w:val="16"/>
                <w:szCs w:val="16"/>
              </w:rPr>
              <w:t>1.6.</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CD9DD5F" w14:textId="77777777" w:rsidR="00EE1209" w:rsidRPr="00EE1209" w:rsidRDefault="00EE1209" w:rsidP="00EE1209">
            <w:pPr>
              <w:rPr>
                <w:sz w:val="16"/>
                <w:szCs w:val="16"/>
              </w:rPr>
            </w:pPr>
            <w:r w:rsidRPr="00EE1209">
              <w:rPr>
                <w:sz w:val="16"/>
                <w:szCs w:val="16"/>
              </w:rPr>
              <w:t>Подано воды в сеть</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0E60EC"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0BA92EA8" w14:textId="77777777" w:rsidR="00EE1209" w:rsidRPr="00EE1209" w:rsidRDefault="00EE1209" w:rsidP="00EE1209">
            <w:pPr>
              <w:jc w:val="center"/>
              <w:rPr>
                <w:color w:val="FF0000"/>
                <w:sz w:val="16"/>
                <w:szCs w:val="16"/>
              </w:rPr>
            </w:pPr>
            <w:r w:rsidRPr="00EE1209">
              <w:rPr>
                <w:sz w:val="16"/>
                <w:szCs w:val="16"/>
              </w:rPr>
              <w:t>3317478</w:t>
            </w:r>
          </w:p>
        </w:tc>
        <w:tc>
          <w:tcPr>
            <w:tcW w:w="709" w:type="dxa"/>
            <w:vAlign w:val="center"/>
            <w:hideMark/>
          </w:tcPr>
          <w:p w14:paraId="746F8C3D" w14:textId="77777777" w:rsidR="00EE1209" w:rsidRPr="00EE1209" w:rsidRDefault="00EE1209" w:rsidP="00EE1209">
            <w:pPr>
              <w:ind w:left="-115" w:right="-102"/>
              <w:jc w:val="center"/>
              <w:rPr>
                <w:sz w:val="16"/>
                <w:szCs w:val="16"/>
              </w:rPr>
            </w:pPr>
            <w:r w:rsidRPr="00EE1209">
              <w:rPr>
                <w:sz w:val="16"/>
                <w:szCs w:val="16"/>
              </w:rPr>
              <w:t>3528416</w:t>
            </w:r>
          </w:p>
        </w:tc>
        <w:tc>
          <w:tcPr>
            <w:tcW w:w="713" w:type="dxa"/>
            <w:vAlign w:val="center"/>
            <w:hideMark/>
          </w:tcPr>
          <w:p w14:paraId="7663FC9D" w14:textId="77777777" w:rsidR="00EE1209" w:rsidRPr="00EE1209" w:rsidRDefault="00EE1209" w:rsidP="00EE1209">
            <w:pPr>
              <w:ind w:left="-115" w:right="-102"/>
              <w:jc w:val="center"/>
              <w:rPr>
                <w:sz w:val="16"/>
                <w:szCs w:val="16"/>
              </w:rPr>
            </w:pPr>
            <w:r w:rsidRPr="00EE1209">
              <w:rPr>
                <w:sz w:val="16"/>
                <w:szCs w:val="16"/>
              </w:rPr>
              <w:t>3528416</w:t>
            </w:r>
          </w:p>
        </w:tc>
        <w:tc>
          <w:tcPr>
            <w:tcW w:w="704" w:type="dxa"/>
            <w:vAlign w:val="center"/>
            <w:hideMark/>
          </w:tcPr>
          <w:p w14:paraId="74DF07FF" w14:textId="77777777" w:rsidR="00EE1209" w:rsidRPr="00EE1209" w:rsidRDefault="00EE1209" w:rsidP="00EE1209">
            <w:pPr>
              <w:ind w:left="-115" w:right="-102"/>
              <w:jc w:val="center"/>
              <w:rPr>
                <w:sz w:val="16"/>
                <w:szCs w:val="16"/>
              </w:rPr>
            </w:pPr>
            <w:r w:rsidRPr="00EE1209">
              <w:rPr>
                <w:sz w:val="16"/>
                <w:szCs w:val="16"/>
              </w:rPr>
              <w:t>5071188</w:t>
            </w:r>
          </w:p>
        </w:tc>
        <w:tc>
          <w:tcPr>
            <w:tcW w:w="709" w:type="dxa"/>
            <w:vAlign w:val="center"/>
            <w:hideMark/>
          </w:tcPr>
          <w:p w14:paraId="2B42B04F" w14:textId="77777777" w:rsidR="00EE1209" w:rsidRPr="00EE1209" w:rsidRDefault="00EE1209" w:rsidP="00EE1209">
            <w:pPr>
              <w:ind w:left="-115" w:right="-102"/>
              <w:jc w:val="center"/>
              <w:rPr>
                <w:sz w:val="16"/>
                <w:szCs w:val="16"/>
              </w:rPr>
            </w:pPr>
            <w:r w:rsidRPr="00EE1209">
              <w:rPr>
                <w:sz w:val="16"/>
                <w:szCs w:val="16"/>
              </w:rPr>
              <w:t>1690396</w:t>
            </w:r>
          </w:p>
        </w:tc>
        <w:tc>
          <w:tcPr>
            <w:tcW w:w="709" w:type="dxa"/>
            <w:vAlign w:val="center"/>
            <w:hideMark/>
          </w:tcPr>
          <w:p w14:paraId="3872851E"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1C698F24" w14:textId="77777777" w:rsidR="00EE1209" w:rsidRPr="00EE1209" w:rsidRDefault="00EE1209" w:rsidP="00EE1209">
            <w:pPr>
              <w:ind w:left="-115" w:right="-102"/>
              <w:jc w:val="center"/>
              <w:rPr>
                <w:sz w:val="16"/>
                <w:szCs w:val="16"/>
              </w:rPr>
            </w:pPr>
            <w:r w:rsidRPr="00EE1209">
              <w:rPr>
                <w:sz w:val="16"/>
                <w:szCs w:val="16"/>
              </w:rPr>
              <w:t>3528416</w:t>
            </w:r>
          </w:p>
        </w:tc>
        <w:tc>
          <w:tcPr>
            <w:tcW w:w="708" w:type="dxa"/>
            <w:gridSpan w:val="2"/>
            <w:vAlign w:val="center"/>
            <w:hideMark/>
          </w:tcPr>
          <w:p w14:paraId="18A5173F"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10798416"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20CCFC50"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72F84501" w14:textId="77777777" w:rsidR="00EE1209" w:rsidRPr="00EE1209" w:rsidRDefault="00EE1209" w:rsidP="00EE1209">
            <w:pPr>
              <w:ind w:left="-115" w:right="-102"/>
              <w:jc w:val="center"/>
              <w:rPr>
                <w:sz w:val="16"/>
                <w:szCs w:val="16"/>
              </w:rPr>
            </w:pPr>
            <w:r w:rsidRPr="00EE1209">
              <w:rPr>
                <w:sz w:val="16"/>
                <w:szCs w:val="16"/>
              </w:rPr>
              <w:t>3528416</w:t>
            </w:r>
          </w:p>
        </w:tc>
        <w:tc>
          <w:tcPr>
            <w:tcW w:w="708" w:type="dxa"/>
            <w:vAlign w:val="center"/>
            <w:hideMark/>
          </w:tcPr>
          <w:p w14:paraId="397C1D31"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6978B4F1"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56C28114"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7EDEBBF2" w14:textId="77777777" w:rsidR="00EE1209" w:rsidRPr="00EE1209" w:rsidRDefault="00EE1209" w:rsidP="00EE1209">
            <w:pPr>
              <w:ind w:left="-115" w:right="-102"/>
              <w:jc w:val="center"/>
              <w:rPr>
                <w:sz w:val="16"/>
                <w:szCs w:val="16"/>
              </w:rPr>
            </w:pPr>
            <w:r w:rsidRPr="00EE1209">
              <w:rPr>
                <w:sz w:val="16"/>
                <w:szCs w:val="16"/>
              </w:rPr>
              <w:t>3528416</w:t>
            </w:r>
          </w:p>
        </w:tc>
        <w:tc>
          <w:tcPr>
            <w:tcW w:w="709" w:type="dxa"/>
            <w:vAlign w:val="center"/>
            <w:hideMark/>
          </w:tcPr>
          <w:p w14:paraId="41DD3165" w14:textId="77777777" w:rsidR="00EE1209" w:rsidRPr="00EE1209" w:rsidRDefault="00EE1209" w:rsidP="00EE1209">
            <w:pPr>
              <w:ind w:left="-115" w:right="-102"/>
              <w:jc w:val="center"/>
              <w:rPr>
                <w:sz w:val="16"/>
                <w:szCs w:val="16"/>
              </w:rPr>
            </w:pPr>
            <w:r w:rsidRPr="00EE1209">
              <w:rPr>
                <w:sz w:val="16"/>
                <w:szCs w:val="16"/>
              </w:rPr>
              <w:t>3528416</w:t>
            </w:r>
          </w:p>
        </w:tc>
        <w:tc>
          <w:tcPr>
            <w:tcW w:w="708" w:type="dxa"/>
            <w:vAlign w:val="center"/>
            <w:hideMark/>
          </w:tcPr>
          <w:p w14:paraId="5DBCBA8B" w14:textId="77777777" w:rsidR="00EE1209" w:rsidRPr="00EE1209" w:rsidRDefault="00EE1209" w:rsidP="00EE1209">
            <w:pPr>
              <w:ind w:left="-115" w:right="-102"/>
              <w:jc w:val="center"/>
              <w:rPr>
                <w:sz w:val="16"/>
                <w:szCs w:val="16"/>
              </w:rPr>
            </w:pPr>
            <w:r w:rsidRPr="00EE1209">
              <w:rPr>
                <w:sz w:val="16"/>
                <w:szCs w:val="16"/>
              </w:rPr>
              <w:t>3528416</w:t>
            </w:r>
          </w:p>
        </w:tc>
      </w:tr>
      <w:tr w:rsidR="00EE1209" w:rsidRPr="00EE1209" w14:paraId="39428E43" w14:textId="77777777" w:rsidTr="00081F7C">
        <w:trPr>
          <w:trHeight w:val="293"/>
        </w:trPr>
        <w:tc>
          <w:tcPr>
            <w:tcW w:w="708" w:type="dxa"/>
            <w:tcBorders>
              <w:top w:val="single" w:sz="4" w:space="0" w:color="auto"/>
              <w:left w:val="single" w:sz="4" w:space="0" w:color="auto"/>
              <w:bottom w:val="single" w:sz="4" w:space="0" w:color="auto"/>
              <w:right w:val="single" w:sz="4" w:space="0" w:color="auto"/>
            </w:tcBorders>
            <w:vAlign w:val="center"/>
            <w:hideMark/>
          </w:tcPr>
          <w:p w14:paraId="2D4D7686" w14:textId="77777777" w:rsidR="00EE1209" w:rsidRPr="00EE1209" w:rsidRDefault="00EE1209" w:rsidP="00EE1209">
            <w:pPr>
              <w:jc w:val="center"/>
              <w:rPr>
                <w:sz w:val="16"/>
                <w:szCs w:val="16"/>
              </w:rPr>
            </w:pPr>
            <w:r w:rsidRPr="00EE1209">
              <w:rPr>
                <w:sz w:val="16"/>
                <w:szCs w:val="16"/>
              </w:rPr>
              <w:t>1.7.</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FC8C2B5" w14:textId="77777777" w:rsidR="00EE1209" w:rsidRPr="00EE1209" w:rsidRDefault="00EE1209" w:rsidP="00EE1209">
            <w:pPr>
              <w:rPr>
                <w:sz w:val="16"/>
                <w:szCs w:val="16"/>
              </w:rPr>
            </w:pPr>
            <w:r w:rsidRPr="00EE1209">
              <w:rPr>
                <w:sz w:val="16"/>
                <w:szCs w:val="16"/>
              </w:rPr>
              <w:t>Потери воды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E24CEF"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3BAE22A0" w14:textId="77777777" w:rsidR="00EE1209" w:rsidRPr="00EE1209" w:rsidRDefault="00EE1209" w:rsidP="00EE1209">
            <w:pPr>
              <w:jc w:val="center"/>
              <w:rPr>
                <w:sz w:val="16"/>
                <w:szCs w:val="16"/>
              </w:rPr>
            </w:pPr>
            <w:r w:rsidRPr="00EE1209">
              <w:rPr>
                <w:sz w:val="16"/>
                <w:szCs w:val="16"/>
              </w:rPr>
              <w:t>1189648</w:t>
            </w:r>
          </w:p>
        </w:tc>
        <w:tc>
          <w:tcPr>
            <w:tcW w:w="709" w:type="dxa"/>
            <w:vAlign w:val="center"/>
            <w:hideMark/>
          </w:tcPr>
          <w:p w14:paraId="227317A3" w14:textId="77777777" w:rsidR="00EE1209" w:rsidRPr="00EE1209" w:rsidRDefault="00EE1209" w:rsidP="00EE1209">
            <w:pPr>
              <w:ind w:left="-115" w:right="-102"/>
              <w:jc w:val="center"/>
              <w:rPr>
                <w:sz w:val="16"/>
                <w:szCs w:val="16"/>
              </w:rPr>
            </w:pPr>
            <w:r w:rsidRPr="00EE1209">
              <w:rPr>
                <w:sz w:val="16"/>
                <w:szCs w:val="16"/>
              </w:rPr>
              <w:t>1265290</w:t>
            </w:r>
          </w:p>
        </w:tc>
        <w:tc>
          <w:tcPr>
            <w:tcW w:w="713" w:type="dxa"/>
            <w:vAlign w:val="center"/>
            <w:hideMark/>
          </w:tcPr>
          <w:p w14:paraId="345E94F1" w14:textId="77777777" w:rsidR="00EE1209" w:rsidRPr="00EE1209" w:rsidRDefault="00EE1209" w:rsidP="00EE1209">
            <w:pPr>
              <w:ind w:left="-115" w:right="-102"/>
              <w:jc w:val="center"/>
              <w:rPr>
                <w:sz w:val="16"/>
                <w:szCs w:val="16"/>
              </w:rPr>
            </w:pPr>
            <w:r w:rsidRPr="00EE1209">
              <w:rPr>
                <w:sz w:val="16"/>
                <w:szCs w:val="16"/>
              </w:rPr>
              <w:t>1265290</w:t>
            </w:r>
          </w:p>
        </w:tc>
        <w:tc>
          <w:tcPr>
            <w:tcW w:w="704" w:type="dxa"/>
            <w:vAlign w:val="center"/>
            <w:hideMark/>
          </w:tcPr>
          <w:p w14:paraId="2B84BB64" w14:textId="77777777" w:rsidR="00EE1209" w:rsidRPr="00EE1209" w:rsidRDefault="00EE1209" w:rsidP="00EE1209">
            <w:pPr>
              <w:ind w:left="-115" w:right="-102"/>
              <w:jc w:val="center"/>
              <w:rPr>
                <w:sz w:val="16"/>
                <w:szCs w:val="16"/>
              </w:rPr>
            </w:pPr>
            <w:r w:rsidRPr="00EE1209">
              <w:rPr>
                <w:sz w:val="16"/>
                <w:szCs w:val="16"/>
              </w:rPr>
              <w:t>1818528</w:t>
            </w:r>
          </w:p>
        </w:tc>
        <w:tc>
          <w:tcPr>
            <w:tcW w:w="709" w:type="dxa"/>
            <w:vAlign w:val="center"/>
            <w:hideMark/>
          </w:tcPr>
          <w:p w14:paraId="1E15BD01" w14:textId="77777777" w:rsidR="00EE1209" w:rsidRPr="00EE1209" w:rsidRDefault="00EE1209" w:rsidP="00EE1209">
            <w:pPr>
              <w:ind w:left="-115" w:right="-102"/>
              <w:jc w:val="center"/>
              <w:rPr>
                <w:sz w:val="16"/>
                <w:szCs w:val="16"/>
              </w:rPr>
            </w:pPr>
            <w:r w:rsidRPr="00EE1209">
              <w:rPr>
                <w:sz w:val="16"/>
                <w:szCs w:val="16"/>
              </w:rPr>
              <w:t>606176</w:t>
            </w:r>
          </w:p>
        </w:tc>
        <w:tc>
          <w:tcPr>
            <w:tcW w:w="709" w:type="dxa"/>
            <w:vAlign w:val="center"/>
            <w:hideMark/>
          </w:tcPr>
          <w:p w14:paraId="43008264"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0597048F" w14:textId="77777777" w:rsidR="00EE1209" w:rsidRPr="00EE1209" w:rsidRDefault="00EE1209" w:rsidP="00EE1209">
            <w:pPr>
              <w:ind w:left="-115" w:right="-102"/>
              <w:jc w:val="center"/>
              <w:rPr>
                <w:sz w:val="16"/>
                <w:szCs w:val="16"/>
              </w:rPr>
            </w:pPr>
            <w:r w:rsidRPr="00EE1209">
              <w:rPr>
                <w:sz w:val="16"/>
                <w:szCs w:val="16"/>
              </w:rPr>
              <w:t>1265290</w:t>
            </w:r>
          </w:p>
        </w:tc>
        <w:tc>
          <w:tcPr>
            <w:tcW w:w="708" w:type="dxa"/>
            <w:gridSpan w:val="2"/>
            <w:vAlign w:val="center"/>
            <w:hideMark/>
          </w:tcPr>
          <w:p w14:paraId="0D968758"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62D2E095"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4EFE9503"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17A7689D" w14:textId="77777777" w:rsidR="00EE1209" w:rsidRPr="00EE1209" w:rsidRDefault="00EE1209" w:rsidP="00EE1209">
            <w:pPr>
              <w:ind w:left="-115" w:right="-102"/>
              <w:jc w:val="center"/>
              <w:rPr>
                <w:sz w:val="16"/>
                <w:szCs w:val="16"/>
              </w:rPr>
            </w:pPr>
            <w:r w:rsidRPr="00EE1209">
              <w:rPr>
                <w:sz w:val="16"/>
                <w:szCs w:val="16"/>
              </w:rPr>
              <w:t>1265290</w:t>
            </w:r>
          </w:p>
        </w:tc>
        <w:tc>
          <w:tcPr>
            <w:tcW w:w="708" w:type="dxa"/>
            <w:vAlign w:val="center"/>
            <w:hideMark/>
          </w:tcPr>
          <w:p w14:paraId="0C64FE52"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197D3482"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735412D9"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7B6414CD" w14:textId="77777777" w:rsidR="00EE1209" w:rsidRPr="00EE1209" w:rsidRDefault="00EE1209" w:rsidP="00EE1209">
            <w:pPr>
              <w:ind w:left="-115" w:right="-102"/>
              <w:jc w:val="center"/>
              <w:rPr>
                <w:sz w:val="16"/>
                <w:szCs w:val="16"/>
              </w:rPr>
            </w:pPr>
            <w:r w:rsidRPr="00EE1209">
              <w:rPr>
                <w:sz w:val="16"/>
                <w:szCs w:val="16"/>
              </w:rPr>
              <w:t>1265290</w:t>
            </w:r>
          </w:p>
        </w:tc>
        <w:tc>
          <w:tcPr>
            <w:tcW w:w="709" w:type="dxa"/>
            <w:vAlign w:val="center"/>
            <w:hideMark/>
          </w:tcPr>
          <w:p w14:paraId="497EF3FC" w14:textId="77777777" w:rsidR="00EE1209" w:rsidRPr="00EE1209" w:rsidRDefault="00EE1209" w:rsidP="00EE1209">
            <w:pPr>
              <w:ind w:left="-115" w:right="-102"/>
              <w:jc w:val="center"/>
              <w:rPr>
                <w:sz w:val="16"/>
                <w:szCs w:val="16"/>
              </w:rPr>
            </w:pPr>
            <w:r w:rsidRPr="00EE1209">
              <w:rPr>
                <w:sz w:val="16"/>
                <w:szCs w:val="16"/>
              </w:rPr>
              <w:t>1265290</w:t>
            </w:r>
          </w:p>
        </w:tc>
        <w:tc>
          <w:tcPr>
            <w:tcW w:w="708" w:type="dxa"/>
            <w:vAlign w:val="center"/>
            <w:hideMark/>
          </w:tcPr>
          <w:p w14:paraId="2662D999" w14:textId="77777777" w:rsidR="00EE1209" w:rsidRPr="00EE1209" w:rsidRDefault="00EE1209" w:rsidP="00EE1209">
            <w:pPr>
              <w:ind w:left="-115" w:right="-102"/>
              <w:jc w:val="center"/>
              <w:rPr>
                <w:sz w:val="16"/>
                <w:szCs w:val="16"/>
              </w:rPr>
            </w:pPr>
            <w:r w:rsidRPr="00EE1209">
              <w:rPr>
                <w:sz w:val="16"/>
                <w:szCs w:val="16"/>
              </w:rPr>
              <w:t>1265290</w:t>
            </w:r>
          </w:p>
        </w:tc>
      </w:tr>
      <w:tr w:rsidR="00EE1209" w:rsidRPr="00EE1209" w14:paraId="529E83DB" w14:textId="77777777" w:rsidTr="00081F7C">
        <w:trPr>
          <w:trHeight w:val="576"/>
        </w:trPr>
        <w:tc>
          <w:tcPr>
            <w:tcW w:w="708" w:type="dxa"/>
            <w:tcBorders>
              <w:top w:val="single" w:sz="4" w:space="0" w:color="auto"/>
              <w:left w:val="single" w:sz="4" w:space="0" w:color="auto"/>
              <w:bottom w:val="single" w:sz="4" w:space="0" w:color="auto"/>
              <w:right w:val="single" w:sz="4" w:space="0" w:color="auto"/>
            </w:tcBorders>
            <w:vAlign w:val="center"/>
            <w:hideMark/>
          </w:tcPr>
          <w:p w14:paraId="49586559" w14:textId="77777777" w:rsidR="00EE1209" w:rsidRPr="00EE1209" w:rsidRDefault="00EE1209" w:rsidP="00EE1209">
            <w:pPr>
              <w:jc w:val="center"/>
              <w:rPr>
                <w:sz w:val="16"/>
                <w:szCs w:val="16"/>
              </w:rPr>
            </w:pPr>
            <w:r w:rsidRPr="00EE1209">
              <w:rPr>
                <w:sz w:val="16"/>
                <w:szCs w:val="16"/>
              </w:rPr>
              <w:t>1.8.</w:t>
            </w:r>
          </w:p>
        </w:tc>
        <w:tc>
          <w:tcPr>
            <w:tcW w:w="1416" w:type="dxa"/>
            <w:tcBorders>
              <w:top w:val="single" w:sz="4" w:space="0" w:color="auto"/>
              <w:left w:val="single" w:sz="4" w:space="0" w:color="auto"/>
              <w:bottom w:val="single" w:sz="4" w:space="0" w:color="auto"/>
              <w:right w:val="single" w:sz="4" w:space="0" w:color="auto"/>
            </w:tcBorders>
            <w:vAlign w:val="center"/>
            <w:hideMark/>
          </w:tcPr>
          <w:p w14:paraId="5F34EC55" w14:textId="77777777" w:rsidR="00EE1209" w:rsidRPr="00EE1209" w:rsidRDefault="00EE1209" w:rsidP="00EE1209">
            <w:pPr>
              <w:rPr>
                <w:sz w:val="16"/>
                <w:szCs w:val="16"/>
              </w:rPr>
            </w:pPr>
            <w:r w:rsidRPr="00EE1209">
              <w:rPr>
                <w:sz w:val="16"/>
                <w:szCs w:val="16"/>
              </w:rPr>
              <w:t>Уровень потерь к объему поданной воды в сеть</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5B7364" w14:textId="77777777" w:rsidR="00EE1209" w:rsidRPr="00EE1209" w:rsidRDefault="00EE1209" w:rsidP="00EE1209">
            <w:pPr>
              <w:jc w:val="center"/>
              <w:rPr>
                <w:sz w:val="16"/>
                <w:szCs w:val="16"/>
              </w:rPr>
            </w:pPr>
            <w:r w:rsidRPr="00EE1209">
              <w:rPr>
                <w:sz w:val="16"/>
                <w:szCs w:val="16"/>
              </w:rPr>
              <w:t>%</w:t>
            </w:r>
          </w:p>
        </w:tc>
        <w:tc>
          <w:tcPr>
            <w:tcW w:w="853" w:type="dxa"/>
            <w:vAlign w:val="center"/>
            <w:hideMark/>
          </w:tcPr>
          <w:p w14:paraId="2B667622" w14:textId="77777777" w:rsidR="00EE1209" w:rsidRPr="00EE1209" w:rsidRDefault="00EE1209" w:rsidP="00EE1209">
            <w:pPr>
              <w:jc w:val="center"/>
              <w:rPr>
                <w:color w:val="FF0000"/>
                <w:sz w:val="16"/>
                <w:szCs w:val="16"/>
              </w:rPr>
            </w:pPr>
            <w:r w:rsidRPr="00EE1209">
              <w:rPr>
                <w:sz w:val="16"/>
                <w:szCs w:val="16"/>
              </w:rPr>
              <w:t>35,86</w:t>
            </w:r>
          </w:p>
        </w:tc>
        <w:tc>
          <w:tcPr>
            <w:tcW w:w="709" w:type="dxa"/>
            <w:vAlign w:val="center"/>
            <w:hideMark/>
          </w:tcPr>
          <w:p w14:paraId="14CEAFAD" w14:textId="77777777" w:rsidR="00EE1209" w:rsidRPr="00EE1209" w:rsidRDefault="00EE1209" w:rsidP="00EE1209">
            <w:pPr>
              <w:ind w:left="-115" w:right="-102"/>
              <w:jc w:val="center"/>
              <w:rPr>
                <w:sz w:val="16"/>
                <w:szCs w:val="16"/>
              </w:rPr>
            </w:pPr>
            <w:r w:rsidRPr="00EE1209">
              <w:rPr>
                <w:sz w:val="16"/>
                <w:szCs w:val="16"/>
              </w:rPr>
              <w:t>35,86</w:t>
            </w:r>
          </w:p>
        </w:tc>
        <w:tc>
          <w:tcPr>
            <w:tcW w:w="713" w:type="dxa"/>
            <w:vAlign w:val="center"/>
            <w:hideMark/>
          </w:tcPr>
          <w:p w14:paraId="58363199" w14:textId="77777777" w:rsidR="00EE1209" w:rsidRPr="00EE1209" w:rsidRDefault="00EE1209" w:rsidP="00EE1209">
            <w:pPr>
              <w:ind w:left="-115" w:right="-102"/>
              <w:jc w:val="center"/>
              <w:rPr>
                <w:sz w:val="16"/>
                <w:szCs w:val="16"/>
              </w:rPr>
            </w:pPr>
            <w:r w:rsidRPr="00EE1209">
              <w:rPr>
                <w:sz w:val="16"/>
                <w:szCs w:val="16"/>
              </w:rPr>
              <w:t>35,86</w:t>
            </w:r>
          </w:p>
        </w:tc>
        <w:tc>
          <w:tcPr>
            <w:tcW w:w="704" w:type="dxa"/>
            <w:vAlign w:val="center"/>
            <w:hideMark/>
          </w:tcPr>
          <w:p w14:paraId="3219ABCD"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1DE09C8F"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4CE2DF8F"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36A740F9" w14:textId="77777777" w:rsidR="00EE1209" w:rsidRPr="00EE1209" w:rsidRDefault="00EE1209" w:rsidP="00EE1209">
            <w:pPr>
              <w:ind w:left="-115" w:right="-102"/>
              <w:jc w:val="center"/>
              <w:rPr>
                <w:sz w:val="16"/>
                <w:szCs w:val="16"/>
              </w:rPr>
            </w:pPr>
            <w:r w:rsidRPr="00EE1209">
              <w:rPr>
                <w:sz w:val="16"/>
                <w:szCs w:val="16"/>
              </w:rPr>
              <w:t>35,86</w:t>
            </w:r>
          </w:p>
        </w:tc>
        <w:tc>
          <w:tcPr>
            <w:tcW w:w="708" w:type="dxa"/>
            <w:gridSpan w:val="2"/>
            <w:vAlign w:val="center"/>
            <w:hideMark/>
          </w:tcPr>
          <w:p w14:paraId="497469FF"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121337CD"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065076FD"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57F16E46" w14:textId="77777777" w:rsidR="00EE1209" w:rsidRPr="00EE1209" w:rsidRDefault="00EE1209" w:rsidP="00EE1209">
            <w:pPr>
              <w:ind w:left="-115" w:right="-102"/>
              <w:jc w:val="center"/>
              <w:rPr>
                <w:sz w:val="16"/>
                <w:szCs w:val="16"/>
              </w:rPr>
            </w:pPr>
            <w:r w:rsidRPr="00EE1209">
              <w:rPr>
                <w:sz w:val="16"/>
                <w:szCs w:val="16"/>
              </w:rPr>
              <w:t>35,86</w:t>
            </w:r>
          </w:p>
        </w:tc>
        <w:tc>
          <w:tcPr>
            <w:tcW w:w="708" w:type="dxa"/>
            <w:vAlign w:val="center"/>
            <w:hideMark/>
          </w:tcPr>
          <w:p w14:paraId="64204D44"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464121BD"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4BB8290D"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730BA5F2" w14:textId="77777777" w:rsidR="00EE1209" w:rsidRPr="00EE1209" w:rsidRDefault="00EE1209" w:rsidP="00EE1209">
            <w:pPr>
              <w:ind w:left="-115" w:right="-102"/>
              <w:jc w:val="center"/>
              <w:rPr>
                <w:sz w:val="16"/>
                <w:szCs w:val="16"/>
              </w:rPr>
            </w:pPr>
            <w:r w:rsidRPr="00EE1209">
              <w:rPr>
                <w:sz w:val="16"/>
                <w:szCs w:val="16"/>
              </w:rPr>
              <w:t>35,86</w:t>
            </w:r>
          </w:p>
        </w:tc>
        <w:tc>
          <w:tcPr>
            <w:tcW w:w="709" w:type="dxa"/>
            <w:vAlign w:val="center"/>
            <w:hideMark/>
          </w:tcPr>
          <w:p w14:paraId="20EA2708" w14:textId="77777777" w:rsidR="00EE1209" w:rsidRPr="00EE1209" w:rsidRDefault="00EE1209" w:rsidP="00EE1209">
            <w:pPr>
              <w:ind w:left="-115" w:right="-102"/>
              <w:jc w:val="center"/>
              <w:rPr>
                <w:sz w:val="16"/>
                <w:szCs w:val="16"/>
              </w:rPr>
            </w:pPr>
            <w:r w:rsidRPr="00EE1209">
              <w:rPr>
                <w:sz w:val="16"/>
                <w:szCs w:val="16"/>
              </w:rPr>
              <w:t>35,86</w:t>
            </w:r>
          </w:p>
        </w:tc>
        <w:tc>
          <w:tcPr>
            <w:tcW w:w="708" w:type="dxa"/>
            <w:vAlign w:val="center"/>
            <w:hideMark/>
          </w:tcPr>
          <w:p w14:paraId="51E829F5" w14:textId="77777777" w:rsidR="00EE1209" w:rsidRPr="00EE1209" w:rsidRDefault="00EE1209" w:rsidP="00EE1209">
            <w:pPr>
              <w:ind w:left="-115" w:right="-102"/>
              <w:jc w:val="center"/>
              <w:rPr>
                <w:sz w:val="16"/>
                <w:szCs w:val="16"/>
              </w:rPr>
            </w:pPr>
            <w:r w:rsidRPr="00EE1209">
              <w:rPr>
                <w:sz w:val="16"/>
                <w:szCs w:val="16"/>
              </w:rPr>
              <w:t>35,86</w:t>
            </w:r>
          </w:p>
        </w:tc>
      </w:tr>
      <w:tr w:rsidR="00EE1209" w:rsidRPr="00EE1209" w14:paraId="31FF7AF7" w14:textId="77777777" w:rsidTr="00081F7C">
        <w:tc>
          <w:tcPr>
            <w:tcW w:w="708" w:type="dxa"/>
            <w:tcBorders>
              <w:top w:val="single" w:sz="4" w:space="0" w:color="auto"/>
              <w:left w:val="single" w:sz="4" w:space="0" w:color="auto"/>
              <w:bottom w:val="single" w:sz="4" w:space="0" w:color="auto"/>
              <w:right w:val="single" w:sz="4" w:space="0" w:color="auto"/>
            </w:tcBorders>
            <w:vAlign w:val="center"/>
            <w:hideMark/>
          </w:tcPr>
          <w:p w14:paraId="263538F5" w14:textId="77777777" w:rsidR="00EE1209" w:rsidRPr="00EE1209" w:rsidRDefault="00EE1209" w:rsidP="00EE1209">
            <w:pPr>
              <w:jc w:val="center"/>
              <w:rPr>
                <w:sz w:val="16"/>
                <w:szCs w:val="16"/>
              </w:rPr>
            </w:pPr>
            <w:r w:rsidRPr="00EE1209">
              <w:rPr>
                <w:sz w:val="16"/>
                <w:szCs w:val="16"/>
              </w:rPr>
              <w:t>1.9.</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2D6E505" w14:textId="77777777" w:rsidR="00EE1209" w:rsidRPr="00EE1209" w:rsidRDefault="00EE1209" w:rsidP="00EE1209">
            <w:pPr>
              <w:rPr>
                <w:sz w:val="16"/>
                <w:szCs w:val="16"/>
              </w:rPr>
            </w:pPr>
            <w:r w:rsidRPr="00EE1209">
              <w:rPr>
                <w:sz w:val="16"/>
                <w:szCs w:val="16"/>
              </w:rPr>
              <w:t>Отпущено воды по категориям потребителей</w:t>
            </w:r>
          </w:p>
        </w:tc>
        <w:tc>
          <w:tcPr>
            <w:tcW w:w="567" w:type="dxa"/>
            <w:tcBorders>
              <w:top w:val="single" w:sz="4" w:space="0" w:color="auto"/>
              <w:left w:val="single" w:sz="4" w:space="0" w:color="auto"/>
              <w:bottom w:val="single" w:sz="4" w:space="0" w:color="auto"/>
              <w:right w:val="single" w:sz="4" w:space="0" w:color="auto"/>
            </w:tcBorders>
            <w:vAlign w:val="center"/>
            <w:hideMark/>
          </w:tcPr>
          <w:p w14:paraId="691CDEBC"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1399BE0C" w14:textId="77777777" w:rsidR="00EE1209" w:rsidRPr="00EE1209" w:rsidRDefault="00EE1209" w:rsidP="00EE1209">
            <w:pPr>
              <w:jc w:val="center"/>
              <w:rPr>
                <w:color w:val="FF0000"/>
                <w:sz w:val="16"/>
                <w:szCs w:val="16"/>
              </w:rPr>
            </w:pPr>
            <w:r w:rsidRPr="00EE1209">
              <w:rPr>
                <w:sz w:val="16"/>
                <w:szCs w:val="16"/>
              </w:rPr>
              <w:t>2127830</w:t>
            </w:r>
          </w:p>
        </w:tc>
        <w:tc>
          <w:tcPr>
            <w:tcW w:w="709" w:type="dxa"/>
            <w:vAlign w:val="center"/>
            <w:hideMark/>
          </w:tcPr>
          <w:p w14:paraId="0C1C8D7B" w14:textId="77777777" w:rsidR="00EE1209" w:rsidRPr="00EE1209" w:rsidRDefault="00EE1209" w:rsidP="00EE1209">
            <w:pPr>
              <w:ind w:left="-115" w:right="-102"/>
              <w:jc w:val="center"/>
              <w:rPr>
                <w:sz w:val="16"/>
                <w:szCs w:val="16"/>
              </w:rPr>
            </w:pPr>
            <w:r w:rsidRPr="00EE1209">
              <w:rPr>
                <w:sz w:val="16"/>
                <w:szCs w:val="16"/>
              </w:rPr>
              <w:t>2263126</w:t>
            </w:r>
          </w:p>
        </w:tc>
        <w:tc>
          <w:tcPr>
            <w:tcW w:w="713" w:type="dxa"/>
            <w:vAlign w:val="center"/>
            <w:hideMark/>
          </w:tcPr>
          <w:p w14:paraId="3E6C6739" w14:textId="77777777" w:rsidR="00EE1209" w:rsidRPr="00EE1209" w:rsidRDefault="00EE1209" w:rsidP="00EE1209">
            <w:pPr>
              <w:ind w:left="-115" w:right="-102"/>
              <w:jc w:val="center"/>
              <w:rPr>
                <w:sz w:val="16"/>
                <w:szCs w:val="16"/>
              </w:rPr>
            </w:pPr>
            <w:r w:rsidRPr="00EE1209">
              <w:rPr>
                <w:sz w:val="16"/>
                <w:szCs w:val="16"/>
              </w:rPr>
              <w:t>2263126</w:t>
            </w:r>
          </w:p>
        </w:tc>
        <w:tc>
          <w:tcPr>
            <w:tcW w:w="704" w:type="dxa"/>
            <w:vAlign w:val="center"/>
            <w:hideMark/>
          </w:tcPr>
          <w:p w14:paraId="5FC0D0BE" w14:textId="77777777" w:rsidR="00EE1209" w:rsidRPr="00EE1209" w:rsidRDefault="00EE1209" w:rsidP="00EE1209">
            <w:pPr>
              <w:ind w:left="-115" w:right="-102"/>
              <w:jc w:val="center"/>
              <w:rPr>
                <w:sz w:val="16"/>
                <w:szCs w:val="16"/>
              </w:rPr>
            </w:pPr>
            <w:r w:rsidRPr="00EE1209">
              <w:rPr>
                <w:sz w:val="16"/>
                <w:szCs w:val="16"/>
              </w:rPr>
              <w:t>3252660</w:t>
            </w:r>
          </w:p>
        </w:tc>
        <w:tc>
          <w:tcPr>
            <w:tcW w:w="709" w:type="dxa"/>
            <w:vAlign w:val="center"/>
            <w:hideMark/>
          </w:tcPr>
          <w:p w14:paraId="0314FD77" w14:textId="77777777" w:rsidR="00EE1209" w:rsidRPr="00EE1209" w:rsidRDefault="00EE1209" w:rsidP="00EE1209">
            <w:pPr>
              <w:ind w:left="-115" w:right="-102"/>
              <w:jc w:val="center"/>
              <w:rPr>
                <w:sz w:val="16"/>
                <w:szCs w:val="16"/>
              </w:rPr>
            </w:pPr>
            <w:r w:rsidRPr="00EE1209">
              <w:rPr>
                <w:sz w:val="16"/>
                <w:szCs w:val="16"/>
              </w:rPr>
              <w:t>1084220</w:t>
            </w:r>
          </w:p>
        </w:tc>
        <w:tc>
          <w:tcPr>
            <w:tcW w:w="709" w:type="dxa"/>
            <w:vAlign w:val="center"/>
            <w:hideMark/>
          </w:tcPr>
          <w:p w14:paraId="574C7C0C"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2C3FAC95" w14:textId="77777777" w:rsidR="00EE1209" w:rsidRPr="00EE1209" w:rsidRDefault="00EE1209" w:rsidP="00EE1209">
            <w:pPr>
              <w:ind w:left="-115" w:right="-102"/>
              <w:jc w:val="center"/>
              <w:rPr>
                <w:sz w:val="16"/>
                <w:szCs w:val="16"/>
              </w:rPr>
            </w:pPr>
            <w:r w:rsidRPr="00EE1209">
              <w:rPr>
                <w:sz w:val="16"/>
                <w:szCs w:val="16"/>
              </w:rPr>
              <w:t>2263126</w:t>
            </w:r>
          </w:p>
        </w:tc>
        <w:tc>
          <w:tcPr>
            <w:tcW w:w="708" w:type="dxa"/>
            <w:gridSpan w:val="2"/>
            <w:vAlign w:val="center"/>
            <w:hideMark/>
          </w:tcPr>
          <w:p w14:paraId="21CCA0E7"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4245906A"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01C20BD4"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0C4C64EA" w14:textId="77777777" w:rsidR="00EE1209" w:rsidRPr="00EE1209" w:rsidRDefault="00EE1209" w:rsidP="00EE1209">
            <w:pPr>
              <w:ind w:left="-115" w:right="-102"/>
              <w:jc w:val="center"/>
              <w:rPr>
                <w:sz w:val="16"/>
                <w:szCs w:val="16"/>
              </w:rPr>
            </w:pPr>
            <w:r w:rsidRPr="00EE1209">
              <w:rPr>
                <w:sz w:val="16"/>
                <w:szCs w:val="16"/>
              </w:rPr>
              <w:t>2263126</w:t>
            </w:r>
          </w:p>
        </w:tc>
        <w:tc>
          <w:tcPr>
            <w:tcW w:w="708" w:type="dxa"/>
            <w:vAlign w:val="center"/>
            <w:hideMark/>
          </w:tcPr>
          <w:p w14:paraId="69C80E85"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3AE1E6EA"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07646B10"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326C064D"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753A885E" w14:textId="77777777" w:rsidR="00EE1209" w:rsidRPr="00EE1209" w:rsidRDefault="00EE1209" w:rsidP="00EE1209">
            <w:pPr>
              <w:ind w:left="-115" w:right="-102"/>
              <w:jc w:val="center"/>
              <w:rPr>
                <w:sz w:val="16"/>
                <w:szCs w:val="16"/>
              </w:rPr>
            </w:pPr>
            <w:r w:rsidRPr="00EE1209">
              <w:rPr>
                <w:sz w:val="16"/>
                <w:szCs w:val="16"/>
              </w:rPr>
              <w:t>2263126</w:t>
            </w:r>
          </w:p>
        </w:tc>
        <w:tc>
          <w:tcPr>
            <w:tcW w:w="708" w:type="dxa"/>
            <w:vAlign w:val="center"/>
            <w:hideMark/>
          </w:tcPr>
          <w:p w14:paraId="618E7A87" w14:textId="77777777" w:rsidR="00EE1209" w:rsidRPr="00EE1209" w:rsidRDefault="00EE1209" w:rsidP="00EE1209">
            <w:pPr>
              <w:ind w:left="-115" w:right="-102"/>
              <w:jc w:val="center"/>
              <w:rPr>
                <w:sz w:val="16"/>
                <w:szCs w:val="16"/>
              </w:rPr>
            </w:pPr>
            <w:r w:rsidRPr="00EE1209">
              <w:rPr>
                <w:sz w:val="16"/>
                <w:szCs w:val="16"/>
              </w:rPr>
              <w:t>2263126</w:t>
            </w:r>
          </w:p>
        </w:tc>
      </w:tr>
      <w:tr w:rsidR="00EE1209" w:rsidRPr="00EE1209" w14:paraId="6019F9BA" w14:textId="77777777" w:rsidTr="00081F7C">
        <w:trPr>
          <w:trHeight w:val="431"/>
        </w:trPr>
        <w:tc>
          <w:tcPr>
            <w:tcW w:w="708" w:type="dxa"/>
            <w:tcBorders>
              <w:top w:val="single" w:sz="4" w:space="0" w:color="auto"/>
              <w:left w:val="single" w:sz="4" w:space="0" w:color="auto"/>
              <w:bottom w:val="single" w:sz="4" w:space="0" w:color="auto"/>
              <w:right w:val="single" w:sz="4" w:space="0" w:color="auto"/>
            </w:tcBorders>
            <w:vAlign w:val="center"/>
            <w:hideMark/>
          </w:tcPr>
          <w:p w14:paraId="311D1B1E" w14:textId="77777777" w:rsidR="00EE1209" w:rsidRPr="00EE1209" w:rsidRDefault="00EE1209" w:rsidP="00EE1209">
            <w:pPr>
              <w:jc w:val="center"/>
              <w:rPr>
                <w:sz w:val="16"/>
                <w:szCs w:val="16"/>
              </w:rPr>
            </w:pPr>
            <w:r w:rsidRPr="00EE1209">
              <w:rPr>
                <w:sz w:val="16"/>
                <w:szCs w:val="16"/>
              </w:rPr>
              <w:t>1.9.1.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44A60904" w14:textId="77777777" w:rsidR="00EE1209" w:rsidRPr="00EE1209" w:rsidRDefault="00EE1209" w:rsidP="00EE1209">
            <w:pPr>
              <w:rPr>
                <w:sz w:val="16"/>
                <w:szCs w:val="16"/>
              </w:rPr>
            </w:pPr>
            <w:proofErr w:type="gramStart"/>
            <w:r w:rsidRPr="00EE1209">
              <w:rPr>
                <w:sz w:val="16"/>
                <w:szCs w:val="16"/>
              </w:rPr>
              <w:t>Потребитель-</w:t>
            </w:r>
            <w:proofErr w:type="spellStart"/>
            <w:r w:rsidRPr="00EE1209">
              <w:rPr>
                <w:sz w:val="16"/>
                <w:szCs w:val="16"/>
              </w:rPr>
              <w:t>ский</w:t>
            </w:r>
            <w:proofErr w:type="spellEnd"/>
            <w:proofErr w:type="gramEnd"/>
            <w:r w:rsidRPr="00EE1209">
              <w:rPr>
                <w:sz w:val="16"/>
                <w:szCs w:val="16"/>
              </w:rPr>
              <w:t xml:space="preserve"> рынок</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B4C45B"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21DDB219" w14:textId="77777777" w:rsidR="00EE1209" w:rsidRPr="00EE1209" w:rsidRDefault="00EE1209" w:rsidP="00EE1209">
            <w:pPr>
              <w:jc w:val="center"/>
              <w:rPr>
                <w:color w:val="FF0000"/>
                <w:sz w:val="16"/>
                <w:szCs w:val="16"/>
              </w:rPr>
            </w:pPr>
            <w:r w:rsidRPr="00EE1209">
              <w:rPr>
                <w:sz w:val="16"/>
                <w:szCs w:val="16"/>
              </w:rPr>
              <w:t>2127830</w:t>
            </w:r>
          </w:p>
        </w:tc>
        <w:tc>
          <w:tcPr>
            <w:tcW w:w="709" w:type="dxa"/>
            <w:vAlign w:val="center"/>
            <w:hideMark/>
          </w:tcPr>
          <w:p w14:paraId="51063728" w14:textId="77777777" w:rsidR="00EE1209" w:rsidRPr="00EE1209" w:rsidRDefault="00EE1209" w:rsidP="00EE1209">
            <w:pPr>
              <w:ind w:left="-115" w:right="-102"/>
              <w:jc w:val="center"/>
              <w:rPr>
                <w:sz w:val="16"/>
                <w:szCs w:val="16"/>
              </w:rPr>
            </w:pPr>
            <w:r w:rsidRPr="00EE1209">
              <w:rPr>
                <w:sz w:val="16"/>
                <w:szCs w:val="16"/>
              </w:rPr>
              <w:t>2263126</w:t>
            </w:r>
          </w:p>
        </w:tc>
        <w:tc>
          <w:tcPr>
            <w:tcW w:w="713" w:type="dxa"/>
            <w:vAlign w:val="center"/>
            <w:hideMark/>
          </w:tcPr>
          <w:p w14:paraId="767EDDB5" w14:textId="77777777" w:rsidR="00EE1209" w:rsidRPr="00EE1209" w:rsidRDefault="00EE1209" w:rsidP="00EE1209">
            <w:pPr>
              <w:ind w:left="-115" w:right="-102"/>
              <w:jc w:val="center"/>
              <w:rPr>
                <w:sz w:val="16"/>
                <w:szCs w:val="16"/>
              </w:rPr>
            </w:pPr>
            <w:r w:rsidRPr="00EE1209">
              <w:rPr>
                <w:sz w:val="16"/>
                <w:szCs w:val="16"/>
              </w:rPr>
              <w:t>2263126</w:t>
            </w:r>
          </w:p>
        </w:tc>
        <w:tc>
          <w:tcPr>
            <w:tcW w:w="704" w:type="dxa"/>
            <w:vAlign w:val="center"/>
            <w:hideMark/>
          </w:tcPr>
          <w:p w14:paraId="7C0C6355" w14:textId="77777777" w:rsidR="00EE1209" w:rsidRPr="00EE1209" w:rsidRDefault="00EE1209" w:rsidP="00EE1209">
            <w:pPr>
              <w:ind w:left="-115" w:right="-102"/>
              <w:jc w:val="center"/>
              <w:rPr>
                <w:sz w:val="16"/>
                <w:szCs w:val="16"/>
              </w:rPr>
            </w:pPr>
            <w:r w:rsidRPr="00EE1209">
              <w:rPr>
                <w:sz w:val="16"/>
                <w:szCs w:val="16"/>
              </w:rPr>
              <w:t>3252660</w:t>
            </w:r>
          </w:p>
        </w:tc>
        <w:tc>
          <w:tcPr>
            <w:tcW w:w="709" w:type="dxa"/>
            <w:vAlign w:val="center"/>
            <w:hideMark/>
          </w:tcPr>
          <w:p w14:paraId="024BBA61" w14:textId="77777777" w:rsidR="00EE1209" w:rsidRPr="00EE1209" w:rsidRDefault="00EE1209" w:rsidP="00EE1209">
            <w:pPr>
              <w:ind w:left="-115" w:right="-102"/>
              <w:jc w:val="center"/>
              <w:rPr>
                <w:sz w:val="16"/>
                <w:szCs w:val="16"/>
              </w:rPr>
            </w:pPr>
            <w:r w:rsidRPr="00EE1209">
              <w:rPr>
                <w:sz w:val="16"/>
                <w:szCs w:val="16"/>
              </w:rPr>
              <w:t>1084220</w:t>
            </w:r>
          </w:p>
        </w:tc>
        <w:tc>
          <w:tcPr>
            <w:tcW w:w="709" w:type="dxa"/>
            <w:vAlign w:val="center"/>
            <w:hideMark/>
          </w:tcPr>
          <w:p w14:paraId="2E39D084"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7B01110C" w14:textId="77777777" w:rsidR="00EE1209" w:rsidRPr="00EE1209" w:rsidRDefault="00EE1209" w:rsidP="00EE1209">
            <w:pPr>
              <w:ind w:left="-115" w:right="-102"/>
              <w:jc w:val="center"/>
              <w:rPr>
                <w:sz w:val="16"/>
                <w:szCs w:val="16"/>
              </w:rPr>
            </w:pPr>
            <w:r w:rsidRPr="00EE1209">
              <w:rPr>
                <w:sz w:val="16"/>
                <w:szCs w:val="16"/>
              </w:rPr>
              <w:t>2263126</w:t>
            </w:r>
          </w:p>
        </w:tc>
        <w:tc>
          <w:tcPr>
            <w:tcW w:w="708" w:type="dxa"/>
            <w:gridSpan w:val="2"/>
            <w:vAlign w:val="center"/>
            <w:hideMark/>
          </w:tcPr>
          <w:p w14:paraId="72F7F9EF"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2E3C3A57"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5796E077"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522E0C4C" w14:textId="77777777" w:rsidR="00EE1209" w:rsidRPr="00EE1209" w:rsidRDefault="00EE1209" w:rsidP="00EE1209">
            <w:pPr>
              <w:ind w:left="-115" w:right="-102"/>
              <w:jc w:val="center"/>
              <w:rPr>
                <w:sz w:val="16"/>
                <w:szCs w:val="16"/>
              </w:rPr>
            </w:pPr>
            <w:r w:rsidRPr="00EE1209">
              <w:rPr>
                <w:sz w:val="16"/>
                <w:szCs w:val="16"/>
              </w:rPr>
              <w:t>2263126</w:t>
            </w:r>
          </w:p>
        </w:tc>
        <w:tc>
          <w:tcPr>
            <w:tcW w:w="708" w:type="dxa"/>
            <w:vAlign w:val="center"/>
            <w:hideMark/>
          </w:tcPr>
          <w:p w14:paraId="4B9A9BFF"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055F5E0E"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36A7FF73"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65FFB9BD" w14:textId="77777777" w:rsidR="00EE1209" w:rsidRPr="00EE1209" w:rsidRDefault="00EE1209" w:rsidP="00EE1209">
            <w:pPr>
              <w:ind w:left="-115" w:right="-102"/>
              <w:jc w:val="center"/>
              <w:rPr>
                <w:sz w:val="16"/>
                <w:szCs w:val="16"/>
              </w:rPr>
            </w:pPr>
            <w:r w:rsidRPr="00EE1209">
              <w:rPr>
                <w:sz w:val="16"/>
                <w:szCs w:val="16"/>
              </w:rPr>
              <w:t>2263126</w:t>
            </w:r>
          </w:p>
        </w:tc>
        <w:tc>
          <w:tcPr>
            <w:tcW w:w="709" w:type="dxa"/>
            <w:vAlign w:val="center"/>
            <w:hideMark/>
          </w:tcPr>
          <w:p w14:paraId="1E857522" w14:textId="77777777" w:rsidR="00EE1209" w:rsidRPr="00EE1209" w:rsidRDefault="00EE1209" w:rsidP="00EE1209">
            <w:pPr>
              <w:ind w:left="-115" w:right="-102"/>
              <w:jc w:val="center"/>
              <w:rPr>
                <w:sz w:val="16"/>
                <w:szCs w:val="16"/>
              </w:rPr>
            </w:pPr>
            <w:r w:rsidRPr="00EE1209">
              <w:rPr>
                <w:sz w:val="16"/>
                <w:szCs w:val="16"/>
              </w:rPr>
              <w:t>2263126</w:t>
            </w:r>
          </w:p>
        </w:tc>
        <w:tc>
          <w:tcPr>
            <w:tcW w:w="708" w:type="dxa"/>
            <w:vAlign w:val="center"/>
            <w:hideMark/>
          </w:tcPr>
          <w:p w14:paraId="00EB5B4B" w14:textId="77777777" w:rsidR="00EE1209" w:rsidRPr="00EE1209" w:rsidRDefault="00EE1209" w:rsidP="00EE1209">
            <w:pPr>
              <w:ind w:left="-115" w:right="-102"/>
              <w:jc w:val="center"/>
              <w:rPr>
                <w:sz w:val="16"/>
                <w:szCs w:val="16"/>
              </w:rPr>
            </w:pPr>
            <w:r w:rsidRPr="00EE1209">
              <w:rPr>
                <w:sz w:val="16"/>
                <w:szCs w:val="16"/>
              </w:rPr>
              <w:t>2263126</w:t>
            </w:r>
          </w:p>
        </w:tc>
      </w:tr>
      <w:tr w:rsidR="00EE1209" w:rsidRPr="00EE1209" w14:paraId="41B68BE9" w14:textId="77777777" w:rsidTr="00081F7C">
        <w:trPr>
          <w:trHeight w:val="154"/>
        </w:trPr>
        <w:tc>
          <w:tcPr>
            <w:tcW w:w="708" w:type="dxa"/>
            <w:tcBorders>
              <w:top w:val="single" w:sz="4" w:space="0" w:color="auto"/>
              <w:left w:val="single" w:sz="4" w:space="0" w:color="auto"/>
              <w:bottom w:val="single" w:sz="4" w:space="0" w:color="auto"/>
              <w:right w:val="single" w:sz="4" w:space="0" w:color="auto"/>
            </w:tcBorders>
            <w:vAlign w:val="center"/>
            <w:hideMark/>
          </w:tcPr>
          <w:p w14:paraId="5F8E3839" w14:textId="77777777" w:rsidR="00EE1209" w:rsidRPr="00EE1209" w:rsidRDefault="00EE1209" w:rsidP="00EE1209">
            <w:pPr>
              <w:jc w:val="center"/>
              <w:rPr>
                <w:sz w:val="16"/>
                <w:szCs w:val="16"/>
              </w:rPr>
            </w:pPr>
            <w:r w:rsidRPr="00EE1209">
              <w:rPr>
                <w:sz w:val="16"/>
                <w:szCs w:val="16"/>
              </w:rPr>
              <w:lastRenderedPageBreak/>
              <w:t>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6E0FDE56" w14:textId="77777777" w:rsidR="00EE1209" w:rsidRPr="00EE1209" w:rsidRDefault="00EE1209" w:rsidP="00EE1209">
            <w:pPr>
              <w:jc w:val="center"/>
              <w:rPr>
                <w:sz w:val="16"/>
                <w:szCs w:val="16"/>
              </w:rPr>
            </w:pPr>
            <w:r w:rsidRPr="00EE1209">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D17E34" w14:textId="77777777" w:rsidR="00EE1209" w:rsidRPr="00EE1209" w:rsidRDefault="00EE1209" w:rsidP="00EE1209">
            <w:pPr>
              <w:jc w:val="center"/>
              <w:rPr>
                <w:sz w:val="16"/>
                <w:szCs w:val="16"/>
              </w:rPr>
            </w:pPr>
            <w:r w:rsidRPr="00EE1209">
              <w:rPr>
                <w:sz w:val="16"/>
                <w:szCs w:val="16"/>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0CE37F90" w14:textId="77777777" w:rsidR="00EE1209" w:rsidRPr="00EE1209" w:rsidRDefault="00EE1209" w:rsidP="00EE1209">
            <w:pPr>
              <w:jc w:val="center"/>
              <w:rPr>
                <w:sz w:val="16"/>
                <w:szCs w:val="16"/>
              </w:rPr>
            </w:pPr>
            <w:r w:rsidRPr="00EE1209">
              <w:rPr>
                <w:sz w:val="16"/>
                <w:szCs w:val="16"/>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A175BB" w14:textId="77777777" w:rsidR="00EE1209" w:rsidRPr="00EE1209" w:rsidRDefault="00EE1209" w:rsidP="00EE1209">
            <w:pPr>
              <w:jc w:val="center"/>
              <w:rPr>
                <w:sz w:val="16"/>
                <w:szCs w:val="16"/>
              </w:rPr>
            </w:pPr>
            <w:r w:rsidRPr="00EE1209">
              <w:rPr>
                <w:sz w:val="16"/>
                <w:szCs w:val="16"/>
              </w:rPr>
              <w:t>5</w:t>
            </w:r>
          </w:p>
        </w:tc>
        <w:tc>
          <w:tcPr>
            <w:tcW w:w="713" w:type="dxa"/>
            <w:tcBorders>
              <w:top w:val="single" w:sz="4" w:space="0" w:color="auto"/>
              <w:left w:val="single" w:sz="4" w:space="0" w:color="auto"/>
              <w:bottom w:val="single" w:sz="4" w:space="0" w:color="auto"/>
              <w:right w:val="single" w:sz="4" w:space="0" w:color="auto"/>
            </w:tcBorders>
            <w:vAlign w:val="center"/>
            <w:hideMark/>
          </w:tcPr>
          <w:p w14:paraId="632E462C" w14:textId="77777777" w:rsidR="00EE1209" w:rsidRPr="00EE1209" w:rsidRDefault="00EE1209" w:rsidP="00EE1209">
            <w:pPr>
              <w:jc w:val="center"/>
              <w:rPr>
                <w:sz w:val="16"/>
                <w:szCs w:val="16"/>
              </w:rPr>
            </w:pPr>
            <w:r w:rsidRPr="00EE1209">
              <w:rPr>
                <w:sz w:val="16"/>
                <w:szCs w:val="16"/>
              </w:rPr>
              <w:t>6</w:t>
            </w:r>
          </w:p>
        </w:tc>
        <w:tc>
          <w:tcPr>
            <w:tcW w:w="704" w:type="dxa"/>
            <w:tcBorders>
              <w:top w:val="single" w:sz="4" w:space="0" w:color="auto"/>
              <w:left w:val="single" w:sz="4" w:space="0" w:color="auto"/>
              <w:bottom w:val="single" w:sz="4" w:space="0" w:color="auto"/>
              <w:right w:val="single" w:sz="4" w:space="0" w:color="auto"/>
            </w:tcBorders>
            <w:vAlign w:val="center"/>
            <w:hideMark/>
          </w:tcPr>
          <w:p w14:paraId="0146EB84" w14:textId="77777777" w:rsidR="00EE1209" w:rsidRPr="00EE1209" w:rsidRDefault="00EE1209" w:rsidP="00EE1209">
            <w:pPr>
              <w:jc w:val="center"/>
              <w:rPr>
                <w:sz w:val="16"/>
                <w:szCs w:val="16"/>
              </w:rPr>
            </w:pPr>
            <w:r w:rsidRPr="00EE1209">
              <w:rPr>
                <w:sz w:val="16"/>
                <w:szCs w:val="1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C5DF27" w14:textId="77777777" w:rsidR="00EE1209" w:rsidRPr="00EE1209" w:rsidRDefault="00EE1209" w:rsidP="00EE1209">
            <w:pPr>
              <w:jc w:val="center"/>
              <w:rPr>
                <w:sz w:val="16"/>
                <w:szCs w:val="16"/>
              </w:rPr>
            </w:pPr>
            <w:r w:rsidRPr="00EE1209">
              <w:rPr>
                <w:sz w:val="16"/>
                <w:szCs w:val="1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0E977C" w14:textId="77777777" w:rsidR="00EE1209" w:rsidRPr="00EE1209" w:rsidRDefault="00EE1209" w:rsidP="00EE1209">
            <w:pPr>
              <w:jc w:val="center"/>
              <w:rPr>
                <w:sz w:val="16"/>
                <w:szCs w:val="16"/>
              </w:rPr>
            </w:pPr>
            <w:r w:rsidRPr="00EE1209">
              <w:rPr>
                <w:sz w:val="16"/>
                <w:szCs w:val="16"/>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D65DDB" w14:textId="77777777" w:rsidR="00EE1209" w:rsidRPr="00EE1209" w:rsidRDefault="00EE1209" w:rsidP="00EE1209">
            <w:pPr>
              <w:jc w:val="center"/>
              <w:rPr>
                <w:sz w:val="16"/>
                <w:szCs w:val="16"/>
              </w:rPr>
            </w:pPr>
            <w:r w:rsidRPr="00EE1209">
              <w:rPr>
                <w:sz w:val="16"/>
                <w:szCs w:val="16"/>
              </w:rPr>
              <w:t>10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66DB68B5" w14:textId="77777777" w:rsidR="00EE1209" w:rsidRPr="00EE1209" w:rsidRDefault="00EE1209" w:rsidP="00EE1209">
            <w:pPr>
              <w:jc w:val="center"/>
              <w:rPr>
                <w:sz w:val="16"/>
                <w:szCs w:val="16"/>
              </w:rPr>
            </w:pPr>
            <w:r w:rsidRPr="00EE1209">
              <w:rPr>
                <w:sz w:val="16"/>
                <w:szCs w:val="16"/>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4CD2E8" w14:textId="77777777" w:rsidR="00EE1209" w:rsidRPr="00EE1209" w:rsidRDefault="00EE1209" w:rsidP="00EE1209">
            <w:pPr>
              <w:jc w:val="center"/>
              <w:rPr>
                <w:sz w:val="16"/>
                <w:szCs w:val="16"/>
              </w:rPr>
            </w:pPr>
            <w:r w:rsidRPr="00EE1209">
              <w:rPr>
                <w:sz w:val="16"/>
                <w:szCs w:val="16"/>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43B804" w14:textId="77777777" w:rsidR="00EE1209" w:rsidRPr="00EE1209" w:rsidRDefault="00EE1209" w:rsidP="00EE1209">
            <w:pPr>
              <w:jc w:val="center"/>
              <w:rPr>
                <w:sz w:val="16"/>
                <w:szCs w:val="16"/>
              </w:rPr>
            </w:pPr>
            <w:r w:rsidRPr="00EE1209">
              <w:rPr>
                <w:sz w:val="16"/>
                <w:szCs w:val="16"/>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F751F7" w14:textId="77777777" w:rsidR="00EE1209" w:rsidRPr="00EE1209" w:rsidRDefault="00EE1209" w:rsidP="00EE1209">
            <w:pPr>
              <w:jc w:val="center"/>
              <w:rPr>
                <w:sz w:val="16"/>
                <w:szCs w:val="16"/>
              </w:rPr>
            </w:pPr>
            <w:r w:rsidRPr="00EE1209">
              <w:rPr>
                <w:sz w:val="16"/>
                <w:szCs w:val="16"/>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102269" w14:textId="77777777" w:rsidR="00EE1209" w:rsidRPr="00EE1209" w:rsidRDefault="00EE1209" w:rsidP="00EE1209">
            <w:pPr>
              <w:jc w:val="center"/>
              <w:rPr>
                <w:sz w:val="16"/>
                <w:szCs w:val="16"/>
              </w:rPr>
            </w:pPr>
            <w:r w:rsidRPr="00EE1209">
              <w:rPr>
                <w:sz w:val="16"/>
                <w:szCs w:val="16"/>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504DA08" w14:textId="77777777" w:rsidR="00EE1209" w:rsidRPr="00EE1209" w:rsidRDefault="00EE1209" w:rsidP="00EE1209">
            <w:pPr>
              <w:jc w:val="center"/>
              <w:rPr>
                <w:sz w:val="16"/>
                <w:szCs w:val="16"/>
              </w:rPr>
            </w:pPr>
            <w:r w:rsidRPr="00EE1209">
              <w:rPr>
                <w:sz w:val="16"/>
                <w:szCs w:val="16"/>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399D" w14:textId="77777777" w:rsidR="00EE1209" w:rsidRPr="00EE1209" w:rsidRDefault="00EE1209" w:rsidP="00EE1209">
            <w:pPr>
              <w:jc w:val="center"/>
              <w:rPr>
                <w:sz w:val="16"/>
                <w:szCs w:val="16"/>
              </w:rPr>
            </w:pPr>
            <w:r w:rsidRPr="00EE1209">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080FEB" w14:textId="77777777" w:rsidR="00EE1209" w:rsidRPr="00EE1209" w:rsidRDefault="00EE1209" w:rsidP="00EE1209">
            <w:pPr>
              <w:jc w:val="center"/>
              <w:rPr>
                <w:sz w:val="16"/>
                <w:szCs w:val="16"/>
              </w:rPr>
            </w:pPr>
            <w:r w:rsidRPr="00EE1209">
              <w:rPr>
                <w:sz w:val="16"/>
                <w:szCs w:val="16"/>
              </w:rPr>
              <w:t>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577E4A" w14:textId="77777777" w:rsidR="00EE1209" w:rsidRPr="00EE1209" w:rsidRDefault="00EE1209" w:rsidP="00EE1209">
            <w:pPr>
              <w:jc w:val="center"/>
              <w:rPr>
                <w:sz w:val="16"/>
                <w:szCs w:val="16"/>
              </w:rPr>
            </w:pPr>
            <w:r w:rsidRPr="00EE1209">
              <w:rPr>
                <w:sz w:val="16"/>
                <w:szCs w:val="16"/>
              </w:rPr>
              <w:t>19</w:t>
            </w:r>
          </w:p>
        </w:tc>
        <w:tc>
          <w:tcPr>
            <w:tcW w:w="708" w:type="dxa"/>
            <w:tcBorders>
              <w:top w:val="single" w:sz="4" w:space="0" w:color="auto"/>
              <w:left w:val="single" w:sz="4" w:space="0" w:color="auto"/>
              <w:bottom w:val="single" w:sz="4" w:space="0" w:color="auto"/>
              <w:right w:val="single" w:sz="4" w:space="0" w:color="auto"/>
            </w:tcBorders>
            <w:vAlign w:val="center"/>
            <w:hideMark/>
          </w:tcPr>
          <w:p w14:paraId="1794C782" w14:textId="77777777" w:rsidR="00EE1209" w:rsidRPr="00EE1209" w:rsidRDefault="00EE1209" w:rsidP="00EE1209">
            <w:pPr>
              <w:jc w:val="center"/>
              <w:rPr>
                <w:sz w:val="16"/>
                <w:szCs w:val="16"/>
              </w:rPr>
            </w:pPr>
            <w:r w:rsidRPr="00EE1209">
              <w:rPr>
                <w:sz w:val="16"/>
                <w:szCs w:val="16"/>
              </w:rPr>
              <w:t>20</w:t>
            </w:r>
          </w:p>
        </w:tc>
      </w:tr>
      <w:tr w:rsidR="00EE1209" w:rsidRPr="00EE1209" w14:paraId="4487064E" w14:textId="77777777" w:rsidTr="00081F7C">
        <w:trPr>
          <w:trHeight w:val="325"/>
        </w:trPr>
        <w:tc>
          <w:tcPr>
            <w:tcW w:w="708" w:type="dxa"/>
            <w:tcBorders>
              <w:top w:val="single" w:sz="4" w:space="0" w:color="auto"/>
              <w:left w:val="single" w:sz="4" w:space="0" w:color="auto"/>
              <w:bottom w:val="single" w:sz="4" w:space="0" w:color="auto"/>
              <w:right w:val="single" w:sz="4" w:space="0" w:color="auto"/>
            </w:tcBorders>
            <w:vAlign w:val="center"/>
            <w:hideMark/>
          </w:tcPr>
          <w:p w14:paraId="132240A4" w14:textId="77777777" w:rsidR="00EE1209" w:rsidRPr="00EE1209" w:rsidRDefault="00EE1209" w:rsidP="00EE1209">
            <w:pPr>
              <w:jc w:val="center"/>
              <w:rPr>
                <w:sz w:val="16"/>
                <w:szCs w:val="16"/>
              </w:rPr>
            </w:pPr>
            <w:r w:rsidRPr="00EE1209">
              <w:rPr>
                <w:sz w:val="16"/>
                <w:szCs w:val="16"/>
              </w:rPr>
              <w:t>1.9.1.1.</w:t>
            </w:r>
          </w:p>
        </w:tc>
        <w:tc>
          <w:tcPr>
            <w:tcW w:w="1416" w:type="dxa"/>
            <w:tcBorders>
              <w:top w:val="single" w:sz="4" w:space="0" w:color="auto"/>
              <w:left w:val="single" w:sz="4" w:space="0" w:color="auto"/>
              <w:bottom w:val="single" w:sz="4" w:space="0" w:color="auto"/>
              <w:right w:val="single" w:sz="4" w:space="0" w:color="auto"/>
            </w:tcBorders>
            <w:vAlign w:val="center"/>
            <w:hideMark/>
          </w:tcPr>
          <w:p w14:paraId="241682A3" w14:textId="77777777" w:rsidR="00EE1209" w:rsidRPr="00EE1209" w:rsidRDefault="00EE1209" w:rsidP="00EE1209">
            <w:pPr>
              <w:rPr>
                <w:sz w:val="16"/>
                <w:szCs w:val="16"/>
              </w:rPr>
            </w:pPr>
            <w:r w:rsidRPr="00EE1209">
              <w:rPr>
                <w:sz w:val="16"/>
                <w:szCs w:val="16"/>
              </w:rPr>
              <w:t>- население</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9E5D64"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6C718551" w14:textId="77777777" w:rsidR="00EE1209" w:rsidRPr="00EE1209" w:rsidRDefault="00EE1209" w:rsidP="00EE1209">
            <w:pPr>
              <w:jc w:val="center"/>
              <w:rPr>
                <w:color w:val="FF0000"/>
                <w:sz w:val="16"/>
                <w:szCs w:val="16"/>
              </w:rPr>
            </w:pPr>
            <w:r w:rsidRPr="00EE1209">
              <w:rPr>
                <w:sz w:val="16"/>
                <w:szCs w:val="16"/>
              </w:rPr>
              <w:t>1027815</w:t>
            </w:r>
          </w:p>
        </w:tc>
        <w:tc>
          <w:tcPr>
            <w:tcW w:w="709" w:type="dxa"/>
            <w:vAlign w:val="center"/>
            <w:hideMark/>
          </w:tcPr>
          <w:p w14:paraId="5A1452E9" w14:textId="77777777" w:rsidR="00EE1209" w:rsidRPr="00EE1209" w:rsidRDefault="00EE1209" w:rsidP="00EE1209">
            <w:pPr>
              <w:ind w:left="-115" w:right="-102"/>
              <w:jc w:val="center"/>
              <w:rPr>
                <w:sz w:val="16"/>
                <w:szCs w:val="16"/>
              </w:rPr>
            </w:pPr>
            <w:r w:rsidRPr="00EE1209">
              <w:rPr>
                <w:sz w:val="16"/>
                <w:szCs w:val="16"/>
              </w:rPr>
              <w:t>1093167</w:t>
            </w:r>
          </w:p>
        </w:tc>
        <w:tc>
          <w:tcPr>
            <w:tcW w:w="713" w:type="dxa"/>
            <w:vAlign w:val="center"/>
            <w:hideMark/>
          </w:tcPr>
          <w:p w14:paraId="58BD906E" w14:textId="77777777" w:rsidR="00EE1209" w:rsidRPr="00EE1209" w:rsidRDefault="00EE1209" w:rsidP="00EE1209">
            <w:pPr>
              <w:ind w:left="-115" w:right="-102"/>
              <w:jc w:val="center"/>
              <w:rPr>
                <w:sz w:val="16"/>
                <w:szCs w:val="16"/>
              </w:rPr>
            </w:pPr>
            <w:r w:rsidRPr="00EE1209">
              <w:rPr>
                <w:sz w:val="16"/>
                <w:szCs w:val="16"/>
              </w:rPr>
              <w:t>1093167</w:t>
            </w:r>
          </w:p>
        </w:tc>
        <w:tc>
          <w:tcPr>
            <w:tcW w:w="704" w:type="dxa"/>
            <w:vAlign w:val="center"/>
            <w:hideMark/>
          </w:tcPr>
          <w:p w14:paraId="7B5AB95A" w14:textId="77777777" w:rsidR="00EE1209" w:rsidRPr="00EE1209" w:rsidRDefault="00EE1209" w:rsidP="00EE1209">
            <w:pPr>
              <w:ind w:left="-115" w:right="-102"/>
              <w:jc w:val="center"/>
              <w:rPr>
                <w:sz w:val="16"/>
                <w:szCs w:val="16"/>
              </w:rPr>
            </w:pPr>
            <w:r w:rsidRPr="00EE1209">
              <w:rPr>
                <w:sz w:val="16"/>
                <w:szCs w:val="16"/>
              </w:rPr>
              <w:t>1424638</w:t>
            </w:r>
          </w:p>
        </w:tc>
        <w:tc>
          <w:tcPr>
            <w:tcW w:w="709" w:type="dxa"/>
            <w:vAlign w:val="center"/>
            <w:hideMark/>
          </w:tcPr>
          <w:p w14:paraId="6285B963" w14:textId="77777777" w:rsidR="00EE1209" w:rsidRPr="00EE1209" w:rsidRDefault="00EE1209" w:rsidP="00EE1209">
            <w:pPr>
              <w:ind w:left="-115" w:right="-102"/>
              <w:jc w:val="center"/>
              <w:rPr>
                <w:sz w:val="16"/>
                <w:szCs w:val="16"/>
              </w:rPr>
            </w:pPr>
            <w:r w:rsidRPr="00EE1209">
              <w:rPr>
                <w:sz w:val="16"/>
                <w:szCs w:val="16"/>
              </w:rPr>
              <w:t>474879</w:t>
            </w:r>
          </w:p>
        </w:tc>
        <w:tc>
          <w:tcPr>
            <w:tcW w:w="709" w:type="dxa"/>
            <w:vAlign w:val="center"/>
            <w:hideMark/>
          </w:tcPr>
          <w:p w14:paraId="3F26095F"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31424566" w14:textId="77777777" w:rsidR="00EE1209" w:rsidRPr="00EE1209" w:rsidRDefault="00EE1209" w:rsidP="00EE1209">
            <w:pPr>
              <w:ind w:left="-115" w:right="-102"/>
              <w:jc w:val="center"/>
              <w:rPr>
                <w:sz w:val="16"/>
                <w:szCs w:val="16"/>
              </w:rPr>
            </w:pPr>
            <w:r w:rsidRPr="00EE1209">
              <w:rPr>
                <w:sz w:val="16"/>
                <w:szCs w:val="16"/>
              </w:rPr>
              <w:t>1093167</w:t>
            </w:r>
          </w:p>
        </w:tc>
        <w:tc>
          <w:tcPr>
            <w:tcW w:w="708" w:type="dxa"/>
            <w:gridSpan w:val="2"/>
            <w:vAlign w:val="center"/>
            <w:hideMark/>
          </w:tcPr>
          <w:p w14:paraId="566D2342"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33EE8693"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60AD88F2"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7C6B9A0E" w14:textId="77777777" w:rsidR="00EE1209" w:rsidRPr="00EE1209" w:rsidRDefault="00EE1209" w:rsidP="00EE1209">
            <w:pPr>
              <w:ind w:left="-115" w:right="-102"/>
              <w:jc w:val="center"/>
              <w:rPr>
                <w:sz w:val="16"/>
                <w:szCs w:val="16"/>
              </w:rPr>
            </w:pPr>
            <w:r w:rsidRPr="00EE1209">
              <w:rPr>
                <w:sz w:val="16"/>
                <w:szCs w:val="16"/>
              </w:rPr>
              <w:t>1093167</w:t>
            </w:r>
          </w:p>
        </w:tc>
        <w:tc>
          <w:tcPr>
            <w:tcW w:w="708" w:type="dxa"/>
            <w:vAlign w:val="center"/>
            <w:hideMark/>
          </w:tcPr>
          <w:p w14:paraId="47020BBD"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348926DB"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0CA46732"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1A178F28" w14:textId="77777777" w:rsidR="00EE1209" w:rsidRPr="00EE1209" w:rsidRDefault="00EE1209" w:rsidP="00EE1209">
            <w:pPr>
              <w:ind w:left="-115" w:right="-102"/>
              <w:jc w:val="center"/>
              <w:rPr>
                <w:sz w:val="16"/>
                <w:szCs w:val="16"/>
              </w:rPr>
            </w:pPr>
            <w:r w:rsidRPr="00EE1209">
              <w:rPr>
                <w:sz w:val="16"/>
                <w:szCs w:val="16"/>
              </w:rPr>
              <w:t>1093167</w:t>
            </w:r>
          </w:p>
        </w:tc>
        <w:tc>
          <w:tcPr>
            <w:tcW w:w="709" w:type="dxa"/>
            <w:vAlign w:val="center"/>
            <w:hideMark/>
          </w:tcPr>
          <w:p w14:paraId="14DBA888" w14:textId="77777777" w:rsidR="00EE1209" w:rsidRPr="00EE1209" w:rsidRDefault="00EE1209" w:rsidP="00EE1209">
            <w:pPr>
              <w:ind w:left="-115" w:right="-102"/>
              <w:jc w:val="center"/>
              <w:rPr>
                <w:sz w:val="16"/>
                <w:szCs w:val="16"/>
              </w:rPr>
            </w:pPr>
            <w:r w:rsidRPr="00EE1209">
              <w:rPr>
                <w:sz w:val="16"/>
                <w:szCs w:val="16"/>
              </w:rPr>
              <w:t>1093167</w:t>
            </w:r>
          </w:p>
        </w:tc>
        <w:tc>
          <w:tcPr>
            <w:tcW w:w="708" w:type="dxa"/>
            <w:vAlign w:val="center"/>
            <w:hideMark/>
          </w:tcPr>
          <w:p w14:paraId="49DD2952" w14:textId="77777777" w:rsidR="00EE1209" w:rsidRPr="00EE1209" w:rsidRDefault="00EE1209" w:rsidP="00EE1209">
            <w:pPr>
              <w:ind w:left="-115" w:right="-102"/>
              <w:jc w:val="center"/>
              <w:rPr>
                <w:sz w:val="16"/>
                <w:szCs w:val="16"/>
              </w:rPr>
            </w:pPr>
            <w:r w:rsidRPr="00EE1209">
              <w:rPr>
                <w:sz w:val="16"/>
                <w:szCs w:val="16"/>
              </w:rPr>
              <w:t>1093167</w:t>
            </w:r>
          </w:p>
        </w:tc>
      </w:tr>
      <w:tr w:rsidR="00EE1209" w:rsidRPr="00EE1209" w14:paraId="13F0D2EA" w14:textId="77777777" w:rsidTr="00081F7C">
        <w:trPr>
          <w:trHeight w:val="528"/>
        </w:trPr>
        <w:tc>
          <w:tcPr>
            <w:tcW w:w="708" w:type="dxa"/>
            <w:tcBorders>
              <w:top w:val="single" w:sz="4" w:space="0" w:color="auto"/>
              <w:left w:val="single" w:sz="4" w:space="0" w:color="auto"/>
              <w:bottom w:val="single" w:sz="4" w:space="0" w:color="auto"/>
              <w:right w:val="single" w:sz="4" w:space="0" w:color="auto"/>
            </w:tcBorders>
            <w:vAlign w:val="center"/>
            <w:hideMark/>
          </w:tcPr>
          <w:p w14:paraId="0B09BE2C" w14:textId="77777777" w:rsidR="00EE1209" w:rsidRPr="00EE1209" w:rsidRDefault="00EE1209" w:rsidP="00EE1209">
            <w:pPr>
              <w:jc w:val="center"/>
              <w:rPr>
                <w:sz w:val="16"/>
                <w:szCs w:val="16"/>
              </w:rPr>
            </w:pPr>
            <w:r w:rsidRPr="00EE1209">
              <w:rPr>
                <w:sz w:val="16"/>
                <w:szCs w:val="16"/>
              </w:rPr>
              <w:t>1.9.1.2.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FD15DAD" w14:textId="77777777" w:rsidR="00EE1209" w:rsidRPr="00EE1209" w:rsidRDefault="00EE1209" w:rsidP="00EE1209">
            <w:pPr>
              <w:rPr>
                <w:sz w:val="16"/>
                <w:szCs w:val="16"/>
              </w:rPr>
            </w:pPr>
            <w:r w:rsidRPr="00EE1209">
              <w:rPr>
                <w:sz w:val="16"/>
                <w:szCs w:val="16"/>
              </w:rPr>
              <w:t>- прочие потребители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037875"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16310CB4" w14:textId="77777777" w:rsidR="00EE1209" w:rsidRPr="00EE1209" w:rsidRDefault="00EE1209" w:rsidP="00EE1209">
            <w:pPr>
              <w:jc w:val="center"/>
              <w:rPr>
                <w:color w:val="FF0000"/>
                <w:sz w:val="16"/>
                <w:szCs w:val="16"/>
              </w:rPr>
            </w:pPr>
            <w:r w:rsidRPr="00EE1209">
              <w:rPr>
                <w:sz w:val="16"/>
                <w:szCs w:val="16"/>
              </w:rPr>
              <w:t>1100016</w:t>
            </w:r>
          </w:p>
        </w:tc>
        <w:tc>
          <w:tcPr>
            <w:tcW w:w="709" w:type="dxa"/>
            <w:vAlign w:val="center"/>
            <w:hideMark/>
          </w:tcPr>
          <w:p w14:paraId="72C113F4" w14:textId="77777777" w:rsidR="00EE1209" w:rsidRPr="00EE1209" w:rsidRDefault="00EE1209" w:rsidP="00EE1209">
            <w:pPr>
              <w:ind w:left="-115" w:right="-102"/>
              <w:jc w:val="center"/>
              <w:rPr>
                <w:sz w:val="16"/>
                <w:szCs w:val="16"/>
              </w:rPr>
            </w:pPr>
            <w:r w:rsidRPr="00EE1209">
              <w:rPr>
                <w:sz w:val="16"/>
                <w:szCs w:val="16"/>
              </w:rPr>
              <w:t>1169959</w:t>
            </w:r>
          </w:p>
        </w:tc>
        <w:tc>
          <w:tcPr>
            <w:tcW w:w="713" w:type="dxa"/>
            <w:vAlign w:val="center"/>
            <w:hideMark/>
          </w:tcPr>
          <w:p w14:paraId="74276B2D" w14:textId="77777777" w:rsidR="00EE1209" w:rsidRPr="00EE1209" w:rsidRDefault="00EE1209" w:rsidP="00EE1209">
            <w:pPr>
              <w:ind w:left="-115" w:right="-102"/>
              <w:jc w:val="center"/>
              <w:rPr>
                <w:sz w:val="16"/>
                <w:szCs w:val="16"/>
              </w:rPr>
            </w:pPr>
            <w:r w:rsidRPr="00EE1209">
              <w:rPr>
                <w:sz w:val="16"/>
                <w:szCs w:val="16"/>
              </w:rPr>
              <w:t>1169959</w:t>
            </w:r>
          </w:p>
        </w:tc>
        <w:tc>
          <w:tcPr>
            <w:tcW w:w="704" w:type="dxa"/>
            <w:vAlign w:val="center"/>
            <w:hideMark/>
          </w:tcPr>
          <w:p w14:paraId="2747A126" w14:textId="77777777" w:rsidR="00EE1209" w:rsidRPr="00EE1209" w:rsidRDefault="00EE1209" w:rsidP="00EE1209">
            <w:pPr>
              <w:ind w:left="-115" w:right="-102"/>
              <w:jc w:val="center"/>
              <w:rPr>
                <w:sz w:val="16"/>
                <w:szCs w:val="16"/>
              </w:rPr>
            </w:pPr>
            <w:r w:rsidRPr="00EE1209">
              <w:rPr>
                <w:sz w:val="16"/>
                <w:szCs w:val="16"/>
              </w:rPr>
              <w:t>1828022</w:t>
            </w:r>
          </w:p>
        </w:tc>
        <w:tc>
          <w:tcPr>
            <w:tcW w:w="709" w:type="dxa"/>
            <w:vAlign w:val="center"/>
            <w:hideMark/>
          </w:tcPr>
          <w:p w14:paraId="01FDF5C4" w14:textId="77777777" w:rsidR="00EE1209" w:rsidRPr="00EE1209" w:rsidRDefault="00EE1209" w:rsidP="00EE1209">
            <w:pPr>
              <w:ind w:left="-115" w:right="-102"/>
              <w:jc w:val="center"/>
              <w:rPr>
                <w:sz w:val="16"/>
                <w:szCs w:val="16"/>
              </w:rPr>
            </w:pPr>
            <w:r w:rsidRPr="00EE1209">
              <w:rPr>
                <w:sz w:val="16"/>
                <w:szCs w:val="16"/>
              </w:rPr>
              <w:t>609341</w:t>
            </w:r>
          </w:p>
        </w:tc>
        <w:tc>
          <w:tcPr>
            <w:tcW w:w="709" w:type="dxa"/>
            <w:vAlign w:val="center"/>
            <w:hideMark/>
          </w:tcPr>
          <w:p w14:paraId="06CA1435"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1175EAFC" w14:textId="77777777" w:rsidR="00EE1209" w:rsidRPr="00EE1209" w:rsidRDefault="00EE1209" w:rsidP="00EE1209">
            <w:pPr>
              <w:ind w:left="-115" w:right="-102"/>
              <w:jc w:val="center"/>
              <w:rPr>
                <w:sz w:val="16"/>
                <w:szCs w:val="16"/>
              </w:rPr>
            </w:pPr>
            <w:r w:rsidRPr="00EE1209">
              <w:rPr>
                <w:sz w:val="16"/>
                <w:szCs w:val="16"/>
              </w:rPr>
              <w:t>1169959</w:t>
            </w:r>
          </w:p>
        </w:tc>
        <w:tc>
          <w:tcPr>
            <w:tcW w:w="708" w:type="dxa"/>
            <w:gridSpan w:val="2"/>
            <w:vAlign w:val="center"/>
            <w:hideMark/>
          </w:tcPr>
          <w:p w14:paraId="73C472B7"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5271DBBD"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7507D0A0"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47DB8AB4" w14:textId="77777777" w:rsidR="00EE1209" w:rsidRPr="00EE1209" w:rsidRDefault="00EE1209" w:rsidP="00EE1209">
            <w:pPr>
              <w:ind w:left="-115" w:right="-102"/>
              <w:jc w:val="center"/>
              <w:rPr>
                <w:sz w:val="16"/>
                <w:szCs w:val="16"/>
              </w:rPr>
            </w:pPr>
            <w:r w:rsidRPr="00EE1209">
              <w:rPr>
                <w:sz w:val="16"/>
                <w:szCs w:val="16"/>
              </w:rPr>
              <w:t>1169959</w:t>
            </w:r>
          </w:p>
        </w:tc>
        <w:tc>
          <w:tcPr>
            <w:tcW w:w="708" w:type="dxa"/>
            <w:vAlign w:val="center"/>
            <w:hideMark/>
          </w:tcPr>
          <w:p w14:paraId="4C64E98A"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56603E47"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45422041"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14DC3E20" w14:textId="77777777" w:rsidR="00EE1209" w:rsidRPr="00EE1209" w:rsidRDefault="00EE1209" w:rsidP="00EE1209">
            <w:pPr>
              <w:ind w:left="-115" w:right="-102"/>
              <w:jc w:val="center"/>
              <w:rPr>
                <w:sz w:val="16"/>
                <w:szCs w:val="16"/>
              </w:rPr>
            </w:pPr>
            <w:r w:rsidRPr="00EE1209">
              <w:rPr>
                <w:sz w:val="16"/>
                <w:szCs w:val="16"/>
              </w:rPr>
              <w:t>1169959</w:t>
            </w:r>
          </w:p>
        </w:tc>
        <w:tc>
          <w:tcPr>
            <w:tcW w:w="709" w:type="dxa"/>
            <w:vAlign w:val="center"/>
            <w:hideMark/>
          </w:tcPr>
          <w:p w14:paraId="6048034D" w14:textId="77777777" w:rsidR="00EE1209" w:rsidRPr="00EE1209" w:rsidRDefault="00EE1209" w:rsidP="00EE1209">
            <w:pPr>
              <w:ind w:left="-115" w:right="-102"/>
              <w:jc w:val="center"/>
              <w:rPr>
                <w:sz w:val="16"/>
                <w:szCs w:val="16"/>
              </w:rPr>
            </w:pPr>
            <w:r w:rsidRPr="00EE1209">
              <w:rPr>
                <w:sz w:val="16"/>
                <w:szCs w:val="16"/>
              </w:rPr>
              <w:t>1169959</w:t>
            </w:r>
          </w:p>
        </w:tc>
        <w:tc>
          <w:tcPr>
            <w:tcW w:w="708" w:type="dxa"/>
            <w:vAlign w:val="center"/>
            <w:hideMark/>
          </w:tcPr>
          <w:p w14:paraId="45B38B39" w14:textId="77777777" w:rsidR="00EE1209" w:rsidRPr="00EE1209" w:rsidRDefault="00EE1209" w:rsidP="00EE1209">
            <w:pPr>
              <w:ind w:left="-115" w:right="-102"/>
              <w:jc w:val="center"/>
              <w:rPr>
                <w:sz w:val="16"/>
                <w:szCs w:val="16"/>
              </w:rPr>
            </w:pPr>
            <w:r w:rsidRPr="00EE1209">
              <w:rPr>
                <w:sz w:val="16"/>
                <w:szCs w:val="16"/>
              </w:rPr>
              <w:t>1169959</w:t>
            </w:r>
          </w:p>
        </w:tc>
      </w:tr>
      <w:tr w:rsidR="00EE1209" w:rsidRPr="00EE1209" w14:paraId="35B48059" w14:textId="77777777" w:rsidTr="00081F7C">
        <w:trPr>
          <w:trHeight w:val="834"/>
        </w:trPr>
        <w:tc>
          <w:tcPr>
            <w:tcW w:w="708" w:type="dxa"/>
            <w:tcBorders>
              <w:top w:val="single" w:sz="4" w:space="0" w:color="auto"/>
              <w:left w:val="single" w:sz="4" w:space="0" w:color="auto"/>
              <w:bottom w:val="single" w:sz="4" w:space="0" w:color="auto"/>
              <w:right w:val="single" w:sz="4" w:space="0" w:color="auto"/>
            </w:tcBorders>
            <w:vAlign w:val="center"/>
            <w:hideMark/>
          </w:tcPr>
          <w:p w14:paraId="18D8203F" w14:textId="77777777" w:rsidR="00EE1209" w:rsidRPr="00EE1209" w:rsidRDefault="00EE1209" w:rsidP="00EE1209">
            <w:pPr>
              <w:jc w:val="center"/>
              <w:rPr>
                <w:sz w:val="16"/>
                <w:szCs w:val="16"/>
              </w:rPr>
            </w:pPr>
            <w:r w:rsidRPr="00EE1209">
              <w:rPr>
                <w:sz w:val="16"/>
                <w:szCs w:val="16"/>
              </w:rPr>
              <w:t>1.9.2.</w:t>
            </w:r>
          </w:p>
        </w:tc>
        <w:tc>
          <w:tcPr>
            <w:tcW w:w="1416" w:type="dxa"/>
            <w:tcBorders>
              <w:top w:val="single" w:sz="4" w:space="0" w:color="auto"/>
              <w:left w:val="single" w:sz="4" w:space="0" w:color="auto"/>
              <w:bottom w:val="single" w:sz="4" w:space="0" w:color="auto"/>
              <w:right w:val="single" w:sz="4" w:space="0" w:color="auto"/>
            </w:tcBorders>
            <w:vAlign w:val="center"/>
            <w:hideMark/>
          </w:tcPr>
          <w:p w14:paraId="3659BE12" w14:textId="77777777" w:rsidR="00EE1209" w:rsidRPr="00EE1209" w:rsidRDefault="00EE1209" w:rsidP="00EE1209">
            <w:pPr>
              <w:rPr>
                <w:sz w:val="16"/>
                <w:szCs w:val="16"/>
              </w:rPr>
            </w:pPr>
            <w:r w:rsidRPr="00EE1209">
              <w:rPr>
                <w:sz w:val="16"/>
                <w:szCs w:val="16"/>
              </w:rPr>
              <w:t>Собственные нужды производства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D8052"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hideMark/>
          </w:tcPr>
          <w:p w14:paraId="6B90A413" w14:textId="77777777" w:rsidR="00EE1209" w:rsidRPr="00EE1209" w:rsidRDefault="00EE1209" w:rsidP="00EE1209">
            <w:pPr>
              <w:jc w:val="center"/>
              <w:rPr>
                <w:sz w:val="16"/>
                <w:szCs w:val="16"/>
              </w:rPr>
            </w:pPr>
            <w:r w:rsidRPr="00EE1209">
              <w:rPr>
                <w:sz w:val="16"/>
                <w:szCs w:val="16"/>
              </w:rPr>
              <w:t>-</w:t>
            </w:r>
          </w:p>
        </w:tc>
        <w:tc>
          <w:tcPr>
            <w:tcW w:w="709" w:type="dxa"/>
            <w:vAlign w:val="center"/>
            <w:hideMark/>
          </w:tcPr>
          <w:p w14:paraId="26F36863" w14:textId="77777777" w:rsidR="00EE1209" w:rsidRPr="00EE1209" w:rsidRDefault="00EE1209" w:rsidP="00EE1209">
            <w:pPr>
              <w:ind w:left="-115" w:right="-102"/>
              <w:jc w:val="center"/>
              <w:rPr>
                <w:sz w:val="16"/>
                <w:szCs w:val="16"/>
              </w:rPr>
            </w:pPr>
            <w:r w:rsidRPr="00EE1209">
              <w:rPr>
                <w:sz w:val="16"/>
                <w:szCs w:val="16"/>
              </w:rPr>
              <w:t>-</w:t>
            </w:r>
          </w:p>
        </w:tc>
        <w:tc>
          <w:tcPr>
            <w:tcW w:w="713" w:type="dxa"/>
            <w:vAlign w:val="center"/>
            <w:hideMark/>
          </w:tcPr>
          <w:p w14:paraId="62F85EA0" w14:textId="77777777" w:rsidR="00EE1209" w:rsidRPr="00EE1209" w:rsidRDefault="00EE1209" w:rsidP="00EE1209">
            <w:pPr>
              <w:ind w:left="-115" w:right="-102"/>
              <w:jc w:val="center"/>
              <w:rPr>
                <w:sz w:val="16"/>
                <w:szCs w:val="16"/>
              </w:rPr>
            </w:pPr>
            <w:r w:rsidRPr="00EE1209">
              <w:rPr>
                <w:sz w:val="16"/>
                <w:szCs w:val="16"/>
              </w:rPr>
              <w:t>-</w:t>
            </w:r>
          </w:p>
        </w:tc>
        <w:tc>
          <w:tcPr>
            <w:tcW w:w="704" w:type="dxa"/>
            <w:vAlign w:val="center"/>
            <w:hideMark/>
          </w:tcPr>
          <w:p w14:paraId="6D5316F5"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27A4B85B"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75413E91"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630A33C4" w14:textId="77777777" w:rsidR="00EE1209" w:rsidRPr="00EE1209" w:rsidRDefault="00EE1209" w:rsidP="00EE1209">
            <w:pPr>
              <w:ind w:left="-115" w:right="-102"/>
              <w:jc w:val="center"/>
              <w:rPr>
                <w:sz w:val="16"/>
                <w:szCs w:val="16"/>
              </w:rPr>
            </w:pPr>
            <w:r w:rsidRPr="00EE1209">
              <w:rPr>
                <w:sz w:val="16"/>
                <w:szCs w:val="16"/>
              </w:rPr>
              <w:t>-</w:t>
            </w:r>
          </w:p>
        </w:tc>
        <w:tc>
          <w:tcPr>
            <w:tcW w:w="708" w:type="dxa"/>
            <w:gridSpan w:val="2"/>
            <w:vAlign w:val="center"/>
            <w:hideMark/>
          </w:tcPr>
          <w:p w14:paraId="1970C00B"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158437AC"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0C587484"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387A93D1"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hideMark/>
          </w:tcPr>
          <w:p w14:paraId="518584AD"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0A3FD331"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4D95B952"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03F35350"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hideMark/>
          </w:tcPr>
          <w:p w14:paraId="28CFD358"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hideMark/>
          </w:tcPr>
          <w:p w14:paraId="47EBA20C" w14:textId="77777777" w:rsidR="00EE1209" w:rsidRPr="00EE1209" w:rsidRDefault="00EE1209" w:rsidP="00EE1209">
            <w:pPr>
              <w:ind w:left="-115" w:right="-102"/>
              <w:jc w:val="center"/>
              <w:rPr>
                <w:sz w:val="16"/>
                <w:szCs w:val="16"/>
              </w:rPr>
            </w:pPr>
            <w:r w:rsidRPr="00EE1209">
              <w:rPr>
                <w:sz w:val="16"/>
                <w:szCs w:val="16"/>
              </w:rPr>
              <w:t>-</w:t>
            </w:r>
          </w:p>
        </w:tc>
      </w:tr>
      <w:tr w:rsidR="00EE1209" w:rsidRPr="00EE1209" w14:paraId="44CCAFB3" w14:textId="77777777" w:rsidTr="00081F7C">
        <w:trPr>
          <w:trHeight w:val="487"/>
        </w:trPr>
        <w:tc>
          <w:tcPr>
            <w:tcW w:w="14884" w:type="dxa"/>
            <w:gridSpan w:val="21"/>
            <w:tcBorders>
              <w:top w:val="single" w:sz="4" w:space="0" w:color="auto"/>
              <w:left w:val="single" w:sz="4" w:space="0" w:color="auto"/>
              <w:bottom w:val="single" w:sz="4" w:space="0" w:color="auto"/>
              <w:right w:val="single" w:sz="4" w:space="0" w:color="auto"/>
            </w:tcBorders>
            <w:vAlign w:val="center"/>
          </w:tcPr>
          <w:p w14:paraId="68ACB5F0" w14:textId="77777777" w:rsidR="00EE1209" w:rsidRPr="00EE1209" w:rsidRDefault="00EE1209" w:rsidP="00EE1209">
            <w:pPr>
              <w:ind w:left="-115" w:right="-102"/>
              <w:jc w:val="center"/>
              <w:rPr>
                <w:sz w:val="16"/>
                <w:szCs w:val="16"/>
              </w:rPr>
            </w:pPr>
            <w:r w:rsidRPr="00EE1209">
              <w:rPr>
                <w:color w:val="000000"/>
                <w:sz w:val="16"/>
                <w:szCs w:val="16"/>
              </w:rPr>
              <w:t xml:space="preserve">2. Водоотведение (Анжеро-Судженский городской округ, за исключением </w:t>
            </w:r>
            <w:proofErr w:type="spellStart"/>
            <w:r w:rsidRPr="00EE1209">
              <w:rPr>
                <w:color w:val="000000"/>
                <w:sz w:val="16"/>
                <w:szCs w:val="16"/>
              </w:rPr>
              <w:t>п.г.т</w:t>
            </w:r>
            <w:proofErr w:type="spellEnd"/>
            <w:r w:rsidRPr="00EE1209">
              <w:rPr>
                <w:color w:val="000000"/>
                <w:sz w:val="16"/>
                <w:szCs w:val="16"/>
              </w:rPr>
              <w:t>. Рудничный)</w:t>
            </w:r>
          </w:p>
        </w:tc>
      </w:tr>
      <w:tr w:rsidR="00EE1209" w:rsidRPr="00EE1209" w14:paraId="36FFCC77" w14:textId="77777777" w:rsidTr="00081F7C">
        <w:trPr>
          <w:trHeight w:val="621"/>
        </w:trPr>
        <w:tc>
          <w:tcPr>
            <w:tcW w:w="708" w:type="dxa"/>
            <w:vAlign w:val="center"/>
          </w:tcPr>
          <w:p w14:paraId="7B7D3500" w14:textId="77777777" w:rsidR="00EE1209" w:rsidRPr="00EE1209" w:rsidRDefault="00EE1209" w:rsidP="00EE1209">
            <w:pPr>
              <w:jc w:val="center"/>
              <w:rPr>
                <w:sz w:val="16"/>
                <w:szCs w:val="16"/>
              </w:rPr>
            </w:pPr>
            <w:r w:rsidRPr="00EE1209">
              <w:rPr>
                <w:sz w:val="16"/>
                <w:szCs w:val="16"/>
              </w:rPr>
              <w:t>2.1.</w:t>
            </w:r>
          </w:p>
        </w:tc>
        <w:tc>
          <w:tcPr>
            <w:tcW w:w="1416" w:type="dxa"/>
            <w:vAlign w:val="center"/>
          </w:tcPr>
          <w:p w14:paraId="0D672C13" w14:textId="77777777" w:rsidR="00EE1209" w:rsidRPr="00EE1209" w:rsidRDefault="00EE1209" w:rsidP="00EE1209">
            <w:pPr>
              <w:rPr>
                <w:sz w:val="16"/>
                <w:szCs w:val="16"/>
              </w:rPr>
            </w:pPr>
            <w:r w:rsidRPr="00EE1209">
              <w:rPr>
                <w:sz w:val="16"/>
                <w:szCs w:val="16"/>
              </w:rPr>
              <w:t>Пропущено сточных вод всего</w:t>
            </w:r>
          </w:p>
        </w:tc>
        <w:tc>
          <w:tcPr>
            <w:tcW w:w="567" w:type="dxa"/>
            <w:tcBorders>
              <w:top w:val="single" w:sz="4" w:space="0" w:color="auto"/>
              <w:left w:val="single" w:sz="4" w:space="0" w:color="auto"/>
              <w:bottom w:val="single" w:sz="4" w:space="0" w:color="auto"/>
              <w:right w:val="single" w:sz="4" w:space="0" w:color="auto"/>
            </w:tcBorders>
            <w:vAlign w:val="center"/>
          </w:tcPr>
          <w:p w14:paraId="4A129E1B"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47485D68" w14:textId="77777777" w:rsidR="00EE1209" w:rsidRPr="00EE1209" w:rsidRDefault="00EE1209" w:rsidP="00EE1209">
            <w:pPr>
              <w:jc w:val="center"/>
              <w:rPr>
                <w:sz w:val="16"/>
                <w:szCs w:val="16"/>
              </w:rPr>
            </w:pPr>
            <w:r w:rsidRPr="00EE1209">
              <w:rPr>
                <w:sz w:val="16"/>
                <w:szCs w:val="16"/>
              </w:rPr>
              <w:t>1561775</w:t>
            </w:r>
          </w:p>
        </w:tc>
        <w:tc>
          <w:tcPr>
            <w:tcW w:w="709" w:type="dxa"/>
            <w:vAlign w:val="center"/>
          </w:tcPr>
          <w:p w14:paraId="3E343254" w14:textId="77777777" w:rsidR="00EE1209" w:rsidRPr="00EE1209" w:rsidRDefault="00EE1209" w:rsidP="00EE1209">
            <w:pPr>
              <w:ind w:left="-115" w:right="-102"/>
              <w:jc w:val="center"/>
              <w:rPr>
                <w:sz w:val="16"/>
                <w:szCs w:val="16"/>
              </w:rPr>
            </w:pPr>
            <w:r w:rsidRPr="00EE1209">
              <w:rPr>
                <w:sz w:val="16"/>
                <w:szCs w:val="16"/>
              </w:rPr>
              <w:t>1661078</w:t>
            </w:r>
          </w:p>
        </w:tc>
        <w:tc>
          <w:tcPr>
            <w:tcW w:w="713" w:type="dxa"/>
            <w:vAlign w:val="center"/>
          </w:tcPr>
          <w:p w14:paraId="737B884B" w14:textId="77777777" w:rsidR="00EE1209" w:rsidRPr="00EE1209" w:rsidRDefault="00EE1209" w:rsidP="00EE1209">
            <w:pPr>
              <w:ind w:left="-115" w:right="-102"/>
              <w:jc w:val="center"/>
              <w:rPr>
                <w:sz w:val="16"/>
                <w:szCs w:val="16"/>
              </w:rPr>
            </w:pPr>
            <w:r w:rsidRPr="00EE1209">
              <w:rPr>
                <w:sz w:val="16"/>
                <w:szCs w:val="16"/>
              </w:rPr>
              <w:t>1661078</w:t>
            </w:r>
          </w:p>
        </w:tc>
        <w:tc>
          <w:tcPr>
            <w:tcW w:w="704" w:type="dxa"/>
            <w:vAlign w:val="center"/>
          </w:tcPr>
          <w:p w14:paraId="6528A5E5" w14:textId="77777777" w:rsidR="00EE1209" w:rsidRPr="00EE1209" w:rsidRDefault="00EE1209" w:rsidP="00EE1209">
            <w:pPr>
              <w:ind w:left="-115" w:right="-102"/>
              <w:jc w:val="center"/>
              <w:rPr>
                <w:sz w:val="16"/>
                <w:szCs w:val="16"/>
              </w:rPr>
            </w:pPr>
            <w:r w:rsidRPr="00EE1209">
              <w:rPr>
                <w:sz w:val="16"/>
                <w:szCs w:val="16"/>
              </w:rPr>
              <w:t>2340745</w:t>
            </w:r>
          </w:p>
        </w:tc>
        <w:tc>
          <w:tcPr>
            <w:tcW w:w="709" w:type="dxa"/>
            <w:vAlign w:val="center"/>
          </w:tcPr>
          <w:p w14:paraId="63713DBF" w14:textId="77777777" w:rsidR="00EE1209" w:rsidRPr="00EE1209" w:rsidRDefault="00EE1209" w:rsidP="00EE1209">
            <w:pPr>
              <w:ind w:left="-115" w:right="-102"/>
              <w:jc w:val="center"/>
              <w:rPr>
                <w:sz w:val="16"/>
                <w:szCs w:val="16"/>
              </w:rPr>
            </w:pPr>
            <w:r w:rsidRPr="00EE1209">
              <w:rPr>
                <w:sz w:val="16"/>
                <w:szCs w:val="16"/>
              </w:rPr>
              <w:t>780248</w:t>
            </w:r>
          </w:p>
        </w:tc>
        <w:tc>
          <w:tcPr>
            <w:tcW w:w="709" w:type="dxa"/>
            <w:vAlign w:val="center"/>
          </w:tcPr>
          <w:p w14:paraId="0A5AB663"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551399F4" w14:textId="77777777" w:rsidR="00EE1209" w:rsidRPr="00EE1209" w:rsidRDefault="00EE1209" w:rsidP="00EE1209">
            <w:pPr>
              <w:ind w:left="-115" w:right="-102"/>
              <w:jc w:val="center"/>
              <w:rPr>
                <w:sz w:val="16"/>
                <w:szCs w:val="16"/>
              </w:rPr>
            </w:pPr>
            <w:r w:rsidRPr="00EE1209">
              <w:rPr>
                <w:sz w:val="16"/>
                <w:szCs w:val="16"/>
              </w:rPr>
              <w:t>1661078</w:t>
            </w:r>
          </w:p>
        </w:tc>
        <w:tc>
          <w:tcPr>
            <w:tcW w:w="708" w:type="dxa"/>
            <w:gridSpan w:val="2"/>
            <w:vAlign w:val="center"/>
          </w:tcPr>
          <w:p w14:paraId="6C060300"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3DADFD47"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56DA6462"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1349EA68" w14:textId="77777777" w:rsidR="00EE1209" w:rsidRPr="00EE1209" w:rsidRDefault="00EE1209" w:rsidP="00EE1209">
            <w:pPr>
              <w:ind w:left="-115" w:right="-102"/>
              <w:jc w:val="center"/>
              <w:rPr>
                <w:sz w:val="16"/>
                <w:szCs w:val="16"/>
              </w:rPr>
            </w:pPr>
            <w:r w:rsidRPr="00EE1209">
              <w:rPr>
                <w:sz w:val="16"/>
                <w:szCs w:val="16"/>
              </w:rPr>
              <w:t>1661078</w:t>
            </w:r>
          </w:p>
        </w:tc>
        <w:tc>
          <w:tcPr>
            <w:tcW w:w="708" w:type="dxa"/>
            <w:vAlign w:val="center"/>
          </w:tcPr>
          <w:p w14:paraId="15B2535A"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753466AE"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765409E2"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110C19DE"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18490961" w14:textId="77777777" w:rsidR="00EE1209" w:rsidRPr="00EE1209" w:rsidRDefault="00EE1209" w:rsidP="00EE1209">
            <w:pPr>
              <w:ind w:left="-115" w:right="-102"/>
              <w:jc w:val="center"/>
              <w:rPr>
                <w:sz w:val="16"/>
                <w:szCs w:val="16"/>
              </w:rPr>
            </w:pPr>
            <w:r w:rsidRPr="00EE1209">
              <w:rPr>
                <w:sz w:val="16"/>
                <w:szCs w:val="16"/>
              </w:rPr>
              <w:t>1661078</w:t>
            </w:r>
          </w:p>
        </w:tc>
        <w:tc>
          <w:tcPr>
            <w:tcW w:w="708" w:type="dxa"/>
            <w:vAlign w:val="center"/>
          </w:tcPr>
          <w:p w14:paraId="44F99CC3" w14:textId="77777777" w:rsidR="00EE1209" w:rsidRPr="00EE1209" w:rsidRDefault="00EE1209" w:rsidP="00EE1209">
            <w:pPr>
              <w:ind w:left="-115" w:right="-102"/>
              <w:jc w:val="center"/>
              <w:rPr>
                <w:sz w:val="16"/>
                <w:szCs w:val="16"/>
              </w:rPr>
            </w:pPr>
            <w:r w:rsidRPr="00EE1209">
              <w:rPr>
                <w:sz w:val="16"/>
                <w:szCs w:val="16"/>
              </w:rPr>
              <w:t>1661078</w:t>
            </w:r>
          </w:p>
        </w:tc>
      </w:tr>
      <w:tr w:rsidR="00EE1209" w:rsidRPr="00EE1209" w14:paraId="6DE89714" w14:textId="77777777" w:rsidTr="00081F7C">
        <w:trPr>
          <w:trHeight w:val="747"/>
        </w:trPr>
        <w:tc>
          <w:tcPr>
            <w:tcW w:w="708" w:type="dxa"/>
            <w:vAlign w:val="center"/>
          </w:tcPr>
          <w:p w14:paraId="0E53D317" w14:textId="77777777" w:rsidR="00EE1209" w:rsidRPr="00EE1209" w:rsidRDefault="00EE1209" w:rsidP="00EE1209">
            <w:pPr>
              <w:jc w:val="center"/>
              <w:rPr>
                <w:sz w:val="16"/>
                <w:szCs w:val="16"/>
              </w:rPr>
            </w:pPr>
            <w:r w:rsidRPr="00EE1209">
              <w:rPr>
                <w:sz w:val="16"/>
                <w:szCs w:val="16"/>
              </w:rPr>
              <w:t>2.2.</w:t>
            </w:r>
          </w:p>
        </w:tc>
        <w:tc>
          <w:tcPr>
            <w:tcW w:w="1416" w:type="dxa"/>
            <w:vAlign w:val="center"/>
          </w:tcPr>
          <w:p w14:paraId="40D5D560" w14:textId="77777777" w:rsidR="00EE1209" w:rsidRPr="00EE1209" w:rsidRDefault="00EE1209" w:rsidP="00EE1209">
            <w:pPr>
              <w:rPr>
                <w:sz w:val="16"/>
                <w:szCs w:val="16"/>
              </w:rPr>
            </w:pPr>
            <w:r w:rsidRPr="00EE1209">
              <w:rPr>
                <w:sz w:val="16"/>
                <w:szCs w:val="16"/>
              </w:rPr>
              <w:t>Хозяйственные нужды предприятия</w:t>
            </w:r>
          </w:p>
        </w:tc>
        <w:tc>
          <w:tcPr>
            <w:tcW w:w="567" w:type="dxa"/>
            <w:tcBorders>
              <w:top w:val="single" w:sz="4" w:space="0" w:color="auto"/>
              <w:left w:val="single" w:sz="4" w:space="0" w:color="auto"/>
              <w:bottom w:val="single" w:sz="4" w:space="0" w:color="auto"/>
              <w:right w:val="single" w:sz="4" w:space="0" w:color="auto"/>
            </w:tcBorders>
            <w:vAlign w:val="center"/>
          </w:tcPr>
          <w:p w14:paraId="66678A4E"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2D31C8A6" w14:textId="77777777" w:rsidR="00EE1209" w:rsidRPr="00EE1209" w:rsidRDefault="00EE1209" w:rsidP="00EE1209">
            <w:pPr>
              <w:jc w:val="center"/>
              <w:rPr>
                <w:color w:val="FF0000"/>
                <w:sz w:val="16"/>
                <w:szCs w:val="16"/>
              </w:rPr>
            </w:pPr>
            <w:r w:rsidRPr="00EE1209">
              <w:rPr>
                <w:sz w:val="16"/>
                <w:szCs w:val="16"/>
              </w:rPr>
              <w:t>207178</w:t>
            </w:r>
          </w:p>
        </w:tc>
        <w:tc>
          <w:tcPr>
            <w:tcW w:w="709" w:type="dxa"/>
            <w:vAlign w:val="center"/>
          </w:tcPr>
          <w:p w14:paraId="69EB5AE0" w14:textId="77777777" w:rsidR="00EE1209" w:rsidRPr="00EE1209" w:rsidRDefault="00EE1209" w:rsidP="00EE1209">
            <w:pPr>
              <w:ind w:left="-115" w:right="-102"/>
              <w:jc w:val="center"/>
              <w:rPr>
                <w:sz w:val="16"/>
                <w:szCs w:val="16"/>
              </w:rPr>
            </w:pPr>
            <w:r w:rsidRPr="00EE1209">
              <w:rPr>
                <w:sz w:val="16"/>
                <w:szCs w:val="16"/>
              </w:rPr>
              <w:t>220351</w:t>
            </w:r>
          </w:p>
        </w:tc>
        <w:tc>
          <w:tcPr>
            <w:tcW w:w="713" w:type="dxa"/>
            <w:vAlign w:val="center"/>
          </w:tcPr>
          <w:p w14:paraId="050A23A9" w14:textId="77777777" w:rsidR="00EE1209" w:rsidRPr="00EE1209" w:rsidRDefault="00EE1209" w:rsidP="00EE1209">
            <w:pPr>
              <w:ind w:left="-115" w:right="-102"/>
              <w:jc w:val="center"/>
              <w:rPr>
                <w:sz w:val="16"/>
                <w:szCs w:val="16"/>
              </w:rPr>
            </w:pPr>
            <w:r w:rsidRPr="00EE1209">
              <w:rPr>
                <w:sz w:val="16"/>
                <w:szCs w:val="16"/>
              </w:rPr>
              <w:t>220351</w:t>
            </w:r>
          </w:p>
        </w:tc>
        <w:tc>
          <w:tcPr>
            <w:tcW w:w="704" w:type="dxa"/>
            <w:vAlign w:val="center"/>
          </w:tcPr>
          <w:p w14:paraId="7106CD87" w14:textId="77777777" w:rsidR="00EE1209" w:rsidRPr="00EE1209" w:rsidRDefault="00EE1209" w:rsidP="00EE1209">
            <w:pPr>
              <w:ind w:left="-115" w:right="-102"/>
              <w:jc w:val="center"/>
              <w:rPr>
                <w:sz w:val="16"/>
                <w:szCs w:val="16"/>
              </w:rPr>
            </w:pPr>
            <w:r w:rsidRPr="00EE1209">
              <w:rPr>
                <w:sz w:val="16"/>
                <w:szCs w:val="16"/>
              </w:rPr>
              <w:t>18646</w:t>
            </w:r>
          </w:p>
        </w:tc>
        <w:tc>
          <w:tcPr>
            <w:tcW w:w="709" w:type="dxa"/>
            <w:vAlign w:val="center"/>
          </w:tcPr>
          <w:p w14:paraId="2D07AAA8" w14:textId="77777777" w:rsidR="00EE1209" w:rsidRPr="00EE1209" w:rsidRDefault="00EE1209" w:rsidP="00EE1209">
            <w:pPr>
              <w:ind w:left="-115" w:right="-102"/>
              <w:jc w:val="center"/>
              <w:rPr>
                <w:sz w:val="16"/>
                <w:szCs w:val="16"/>
              </w:rPr>
            </w:pPr>
            <w:r w:rsidRPr="00EE1209">
              <w:rPr>
                <w:sz w:val="16"/>
                <w:szCs w:val="16"/>
              </w:rPr>
              <w:t>6215</w:t>
            </w:r>
          </w:p>
        </w:tc>
        <w:tc>
          <w:tcPr>
            <w:tcW w:w="709" w:type="dxa"/>
            <w:vAlign w:val="center"/>
          </w:tcPr>
          <w:p w14:paraId="1A2AB731"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73C28334" w14:textId="77777777" w:rsidR="00EE1209" w:rsidRPr="00EE1209" w:rsidRDefault="00EE1209" w:rsidP="00EE1209">
            <w:pPr>
              <w:ind w:left="-115" w:right="-102"/>
              <w:jc w:val="center"/>
              <w:rPr>
                <w:sz w:val="16"/>
                <w:szCs w:val="16"/>
              </w:rPr>
            </w:pPr>
            <w:r w:rsidRPr="00EE1209">
              <w:rPr>
                <w:sz w:val="16"/>
                <w:szCs w:val="16"/>
              </w:rPr>
              <w:t>220351</w:t>
            </w:r>
          </w:p>
        </w:tc>
        <w:tc>
          <w:tcPr>
            <w:tcW w:w="708" w:type="dxa"/>
            <w:gridSpan w:val="2"/>
            <w:vAlign w:val="center"/>
          </w:tcPr>
          <w:p w14:paraId="083048C5"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3F64702E"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0B305A8C"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590E6B6C" w14:textId="77777777" w:rsidR="00EE1209" w:rsidRPr="00EE1209" w:rsidRDefault="00EE1209" w:rsidP="00EE1209">
            <w:pPr>
              <w:ind w:left="-115" w:right="-102"/>
              <w:jc w:val="center"/>
              <w:rPr>
                <w:sz w:val="16"/>
                <w:szCs w:val="16"/>
              </w:rPr>
            </w:pPr>
            <w:r w:rsidRPr="00EE1209">
              <w:rPr>
                <w:sz w:val="16"/>
                <w:szCs w:val="16"/>
              </w:rPr>
              <w:t>220351</w:t>
            </w:r>
          </w:p>
        </w:tc>
        <w:tc>
          <w:tcPr>
            <w:tcW w:w="708" w:type="dxa"/>
            <w:vAlign w:val="center"/>
          </w:tcPr>
          <w:p w14:paraId="193C01C7"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2E1CE638"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25B8AB4B"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38901185" w14:textId="77777777" w:rsidR="00EE1209" w:rsidRPr="00EE1209" w:rsidRDefault="00EE1209" w:rsidP="00EE1209">
            <w:pPr>
              <w:ind w:left="-115" w:right="-102"/>
              <w:jc w:val="center"/>
              <w:rPr>
                <w:sz w:val="16"/>
                <w:szCs w:val="16"/>
              </w:rPr>
            </w:pPr>
            <w:r w:rsidRPr="00EE1209">
              <w:rPr>
                <w:sz w:val="16"/>
                <w:szCs w:val="16"/>
              </w:rPr>
              <w:t>220351</w:t>
            </w:r>
          </w:p>
        </w:tc>
        <w:tc>
          <w:tcPr>
            <w:tcW w:w="709" w:type="dxa"/>
            <w:vAlign w:val="center"/>
          </w:tcPr>
          <w:p w14:paraId="09FCFAC7" w14:textId="77777777" w:rsidR="00EE1209" w:rsidRPr="00EE1209" w:rsidRDefault="00EE1209" w:rsidP="00EE1209">
            <w:pPr>
              <w:ind w:left="-115" w:right="-102"/>
              <w:jc w:val="center"/>
              <w:rPr>
                <w:sz w:val="16"/>
                <w:szCs w:val="16"/>
              </w:rPr>
            </w:pPr>
            <w:r w:rsidRPr="00EE1209">
              <w:rPr>
                <w:sz w:val="16"/>
                <w:szCs w:val="16"/>
              </w:rPr>
              <w:t>220351</w:t>
            </w:r>
          </w:p>
        </w:tc>
        <w:tc>
          <w:tcPr>
            <w:tcW w:w="708" w:type="dxa"/>
            <w:vAlign w:val="center"/>
          </w:tcPr>
          <w:p w14:paraId="492D6781" w14:textId="77777777" w:rsidR="00EE1209" w:rsidRPr="00EE1209" w:rsidRDefault="00EE1209" w:rsidP="00EE1209">
            <w:pPr>
              <w:ind w:left="-115" w:right="-102"/>
              <w:jc w:val="center"/>
              <w:rPr>
                <w:sz w:val="16"/>
                <w:szCs w:val="16"/>
              </w:rPr>
            </w:pPr>
            <w:r w:rsidRPr="00EE1209">
              <w:rPr>
                <w:sz w:val="16"/>
                <w:szCs w:val="16"/>
              </w:rPr>
              <w:t>220351</w:t>
            </w:r>
          </w:p>
        </w:tc>
      </w:tr>
      <w:tr w:rsidR="00EE1209" w:rsidRPr="00EE1209" w14:paraId="1DE03A9B" w14:textId="77777777" w:rsidTr="00081F7C">
        <w:trPr>
          <w:trHeight w:val="834"/>
        </w:trPr>
        <w:tc>
          <w:tcPr>
            <w:tcW w:w="708" w:type="dxa"/>
            <w:vAlign w:val="center"/>
          </w:tcPr>
          <w:p w14:paraId="0EF8C498" w14:textId="77777777" w:rsidR="00EE1209" w:rsidRPr="00EE1209" w:rsidRDefault="00EE1209" w:rsidP="00EE1209">
            <w:pPr>
              <w:jc w:val="center"/>
              <w:rPr>
                <w:sz w:val="16"/>
                <w:szCs w:val="16"/>
              </w:rPr>
            </w:pPr>
            <w:r w:rsidRPr="00EE1209">
              <w:rPr>
                <w:sz w:val="16"/>
                <w:szCs w:val="16"/>
              </w:rPr>
              <w:t>2.3.</w:t>
            </w:r>
          </w:p>
        </w:tc>
        <w:tc>
          <w:tcPr>
            <w:tcW w:w="1416" w:type="dxa"/>
            <w:vAlign w:val="center"/>
          </w:tcPr>
          <w:p w14:paraId="789AA51A" w14:textId="77777777" w:rsidR="00EE1209" w:rsidRPr="00EE1209" w:rsidRDefault="00EE1209" w:rsidP="00EE1209">
            <w:pPr>
              <w:rPr>
                <w:sz w:val="16"/>
                <w:szCs w:val="16"/>
              </w:rPr>
            </w:pPr>
            <w:r w:rsidRPr="00EE1209">
              <w:rPr>
                <w:sz w:val="16"/>
                <w:szCs w:val="16"/>
              </w:rPr>
              <w:t>Принято сточных вод по категориям потребителей</w:t>
            </w:r>
          </w:p>
        </w:tc>
        <w:tc>
          <w:tcPr>
            <w:tcW w:w="567" w:type="dxa"/>
            <w:tcBorders>
              <w:top w:val="single" w:sz="4" w:space="0" w:color="auto"/>
              <w:left w:val="single" w:sz="4" w:space="0" w:color="auto"/>
              <w:bottom w:val="single" w:sz="4" w:space="0" w:color="auto"/>
              <w:right w:val="single" w:sz="4" w:space="0" w:color="auto"/>
            </w:tcBorders>
            <w:vAlign w:val="center"/>
          </w:tcPr>
          <w:p w14:paraId="5FBCC4E3"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67DA2EC6" w14:textId="77777777" w:rsidR="00EE1209" w:rsidRPr="00EE1209" w:rsidRDefault="00EE1209" w:rsidP="00EE1209">
            <w:pPr>
              <w:jc w:val="center"/>
              <w:rPr>
                <w:color w:val="FF0000"/>
                <w:sz w:val="16"/>
                <w:szCs w:val="16"/>
              </w:rPr>
            </w:pPr>
            <w:r w:rsidRPr="00EE1209">
              <w:rPr>
                <w:sz w:val="16"/>
                <w:szCs w:val="16"/>
              </w:rPr>
              <w:t>1354597</w:t>
            </w:r>
          </w:p>
        </w:tc>
        <w:tc>
          <w:tcPr>
            <w:tcW w:w="709" w:type="dxa"/>
            <w:vAlign w:val="center"/>
          </w:tcPr>
          <w:p w14:paraId="38415ADD" w14:textId="77777777" w:rsidR="00EE1209" w:rsidRPr="00EE1209" w:rsidRDefault="00EE1209" w:rsidP="00EE1209">
            <w:pPr>
              <w:ind w:left="-115" w:right="-102"/>
              <w:jc w:val="center"/>
              <w:rPr>
                <w:sz w:val="16"/>
                <w:szCs w:val="16"/>
              </w:rPr>
            </w:pPr>
            <w:r w:rsidRPr="00EE1209">
              <w:rPr>
                <w:sz w:val="16"/>
                <w:szCs w:val="16"/>
              </w:rPr>
              <w:t>1440727</w:t>
            </w:r>
          </w:p>
        </w:tc>
        <w:tc>
          <w:tcPr>
            <w:tcW w:w="713" w:type="dxa"/>
            <w:vAlign w:val="center"/>
          </w:tcPr>
          <w:p w14:paraId="3E47B092" w14:textId="77777777" w:rsidR="00EE1209" w:rsidRPr="00EE1209" w:rsidRDefault="00EE1209" w:rsidP="00EE1209">
            <w:pPr>
              <w:ind w:left="-115" w:right="-102"/>
              <w:jc w:val="center"/>
              <w:rPr>
                <w:sz w:val="16"/>
                <w:szCs w:val="16"/>
              </w:rPr>
            </w:pPr>
            <w:r w:rsidRPr="00EE1209">
              <w:rPr>
                <w:sz w:val="16"/>
                <w:szCs w:val="16"/>
              </w:rPr>
              <w:t>1440727</w:t>
            </w:r>
          </w:p>
        </w:tc>
        <w:tc>
          <w:tcPr>
            <w:tcW w:w="704" w:type="dxa"/>
            <w:vAlign w:val="center"/>
          </w:tcPr>
          <w:p w14:paraId="5F4D942C" w14:textId="77777777" w:rsidR="00EE1209" w:rsidRPr="00EE1209" w:rsidRDefault="00EE1209" w:rsidP="00EE1209">
            <w:pPr>
              <w:ind w:left="-115" w:right="-102"/>
              <w:jc w:val="center"/>
              <w:rPr>
                <w:sz w:val="16"/>
                <w:szCs w:val="16"/>
              </w:rPr>
            </w:pPr>
            <w:r w:rsidRPr="00EE1209">
              <w:rPr>
                <w:sz w:val="16"/>
                <w:szCs w:val="16"/>
              </w:rPr>
              <w:t>1838581</w:t>
            </w:r>
          </w:p>
        </w:tc>
        <w:tc>
          <w:tcPr>
            <w:tcW w:w="709" w:type="dxa"/>
            <w:vAlign w:val="center"/>
          </w:tcPr>
          <w:p w14:paraId="3E3A5299" w14:textId="77777777" w:rsidR="00EE1209" w:rsidRPr="00EE1209" w:rsidRDefault="00EE1209" w:rsidP="00EE1209">
            <w:pPr>
              <w:ind w:left="-115" w:right="-102"/>
              <w:jc w:val="center"/>
              <w:rPr>
                <w:sz w:val="16"/>
                <w:szCs w:val="16"/>
              </w:rPr>
            </w:pPr>
            <w:r w:rsidRPr="00EE1209">
              <w:rPr>
                <w:sz w:val="16"/>
                <w:szCs w:val="16"/>
              </w:rPr>
              <w:t>612860</w:t>
            </w:r>
          </w:p>
        </w:tc>
        <w:tc>
          <w:tcPr>
            <w:tcW w:w="709" w:type="dxa"/>
            <w:vAlign w:val="center"/>
          </w:tcPr>
          <w:p w14:paraId="5E7F7FA9"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5C516C8E" w14:textId="77777777" w:rsidR="00EE1209" w:rsidRPr="00EE1209" w:rsidRDefault="00EE1209" w:rsidP="00EE1209">
            <w:pPr>
              <w:ind w:left="-115" w:right="-102"/>
              <w:jc w:val="center"/>
              <w:rPr>
                <w:sz w:val="16"/>
                <w:szCs w:val="16"/>
              </w:rPr>
            </w:pPr>
            <w:r w:rsidRPr="00EE1209">
              <w:rPr>
                <w:sz w:val="16"/>
                <w:szCs w:val="16"/>
              </w:rPr>
              <w:t>1440727</w:t>
            </w:r>
          </w:p>
        </w:tc>
        <w:tc>
          <w:tcPr>
            <w:tcW w:w="708" w:type="dxa"/>
            <w:gridSpan w:val="2"/>
            <w:vAlign w:val="center"/>
          </w:tcPr>
          <w:p w14:paraId="3ABE6E96"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36A532A8"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7A95196A"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44FCF52A" w14:textId="77777777" w:rsidR="00EE1209" w:rsidRPr="00EE1209" w:rsidRDefault="00EE1209" w:rsidP="00EE1209">
            <w:pPr>
              <w:ind w:left="-115" w:right="-102"/>
              <w:jc w:val="center"/>
              <w:rPr>
                <w:sz w:val="16"/>
                <w:szCs w:val="16"/>
              </w:rPr>
            </w:pPr>
            <w:r w:rsidRPr="00EE1209">
              <w:rPr>
                <w:sz w:val="16"/>
                <w:szCs w:val="16"/>
              </w:rPr>
              <w:t>1440727</w:t>
            </w:r>
          </w:p>
        </w:tc>
        <w:tc>
          <w:tcPr>
            <w:tcW w:w="708" w:type="dxa"/>
            <w:vAlign w:val="center"/>
          </w:tcPr>
          <w:p w14:paraId="37561743"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7CC7385B"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01CA0528"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3E347A04"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7E39C4EB" w14:textId="77777777" w:rsidR="00EE1209" w:rsidRPr="00EE1209" w:rsidRDefault="00EE1209" w:rsidP="00EE1209">
            <w:pPr>
              <w:ind w:left="-115" w:right="-102"/>
              <w:jc w:val="center"/>
              <w:rPr>
                <w:sz w:val="16"/>
                <w:szCs w:val="16"/>
              </w:rPr>
            </w:pPr>
            <w:r w:rsidRPr="00EE1209">
              <w:rPr>
                <w:sz w:val="16"/>
                <w:szCs w:val="16"/>
              </w:rPr>
              <w:t>1440727</w:t>
            </w:r>
          </w:p>
        </w:tc>
        <w:tc>
          <w:tcPr>
            <w:tcW w:w="708" w:type="dxa"/>
            <w:vAlign w:val="center"/>
          </w:tcPr>
          <w:p w14:paraId="09445792" w14:textId="77777777" w:rsidR="00EE1209" w:rsidRPr="00EE1209" w:rsidRDefault="00EE1209" w:rsidP="00EE1209">
            <w:pPr>
              <w:ind w:left="-115" w:right="-102"/>
              <w:jc w:val="center"/>
              <w:rPr>
                <w:sz w:val="16"/>
                <w:szCs w:val="16"/>
              </w:rPr>
            </w:pPr>
            <w:r w:rsidRPr="00EE1209">
              <w:rPr>
                <w:sz w:val="16"/>
                <w:szCs w:val="16"/>
              </w:rPr>
              <w:t>1440727</w:t>
            </w:r>
          </w:p>
        </w:tc>
      </w:tr>
      <w:tr w:rsidR="00EE1209" w:rsidRPr="00EE1209" w14:paraId="02AAE161" w14:textId="77777777" w:rsidTr="00081F7C">
        <w:trPr>
          <w:trHeight w:val="629"/>
        </w:trPr>
        <w:tc>
          <w:tcPr>
            <w:tcW w:w="708" w:type="dxa"/>
            <w:vAlign w:val="center"/>
          </w:tcPr>
          <w:p w14:paraId="3E35197C" w14:textId="77777777" w:rsidR="00EE1209" w:rsidRPr="00EE1209" w:rsidRDefault="00EE1209" w:rsidP="00EE1209">
            <w:pPr>
              <w:jc w:val="center"/>
              <w:rPr>
                <w:sz w:val="16"/>
                <w:szCs w:val="16"/>
              </w:rPr>
            </w:pPr>
            <w:r w:rsidRPr="00EE1209">
              <w:rPr>
                <w:sz w:val="16"/>
                <w:szCs w:val="16"/>
              </w:rPr>
              <w:t>2.3.1.</w:t>
            </w:r>
          </w:p>
        </w:tc>
        <w:tc>
          <w:tcPr>
            <w:tcW w:w="1416" w:type="dxa"/>
            <w:vAlign w:val="center"/>
          </w:tcPr>
          <w:p w14:paraId="161F8756" w14:textId="77777777" w:rsidR="00EE1209" w:rsidRPr="00EE1209" w:rsidRDefault="00EE1209" w:rsidP="00EE1209">
            <w:pPr>
              <w:rPr>
                <w:sz w:val="16"/>
                <w:szCs w:val="16"/>
              </w:rPr>
            </w:pPr>
            <w:r w:rsidRPr="00EE1209">
              <w:rPr>
                <w:sz w:val="16"/>
                <w:szCs w:val="16"/>
              </w:rPr>
              <w:t>Потребительский рынок</w:t>
            </w:r>
          </w:p>
        </w:tc>
        <w:tc>
          <w:tcPr>
            <w:tcW w:w="567" w:type="dxa"/>
            <w:tcBorders>
              <w:top w:val="single" w:sz="4" w:space="0" w:color="auto"/>
              <w:left w:val="single" w:sz="4" w:space="0" w:color="auto"/>
              <w:bottom w:val="single" w:sz="4" w:space="0" w:color="auto"/>
              <w:right w:val="single" w:sz="4" w:space="0" w:color="auto"/>
            </w:tcBorders>
            <w:vAlign w:val="center"/>
          </w:tcPr>
          <w:p w14:paraId="5297A730"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1EF5B814" w14:textId="77777777" w:rsidR="00EE1209" w:rsidRPr="00EE1209" w:rsidRDefault="00EE1209" w:rsidP="00EE1209">
            <w:pPr>
              <w:jc w:val="center"/>
              <w:rPr>
                <w:color w:val="FF0000"/>
                <w:sz w:val="16"/>
                <w:szCs w:val="16"/>
              </w:rPr>
            </w:pPr>
            <w:r w:rsidRPr="00EE1209">
              <w:rPr>
                <w:sz w:val="16"/>
                <w:szCs w:val="16"/>
              </w:rPr>
              <w:t>1354597</w:t>
            </w:r>
          </w:p>
        </w:tc>
        <w:tc>
          <w:tcPr>
            <w:tcW w:w="709" w:type="dxa"/>
            <w:vAlign w:val="center"/>
          </w:tcPr>
          <w:p w14:paraId="53A3905C" w14:textId="77777777" w:rsidR="00EE1209" w:rsidRPr="00EE1209" w:rsidRDefault="00EE1209" w:rsidP="00EE1209">
            <w:pPr>
              <w:ind w:left="-115" w:right="-102"/>
              <w:jc w:val="center"/>
              <w:rPr>
                <w:sz w:val="16"/>
                <w:szCs w:val="16"/>
              </w:rPr>
            </w:pPr>
            <w:r w:rsidRPr="00EE1209">
              <w:rPr>
                <w:sz w:val="16"/>
                <w:szCs w:val="16"/>
              </w:rPr>
              <w:t>1440727</w:t>
            </w:r>
          </w:p>
        </w:tc>
        <w:tc>
          <w:tcPr>
            <w:tcW w:w="713" w:type="dxa"/>
            <w:vAlign w:val="center"/>
          </w:tcPr>
          <w:p w14:paraId="44E602FF" w14:textId="77777777" w:rsidR="00EE1209" w:rsidRPr="00EE1209" w:rsidRDefault="00EE1209" w:rsidP="00EE1209">
            <w:pPr>
              <w:ind w:left="-115" w:right="-102"/>
              <w:jc w:val="center"/>
              <w:rPr>
                <w:sz w:val="16"/>
                <w:szCs w:val="16"/>
              </w:rPr>
            </w:pPr>
            <w:r w:rsidRPr="00EE1209">
              <w:rPr>
                <w:sz w:val="16"/>
                <w:szCs w:val="16"/>
              </w:rPr>
              <w:t>1440727</w:t>
            </w:r>
          </w:p>
        </w:tc>
        <w:tc>
          <w:tcPr>
            <w:tcW w:w="704" w:type="dxa"/>
            <w:vAlign w:val="center"/>
          </w:tcPr>
          <w:p w14:paraId="470DC7DA" w14:textId="77777777" w:rsidR="00EE1209" w:rsidRPr="00EE1209" w:rsidRDefault="00EE1209" w:rsidP="00EE1209">
            <w:pPr>
              <w:ind w:left="-115" w:right="-102"/>
              <w:jc w:val="center"/>
              <w:rPr>
                <w:sz w:val="16"/>
                <w:szCs w:val="16"/>
              </w:rPr>
            </w:pPr>
            <w:r w:rsidRPr="00EE1209">
              <w:rPr>
                <w:sz w:val="16"/>
                <w:szCs w:val="16"/>
              </w:rPr>
              <w:t>1838581</w:t>
            </w:r>
          </w:p>
        </w:tc>
        <w:tc>
          <w:tcPr>
            <w:tcW w:w="709" w:type="dxa"/>
            <w:vAlign w:val="center"/>
          </w:tcPr>
          <w:p w14:paraId="76B8E084" w14:textId="77777777" w:rsidR="00EE1209" w:rsidRPr="00EE1209" w:rsidRDefault="00EE1209" w:rsidP="00EE1209">
            <w:pPr>
              <w:ind w:left="-115" w:right="-102"/>
              <w:jc w:val="center"/>
              <w:rPr>
                <w:sz w:val="16"/>
                <w:szCs w:val="16"/>
              </w:rPr>
            </w:pPr>
            <w:r w:rsidRPr="00EE1209">
              <w:rPr>
                <w:sz w:val="16"/>
                <w:szCs w:val="16"/>
              </w:rPr>
              <w:t>612860</w:t>
            </w:r>
          </w:p>
        </w:tc>
        <w:tc>
          <w:tcPr>
            <w:tcW w:w="709" w:type="dxa"/>
            <w:vAlign w:val="center"/>
          </w:tcPr>
          <w:p w14:paraId="2D8A1E7E"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26C0890A" w14:textId="77777777" w:rsidR="00EE1209" w:rsidRPr="00EE1209" w:rsidRDefault="00EE1209" w:rsidP="00EE1209">
            <w:pPr>
              <w:ind w:left="-115" w:right="-102"/>
              <w:jc w:val="center"/>
              <w:rPr>
                <w:sz w:val="16"/>
                <w:szCs w:val="16"/>
              </w:rPr>
            </w:pPr>
            <w:r w:rsidRPr="00EE1209">
              <w:rPr>
                <w:sz w:val="16"/>
                <w:szCs w:val="16"/>
              </w:rPr>
              <w:t>1440727</w:t>
            </w:r>
          </w:p>
        </w:tc>
        <w:tc>
          <w:tcPr>
            <w:tcW w:w="708" w:type="dxa"/>
            <w:gridSpan w:val="2"/>
            <w:vAlign w:val="center"/>
          </w:tcPr>
          <w:p w14:paraId="43560020"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554FAE01"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6CD34928"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00AA79D9" w14:textId="77777777" w:rsidR="00EE1209" w:rsidRPr="00EE1209" w:rsidRDefault="00EE1209" w:rsidP="00EE1209">
            <w:pPr>
              <w:ind w:left="-115" w:right="-102"/>
              <w:jc w:val="center"/>
              <w:rPr>
                <w:sz w:val="16"/>
                <w:szCs w:val="16"/>
              </w:rPr>
            </w:pPr>
            <w:r w:rsidRPr="00EE1209">
              <w:rPr>
                <w:sz w:val="16"/>
                <w:szCs w:val="16"/>
              </w:rPr>
              <w:t>1440727</w:t>
            </w:r>
          </w:p>
        </w:tc>
        <w:tc>
          <w:tcPr>
            <w:tcW w:w="708" w:type="dxa"/>
            <w:vAlign w:val="center"/>
          </w:tcPr>
          <w:p w14:paraId="2711261E"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57F00DC9"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2F4DC8E6"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5620FEDD" w14:textId="77777777" w:rsidR="00EE1209" w:rsidRPr="00EE1209" w:rsidRDefault="00EE1209" w:rsidP="00EE1209">
            <w:pPr>
              <w:ind w:left="-115" w:right="-102"/>
              <w:jc w:val="center"/>
              <w:rPr>
                <w:sz w:val="16"/>
                <w:szCs w:val="16"/>
              </w:rPr>
            </w:pPr>
            <w:r w:rsidRPr="00EE1209">
              <w:rPr>
                <w:sz w:val="16"/>
                <w:szCs w:val="16"/>
              </w:rPr>
              <w:t>1440727</w:t>
            </w:r>
          </w:p>
        </w:tc>
        <w:tc>
          <w:tcPr>
            <w:tcW w:w="709" w:type="dxa"/>
            <w:vAlign w:val="center"/>
          </w:tcPr>
          <w:p w14:paraId="4ADE3FEC" w14:textId="77777777" w:rsidR="00EE1209" w:rsidRPr="00EE1209" w:rsidRDefault="00EE1209" w:rsidP="00EE1209">
            <w:pPr>
              <w:ind w:left="-115" w:right="-102"/>
              <w:jc w:val="center"/>
              <w:rPr>
                <w:sz w:val="16"/>
                <w:szCs w:val="16"/>
              </w:rPr>
            </w:pPr>
            <w:r w:rsidRPr="00EE1209">
              <w:rPr>
                <w:sz w:val="16"/>
                <w:szCs w:val="16"/>
              </w:rPr>
              <w:t>1440727</w:t>
            </w:r>
          </w:p>
        </w:tc>
        <w:tc>
          <w:tcPr>
            <w:tcW w:w="708" w:type="dxa"/>
            <w:vAlign w:val="center"/>
          </w:tcPr>
          <w:p w14:paraId="4B472031" w14:textId="77777777" w:rsidR="00EE1209" w:rsidRPr="00EE1209" w:rsidRDefault="00EE1209" w:rsidP="00EE1209">
            <w:pPr>
              <w:ind w:left="-115" w:right="-102"/>
              <w:jc w:val="center"/>
              <w:rPr>
                <w:sz w:val="16"/>
                <w:szCs w:val="16"/>
              </w:rPr>
            </w:pPr>
            <w:r w:rsidRPr="00EE1209">
              <w:rPr>
                <w:sz w:val="16"/>
                <w:szCs w:val="16"/>
              </w:rPr>
              <w:t>1440727</w:t>
            </w:r>
          </w:p>
        </w:tc>
      </w:tr>
      <w:tr w:rsidR="00EE1209" w:rsidRPr="00EE1209" w14:paraId="1689F032" w14:textId="77777777" w:rsidTr="00081F7C">
        <w:trPr>
          <w:trHeight w:val="379"/>
        </w:trPr>
        <w:tc>
          <w:tcPr>
            <w:tcW w:w="708" w:type="dxa"/>
            <w:vAlign w:val="center"/>
          </w:tcPr>
          <w:p w14:paraId="7094F717" w14:textId="77777777" w:rsidR="00EE1209" w:rsidRPr="00EE1209" w:rsidRDefault="00EE1209" w:rsidP="00EE1209">
            <w:pPr>
              <w:jc w:val="center"/>
              <w:rPr>
                <w:sz w:val="16"/>
                <w:szCs w:val="16"/>
              </w:rPr>
            </w:pPr>
            <w:r w:rsidRPr="00EE1209">
              <w:rPr>
                <w:sz w:val="16"/>
                <w:szCs w:val="16"/>
              </w:rPr>
              <w:t>2.3.1.1.</w:t>
            </w:r>
          </w:p>
        </w:tc>
        <w:tc>
          <w:tcPr>
            <w:tcW w:w="1416" w:type="dxa"/>
            <w:vAlign w:val="center"/>
          </w:tcPr>
          <w:p w14:paraId="1DD817AF" w14:textId="77777777" w:rsidR="00EE1209" w:rsidRPr="00EE1209" w:rsidRDefault="00EE1209" w:rsidP="00EE1209">
            <w:pPr>
              <w:rPr>
                <w:sz w:val="16"/>
                <w:szCs w:val="16"/>
              </w:rPr>
            </w:pPr>
            <w:r w:rsidRPr="00EE1209">
              <w:rPr>
                <w:sz w:val="16"/>
                <w:szCs w:val="16"/>
              </w:rPr>
              <w:t>- население</w:t>
            </w:r>
          </w:p>
        </w:tc>
        <w:tc>
          <w:tcPr>
            <w:tcW w:w="567" w:type="dxa"/>
            <w:tcBorders>
              <w:top w:val="single" w:sz="4" w:space="0" w:color="auto"/>
              <w:left w:val="single" w:sz="4" w:space="0" w:color="auto"/>
              <w:bottom w:val="single" w:sz="4" w:space="0" w:color="auto"/>
              <w:right w:val="single" w:sz="4" w:space="0" w:color="auto"/>
            </w:tcBorders>
            <w:vAlign w:val="center"/>
          </w:tcPr>
          <w:p w14:paraId="06115564"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6205955F" w14:textId="77777777" w:rsidR="00EE1209" w:rsidRPr="00EE1209" w:rsidRDefault="00EE1209" w:rsidP="00EE1209">
            <w:pPr>
              <w:jc w:val="center"/>
              <w:rPr>
                <w:sz w:val="16"/>
                <w:szCs w:val="16"/>
              </w:rPr>
            </w:pPr>
            <w:r w:rsidRPr="00EE1209">
              <w:rPr>
                <w:sz w:val="16"/>
                <w:szCs w:val="16"/>
              </w:rPr>
              <w:t>964273</w:t>
            </w:r>
          </w:p>
        </w:tc>
        <w:tc>
          <w:tcPr>
            <w:tcW w:w="709" w:type="dxa"/>
            <w:vAlign w:val="center"/>
          </w:tcPr>
          <w:p w14:paraId="0B40589F" w14:textId="77777777" w:rsidR="00EE1209" w:rsidRPr="00EE1209" w:rsidRDefault="00EE1209" w:rsidP="00EE1209">
            <w:pPr>
              <w:ind w:left="-115" w:right="-102"/>
              <w:jc w:val="center"/>
              <w:rPr>
                <w:sz w:val="16"/>
                <w:szCs w:val="16"/>
              </w:rPr>
            </w:pPr>
            <w:r w:rsidRPr="00EE1209">
              <w:rPr>
                <w:sz w:val="16"/>
                <w:szCs w:val="16"/>
              </w:rPr>
              <w:t>1025585</w:t>
            </w:r>
          </w:p>
        </w:tc>
        <w:tc>
          <w:tcPr>
            <w:tcW w:w="713" w:type="dxa"/>
            <w:vAlign w:val="center"/>
          </w:tcPr>
          <w:p w14:paraId="3E948FF2" w14:textId="77777777" w:rsidR="00EE1209" w:rsidRPr="00EE1209" w:rsidRDefault="00EE1209" w:rsidP="00EE1209">
            <w:pPr>
              <w:ind w:left="-115" w:right="-102"/>
              <w:jc w:val="center"/>
              <w:rPr>
                <w:sz w:val="16"/>
                <w:szCs w:val="16"/>
              </w:rPr>
            </w:pPr>
            <w:r w:rsidRPr="00EE1209">
              <w:rPr>
                <w:sz w:val="16"/>
                <w:szCs w:val="16"/>
              </w:rPr>
              <w:t>1025585</w:t>
            </w:r>
          </w:p>
        </w:tc>
        <w:tc>
          <w:tcPr>
            <w:tcW w:w="704" w:type="dxa"/>
            <w:vAlign w:val="center"/>
          </w:tcPr>
          <w:p w14:paraId="64631BFE" w14:textId="77777777" w:rsidR="00EE1209" w:rsidRPr="00EE1209" w:rsidRDefault="00EE1209" w:rsidP="00EE1209">
            <w:pPr>
              <w:ind w:left="-115" w:right="-102"/>
              <w:jc w:val="center"/>
              <w:rPr>
                <w:sz w:val="16"/>
                <w:szCs w:val="16"/>
              </w:rPr>
            </w:pPr>
            <w:r w:rsidRPr="00EE1209">
              <w:rPr>
                <w:sz w:val="16"/>
                <w:szCs w:val="16"/>
              </w:rPr>
              <w:t>1070327</w:t>
            </w:r>
          </w:p>
        </w:tc>
        <w:tc>
          <w:tcPr>
            <w:tcW w:w="709" w:type="dxa"/>
            <w:vAlign w:val="center"/>
          </w:tcPr>
          <w:p w14:paraId="4935BA63" w14:textId="77777777" w:rsidR="00EE1209" w:rsidRPr="00EE1209" w:rsidRDefault="00EE1209" w:rsidP="00EE1209">
            <w:pPr>
              <w:ind w:left="-115" w:right="-102"/>
              <w:jc w:val="center"/>
              <w:rPr>
                <w:sz w:val="16"/>
                <w:szCs w:val="16"/>
              </w:rPr>
            </w:pPr>
            <w:r w:rsidRPr="00EE1209">
              <w:rPr>
                <w:sz w:val="16"/>
                <w:szCs w:val="16"/>
              </w:rPr>
              <w:t>356776</w:t>
            </w:r>
          </w:p>
        </w:tc>
        <w:tc>
          <w:tcPr>
            <w:tcW w:w="709" w:type="dxa"/>
            <w:vAlign w:val="center"/>
          </w:tcPr>
          <w:p w14:paraId="2D3C3D03"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7AFD55C8" w14:textId="77777777" w:rsidR="00EE1209" w:rsidRPr="00EE1209" w:rsidRDefault="00EE1209" w:rsidP="00EE1209">
            <w:pPr>
              <w:ind w:left="-115" w:right="-102"/>
              <w:jc w:val="center"/>
              <w:rPr>
                <w:sz w:val="16"/>
                <w:szCs w:val="16"/>
              </w:rPr>
            </w:pPr>
            <w:r w:rsidRPr="00EE1209">
              <w:rPr>
                <w:sz w:val="16"/>
                <w:szCs w:val="16"/>
              </w:rPr>
              <w:t>1025585</w:t>
            </w:r>
          </w:p>
        </w:tc>
        <w:tc>
          <w:tcPr>
            <w:tcW w:w="708" w:type="dxa"/>
            <w:gridSpan w:val="2"/>
            <w:vAlign w:val="center"/>
          </w:tcPr>
          <w:p w14:paraId="63D0D49D"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5D7967B8"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158CF223"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5B31D898" w14:textId="77777777" w:rsidR="00EE1209" w:rsidRPr="00EE1209" w:rsidRDefault="00EE1209" w:rsidP="00EE1209">
            <w:pPr>
              <w:ind w:left="-115" w:right="-102"/>
              <w:jc w:val="center"/>
              <w:rPr>
                <w:sz w:val="16"/>
                <w:szCs w:val="16"/>
              </w:rPr>
            </w:pPr>
            <w:r w:rsidRPr="00EE1209">
              <w:rPr>
                <w:sz w:val="16"/>
                <w:szCs w:val="16"/>
              </w:rPr>
              <w:t>1025585</w:t>
            </w:r>
          </w:p>
        </w:tc>
        <w:tc>
          <w:tcPr>
            <w:tcW w:w="708" w:type="dxa"/>
            <w:vAlign w:val="center"/>
          </w:tcPr>
          <w:p w14:paraId="224F1BAF"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4FE5C198"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3C40C6D3"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1C1867FE" w14:textId="77777777" w:rsidR="00EE1209" w:rsidRPr="00EE1209" w:rsidRDefault="00EE1209" w:rsidP="00EE1209">
            <w:pPr>
              <w:ind w:left="-115" w:right="-102"/>
              <w:jc w:val="center"/>
              <w:rPr>
                <w:sz w:val="16"/>
                <w:szCs w:val="16"/>
              </w:rPr>
            </w:pPr>
            <w:r w:rsidRPr="00EE1209">
              <w:rPr>
                <w:sz w:val="16"/>
                <w:szCs w:val="16"/>
              </w:rPr>
              <w:t>1025585</w:t>
            </w:r>
          </w:p>
        </w:tc>
        <w:tc>
          <w:tcPr>
            <w:tcW w:w="709" w:type="dxa"/>
            <w:vAlign w:val="center"/>
          </w:tcPr>
          <w:p w14:paraId="6F5A3EDB" w14:textId="77777777" w:rsidR="00EE1209" w:rsidRPr="00EE1209" w:rsidRDefault="00EE1209" w:rsidP="00EE1209">
            <w:pPr>
              <w:ind w:left="-115" w:right="-102"/>
              <w:jc w:val="center"/>
              <w:rPr>
                <w:sz w:val="16"/>
                <w:szCs w:val="16"/>
              </w:rPr>
            </w:pPr>
            <w:r w:rsidRPr="00EE1209">
              <w:rPr>
                <w:sz w:val="16"/>
                <w:szCs w:val="16"/>
              </w:rPr>
              <w:t>1025585</w:t>
            </w:r>
          </w:p>
        </w:tc>
        <w:tc>
          <w:tcPr>
            <w:tcW w:w="708" w:type="dxa"/>
            <w:vAlign w:val="center"/>
          </w:tcPr>
          <w:p w14:paraId="742A519D" w14:textId="77777777" w:rsidR="00EE1209" w:rsidRPr="00EE1209" w:rsidRDefault="00EE1209" w:rsidP="00EE1209">
            <w:pPr>
              <w:ind w:left="-115" w:right="-102"/>
              <w:jc w:val="center"/>
              <w:rPr>
                <w:sz w:val="16"/>
                <w:szCs w:val="16"/>
              </w:rPr>
            </w:pPr>
            <w:r w:rsidRPr="00EE1209">
              <w:rPr>
                <w:sz w:val="16"/>
                <w:szCs w:val="16"/>
              </w:rPr>
              <w:t>1025585</w:t>
            </w:r>
          </w:p>
        </w:tc>
      </w:tr>
      <w:tr w:rsidR="00EE1209" w:rsidRPr="00EE1209" w14:paraId="26188BE1" w14:textId="77777777" w:rsidTr="00081F7C">
        <w:trPr>
          <w:trHeight w:val="555"/>
        </w:trPr>
        <w:tc>
          <w:tcPr>
            <w:tcW w:w="708" w:type="dxa"/>
            <w:vAlign w:val="center"/>
          </w:tcPr>
          <w:p w14:paraId="44D060E4" w14:textId="77777777" w:rsidR="00EE1209" w:rsidRPr="00EE1209" w:rsidRDefault="00EE1209" w:rsidP="00EE1209">
            <w:pPr>
              <w:jc w:val="center"/>
              <w:rPr>
                <w:sz w:val="16"/>
                <w:szCs w:val="16"/>
              </w:rPr>
            </w:pPr>
            <w:r w:rsidRPr="00EE1209">
              <w:rPr>
                <w:sz w:val="16"/>
                <w:szCs w:val="16"/>
              </w:rPr>
              <w:t>2.3.1.2.</w:t>
            </w:r>
          </w:p>
        </w:tc>
        <w:tc>
          <w:tcPr>
            <w:tcW w:w="1416" w:type="dxa"/>
            <w:vAlign w:val="center"/>
          </w:tcPr>
          <w:p w14:paraId="0921E38C" w14:textId="77777777" w:rsidR="00EE1209" w:rsidRPr="00EE1209" w:rsidRDefault="00EE1209" w:rsidP="00EE1209">
            <w:pPr>
              <w:rPr>
                <w:sz w:val="16"/>
                <w:szCs w:val="16"/>
              </w:rPr>
            </w:pPr>
            <w:r w:rsidRPr="00EE1209">
              <w:rPr>
                <w:sz w:val="16"/>
                <w:szCs w:val="16"/>
              </w:rPr>
              <w:t>- прочие потребители</w:t>
            </w:r>
          </w:p>
        </w:tc>
        <w:tc>
          <w:tcPr>
            <w:tcW w:w="567" w:type="dxa"/>
            <w:tcBorders>
              <w:top w:val="single" w:sz="4" w:space="0" w:color="auto"/>
              <w:left w:val="single" w:sz="4" w:space="0" w:color="auto"/>
              <w:bottom w:val="single" w:sz="4" w:space="0" w:color="auto"/>
              <w:right w:val="single" w:sz="4" w:space="0" w:color="auto"/>
            </w:tcBorders>
            <w:vAlign w:val="center"/>
          </w:tcPr>
          <w:p w14:paraId="742327BB"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03B821C8" w14:textId="77777777" w:rsidR="00EE1209" w:rsidRPr="00EE1209" w:rsidRDefault="00EE1209" w:rsidP="00EE1209">
            <w:pPr>
              <w:jc w:val="center"/>
              <w:rPr>
                <w:color w:val="FF0000"/>
                <w:sz w:val="16"/>
                <w:szCs w:val="16"/>
              </w:rPr>
            </w:pPr>
            <w:r w:rsidRPr="00EE1209">
              <w:rPr>
                <w:sz w:val="16"/>
                <w:szCs w:val="16"/>
              </w:rPr>
              <w:t>390324</w:t>
            </w:r>
          </w:p>
        </w:tc>
        <w:tc>
          <w:tcPr>
            <w:tcW w:w="709" w:type="dxa"/>
            <w:vAlign w:val="center"/>
          </w:tcPr>
          <w:p w14:paraId="49F4980C" w14:textId="77777777" w:rsidR="00EE1209" w:rsidRPr="00EE1209" w:rsidRDefault="00EE1209" w:rsidP="00EE1209">
            <w:pPr>
              <w:ind w:left="-115" w:right="-102"/>
              <w:jc w:val="center"/>
              <w:rPr>
                <w:sz w:val="16"/>
                <w:szCs w:val="16"/>
              </w:rPr>
            </w:pPr>
            <w:r w:rsidRPr="00EE1209">
              <w:rPr>
                <w:sz w:val="16"/>
                <w:szCs w:val="16"/>
              </w:rPr>
              <w:t>415142</w:t>
            </w:r>
          </w:p>
        </w:tc>
        <w:tc>
          <w:tcPr>
            <w:tcW w:w="713" w:type="dxa"/>
            <w:vAlign w:val="center"/>
          </w:tcPr>
          <w:p w14:paraId="4779EC82" w14:textId="77777777" w:rsidR="00EE1209" w:rsidRPr="00EE1209" w:rsidRDefault="00EE1209" w:rsidP="00EE1209">
            <w:pPr>
              <w:ind w:left="-115" w:right="-102"/>
              <w:jc w:val="center"/>
              <w:rPr>
                <w:sz w:val="16"/>
                <w:szCs w:val="16"/>
              </w:rPr>
            </w:pPr>
            <w:r w:rsidRPr="00EE1209">
              <w:rPr>
                <w:sz w:val="16"/>
                <w:szCs w:val="16"/>
              </w:rPr>
              <w:t>415142</w:t>
            </w:r>
          </w:p>
        </w:tc>
        <w:tc>
          <w:tcPr>
            <w:tcW w:w="704" w:type="dxa"/>
            <w:vAlign w:val="center"/>
          </w:tcPr>
          <w:p w14:paraId="2B732380" w14:textId="77777777" w:rsidR="00EE1209" w:rsidRPr="00EE1209" w:rsidRDefault="00EE1209" w:rsidP="00EE1209">
            <w:pPr>
              <w:ind w:left="-115" w:right="-102"/>
              <w:jc w:val="center"/>
              <w:rPr>
                <w:sz w:val="16"/>
                <w:szCs w:val="16"/>
              </w:rPr>
            </w:pPr>
            <w:r w:rsidRPr="00EE1209">
              <w:rPr>
                <w:sz w:val="16"/>
                <w:szCs w:val="16"/>
              </w:rPr>
              <w:t>768254</w:t>
            </w:r>
          </w:p>
        </w:tc>
        <w:tc>
          <w:tcPr>
            <w:tcW w:w="709" w:type="dxa"/>
            <w:vAlign w:val="center"/>
          </w:tcPr>
          <w:p w14:paraId="7B25AB08" w14:textId="77777777" w:rsidR="00EE1209" w:rsidRPr="00EE1209" w:rsidRDefault="00EE1209" w:rsidP="00EE1209">
            <w:pPr>
              <w:ind w:left="-115" w:right="-102"/>
              <w:jc w:val="center"/>
              <w:rPr>
                <w:sz w:val="16"/>
                <w:szCs w:val="16"/>
              </w:rPr>
            </w:pPr>
            <w:r w:rsidRPr="00EE1209">
              <w:rPr>
                <w:sz w:val="16"/>
                <w:szCs w:val="16"/>
              </w:rPr>
              <w:t>256085</w:t>
            </w:r>
          </w:p>
        </w:tc>
        <w:tc>
          <w:tcPr>
            <w:tcW w:w="709" w:type="dxa"/>
            <w:vAlign w:val="center"/>
          </w:tcPr>
          <w:p w14:paraId="6F1F4152"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1D19EAE4" w14:textId="77777777" w:rsidR="00EE1209" w:rsidRPr="00EE1209" w:rsidRDefault="00EE1209" w:rsidP="00EE1209">
            <w:pPr>
              <w:ind w:left="-115" w:right="-102"/>
              <w:jc w:val="center"/>
              <w:rPr>
                <w:sz w:val="16"/>
                <w:szCs w:val="16"/>
              </w:rPr>
            </w:pPr>
            <w:r w:rsidRPr="00EE1209">
              <w:rPr>
                <w:sz w:val="16"/>
                <w:szCs w:val="16"/>
              </w:rPr>
              <w:t>415142</w:t>
            </w:r>
          </w:p>
        </w:tc>
        <w:tc>
          <w:tcPr>
            <w:tcW w:w="708" w:type="dxa"/>
            <w:gridSpan w:val="2"/>
            <w:vAlign w:val="center"/>
          </w:tcPr>
          <w:p w14:paraId="0654E94D"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0286D27E"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0945E300"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59222575" w14:textId="77777777" w:rsidR="00EE1209" w:rsidRPr="00EE1209" w:rsidRDefault="00EE1209" w:rsidP="00EE1209">
            <w:pPr>
              <w:ind w:left="-115" w:right="-102"/>
              <w:jc w:val="center"/>
              <w:rPr>
                <w:sz w:val="16"/>
                <w:szCs w:val="16"/>
              </w:rPr>
            </w:pPr>
            <w:r w:rsidRPr="00EE1209">
              <w:rPr>
                <w:sz w:val="16"/>
                <w:szCs w:val="16"/>
              </w:rPr>
              <w:t>415142</w:t>
            </w:r>
          </w:p>
        </w:tc>
        <w:tc>
          <w:tcPr>
            <w:tcW w:w="708" w:type="dxa"/>
            <w:vAlign w:val="center"/>
          </w:tcPr>
          <w:p w14:paraId="0E03DBA7"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450E5E46"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53437DA4"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5F37F117" w14:textId="77777777" w:rsidR="00EE1209" w:rsidRPr="00EE1209" w:rsidRDefault="00EE1209" w:rsidP="00EE1209">
            <w:pPr>
              <w:ind w:left="-115" w:right="-102"/>
              <w:jc w:val="center"/>
              <w:rPr>
                <w:sz w:val="16"/>
                <w:szCs w:val="16"/>
              </w:rPr>
            </w:pPr>
            <w:r w:rsidRPr="00EE1209">
              <w:rPr>
                <w:sz w:val="16"/>
                <w:szCs w:val="16"/>
              </w:rPr>
              <w:t>415142</w:t>
            </w:r>
          </w:p>
        </w:tc>
        <w:tc>
          <w:tcPr>
            <w:tcW w:w="709" w:type="dxa"/>
            <w:vAlign w:val="center"/>
          </w:tcPr>
          <w:p w14:paraId="0028EA82" w14:textId="77777777" w:rsidR="00EE1209" w:rsidRPr="00EE1209" w:rsidRDefault="00EE1209" w:rsidP="00EE1209">
            <w:pPr>
              <w:ind w:left="-115" w:right="-102"/>
              <w:jc w:val="center"/>
              <w:rPr>
                <w:sz w:val="16"/>
                <w:szCs w:val="16"/>
              </w:rPr>
            </w:pPr>
            <w:r w:rsidRPr="00EE1209">
              <w:rPr>
                <w:sz w:val="16"/>
                <w:szCs w:val="16"/>
              </w:rPr>
              <w:t>415142</w:t>
            </w:r>
          </w:p>
        </w:tc>
        <w:tc>
          <w:tcPr>
            <w:tcW w:w="708" w:type="dxa"/>
            <w:vAlign w:val="center"/>
          </w:tcPr>
          <w:p w14:paraId="3CB926F6" w14:textId="77777777" w:rsidR="00EE1209" w:rsidRPr="00EE1209" w:rsidRDefault="00EE1209" w:rsidP="00EE1209">
            <w:pPr>
              <w:ind w:left="-115" w:right="-102"/>
              <w:jc w:val="center"/>
              <w:rPr>
                <w:sz w:val="16"/>
                <w:szCs w:val="16"/>
              </w:rPr>
            </w:pPr>
            <w:r w:rsidRPr="00EE1209">
              <w:rPr>
                <w:sz w:val="16"/>
                <w:szCs w:val="16"/>
              </w:rPr>
              <w:t>415142</w:t>
            </w:r>
          </w:p>
        </w:tc>
      </w:tr>
      <w:tr w:rsidR="00EE1209" w:rsidRPr="00EE1209" w14:paraId="5F602F85" w14:textId="77777777" w:rsidTr="00081F7C">
        <w:trPr>
          <w:trHeight w:val="707"/>
        </w:trPr>
        <w:tc>
          <w:tcPr>
            <w:tcW w:w="708" w:type="dxa"/>
            <w:vAlign w:val="center"/>
          </w:tcPr>
          <w:p w14:paraId="16BAF6CE" w14:textId="77777777" w:rsidR="00EE1209" w:rsidRPr="00EE1209" w:rsidRDefault="00EE1209" w:rsidP="00EE1209">
            <w:pPr>
              <w:jc w:val="center"/>
              <w:rPr>
                <w:sz w:val="16"/>
                <w:szCs w:val="16"/>
              </w:rPr>
            </w:pPr>
            <w:r w:rsidRPr="00EE1209">
              <w:rPr>
                <w:sz w:val="16"/>
                <w:szCs w:val="16"/>
              </w:rPr>
              <w:t>2.3.2.</w:t>
            </w:r>
          </w:p>
        </w:tc>
        <w:tc>
          <w:tcPr>
            <w:tcW w:w="1416" w:type="dxa"/>
            <w:vAlign w:val="center"/>
          </w:tcPr>
          <w:p w14:paraId="1D9AFBEE" w14:textId="77777777" w:rsidR="00EE1209" w:rsidRPr="00EE1209" w:rsidRDefault="00EE1209" w:rsidP="00EE1209">
            <w:pPr>
              <w:rPr>
                <w:sz w:val="16"/>
                <w:szCs w:val="16"/>
              </w:rPr>
            </w:pPr>
            <w:r w:rsidRPr="00EE1209">
              <w:rPr>
                <w:sz w:val="16"/>
                <w:szCs w:val="16"/>
              </w:rPr>
              <w:t>Собственные нужды производства</w:t>
            </w:r>
          </w:p>
        </w:tc>
        <w:tc>
          <w:tcPr>
            <w:tcW w:w="567" w:type="dxa"/>
            <w:tcBorders>
              <w:top w:val="single" w:sz="4" w:space="0" w:color="auto"/>
              <w:left w:val="single" w:sz="4" w:space="0" w:color="auto"/>
              <w:bottom w:val="single" w:sz="4" w:space="0" w:color="auto"/>
              <w:right w:val="single" w:sz="4" w:space="0" w:color="auto"/>
            </w:tcBorders>
            <w:vAlign w:val="center"/>
          </w:tcPr>
          <w:p w14:paraId="5DBF8AB0"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183868BE" w14:textId="77777777" w:rsidR="00EE1209" w:rsidRPr="00EE1209" w:rsidRDefault="00EE1209" w:rsidP="00EE1209">
            <w:pPr>
              <w:jc w:val="center"/>
              <w:rPr>
                <w:color w:val="FF0000"/>
                <w:sz w:val="16"/>
                <w:szCs w:val="16"/>
              </w:rPr>
            </w:pPr>
            <w:r w:rsidRPr="00EE1209">
              <w:rPr>
                <w:sz w:val="16"/>
                <w:szCs w:val="16"/>
              </w:rPr>
              <w:t>-</w:t>
            </w:r>
          </w:p>
        </w:tc>
        <w:tc>
          <w:tcPr>
            <w:tcW w:w="709" w:type="dxa"/>
            <w:vAlign w:val="center"/>
          </w:tcPr>
          <w:p w14:paraId="4716FC97" w14:textId="77777777" w:rsidR="00EE1209" w:rsidRPr="00EE1209" w:rsidRDefault="00EE1209" w:rsidP="00EE1209">
            <w:pPr>
              <w:ind w:left="-115" w:right="-102"/>
              <w:jc w:val="center"/>
              <w:rPr>
                <w:sz w:val="16"/>
                <w:szCs w:val="16"/>
              </w:rPr>
            </w:pPr>
            <w:r w:rsidRPr="00EE1209">
              <w:rPr>
                <w:sz w:val="16"/>
                <w:szCs w:val="16"/>
              </w:rPr>
              <w:t>-</w:t>
            </w:r>
          </w:p>
        </w:tc>
        <w:tc>
          <w:tcPr>
            <w:tcW w:w="713" w:type="dxa"/>
            <w:vAlign w:val="center"/>
          </w:tcPr>
          <w:p w14:paraId="57E51634" w14:textId="77777777" w:rsidR="00EE1209" w:rsidRPr="00EE1209" w:rsidRDefault="00EE1209" w:rsidP="00EE1209">
            <w:pPr>
              <w:ind w:left="-115" w:right="-102"/>
              <w:jc w:val="center"/>
              <w:rPr>
                <w:sz w:val="16"/>
                <w:szCs w:val="16"/>
              </w:rPr>
            </w:pPr>
            <w:r w:rsidRPr="00EE1209">
              <w:rPr>
                <w:sz w:val="16"/>
                <w:szCs w:val="16"/>
              </w:rPr>
              <w:t>-</w:t>
            </w:r>
          </w:p>
        </w:tc>
        <w:tc>
          <w:tcPr>
            <w:tcW w:w="704" w:type="dxa"/>
            <w:vAlign w:val="center"/>
          </w:tcPr>
          <w:p w14:paraId="0A91B192"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1255D801"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024C470E"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434E8966" w14:textId="77777777" w:rsidR="00EE1209" w:rsidRPr="00EE1209" w:rsidRDefault="00EE1209" w:rsidP="00EE1209">
            <w:pPr>
              <w:ind w:left="-115" w:right="-102"/>
              <w:jc w:val="center"/>
              <w:rPr>
                <w:sz w:val="16"/>
                <w:szCs w:val="16"/>
              </w:rPr>
            </w:pPr>
            <w:r w:rsidRPr="00EE1209">
              <w:rPr>
                <w:sz w:val="16"/>
                <w:szCs w:val="16"/>
              </w:rPr>
              <w:t>-</w:t>
            </w:r>
          </w:p>
        </w:tc>
        <w:tc>
          <w:tcPr>
            <w:tcW w:w="708" w:type="dxa"/>
            <w:gridSpan w:val="2"/>
            <w:vAlign w:val="center"/>
          </w:tcPr>
          <w:p w14:paraId="36F9F96E"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2EE2C69B"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4CE9F363"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462AF6F4"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tcPr>
          <w:p w14:paraId="7950CE3F"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2C053E66"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60379E1A"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50B93D7C" w14:textId="77777777" w:rsidR="00EE1209" w:rsidRPr="00EE1209" w:rsidRDefault="00EE1209" w:rsidP="00EE1209">
            <w:pPr>
              <w:ind w:left="-115" w:right="-102"/>
              <w:jc w:val="center"/>
              <w:rPr>
                <w:sz w:val="16"/>
                <w:szCs w:val="16"/>
              </w:rPr>
            </w:pPr>
            <w:r w:rsidRPr="00EE1209">
              <w:rPr>
                <w:sz w:val="16"/>
                <w:szCs w:val="16"/>
              </w:rPr>
              <w:t>-</w:t>
            </w:r>
          </w:p>
        </w:tc>
        <w:tc>
          <w:tcPr>
            <w:tcW w:w="709" w:type="dxa"/>
            <w:vAlign w:val="center"/>
          </w:tcPr>
          <w:p w14:paraId="6D78A96B" w14:textId="77777777" w:rsidR="00EE1209" w:rsidRPr="00EE1209" w:rsidRDefault="00EE1209" w:rsidP="00EE1209">
            <w:pPr>
              <w:ind w:left="-115" w:right="-102"/>
              <w:jc w:val="center"/>
              <w:rPr>
                <w:sz w:val="16"/>
                <w:szCs w:val="16"/>
              </w:rPr>
            </w:pPr>
            <w:r w:rsidRPr="00EE1209">
              <w:rPr>
                <w:sz w:val="16"/>
                <w:szCs w:val="16"/>
              </w:rPr>
              <w:t>-</w:t>
            </w:r>
          </w:p>
        </w:tc>
        <w:tc>
          <w:tcPr>
            <w:tcW w:w="708" w:type="dxa"/>
            <w:vAlign w:val="center"/>
          </w:tcPr>
          <w:p w14:paraId="490852E0" w14:textId="77777777" w:rsidR="00EE1209" w:rsidRPr="00EE1209" w:rsidRDefault="00EE1209" w:rsidP="00EE1209">
            <w:pPr>
              <w:ind w:left="-115" w:right="-102"/>
              <w:jc w:val="center"/>
              <w:rPr>
                <w:sz w:val="16"/>
                <w:szCs w:val="16"/>
              </w:rPr>
            </w:pPr>
            <w:r w:rsidRPr="00EE1209">
              <w:rPr>
                <w:sz w:val="16"/>
                <w:szCs w:val="16"/>
              </w:rPr>
              <w:t>-</w:t>
            </w:r>
          </w:p>
        </w:tc>
      </w:tr>
      <w:tr w:rsidR="00EE1209" w:rsidRPr="00EE1209" w14:paraId="2C2266FE" w14:textId="77777777" w:rsidTr="00081F7C">
        <w:trPr>
          <w:trHeight w:val="834"/>
        </w:trPr>
        <w:tc>
          <w:tcPr>
            <w:tcW w:w="708" w:type="dxa"/>
            <w:vAlign w:val="center"/>
          </w:tcPr>
          <w:p w14:paraId="080BDA7C" w14:textId="77777777" w:rsidR="00EE1209" w:rsidRPr="00EE1209" w:rsidRDefault="00EE1209" w:rsidP="00EE1209">
            <w:pPr>
              <w:jc w:val="center"/>
              <w:rPr>
                <w:sz w:val="16"/>
                <w:szCs w:val="16"/>
              </w:rPr>
            </w:pPr>
            <w:r w:rsidRPr="00EE1209">
              <w:rPr>
                <w:sz w:val="16"/>
                <w:szCs w:val="16"/>
              </w:rPr>
              <w:t>2.4.</w:t>
            </w:r>
          </w:p>
        </w:tc>
        <w:tc>
          <w:tcPr>
            <w:tcW w:w="1416" w:type="dxa"/>
            <w:vAlign w:val="center"/>
          </w:tcPr>
          <w:p w14:paraId="49C9805E" w14:textId="77777777" w:rsidR="00EE1209" w:rsidRPr="00EE1209" w:rsidRDefault="00EE1209" w:rsidP="00EE1209">
            <w:pPr>
              <w:rPr>
                <w:sz w:val="16"/>
                <w:szCs w:val="16"/>
              </w:rPr>
            </w:pPr>
            <w:r w:rsidRPr="00EE1209">
              <w:rPr>
                <w:sz w:val="16"/>
                <w:szCs w:val="16"/>
              </w:rPr>
              <w:t>Пропущено через собственные очистные сооружения</w:t>
            </w:r>
          </w:p>
        </w:tc>
        <w:tc>
          <w:tcPr>
            <w:tcW w:w="567" w:type="dxa"/>
            <w:tcBorders>
              <w:top w:val="single" w:sz="4" w:space="0" w:color="auto"/>
              <w:left w:val="single" w:sz="4" w:space="0" w:color="auto"/>
              <w:bottom w:val="single" w:sz="4" w:space="0" w:color="auto"/>
              <w:right w:val="single" w:sz="4" w:space="0" w:color="auto"/>
            </w:tcBorders>
            <w:vAlign w:val="center"/>
          </w:tcPr>
          <w:p w14:paraId="524E6E43" w14:textId="77777777" w:rsidR="00EE1209" w:rsidRPr="00EE1209" w:rsidRDefault="00EE1209" w:rsidP="00EE1209">
            <w:pPr>
              <w:jc w:val="center"/>
              <w:rPr>
                <w:sz w:val="16"/>
                <w:szCs w:val="16"/>
              </w:rPr>
            </w:pPr>
            <w:r w:rsidRPr="00EE1209">
              <w:rPr>
                <w:sz w:val="16"/>
                <w:szCs w:val="16"/>
              </w:rPr>
              <w:t>м</w:t>
            </w:r>
            <w:r w:rsidRPr="00EE1209">
              <w:rPr>
                <w:sz w:val="16"/>
                <w:szCs w:val="16"/>
                <w:vertAlign w:val="superscript"/>
              </w:rPr>
              <w:t>3</w:t>
            </w:r>
          </w:p>
        </w:tc>
        <w:tc>
          <w:tcPr>
            <w:tcW w:w="853" w:type="dxa"/>
            <w:vAlign w:val="center"/>
          </w:tcPr>
          <w:p w14:paraId="25E8F18F" w14:textId="77777777" w:rsidR="00EE1209" w:rsidRPr="00EE1209" w:rsidRDefault="00EE1209" w:rsidP="00EE1209">
            <w:pPr>
              <w:jc w:val="center"/>
              <w:rPr>
                <w:color w:val="FF0000"/>
                <w:sz w:val="16"/>
                <w:szCs w:val="16"/>
              </w:rPr>
            </w:pPr>
            <w:r w:rsidRPr="00EE1209">
              <w:rPr>
                <w:sz w:val="16"/>
                <w:szCs w:val="16"/>
              </w:rPr>
              <w:t>1561775</w:t>
            </w:r>
          </w:p>
        </w:tc>
        <w:tc>
          <w:tcPr>
            <w:tcW w:w="709" w:type="dxa"/>
            <w:vAlign w:val="center"/>
          </w:tcPr>
          <w:p w14:paraId="7487C008" w14:textId="77777777" w:rsidR="00EE1209" w:rsidRPr="00EE1209" w:rsidRDefault="00EE1209" w:rsidP="00EE1209">
            <w:pPr>
              <w:ind w:left="-115" w:right="-102"/>
              <w:jc w:val="center"/>
              <w:rPr>
                <w:sz w:val="16"/>
                <w:szCs w:val="16"/>
              </w:rPr>
            </w:pPr>
            <w:r w:rsidRPr="00EE1209">
              <w:rPr>
                <w:sz w:val="16"/>
                <w:szCs w:val="16"/>
              </w:rPr>
              <w:t>1661078</w:t>
            </w:r>
          </w:p>
        </w:tc>
        <w:tc>
          <w:tcPr>
            <w:tcW w:w="713" w:type="dxa"/>
            <w:vAlign w:val="center"/>
          </w:tcPr>
          <w:p w14:paraId="16DEDEE1" w14:textId="77777777" w:rsidR="00EE1209" w:rsidRPr="00EE1209" w:rsidRDefault="00EE1209" w:rsidP="00EE1209">
            <w:pPr>
              <w:ind w:left="-115" w:right="-102"/>
              <w:jc w:val="center"/>
              <w:rPr>
                <w:sz w:val="16"/>
                <w:szCs w:val="16"/>
              </w:rPr>
            </w:pPr>
            <w:r w:rsidRPr="00EE1209">
              <w:rPr>
                <w:sz w:val="16"/>
                <w:szCs w:val="16"/>
              </w:rPr>
              <w:t>1661078</w:t>
            </w:r>
          </w:p>
        </w:tc>
        <w:tc>
          <w:tcPr>
            <w:tcW w:w="704" w:type="dxa"/>
            <w:vAlign w:val="center"/>
          </w:tcPr>
          <w:p w14:paraId="7F192DD5" w14:textId="77777777" w:rsidR="00EE1209" w:rsidRPr="00EE1209" w:rsidRDefault="00EE1209" w:rsidP="00EE1209">
            <w:pPr>
              <w:ind w:left="-115" w:right="-102"/>
              <w:jc w:val="center"/>
              <w:rPr>
                <w:sz w:val="16"/>
                <w:szCs w:val="16"/>
              </w:rPr>
            </w:pPr>
            <w:r w:rsidRPr="00EE1209">
              <w:rPr>
                <w:sz w:val="16"/>
                <w:szCs w:val="16"/>
              </w:rPr>
              <w:t>2340745</w:t>
            </w:r>
          </w:p>
        </w:tc>
        <w:tc>
          <w:tcPr>
            <w:tcW w:w="709" w:type="dxa"/>
            <w:vAlign w:val="center"/>
          </w:tcPr>
          <w:p w14:paraId="04004B41" w14:textId="77777777" w:rsidR="00EE1209" w:rsidRPr="00EE1209" w:rsidRDefault="00EE1209" w:rsidP="00EE1209">
            <w:pPr>
              <w:ind w:left="-115" w:right="-102"/>
              <w:jc w:val="center"/>
              <w:rPr>
                <w:sz w:val="16"/>
                <w:szCs w:val="16"/>
              </w:rPr>
            </w:pPr>
            <w:r w:rsidRPr="00EE1209">
              <w:rPr>
                <w:sz w:val="16"/>
                <w:szCs w:val="16"/>
              </w:rPr>
              <w:t>780248</w:t>
            </w:r>
          </w:p>
        </w:tc>
        <w:tc>
          <w:tcPr>
            <w:tcW w:w="709" w:type="dxa"/>
            <w:vAlign w:val="center"/>
          </w:tcPr>
          <w:p w14:paraId="1A53AE4B"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17523722" w14:textId="77777777" w:rsidR="00EE1209" w:rsidRPr="00EE1209" w:rsidRDefault="00EE1209" w:rsidP="00EE1209">
            <w:pPr>
              <w:ind w:left="-115" w:right="-102"/>
              <w:jc w:val="center"/>
              <w:rPr>
                <w:sz w:val="16"/>
                <w:szCs w:val="16"/>
              </w:rPr>
            </w:pPr>
            <w:r w:rsidRPr="00EE1209">
              <w:rPr>
                <w:sz w:val="16"/>
                <w:szCs w:val="16"/>
              </w:rPr>
              <w:t>1661078</w:t>
            </w:r>
          </w:p>
        </w:tc>
        <w:tc>
          <w:tcPr>
            <w:tcW w:w="708" w:type="dxa"/>
            <w:gridSpan w:val="2"/>
            <w:vAlign w:val="center"/>
          </w:tcPr>
          <w:p w14:paraId="4819DC8E"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232F1F2F"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61CC219E"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6F32988A" w14:textId="77777777" w:rsidR="00EE1209" w:rsidRPr="00EE1209" w:rsidRDefault="00EE1209" w:rsidP="00EE1209">
            <w:pPr>
              <w:ind w:left="-115" w:right="-102"/>
              <w:jc w:val="center"/>
              <w:rPr>
                <w:sz w:val="16"/>
                <w:szCs w:val="16"/>
              </w:rPr>
            </w:pPr>
            <w:r w:rsidRPr="00EE1209">
              <w:rPr>
                <w:sz w:val="16"/>
                <w:szCs w:val="16"/>
              </w:rPr>
              <w:t>1661078</w:t>
            </w:r>
          </w:p>
        </w:tc>
        <w:tc>
          <w:tcPr>
            <w:tcW w:w="708" w:type="dxa"/>
            <w:vAlign w:val="center"/>
          </w:tcPr>
          <w:p w14:paraId="0312E6CA"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072C8237"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518C3F9D"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0C714D62" w14:textId="77777777" w:rsidR="00EE1209" w:rsidRPr="00EE1209" w:rsidRDefault="00EE1209" w:rsidP="00EE1209">
            <w:pPr>
              <w:ind w:left="-115" w:right="-102"/>
              <w:jc w:val="center"/>
              <w:rPr>
                <w:sz w:val="16"/>
                <w:szCs w:val="16"/>
              </w:rPr>
            </w:pPr>
            <w:r w:rsidRPr="00EE1209">
              <w:rPr>
                <w:sz w:val="16"/>
                <w:szCs w:val="16"/>
              </w:rPr>
              <w:t>1661078</w:t>
            </w:r>
          </w:p>
        </w:tc>
        <w:tc>
          <w:tcPr>
            <w:tcW w:w="709" w:type="dxa"/>
            <w:vAlign w:val="center"/>
          </w:tcPr>
          <w:p w14:paraId="71B26D9C" w14:textId="77777777" w:rsidR="00EE1209" w:rsidRPr="00EE1209" w:rsidRDefault="00EE1209" w:rsidP="00EE1209">
            <w:pPr>
              <w:ind w:left="-115" w:right="-102"/>
              <w:jc w:val="center"/>
              <w:rPr>
                <w:sz w:val="16"/>
                <w:szCs w:val="16"/>
              </w:rPr>
            </w:pPr>
            <w:r w:rsidRPr="00EE1209">
              <w:rPr>
                <w:sz w:val="16"/>
                <w:szCs w:val="16"/>
              </w:rPr>
              <w:t>1661078</w:t>
            </w:r>
          </w:p>
        </w:tc>
        <w:tc>
          <w:tcPr>
            <w:tcW w:w="708" w:type="dxa"/>
            <w:vAlign w:val="center"/>
          </w:tcPr>
          <w:p w14:paraId="6523DEAC" w14:textId="77777777" w:rsidR="00EE1209" w:rsidRPr="00EE1209" w:rsidRDefault="00EE1209" w:rsidP="00EE1209">
            <w:pPr>
              <w:ind w:left="-115" w:right="-102"/>
              <w:jc w:val="center"/>
              <w:rPr>
                <w:sz w:val="16"/>
                <w:szCs w:val="16"/>
              </w:rPr>
            </w:pPr>
            <w:r w:rsidRPr="00EE1209">
              <w:rPr>
                <w:sz w:val="16"/>
                <w:szCs w:val="16"/>
              </w:rPr>
              <w:t>1661078</w:t>
            </w:r>
          </w:p>
        </w:tc>
      </w:tr>
    </w:tbl>
    <w:p w14:paraId="3ED5F770" w14:textId="77777777" w:rsidR="00EE1209" w:rsidRPr="00EE1209" w:rsidRDefault="00EE1209" w:rsidP="00EE1209">
      <w:pPr>
        <w:ind w:left="-567"/>
        <w:jc w:val="center"/>
        <w:rPr>
          <w:bCs/>
          <w:sz w:val="28"/>
          <w:szCs w:val="28"/>
        </w:rPr>
      </w:pPr>
    </w:p>
    <w:p w14:paraId="3182635F" w14:textId="77777777" w:rsidR="00EE1209" w:rsidRPr="00EE1209" w:rsidRDefault="00EE1209" w:rsidP="00EE1209">
      <w:pPr>
        <w:ind w:left="-567"/>
        <w:jc w:val="center"/>
        <w:rPr>
          <w:bCs/>
          <w:sz w:val="28"/>
          <w:szCs w:val="28"/>
        </w:rPr>
      </w:pPr>
    </w:p>
    <w:p w14:paraId="722B0BA0" w14:textId="77777777" w:rsidR="00EE1209" w:rsidRPr="00EE1209" w:rsidRDefault="00EE1209" w:rsidP="00EE1209">
      <w:pPr>
        <w:jc w:val="center"/>
        <w:rPr>
          <w:color w:val="000000"/>
          <w:sz w:val="28"/>
          <w:szCs w:val="28"/>
        </w:rPr>
      </w:pPr>
    </w:p>
    <w:p w14:paraId="7869EA57" w14:textId="77777777" w:rsidR="00EE1209" w:rsidRPr="00EE1209" w:rsidRDefault="00EE1209" w:rsidP="00EE1209">
      <w:pPr>
        <w:ind w:left="-567"/>
        <w:jc w:val="center"/>
        <w:rPr>
          <w:bCs/>
          <w:sz w:val="28"/>
          <w:szCs w:val="28"/>
        </w:rPr>
      </w:pPr>
      <w:bookmarkStart w:id="2" w:name="_Hlk117180996"/>
      <w:bookmarkEnd w:id="1"/>
      <w:r w:rsidRPr="00EE1209">
        <w:rPr>
          <w:bCs/>
          <w:sz w:val="28"/>
          <w:szCs w:val="28"/>
        </w:rPr>
        <w:lastRenderedPageBreak/>
        <w:t>Раздел 6. Объем финансовых потребностей, необходимых для реализации производственной программы</w:t>
      </w:r>
    </w:p>
    <w:p w14:paraId="124FF721" w14:textId="77777777" w:rsidR="00EE1209" w:rsidRPr="00EE1209" w:rsidRDefault="00EE1209" w:rsidP="00EE1209">
      <w:pPr>
        <w:ind w:left="-567"/>
        <w:jc w:val="center"/>
        <w:rPr>
          <w:bCs/>
          <w:sz w:val="28"/>
          <w:szCs w:val="28"/>
        </w:rPr>
      </w:pPr>
    </w:p>
    <w:tbl>
      <w:tblPr>
        <w:tblStyle w:val="24"/>
        <w:tblW w:w="14621" w:type="dxa"/>
        <w:tblInd w:w="988" w:type="dxa"/>
        <w:tblLayout w:type="fixed"/>
        <w:tblLook w:val="04A0" w:firstRow="1" w:lastRow="0" w:firstColumn="1" w:lastColumn="0" w:noHBand="0" w:noVBand="1"/>
      </w:tblPr>
      <w:tblGrid>
        <w:gridCol w:w="567"/>
        <w:gridCol w:w="1701"/>
        <w:gridCol w:w="992"/>
        <w:gridCol w:w="709"/>
        <w:gridCol w:w="709"/>
        <w:gridCol w:w="708"/>
        <w:gridCol w:w="709"/>
        <w:gridCol w:w="709"/>
        <w:gridCol w:w="708"/>
        <w:gridCol w:w="708"/>
        <w:gridCol w:w="709"/>
        <w:gridCol w:w="709"/>
        <w:gridCol w:w="709"/>
        <w:gridCol w:w="709"/>
        <w:gridCol w:w="707"/>
        <w:gridCol w:w="709"/>
        <w:gridCol w:w="709"/>
        <w:gridCol w:w="710"/>
        <w:gridCol w:w="730"/>
      </w:tblGrid>
      <w:tr w:rsidR="00EE1209" w:rsidRPr="00EE1209" w14:paraId="7033A44E" w14:textId="77777777" w:rsidTr="00081F7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0C879A4" w14:textId="77777777" w:rsidR="00EE1209" w:rsidRPr="00EE1209" w:rsidRDefault="00EE1209" w:rsidP="00EE1209">
            <w:pPr>
              <w:jc w:val="center"/>
              <w:rPr>
                <w:bCs/>
                <w:sz w:val="18"/>
                <w:szCs w:val="18"/>
              </w:rPr>
            </w:pPr>
            <w:r w:rsidRPr="00EE1209">
              <w:rPr>
                <w:bCs/>
                <w:sz w:val="18"/>
                <w:szCs w:val="18"/>
              </w:rPr>
              <w:t>№ п/п</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5EF5B73" w14:textId="77777777" w:rsidR="00EE1209" w:rsidRPr="00EE1209" w:rsidRDefault="00EE1209" w:rsidP="00EE1209">
            <w:pPr>
              <w:jc w:val="center"/>
              <w:rPr>
                <w:bCs/>
                <w:sz w:val="18"/>
                <w:szCs w:val="18"/>
              </w:rPr>
            </w:pPr>
            <w:r w:rsidRPr="00EE1209">
              <w:rPr>
                <w:bCs/>
                <w:sz w:val="18"/>
                <w:szCs w:val="18"/>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hideMark/>
          </w:tcPr>
          <w:p w14:paraId="0A942093" w14:textId="77777777" w:rsidR="00EE1209" w:rsidRPr="00EE1209" w:rsidRDefault="00EE1209" w:rsidP="00EE1209">
            <w:pPr>
              <w:jc w:val="center"/>
              <w:rPr>
                <w:bCs/>
                <w:sz w:val="18"/>
                <w:szCs w:val="18"/>
              </w:rPr>
            </w:pPr>
            <w:r w:rsidRPr="00EE1209">
              <w:rPr>
                <w:bCs/>
                <w:sz w:val="18"/>
                <w:szCs w:val="18"/>
              </w:rPr>
              <w:t>2024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6FB25A0D" w14:textId="77777777" w:rsidR="00EE1209" w:rsidRPr="00EE1209" w:rsidRDefault="00EE1209" w:rsidP="00EE1209">
            <w:pPr>
              <w:jc w:val="center"/>
              <w:rPr>
                <w:bCs/>
                <w:sz w:val="18"/>
                <w:szCs w:val="18"/>
              </w:rPr>
            </w:pPr>
            <w:r w:rsidRPr="00EE1209">
              <w:rPr>
                <w:bCs/>
                <w:sz w:val="18"/>
                <w:szCs w:val="18"/>
              </w:rPr>
              <w:t>2025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28359CD6" w14:textId="77777777" w:rsidR="00EE1209" w:rsidRPr="00EE1209" w:rsidRDefault="00EE1209" w:rsidP="00EE1209">
            <w:pPr>
              <w:jc w:val="center"/>
              <w:rPr>
                <w:bCs/>
                <w:sz w:val="18"/>
                <w:szCs w:val="18"/>
              </w:rPr>
            </w:pPr>
            <w:r w:rsidRPr="00EE1209">
              <w:rPr>
                <w:bCs/>
                <w:sz w:val="18"/>
                <w:szCs w:val="18"/>
              </w:rPr>
              <w:t>2026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2BCE77D0" w14:textId="77777777" w:rsidR="00EE1209" w:rsidRPr="00EE1209" w:rsidRDefault="00EE1209" w:rsidP="00EE1209">
            <w:pPr>
              <w:jc w:val="center"/>
              <w:rPr>
                <w:bCs/>
                <w:sz w:val="18"/>
                <w:szCs w:val="18"/>
              </w:rPr>
            </w:pPr>
            <w:r w:rsidRPr="00EE1209">
              <w:rPr>
                <w:bCs/>
                <w:sz w:val="18"/>
                <w:szCs w:val="18"/>
              </w:rPr>
              <w:t>2027 год</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2AD737A3" w14:textId="77777777" w:rsidR="00EE1209" w:rsidRPr="00EE1209" w:rsidRDefault="00EE1209" w:rsidP="00EE1209">
            <w:pPr>
              <w:jc w:val="center"/>
              <w:rPr>
                <w:bCs/>
                <w:sz w:val="18"/>
                <w:szCs w:val="18"/>
              </w:rPr>
            </w:pPr>
            <w:r w:rsidRPr="00EE1209">
              <w:rPr>
                <w:bCs/>
                <w:sz w:val="18"/>
                <w:szCs w:val="18"/>
              </w:rPr>
              <w:t>2028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1D7E3039" w14:textId="77777777" w:rsidR="00EE1209" w:rsidRPr="00EE1209" w:rsidRDefault="00EE1209" w:rsidP="00EE1209">
            <w:pPr>
              <w:jc w:val="center"/>
              <w:rPr>
                <w:bCs/>
                <w:sz w:val="18"/>
                <w:szCs w:val="18"/>
              </w:rPr>
            </w:pPr>
            <w:r w:rsidRPr="00EE1209">
              <w:rPr>
                <w:bCs/>
                <w:sz w:val="18"/>
                <w:szCs w:val="18"/>
              </w:rPr>
              <w:t>2029 год</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0D0CC38A" w14:textId="77777777" w:rsidR="00EE1209" w:rsidRPr="00EE1209" w:rsidRDefault="00EE1209" w:rsidP="00EE1209">
            <w:pPr>
              <w:jc w:val="center"/>
              <w:rPr>
                <w:bCs/>
                <w:sz w:val="18"/>
                <w:szCs w:val="18"/>
              </w:rPr>
            </w:pPr>
            <w:r w:rsidRPr="00EE1209">
              <w:rPr>
                <w:bCs/>
                <w:sz w:val="18"/>
                <w:szCs w:val="18"/>
              </w:rPr>
              <w:t>2030 год</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DB64DE3" w14:textId="77777777" w:rsidR="00EE1209" w:rsidRPr="00EE1209" w:rsidRDefault="00EE1209" w:rsidP="00EE1209">
            <w:pPr>
              <w:jc w:val="center"/>
              <w:rPr>
                <w:bCs/>
                <w:sz w:val="18"/>
                <w:szCs w:val="18"/>
              </w:rPr>
            </w:pPr>
            <w:r w:rsidRPr="00EE1209">
              <w:rPr>
                <w:bCs/>
                <w:sz w:val="18"/>
                <w:szCs w:val="18"/>
              </w:rPr>
              <w:t>2031 год</w:t>
            </w:r>
          </w:p>
        </w:tc>
        <w:tc>
          <w:tcPr>
            <w:tcW w:w="1440" w:type="dxa"/>
            <w:gridSpan w:val="2"/>
            <w:tcBorders>
              <w:top w:val="single" w:sz="4" w:space="0" w:color="auto"/>
              <w:left w:val="single" w:sz="4" w:space="0" w:color="auto"/>
              <w:bottom w:val="single" w:sz="4" w:space="0" w:color="auto"/>
              <w:right w:val="single" w:sz="4" w:space="0" w:color="auto"/>
            </w:tcBorders>
            <w:vAlign w:val="center"/>
            <w:hideMark/>
          </w:tcPr>
          <w:p w14:paraId="15D6E59E" w14:textId="77777777" w:rsidR="00EE1209" w:rsidRPr="00EE1209" w:rsidRDefault="00EE1209" w:rsidP="00EE1209">
            <w:pPr>
              <w:jc w:val="center"/>
              <w:rPr>
                <w:bCs/>
                <w:sz w:val="18"/>
                <w:szCs w:val="18"/>
              </w:rPr>
            </w:pPr>
            <w:r w:rsidRPr="00EE1209">
              <w:rPr>
                <w:bCs/>
                <w:sz w:val="18"/>
                <w:szCs w:val="18"/>
              </w:rPr>
              <w:t>2032 год</w:t>
            </w:r>
          </w:p>
        </w:tc>
      </w:tr>
      <w:tr w:rsidR="00EE1209" w:rsidRPr="00EE1209" w14:paraId="2CB1A079" w14:textId="77777777" w:rsidTr="00081F7C">
        <w:trPr>
          <w:trHeight w:val="70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833303D" w14:textId="77777777" w:rsidR="00EE1209" w:rsidRPr="00EE1209" w:rsidRDefault="00EE1209" w:rsidP="00EE1209">
            <w:pPr>
              <w:rPr>
                <w:bCs/>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ECE36DA" w14:textId="77777777" w:rsidR="00EE1209" w:rsidRPr="00EE1209" w:rsidRDefault="00EE1209" w:rsidP="00EE1209">
            <w:pPr>
              <w:rPr>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81B26DB" w14:textId="77777777" w:rsidR="00EE1209" w:rsidRPr="00EE1209" w:rsidRDefault="00EE1209" w:rsidP="00EE1209">
            <w:pPr>
              <w:jc w:val="center"/>
              <w:rPr>
                <w:sz w:val="14"/>
                <w:szCs w:val="14"/>
              </w:rPr>
            </w:pPr>
            <w:r w:rsidRPr="00EE1209">
              <w:rPr>
                <w:sz w:val="14"/>
                <w:szCs w:val="14"/>
              </w:rPr>
              <w:t xml:space="preserve">с </w:t>
            </w:r>
          </w:p>
          <w:p w14:paraId="04AE7B5A" w14:textId="77777777" w:rsidR="00EE1209" w:rsidRPr="00EE1209" w:rsidRDefault="00EE1209" w:rsidP="00EE1209">
            <w:pPr>
              <w:jc w:val="center"/>
              <w:rPr>
                <w:sz w:val="14"/>
                <w:szCs w:val="14"/>
              </w:rPr>
            </w:pPr>
            <w:r w:rsidRPr="00EE1209">
              <w:rPr>
                <w:sz w:val="14"/>
                <w:szCs w:val="14"/>
              </w:rPr>
              <w:t xml:space="preserve">12.07.    </w:t>
            </w:r>
            <w:r w:rsidRPr="00EE1209">
              <w:rPr>
                <w:sz w:val="14"/>
                <w:szCs w:val="14"/>
              </w:rPr>
              <w:br/>
              <w:t xml:space="preserve">по </w:t>
            </w:r>
            <w:r w:rsidRPr="00EE1209">
              <w:rPr>
                <w:sz w:val="14"/>
                <w:szCs w:val="14"/>
              </w:rPr>
              <w:br/>
              <w:t>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BECC5D" w14:textId="77777777" w:rsidR="00EE1209" w:rsidRPr="00EE1209" w:rsidRDefault="00EE1209" w:rsidP="00EE1209">
            <w:pPr>
              <w:jc w:val="center"/>
              <w:rPr>
                <w:sz w:val="14"/>
                <w:szCs w:val="14"/>
              </w:rPr>
            </w:pPr>
            <w:r w:rsidRPr="00EE1209">
              <w:rPr>
                <w:sz w:val="14"/>
                <w:szCs w:val="14"/>
              </w:rPr>
              <w:t xml:space="preserve">с </w:t>
            </w:r>
          </w:p>
          <w:p w14:paraId="16B2ED1F" w14:textId="77777777" w:rsidR="00EE1209" w:rsidRPr="00EE1209" w:rsidRDefault="00EE1209" w:rsidP="00EE1209">
            <w:pPr>
              <w:jc w:val="center"/>
              <w:rPr>
                <w:sz w:val="14"/>
                <w:szCs w:val="14"/>
              </w:rPr>
            </w:pPr>
            <w:r w:rsidRPr="00EE1209">
              <w:rPr>
                <w:sz w:val="14"/>
                <w:szCs w:val="14"/>
              </w:rPr>
              <w:t>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3F6FDD" w14:textId="77777777" w:rsidR="00EE1209" w:rsidRPr="00EE1209" w:rsidRDefault="00EE1209" w:rsidP="00EE1209">
            <w:pPr>
              <w:jc w:val="center"/>
              <w:rPr>
                <w:sz w:val="14"/>
                <w:szCs w:val="14"/>
              </w:rPr>
            </w:pPr>
            <w:r w:rsidRPr="00EE1209">
              <w:rPr>
                <w:sz w:val="14"/>
                <w:szCs w:val="14"/>
              </w:rPr>
              <w:t xml:space="preserve">с </w:t>
            </w:r>
          </w:p>
          <w:p w14:paraId="41B35491" w14:textId="77777777" w:rsidR="00EE1209" w:rsidRPr="00EE1209" w:rsidRDefault="00EE1209" w:rsidP="00EE1209">
            <w:pPr>
              <w:jc w:val="center"/>
              <w:rPr>
                <w:bCs/>
                <w:sz w:val="14"/>
                <w:szCs w:val="14"/>
              </w:rPr>
            </w:pPr>
            <w:r w:rsidRPr="00EE1209">
              <w:rPr>
                <w:sz w:val="14"/>
                <w:szCs w:val="14"/>
              </w:rPr>
              <w:t>01.07.     по 31.12.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7C00C01" w14:textId="77777777" w:rsidR="00EE1209" w:rsidRPr="00EE1209" w:rsidRDefault="00EE1209" w:rsidP="00EE1209">
            <w:pPr>
              <w:jc w:val="center"/>
              <w:rPr>
                <w:sz w:val="14"/>
                <w:szCs w:val="14"/>
              </w:rPr>
            </w:pPr>
            <w:r w:rsidRPr="00EE1209">
              <w:rPr>
                <w:sz w:val="14"/>
                <w:szCs w:val="14"/>
              </w:rPr>
              <w:t xml:space="preserve">с </w:t>
            </w:r>
          </w:p>
          <w:p w14:paraId="3D994739" w14:textId="77777777" w:rsidR="00EE1209" w:rsidRPr="00EE1209" w:rsidRDefault="00EE1209" w:rsidP="00EE1209">
            <w:pPr>
              <w:jc w:val="center"/>
              <w:rPr>
                <w:sz w:val="14"/>
                <w:szCs w:val="14"/>
              </w:rPr>
            </w:pPr>
            <w:r w:rsidRPr="00EE1209">
              <w:rPr>
                <w:sz w:val="14"/>
                <w:szCs w:val="14"/>
              </w:rPr>
              <w:t>01.01.    по 30.09.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4E2CC6" w14:textId="77777777" w:rsidR="00EE1209" w:rsidRPr="00EE1209" w:rsidRDefault="00EE1209" w:rsidP="00EE1209">
            <w:pPr>
              <w:jc w:val="center"/>
              <w:rPr>
                <w:sz w:val="14"/>
                <w:szCs w:val="14"/>
              </w:rPr>
            </w:pPr>
            <w:r w:rsidRPr="00EE1209">
              <w:rPr>
                <w:sz w:val="14"/>
                <w:szCs w:val="14"/>
              </w:rPr>
              <w:t xml:space="preserve">с </w:t>
            </w:r>
          </w:p>
          <w:p w14:paraId="1E188452" w14:textId="77777777" w:rsidR="00EE1209" w:rsidRPr="00EE1209" w:rsidRDefault="00EE1209" w:rsidP="00EE1209">
            <w:pPr>
              <w:jc w:val="center"/>
              <w:rPr>
                <w:sz w:val="14"/>
                <w:szCs w:val="14"/>
              </w:rPr>
            </w:pPr>
            <w:r w:rsidRPr="00EE1209">
              <w:rPr>
                <w:sz w:val="14"/>
                <w:szCs w:val="14"/>
              </w:rPr>
              <w:t>01.10.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98EFD8" w14:textId="77777777" w:rsidR="00EE1209" w:rsidRPr="00EE1209" w:rsidRDefault="00EE1209" w:rsidP="00EE1209">
            <w:pPr>
              <w:jc w:val="center"/>
              <w:rPr>
                <w:sz w:val="14"/>
                <w:szCs w:val="14"/>
              </w:rPr>
            </w:pPr>
            <w:r w:rsidRPr="00EE1209">
              <w:rPr>
                <w:sz w:val="14"/>
                <w:szCs w:val="14"/>
              </w:rPr>
              <w:t xml:space="preserve">с </w:t>
            </w:r>
          </w:p>
          <w:p w14:paraId="5F35F1D5" w14:textId="77777777" w:rsidR="00EE1209" w:rsidRPr="00EE1209" w:rsidRDefault="00EE1209" w:rsidP="00EE1209">
            <w:pPr>
              <w:jc w:val="center"/>
              <w:rPr>
                <w:sz w:val="14"/>
                <w:szCs w:val="14"/>
              </w:rPr>
            </w:pPr>
            <w:r w:rsidRPr="00EE1209">
              <w:rPr>
                <w:sz w:val="14"/>
                <w:szCs w:val="14"/>
              </w:rPr>
              <w:t>01.01.    по 30.06.</w:t>
            </w:r>
          </w:p>
        </w:tc>
        <w:tc>
          <w:tcPr>
            <w:tcW w:w="708" w:type="dxa"/>
            <w:tcBorders>
              <w:top w:val="single" w:sz="4" w:space="0" w:color="auto"/>
              <w:left w:val="single" w:sz="4" w:space="0" w:color="auto"/>
              <w:bottom w:val="single" w:sz="4" w:space="0" w:color="auto"/>
              <w:right w:val="single" w:sz="4" w:space="0" w:color="auto"/>
            </w:tcBorders>
            <w:vAlign w:val="center"/>
            <w:hideMark/>
          </w:tcPr>
          <w:p w14:paraId="338B5358" w14:textId="77777777" w:rsidR="00EE1209" w:rsidRPr="00EE1209" w:rsidRDefault="00EE1209" w:rsidP="00EE1209">
            <w:pPr>
              <w:jc w:val="center"/>
              <w:rPr>
                <w:sz w:val="14"/>
                <w:szCs w:val="14"/>
              </w:rPr>
            </w:pPr>
            <w:r w:rsidRPr="00EE1209">
              <w:rPr>
                <w:sz w:val="14"/>
                <w:szCs w:val="14"/>
              </w:rPr>
              <w:t xml:space="preserve">с </w:t>
            </w:r>
          </w:p>
          <w:p w14:paraId="03091E14" w14:textId="77777777" w:rsidR="00EE1209" w:rsidRPr="00EE1209" w:rsidRDefault="00EE1209" w:rsidP="00EE1209">
            <w:pPr>
              <w:jc w:val="center"/>
              <w:rPr>
                <w:sz w:val="14"/>
                <w:szCs w:val="14"/>
              </w:rPr>
            </w:pPr>
            <w:r w:rsidRPr="00EE1209">
              <w:rPr>
                <w:sz w:val="14"/>
                <w:szCs w:val="14"/>
              </w:rPr>
              <w:t>01.07.    по 31.12.</w:t>
            </w:r>
          </w:p>
        </w:tc>
        <w:tc>
          <w:tcPr>
            <w:tcW w:w="708" w:type="dxa"/>
            <w:tcBorders>
              <w:top w:val="single" w:sz="4" w:space="0" w:color="auto"/>
              <w:left w:val="single" w:sz="4" w:space="0" w:color="auto"/>
              <w:bottom w:val="single" w:sz="4" w:space="0" w:color="auto"/>
              <w:right w:val="single" w:sz="4" w:space="0" w:color="auto"/>
            </w:tcBorders>
            <w:vAlign w:val="center"/>
            <w:hideMark/>
          </w:tcPr>
          <w:p w14:paraId="0FD3A735" w14:textId="77777777" w:rsidR="00EE1209" w:rsidRPr="00EE1209" w:rsidRDefault="00EE1209" w:rsidP="00EE1209">
            <w:pPr>
              <w:jc w:val="center"/>
              <w:rPr>
                <w:sz w:val="14"/>
                <w:szCs w:val="14"/>
              </w:rPr>
            </w:pPr>
            <w:r w:rsidRPr="00EE1209">
              <w:rPr>
                <w:sz w:val="14"/>
                <w:szCs w:val="14"/>
              </w:rPr>
              <w:t xml:space="preserve">с </w:t>
            </w:r>
          </w:p>
          <w:p w14:paraId="45C249BD" w14:textId="77777777" w:rsidR="00EE1209" w:rsidRPr="00EE1209" w:rsidRDefault="00EE1209" w:rsidP="00EE1209">
            <w:pPr>
              <w:jc w:val="center"/>
              <w:rPr>
                <w:sz w:val="14"/>
                <w:szCs w:val="14"/>
              </w:rPr>
            </w:pPr>
            <w:r w:rsidRPr="00EE1209">
              <w:rPr>
                <w:sz w:val="14"/>
                <w:szCs w:val="14"/>
              </w:rPr>
              <w:t>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93ABF4" w14:textId="77777777" w:rsidR="00EE1209" w:rsidRPr="00EE1209" w:rsidRDefault="00EE1209" w:rsidP="00EE1209">
            <w:pPr>
              <w:jc w:val="center"/>
              <w:rPr>
                <w:sz w:val="14"/>
                <w:szCs w:val="14"/>
              </w:rPr>
            </w:pPr>
            <w:r w:rsidRPr="00EE1209">
              <w:rPr>
                <w:sz w:val="14"/>
                <w:szCs w:val="14"/>
              </w:rPr>
              <w:t xml:space="preserve">с </w:t>
            </w:r>
          </w:p>
          <w:p w14:paraId="413896BE" w14:textId="77777777" w:rsidR="00EE1209" w:rsidRPr="00EE1209" w:rsidRDefault="00EE1209" w:rsidP="00EE1209">
            <w:pPr>
              <w:jc w:val="center"/>
              <w:rPr>
                <w:sz w:val="14"/>
                <w:szCs w:val="14"/>
              </w:rPr>
            </w:pPr>
            <w:r w:rsidRPr="00EE1209">
              <w:rPr>
                <w:sz w:val="14"/>
                <w:szCs w:val="14"/>
              </w:rPr>
              <w:t>01.07.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FBCE77" w14:textId="77777777" w:rsidR="00EE1209" w:rsidRPr="00EE1209" w:rsidRDefault="00EE1209" w:rsidP="00EE1209">
            <w:pPr>
              <w:jc w:val="center"/>
              <w:rPr>
                <w:sz w:val="14"/>
                <w:szCs w:val="14"/>
              </w:rPr>
            </w:pPr>
            <w:r w:rsidRPr="00EE1209">
              <w:rPr>
                <w:sz w:val="14"/>
                <w:szCs w:val="14"/>
              </w:rPr>
              <w:t xml:space="preserve">с </w:t>
            </w:r>
          </w:p>
          <w:p w14:paraId="012C8419" w14:textId="77777777" w:rsidR="00EE1209" w:rsidRPr="00EE1209" w:rsidRDefault="00EE1209" w:rsidP="00EE1209">
            <w:pPr>
              <w:jc w:val="center"/>
              <w:rPr>
                <w:sz w:val="14"/>
                <w:szCs w:val="14"/>
              </w:rPr>
            </w:pPr>
            <w:r w:rsidRPr="00EE1209">
              <w:rPr>
                <w:sz w:val="14"/>
                <w:szCs w:val="14"/>
              </w:rPr>
              <w:t>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D476E5" w14:textId="77777777" w:rsidR="00EE1209" w:rsidRPr="00EE1209" w:rsidRDefault="00EE1209" w:rsidP="00EE1209">
            <w:pPr>
              <w:jc w:val="center"/>
              <w:rPr>
                <w:sz w:val="14"/>
                <w:szCs w:val="14"/>
              </w:rPr>
            </w:pPr>
            <w:r w:rsidRPr="00EE1209">
              <w:rPr>
                <w:sz w:val="14"/>
                <w:szCs w:val="14"/>
              </w:rPr>
              <w:t xml:space="preserve">с </w:t>
            </w:r>
          </w:p>
          <w:p w14:paraId="28E1F16E" w14:textId="77777777" w:rsidR="00EE1209" w:rsidRPr="00EE1209" w:rsidRDefault="00EE1209" w:rsidP="00EE1209">
            <w:pPr>
              <w:jc w:val="center"/>
              <w:rPr>
                <w:sz w:val="14"/>
                <w:szCs w:val="14"/>
              </w:rPr>
            </w:pPr>
            <w:r w:rsidRPr="00EE1209">
              <w:rPr>
                <w:sz w:val="14"/>
                <w:szCs w:val="14"/>
              </w:rPr>
              <w:t>01.07.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F7DDD0" w14:textId="77777777" w:rsidR="00EE1209" w:rsidRPr="00EE1209" w:rsidRDefault="00EE1209" w:rsidP="00EE1209">
            <w:pPr>
              <w:jc w:val="center"/>
              <w:rPr>
                <w:sz w:val="14"/>
                <w:szCs w:val="14"/>
              </w:rPr>
            </w:pPr>
            <w:r w:rsidRPr="00EE1209">
              <w:rPr>
                <w:sz w:val="14"/>
                <w:szCs w:val="14"/>
              </w:rPr>
              <w:t xml:space="preserve">с </w:t>
            </w:r>
          </w:p>
          <w:p w14:paraId="06057CC0" w14:textId="77777777" w:rsidR="00EE1209" w:rsidRPr="00EE1209" w:rsidRDefault="00EE1209" w:rsidP="00EE1209">
            <w:pPr>
              <w:jc w:val="center"/>
              <w:rPr>
                <w:sz w:val="14"/>
                <w:szCs w:val="14"/>
              </w:rPr>
            </w:pPr>
            <w:r w:rsidRPr="00EE1209">
              <w:rPr>
                <w:sz w:val="14"/>
                <w:szCs w:val="14"/>
              </w:rPr>
              <w:t>01.01.    по 30.06.</w:t>
            </w:r>
          </w:p>
        </w:tc>
        <w:tc>
          <w:tcPr>
            <w:tcW w:w="707" w:type="dxa"/>
            <w:tcBorders>
              <w:top w:val="single" w:sz="4" w:space="0" w:color="auto"/>
              <w:left w:val="single" w:sz="4" w:space="0" w:color="auto"/>
              <w:bottom w:val="single" w:sz="4" w:space="0" w:color="auto"/>
              <w:right w:val="single" w:sz="4" w:space="0" w:color="auto"/>
            </w:tcBorders>
            <w:vAlign w:val="center"/>
            <w:hideMark/>
          </w:tcPr>
          <w:p w14:paraId="1B8F7724" w14:textId="77777777" w:rsidR="00EE1209" w:rsidRPr="00EE1209" w:rsidRDefault="00EE1209" w:rsidP="00EE1209">
            <w:pPr>
              <w:jc w:val="center"/>
              <w:rPr>
                <w:sz w:val="14"/>
                <w:szCs w:val="14"/>
              </w:rPr>
            </w:pPr>
            <w:r w:rsidRPr="00EE1209">
              <w:rPr>
                <w:sz w:val="14"/>
                <w:szCs w:val="14"/>
              </w:rPr>
              <w:t xml:space="preserve">с </w:t>
            </w:r>
          </w:p>
          <w:p w14:paraId="69DA6C0E" w14:textId="77777777" w:rsidR="00EE1209" w:rsidRPr="00EE1209" w:rsidRDefault="00EE1209" w:rsidP="00EE1209">
            <w:pPr>
              <w:jc w:val="center"/>
              <w:rPr>
                <w:sz w:val="14"/>
                <w:szCs w:val="14"/>
              </w:rPr>
            </w:pPr>
            <w:r w:rsidRPr="00EE1209">
              <w:rPr>
                <w:sz w:val="14"/>
                <w:szCs w:val="14"/>
              </w:rPr>
              <w:t>01.07.    по 31.12.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7035F7" w14:textId="77777777" w:rsidR="00EE1209" w:rsidRPr="00EE1209" w:rsidRDefault="00EE1209" w:rsidP="00EE1209">
            <w:pPr>
              <w:jc w:val="center"/>
              <w:rPr>
                <w:sz w:val="14"/>
                <w:szCs w:val="14"/>
              </w:rPr>
            </w:pPr>
            <w:r w:rsidRPr="00EE1209">
              <w:rPr>
                <w:sz w:val="14"/>
                <w:szCs w:val="14"/>
              </w:rPr>
              <w:t xml:space="preserve">с </w:t>
            </w:r>
          </w:p>
          <w:p w14:paraId="1AD33F9E" w14:textId="77777777" w:rsidR="00EE1209" w:rsidRPr="00EE1209" w:rsidRDefault="00EE1209" w:rsidP="00EE1209">
            <w:pPr>
              <w:jc w:val="center"/>
              <w:rPr>
                <w:sz w:val="14"/>
                <w:szCs w:val="14"/>
              </w:rPr>
            </w:pPr>
            <w:r w:rsidRPr="00EE1209">
              <w:rPr>
                <w:sz w:val="14"/>
                <w:szCs w:val="14"/>
              </w:rPr>
              <w:t>01.01.    по 30.06.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3C3FAE" w14:textId="77777777" w:rsidR="00EE1209" w:rsidRPr="00EE1209" w:rsidRDefault="00EE1209" w:rsidP="00EE1209">
            <w:pPr>
              <w:jc w:val="center"/>
              <w:rPr>
                <w:sz w:val="14"/>
                <w:szCs w:val="14"/>
              </w:rPr>
            </w:pPr>
            <w:r w:rsidRPr="00EE1209">
              <w:rPr>
                <w:sz w:val="14"/>
                <w:szCs w:val="14"/>
              </w:rPr>
              <w:t xml:space="preserve">с </w:t>
            </w:r>
          </w:p>
          <w:p w14:paraId="6363C14A" w14:textId="77777777" w:rsidR="00EE1209" w:rsidRPr="00EE1209" w:rsidRDefault="00EE1209" w:rsidP="00EE1209">
            <w:pPr>
              <w:jc w:val="center"/>
              <w:rPr>
                <w:sz w:val="14"/>
                <w:szCs w:val="14"/>
              </w:rPr>
            </w:pPr>
            <w:r w:rsidRPr="00EE1209">
              <w:rPr>
                <w:sz w:val="14"/>
                <w:szCs w:val="14"/>
              </w:rPr>
              <w:t>01.07.    по 31.12.</w:t>
            </w:r>
          </w:p>
        </w:tc>
        <w:tc>
          <w:tcPr>
            <w:tcW w:w="710" w:type="dxa"/>
            <w:tcBorders>
              <w:top w:val="single" w:sz="4" w:space="0" w:color="auto"/>
              <w:left w:val="single" w:sz="4" w:space="0" w:color="auto"/>
              <w:bottom w:val="single" w:sz="4" w:space="0" w:color="auto"/>
              <w:right w:val="single" w:sz="4" w:space="0" w:color="auto"/>
            </w:tcBorders>
            <w:vAlign w:val="center"/>
            <w:hideMark/>
          </w:tcPr>
          <w:p w14:paraId="04FB0DE0" w14:textId="77777777" w:rsidR="00EE1209" w:rsidRPr="00EE1209" w:rsidRDefault="00EE1209" w:rsidP="00EE1209">
            <w:pPr>
              <w:jc w:val="center"/>
              <w:rPr>
                <w:sz w:val="14"/>
                <w:szCs w:val="14"/>
              </w:rPr>
            </w:pPr>
            <w:r w:rsidRPr="00EE1209">
              <w:rPr>
                <w:sz w:val="14"/>
                <w:szCs w:val="14"/>
              </w:rPr>
              <w:t xml:space="preserve">с </w:t>
            </w:r>
          </w:p>
          <w:p w14:paraId="2E50039F" w14:textId="77777777" w:rsidR="00EE1209" w:rsidRPr="00EE1209" w:rsidRDefault="00EE1209" w:rsidP="00EE1209">
            <w:pPr>
              <w:jc w:val="center"/>
              <w:rPr>
                <w:sz w:val="14"/>
                <w:szCs w:val="14"/>
              </w:rPr>
            </w:pPr>
            <w:r w:rsidRPr="00EE1209">
              <w:rPr>
                <w:sz w:val="14"/>
                <w:szCs w:val="14"/>
              </w:rPr>
              <w:t>01.01.    по 30.06.</w:t>
            </w:r>
          </w:p>
        </w:tc>
        <w:tc>
          <w:tcPr>
            <w:tcW w:w="730" w:type="dxa"/>
            <w:tcBorders>
              <w:top w:val="single" w:sz="4" w:space="0" w:color="auto"/>
              <w:left w:val="single" w:sz="4" w:space="0" w:color="auto"/>
              <w:bottom w:val="single" w:sz="4" w:space="0" w:color="auto"/>
              <w:right w:val="single" w:sz="4" w:space="0" w:color="auto"/>
            </w:tcBorders>
            <w:vAlign w:val="center"/>
            <w:hideMark/>
          </w:tcPr>
          <w:p w14:paraId="4EA7BBE9" w14:textId="77777777" w:rsidR="00EE1209" w:rsidRPr="00EE1209" w:rsidRDefault="00EE1209" w:rsidP="00EE1209">
            <w:pPr>
              <w:jc w:val="center"/>
              <w:rPr>
                <w:sz w:val="14"/>
                <w:szCs w:val="14"/>
              </w:rPr>
            </w:pPr>
            <w:r w:rsidRPr="00EE1209">
              <w:rPr>
                <w:sz w:val="14"/>
                <w:szCs w:val="14"/>
              </w:rPr>
              <w:t xml:space="preserve">с </w:t>
            </w:r>
          </w:p>
          <w:p w14:paraId="13E0A89F" w14:textId="77777777" w:rsidR="00EE1209" w:rsidRPr="00EE1209" w:rsidRDefault="00EE1209" w:rsidP="00EE1209">
            <w:pPr>
              <w:jc w:val="center"/>
              <w:rPr>
                <w:sz w:val="14"/>
                <w:szCs w:val="14"/>
              </w:rPr>
            </w:pPr>
            <w:r w:rsidRPr="00EE1209">
              <w:rPr>
                <w:sz w:val="14"/>
                <w:szCs w:val="14"/>
              </w:rPr>
              <w:t>01.07.    по 31.12.</w:t>
            </w:r>
          </w:p>
        </w:tc>
      </w:tr>
      <w:tr w:rsidR="00EE1209" w:rsidRPr="00EE1209" w14:paraId="39281356" w14:textId="77777777" w:rsidTr="00081F7C">
        <w:tc>
          <w:tcPr>
            <w:tcW w:w="567" w:type="dxa"/>
            <w:tcBorders>
              <w:top w:val="single" w:sz="4" w:space="0" w:color="auto"/>
              <w:left w:val="single" w:sz="4" w:space="0" w:color="auto"/>
              <w:bottom w:val="single" w:sz="4" w:space="0" w:color="auto"/>
              <w:right w:val="single" w:sz="4" w:space="0" w:color="auto"/>
            </w:tcBorders>
            <w:hideMark/>
          </w:tcPr>
          <w:p w14:paraId="35660B17" w14:textId="77777777" w:rsidR="00EE1209" w:rsidRPr="00EE1209" w:rsidRDefault="00EE1209" w:rsidP="00EE1209">
            <w:pPr>
              <w:jc w:val="center"/>
              <w:rPr>
                <w:bCs/>
                <w:sz w:val="16"/>
                <w:szCs w:val="16"/>
              </w:rPr>
            </w:pPr>
            <w:r w:rsidRPr="00EE1209">
              <w:rPr>
                <w:bCs/>
                <w:sz w:val="16"/>
                <w:szCs w:val="16"/>
              </w:rPr>
              <w:t>1</w:t>
            </w:r>
          </w:p>
        </w:tc>
        <w:tc>
          <w:tcPr>
            <w:tcW w:w="1701" w:type="dxa"/>
            <w:tcBorders>
              <w:top w:val="single" w:sz="4" w:space="0" w:color="auto"/>
              <w:left w:val="single" w:sz="4" w:space="0" w:color="auto"/>
              <w:bottom w:val="single" w:sz="4" w:space="0" w:color="auto"/>
              <w:right w:val="single" w:sz="4" w:space="0" w:color="auto"/>
            </w:tcBorders>
            <w:hideMark/>
          </w:tcPr>
          <w:p w14:paraId="26C42F9F" w14:textId="77777777" w:rsidR="00EE1209" w:rsidRPr="00EE1209" w:rsidRDefault="00EE1209" w:rsidP="00EE1209">
            <w:pPr>
              <w:jc w:val="center"/>
              <w:rPr>
                <w:bCs/>
                <w:sz w:val="16"/>
                <w:szCs w:val="16"/>
              </w:rPr>
            </w:pPr>
            <w:r w:rsidRPr="00EE1209">
              <w:rPr>
                <w:bCs/>
                <w:sz w:val="16"/>
                <w:szCs w:val="16"/>
              </w:rPr>
              <w:t>2</w:t>
            </w:r>
          </w:p>
        </w:tc>
        <w:tc>
          <w:tcPr>
            <w:tcW w:w="992" w:type="dxa"/>
            <w:tcBorders>
              <w:top w:val="single" w:sz="4" w:space="0" w:color="auto"/>
              <w:left w:val="single" w:sz="4" w:space="0" w:color="auto"/>
              <w:bottom w:val="single" w:sz="4" w:space="0" w:color="auto"/>
              <w:right w:val="single" w:sz="4" w:space="0" w:color="auto"/>
            </w:tcBorders>
            <w:hideMark/>
          </w:tcPr>
          <w:p w14:paraId="4F63BE6D" w14:textId="77777777" w:rsidR="00EE1209" w:rsidRPr="00EE1209" w:rsidRDefault="00EE1209" w:rsidP="00EE1209">
            <w:pPr>
              <w:jc w:val="center"/>
              <w:rPr>
                <w:bCs/>
                <w:sz w:val="16"/>
                <w:szCs w:val="16"/>
              </w:rPr>
            </w:pPr>
            <w:r w:rsidRPr="00EE1209">
              <w:rPr>
                <w:bCs/>
                <w:sz w:val="16"/>
                <w:szCs w:val="16"/>
              </w:rPr>
              <w:t>3</w:t>
            </w:r>
          </w:p>
        </w:tc>
        <w:tc>
          <w:tcPr>
            <w:tcW w:w="709" w:type="dxa"/>
            <w:tcBorders>
              <w:top w:val="single" w:sz="4" w:space="0" w:color="auto"/>
              <w:left w:val="single" w:sz="4" w:space="0" w:color="auto"/>
              <w:bottom w:val="single" w:sz="4" w:space="0" w:color="auto"/>
              <w:right w:val="single" w:sz="4" w:space="0" w:color="auto"/>
            </w:tcBorders>
            <w:hideMark/>
          </w:tcPr>
          <w:p w14:paraId="408D495E" w14:textId="77777777" w:rsidR="00EE1209" w:rsidRPr="00EE1209" w:rsidRDefault="00EE1209" w:rsidP="00EE1209">
            <w:pPr>
              <w:jc w:val="center"/>
              <w:rPr>
                <w:bCs/>
                <w:sz w:val="16"/>
                <w:szCs w:val="16"/>
              </w:rPr>
            </w:pPr>
            <w:r w:rsidRPr="00EE1209">
              <w:rPr>
                <w:bCs/>
                <w:sz w:val="16"/>
                <w:szCs w:val="16"/>
              </w:rPr>
              <w:t>4</w:t>
            </w:r>
          </w:p>
        </w:tc>
        <w:tc>
          <w:tcPr>
            <w:tcW w:w="709" w:type="dxa"/>
            <w:tcBorders>
              <w:top w:val="single" w:sz="4" w:space="0" w:color="auto"/>
              <w:left w:val="single" w:sz="4" w:space="0" w:color="auto"/>
              <w:bottom w:val="single" w:sz="4" w:space="0" w:color="auto"/>
              <w:right w:val="single" w:sz="4" w:space="0" w:color="auto"/>
            </w:tcBorders>
            <w:hideMark/>
          </w:tcPr>
          <w:p w14:paraId="074478F6" w14:textId="77777777" w:rsidR="00EE1209" w:rsidRPr="00EE1209" w:rsidRDefault="00EE1209" w:rsidP="00EE1209">
            <w:pPr>
              <w:jc w:val="center"/>
              <w:rPr>
                <w:bCs/>
                <w:sz w:val="16"/>
                <w:szCs w:val="16"/>
              </w:rPr>
            </w:pPr>
            <w:r w:rsidRPr="00EE1209">
              <w:rPr>
                <w:bCs/>
                <w:sz w:val="16"/>
                <w:szCs w:val="16"/>
              </w:rPr>
              <w:t>5</w:t>
            </w:r>
          </w:p>
        </w:tc>
        <w:tc>
          <w:tcPr>
            <w:tcW w:w="708" w:type="dxa"/>
            <w:tcBorders>
              <w:top w:val="single" w:sz="4" w:space="0" w:color="auto"/>
              <w:left w:val="single" w:sz="4" w:space="0" w:color="auto"/>
              <w:bottom w:val="single" w:sz="4" w:space="0" w:color="auto"/>
              <w:right w:val="single" w:sz="4" w:space="0" w:color="auto"/>
            </w:tcBorders>
            <w:hideMark/>
          </w:tcPr>
          <w:p w14:paraId="68E138BA" w14:textId="77777777" w:rsidR="00EE1209" w:rsidRPr="00EE1209" w:rsidRDefault="00EE1209" w:rsidP="00EE1209">
            <w:pPr>
              <w:jc w:val="center"/>
              <w:rPr>
                <w:bCs/>
                <w:sz w:val="16"/>
                <w:szCs w:val="16"/>
              </w:rPr>
            </w:pPr>
            <w:r w:rsidRPr="00EE1209">
              <w:rPr>
                <w:bCs/>
                <w:sz w:val="16"/>
                <w:szCs w:val="16"/>
              </w:rPr>
              <w:t>6</w:t>
            </w:r>
          </w:p>
        </w:tc>
        <w:tc>
          <w:tcPr>
            <w:tcW w:w="709" w:type="dxa"/>
            <w:tcBorders>
              <w:top w:val="single" w:sz="4" w:space="0" w:color="auto"/>
              <w:left w:val="single" w:sz="4" w:space="0" w:color="auto"/>
              <w:bottom w:val="single" w:sz="4" w:space="0" w:color="auto"/>
              <w:right w:val="single" w:sz="4" w:space="0" w:color="auto"/>
            </w:tcBorders>
            <w:hideMark/>
          </w:tcPr>
          <w:p w14:paraId="234A1CBA" w14:textId="77777777" w:rsidR="00EE1209" w:rsidRPr="00EE1209" w:rsidRDefault="00EE1209" w:rsidP="00EE1209">
            <w:pPr>
              <w:jc w:val="center"/>
              <w:rPr>
                <w:bCs/>
                <w:sz w:val="16"/>
                <w:szCs w:val="16"/>
              </w:rPr>
            </w:pPr>
            <w:r w:rsidRPr="00EE1209">
              <w:rPr>
                <w:bCs/>
                <w:sz w:val="16"/>
                <w:szCs w:val="16"/>
              </w:rPr>
              <w:t>7</w:t>
            </w:r>
          </w:p>
        </w:tc>
        <w:tc>
          <w:tcPr>
            <w:tcW w:w="709" w:type="dxa"/>
            <w:tcBorders>
              <w:top w:val="single" w:sz="4" w:space="0" w:color="auto"/>
              <w:left w:val="single" w:sz="4" w:space="0" w:color="auto"/>
              <w:bottom w:val="single" w:sz="4" w:space="0" w:color="auto"/>
              <w:right w:val="single" w:sz="4" w:space="0" w:color="auto"/>
            </w:tcBorders>
            <w:hideMark/>
          </w:tcPr>
          <w:p w14:paraId="6D3CC749" w14:textId="77777777" w:rsidR="00EE1209" w:rsidRPr="00EE1209" w:rsidRDefault="00EE1209" w:rsidP="00EE1209">
            <w:pPr>
              <w:jc w:val="center"/>
              <w:rPr>
                <w:bCs/>
                <w:sz w:val="16"/>
                <w:szCs w:val="16"/>
              </w:rPr>
            </w:pPr>
            <w:r w:rsidRPr="00EE1209">
              <w:rPr>
                <w:bCs/>
                <w:sz w:val="16"/>
                <w:szCs w:val="16"/>
              </w:rPr>
              <w:t>8</w:t>
            </w:r>
          </w:p>
        </w:tc>
        <w:tc>
          <w:tcPr>
            <w:tcW w:w="708" w:type="dxa"/>
            <w:tcBorders>
              <w:top w:val="single" w:sz="4" w:space="0" w:color="auto"/>
              <w:left w:val="single" w:sz="4" w:space="0" w:color="auto"/>
              <w:bottom w:val="single" w:sz="4" w:space="0" w:color="auto"/>
              <w:right w:val="single" w:sz="4" w:space="0" w:color="auto"/>
            </w:tcBorders>
            <w:hideMark/>
          </w:tcPr>
          <w:p w14:paraId="4FB632CE" w14:textId="77777777" w:rsidR="00EE1209" w:rsidRPr="00EE1209" w:rsidRDefault="00EE1209" w:rsidP="00EE1209">
            <w:pPr>
              <w:jc w:val="center"/>
              <w:rPr>
                <w:bCs/>
                <w:sz w:val="16"/>
                <w:szCs w:val="16"/>
              </w:rPr>
            </w:pPr>
            <w:r w:rsidRPr="00EE1209">
              <w:rPr>
                <w:bCs/>
                <w:sz w:val="16"/>
                <w:szCs w:val="16"/>
              </w:rPr>
              <w:t>9</w:t>
            </w:r>
          </w:p>
        </w:tc>
        <w:tc>
          <w:tcPr>
            <w:tcW w:w="708" w:type="dxa"/>
            <w:tcBorders>
              <w:top w:val="single" w:sz="4" w:space="0" w:color="auto"/>
              <w:left w:val="single" w:sz="4" w:space="0" w:color="auto"/>
              <w:bottom w:val="single" w:sz="4" w:space="0" w:color="auto"/>
              <w:right w:val="single" w:sz="4" w:space="0" w:color="auto"/>
            </w:tcBorders>
            <w:hideMark/>
          </w:tcPr>
          <w:p w14:paraId="1BC7E945" w14:textId="77777777" w:rsidR="00EE1209" w:rsidRPr="00EE1209" w:rsidRDefault="00EE1209" w:rsidP="00EE1209">
            <w:pPr>
              <w:jc w:val="center"/>
              <w:rPr>
                <w:bCs/>
                <w:sz w:val="16"/>
                <w:szCs w:val="16"/>
              </w:rPr>
            </w:pPr>
            <w:r w:rsidRPr="00EE1209">
              <w:rPr>
                <w:bCs/>
                <w:sz w:val="16"/>
                <w:szCs w:val="16"/>
              </w:rPr>
              <w:t>10</w:t>
            </w:r>
          </w:p>
        </w:tc>
        <w:tc>
          <w:tcPr>
            <w:tcW w:w="709" w:type="dxa"/>
            <w:tcBorders>
              <w:top w:val="single" w:sz="4" w:space="0" w:color="auto"/>
              <w:left w:val="single" w:sz="4" w:space="0" w:color="auto"/>
              <w:bottom w:val="single" w:sz="4" w:space="0" w:color="auto"/>
              <w:right w:val="single" w:sz="4" w:space="0" w:color="auto"/>
            </w:tcBorders>
            <w:hideMark/>
          </w:tcPr>
          <w:p w14:paraId="5F4CCD23" w14:textId="77777777" w:rsidR="00EE1209" w:rsidRPr="00EE1209" w:rsidRDefault="00EE1209" w:rsidP="00EE1209">
            <w:pPr>
              <w:jc w:val="center"/>
              <w:rPr>
                <w:bCs/>
                <w:sz w:val="16"/>
                <w:szCs w:val="16"/>
              </w:rPr>
            </w:pPr>
            <w:r w:rsidRPr="00EE1209">
              <w:rPr>
                <w:bCs/>
                <w:sz w:val="16"/>
                <w:szCs w:val="16"/>
              </w:rPr>
              <w:t>11</w:t>
            </w:r>
          </w:p>
        </w:tc>
        <w:tc>
          <w:tcPr>
            <w:tcW w:w="709" w:type="dxa"/>
            <w:tcBorders>
              <w:top w:val="single" w:sz="4" w:space="0" w:color="auto"/>
              <w:left w:val="single" w:sz="4" w:space="0" w:color="auto"/>
              <w:bottom w:val="single" w:sz="4" w:space="0" w:color="auto"/>
              <w:right w:val="single" w:sz="4" w:space="0" w:color="auto"/>
            </w:tcBorders>
            <w:hideMark/>
          </w:tcPr>
          <w:p w14:paraId="2066A616" w14:textId="77777777" w:rsidR="00EE1209" w:rsidRPr="00EE1209" w:rsidRDefault="00EE1209" w:rsidP="00EE1209">
            <w:pPr>
              <w:jc w:val="center"/>
              <w:rPr>
                <w:bCs/>
                <w:sz w:val="16"/>
                <w:szCs w:val="16"/>
              </w:rPr>
            </w:pPr>
            <w:r w:rsidRPr="00EE1209">
              <w:rPr>
                <w:bCs/>
                <w:sz w:val="16"/>
                <w:szCs w:val="16"/>
              </w:rPr>
              <w:t>12</w:t>
            </w:r>
          </w:p>
        </w:tc>
        <w:tc>
          <w:tcPr>
            <w:tcW w:w="709" w:type="dxa"/>
            <w:tcBorders>
              <w:top w:val="single" w:sz="4" w:space="0" w:color="auto"/>
              <w:left w:val="single" w:sz="4" w:space="0" w:color="auto"/>
              <w:bottom w:val="single" w:sz="4" w:space="0" w:color="auto"/>
              <w:right w:val="single" w:sz="4" w:space="0" w:color="auto"/>
            </w:tcBorders>
            <w:hideMark/>
          </w:tcPr>
          <w:p w14:paraId="1CFE62D3" w14:textId="77777777" w:rsidR="00EE1209" w:rsidRPr="00EE1209" w:rsidRDefault="00EE1209" w:rsidP="00EE1209">
            <w:pPr>
              <w:jc w:val="center"/>
              <w:rPr>
                <w:bCs/>
                <w:sz w:val="16"/>
                <w:szCs w:val="16"/>
              </w:rPr>
            </w:pPr>
            <w:r w:rsidRPr="00EE1209">
              <w:rPr>
                <w:bCs/>
                <w:sz w:val="16"/>
                <w:szCs w:val="16"/>
              </w:rPr>
              <w:t>13</w:t>
            </w:r>
          </w:p>
        </w:tc>
        <w:tc>
          <w:tcPr>
            <w:tcW w:w="709" w:type="dxa"/>
            <w:tcBorders>
              <w:top w:val="single" w:sz="4" w:space="0" w:color="auto"/>
              <w:left w:val="single" w:sz="4" w:space="0" w:color="auto"/>
              <w:bottom w:val="single" w:sz="4" w:space="0" w:color="auto"/>
              <w:right w:val="single" w:sz="4" w:space="0" w:color="auto"/>
            </w:tcBorders>
            <w:hideMark/>
          </w:tcPr>
          <w:p w14:paraId="66220168" w14:textId="77777777" w:rsidR="00EE1209" w:rsidRPr="00EE1209" w:rsidRDefault="00EE1209" w:rsidP="00EE1209">
            <w:pPr>
              <w:jc w:val="center"/>
              <w:rPr>
                <w:bCs/>
                <w:sz w:val="16"/>
                <w:szCs w:val="16"/>
              </w:rPr>
            </w:pPr>
            <w:r w:rsidRPr="00EE1209">
              <w:rPr>
                <w:bCs/>
                <w:sz w:val="16"/>
                <w:szCs w:val="16"/>
              </w:rPr>
              <w:t>14</w:t>
            </w:r>
          </w:p>
        </w:tc>
        <w:tc>
          <w:tcPr>
            <w:tcW w:w="707" w:type="dxa"/>
            <w:tcBorders>
              <w:top w:val="single" w:sz="4" w:space="0" w:color="auto"/>
              <w:left w:val="single" w:sz="4" w:space="0" w:color="auto"/>
              <w:bottom w:val="single" w:sz="4" w:space="0" w:color="auto"/>
              <w:right w:val="single" w:sz="4" w:space="0" w:color="auto"/>
            </w:tcBorders>
            <w:hideMark/>
          </w:tcPr>
          <w:p w14:paraId="419CDAEF" w14:textId="77777777" w:rsidR="00EE1209" w:rsidRPr="00EE1209" w:rsidRDefault="00EE1209" w:rsidP="00EE1209">
            <w:pPr>
              <w:jc w:val="center"/>
              <w:rPr>
                <w:bCs/>
                <w:sz w:val="16"/>
                <w:szCs w:val="16"/>
              </w:rPr>
            </w:pPr>
            <w:r w:rsidRPr="00EE1209">
              <w:rPr>
                <w:bCs/>
                <w:sz w:val="16"/>
                <w:szCs w:val="16"/>
              </w:rPr>
              <w:t>15</w:t>
            </w:r>
          </w:p>
        </w:tc>
        <w:tc>
          <w:tcPr>
            <w:tcW w:w="709" w:type="dxa"/>
            <w:tcBorders>
              <w:top w:val="single" w:sz="4" w:space="0" w:color="auto"/>
              <w:left w:val="single" w:sz="4" w:space="0" w:color="auto"/>
              <w:bottom w:val="single" w:sz="4" w:space="0" w:color="auto"/>
              <w:right w:val="single" w:sz="4" w:space="0" w:color="auto"/>
            </w:tcBorders>
            <w:hideMark/>
          </w:tcPr>
          <w:p w14:paraId="3987C8BC" w14:textId="77777777" w:rsidR="00EE1209" w:rsidRPr="00EE1209" w:rsidRDefault="00EE1209" w:rsidP="00EE1209">
            <w:pPr>
              <w:jc w:val="center"/>
              <w:rPr>
                <w:bCs/>
                <w:sz w:val="16"/>
                <w:szCs w:val="16"/>
              </w:rPr>
            </w:pPr>
            <w:r w:rsidRPr="00EE1209">
              <w:rPr>
                <w:bCs/>
                <w:sz w:val="16"/>
                <w:szCs w:val="16"/>
              </w:rPr>
              <w:t>16</w:t>
            </w:r>
          </w:p>
        </w:tc>
        <w:tc>
          <w:tcPr>
            <w:tcW w:w="709" w:type="dxa"/>
            <w:tcBorders>
              <w:top w:val="single" w:sz="4" w:space="0" w:color="auto"/>
              <w:left w:val="single" w:sz="4" w:space="0" w:color="auto"/>
              <w:bottom w:val="single" w:sz="4" w:space="0" w:color="auto"/>
              <w:right w:val="single" w:sz="4" w:space="0" w:color="auto"/>
            </w:tcBorders>
            <w:hideMark/>
          </w:tcPr>
          <w:p w14:paraId="292C99D5" w14:textId="77777777" w:rsidR="00EE1209" w:rsidRPr="00EE1209" w:rsidRDefault="00EE1209" w:rsidP="00EE1209">
            <w:pPr>
              <w:jc w:val="center"/>
              <w:rPr>
                <w:bCs/>
                <w:sz w:val="16"/>
                <w:szCs w:val="16"/>
              </w:rPr>
            </w:pPr>
            <w:r w:rsidRPr="00EE1209">
              <w:rPr>
                <w:bCs/>
                <w:sz w:val="16"/>
                <w:szCs w:val="16"/>
              </w:rPr>
              <w:t>17</w:t>
            </w:r>
          </w:p>
        </w:tc>
        <w:tc>
          <w:tcPr>
            <w:tcW w:w="710" w:type="dxa"/>
            <w:tcBorders>
              <w:top w:val="single" w:sz="4" w:space="0" w:color="auto"/>
              <w:left w:val="single" w:sz="4" w:space="0" w:color="auto"/>
              <w:bottom w:val="single" w:sz="4" w:space="0" w:color="auto"/>
              <w:right w:val="single" w:sz="4" w:space="0" w:color="auto"/>
            </w:tcBorders>
            <w:hideMark/>
          </w:tcPr>
          <w:p w14:paraId="2F16496F" w14:textId="77777777" w:rsidR="00EE1209" w:rsidRPr="00EE1209" w:rsidRDefault="00EE1209" w:rsidP="00EE1209">
            <w:pPr>
              <w:jc w:val="center"/>
              <w:rPr>
                <w:bCs/>
                <w:sz w:val="16"/>
                <w:szCs w:val="16"/>
              </w:rPr>
            </w:pPr>
            <w:r w:rsidRPr="00EE1209">
              <w:rPr>
                <w:bCs/>
                <w:sz w:val="16"/>
                <w:szCs w:val="16"/>
              </w:rPr>
              <w:t>18</w:t>
            </w:r>
          </w:p>
        </w:tc>
        <w:tc>
          <w:tcPr>
            <w:tcW w:w="730" w:type="dxa"/>
            <w:tcBorders>
              <w:top w:val="single" w:sz="4" w:space="0" w:color="auto"/>
              <w:left w:val="single" w:sz="4" w:space="0" w:color="auto"/>
              <w:bottom w:val="single" w:sz="4" w:space="0" w:color="auto"/>
              <w:right w:val="single" w:sz="4" w:space="0" w:color="auto"/>
            </w:tcBorders>
            <w:hideMark/>
          </w:tcPr>
          <w:p w14:paraId="050C04FD" w14:textId="77777777" w:rsidR="00EE1209" w:rsidRPr="00EE1209" w:rsidRDefault="00EE1209" w:rsidP="00EE1209">
            <w:pPr>
              <w:jc w:val="center"/>
              <w:rPr>
                <w:bCs/>
                <w:sz w:val="16"/>
                <w:szCs w:val="16"/>
              </w:rPr>
            </w:pPr>
            <w:r w:rsidRPr="00EE1209">
              <w:rPr>
                <w:bCs/>
                <w:sz w:val="16"/>
                <w:szCs w:val="16"/>
              </w:rPr>
              <w:t>19</w:t>
            </w:r>
          </w:p>
        </w:tc>
      </w:tr>
      <w:tr w:rsidR="00EE1209" w:rsidRPr="00EE1209" w14:paraId="42D0CDE5" w14:textId="77777777" w:rsidTr="00081F7C">
        <w:trPr>
          <w:trHeight w:val="2061"/>
        </w:trPr>
        <w:tc>
          <w:tcPr>
            <w:tcW w:w="567" w:type="dxa"/>
            <w:vAlign w:val="center"/>
            <w:hideMark/>
          </w:tcPr>
          <w:p w14:paraId="517A9146" w14:textId="77777777" w:rsidR="00EE1209" w:rsidRPr="00EE1209" w:rsidRDefault="00EE1209" w:rsidP="00EE1209">
            <w:pPr>
              <w:jc w:val="center"/>
              <w:rPr>
                <w:bCs/>
                <w:sz w:val="18"/>
                <w:szCs w:val="18"/>
              </w:rPr>
            </w:pPr>
            <w:r w:rsidRPr="00EE1209">
              <w:rPr>
                <w:bCs/>
                <w:color w:val="000000"/>
                <w:sz w:val="18"/>
                <w:szCs w:val="18"/>
                <w:lang w:eastAsia="en-US"/>
              </w:rPr>
              <w:t>1.</w:t>
            </w:r>
          </w:p>
        </w:tc>
        <w:tc>
          <w:tcPr>
            <w:tcW w:w="1701" w:type="dxa"/>
            <w:vAlign w:val="center"/>
            <w:hideMark/>
          </w:tcPr>
          <w:p w14:paraId="66240BC2" w14:textId="77777777" w:rsidR="00EE1209" w:rsidRPr="00EE1209" w:rsidRDefault="00EE1209" w:rsidP="00EE1209">
            <w:pPr>
              <w:rPr>
                <w:bCs/>
                <w:sz w:val="18"/>
                <w:szCs w:val="18"/>
              </w:rPr>
            </w:pPr>
            <w:r w:rsidRPr="00EE1209">
              <w:rPr>
                <w:bCs/>
                <w:color w:val="000000"/>
                <w:sz w:val="18"/>
                <w:szCs w:val="18"/>
                <w:lang w:eastAsia="en-US"/>
              </w:rPr>
              <w:t xml:space="preserve">Финансовые потребности, необходимые для реализации производственной программы в сфере холодного водоснабжения питьевой водой (Анжеро-Судженский городской округ, в том числе </w:t>
            </w:r>
            <w:proofErr w:type="spellStart"/>
            <w:r w:rsidRPr="00EE1209">
              <w:rPr>
                <w:bCs/>
                <w:color w:val="000000"/>
                <w:sz w:val="18"/>
                <w:szCs w:val="18"/>
                <w:lang w:eastAsia="en-US"/>
              </w:rPr>
              <w:t>п.г.т</w:t>
            </w:r>
            <w:proofErr w:type="spellEnd"/>
            <w:r w:rsidRPr="00EE1209">
              <w:rPr>
                <w:bCs/>
                <w:color w:val="000000"/>
                <w:sz w:val="18"/>
                <w:szCs w:val="18"/>
                <w:lang w:eastAsia="en-US"/>
              </w:rPr>
              <w:t>. Рудничный), тыс. руб.</w:t>
            </w:r>
          </w:p>
        </w:tc>
        <w:tc>
          <w:tcPr>
            <w:tcW w:w="992" w:type="dxa"/>
            <w:vAlign w:val="center"/>
            <w:hideMark/>
          </w:tcPr>
          <w:p w14:paraId="0FE40FCF" w14:textId="77777777" w:rsidR="00EE1209" w:rsidRPr="00EE1209" w:rsidRDefault="00EE1209" w:rsidP="00EE1209">
            <w:pPr>
              <w:jc w:val="center"/>
              <w:rPr>
                <w:sz w:val="16"/>
                <w:szCs w:val="16"/>
              </w:rPr>
            </w:pPr>
            <w:r w:rsidRPr="00EE1209">
              <w:rPr>
                <w:bCs/>
                <w:sz w:val="16"/>
                <w:szCs w:val="16"/>
                <w:lang w:eastAsia="en-US"/>
              </w:rPr>
              <w:t>101560</w:t>
            </w:r>
          </w:p>
        </w:tc>
        <w:tc>
          <w:tcPr>
            <w:tcW w:w="709" w:type="dxa"/>
            <w:vAlign w:val="center"/>
            <w:hideMark/>
          </w:tcPr>
          <w:p w14:paraId="3B3F351E" w14:textId="77777777" w:rsidR="00EE1209" w:rsidRPr="00EE1209" w:rsidRDefault="00EE1209" w:rsidP="00EE1209">
            <w:pPr>
              <w:jc w:val="center"/>
              <w:rPr>
                <w:bCs/>
                <w:color w:val="000000"/>
                <w:sz w:val="16"/>
                <w:szCs w:val="16"/>
                <w:lang w:eastAsia="en-US"/>
              </w:rPr>
            </w:pPr>
            <w:r w:rsidRPr="00EE1209">
              <w:rPr>
                <w:bCs/>
                <w:color w:val="000000"/>
                <w:sz w:val="16"/>
                <w:szCs w:val="16"/>
                <w:lang w:eastAsia="en-US"/>
              </w:rPr>
              <w:t>108018</w:t>
            </w:r>
          </w:p>
        </w:tc>
        <w:tc>
          <w:tcPr>
            <w:tcW w:w="709" w:type="dxa"/>
            <w:vAlign w:val="center"/>
            <w:hideMark/>
          </w:tcPr>
          <w:p w14:paraId="02E58D3A" w14:textId="77777777" w:rsidR="00EE1209" w:rsidRPr="00EE1209" w:rsidRDefault="00EE1209" w:rsidP="00EE1209">
            <w:pPr>
              <w:jc w:val="center"/>
              <w:rPr>
                <w:sz w:val="16"/>
                <w:szCs w:val="16"/>
              </w:rPr>
            </w:pPr>
            <w:r w:rsidRPr="00EE1209">
              <w:rPr>
                <w:bCs/>
                <w:color w:val="000000"/>
                <w:sz w:val="16"/>
                <w:szCs w:val="16"/>
                <w:lang w:eastAsia="en-US"/>
              </w:rPr>
              <w:t>113866</w:t>
            </w:r>
          </w:p>
        </w:tc>
        <w:tc>
          <w:tcPr>
            <w:tcW w:w="708" w:type="dxa"/>
            <w:vAlign w:val="center"/>
            <w:hideMark/>
          </w:tcPr>
          <w:p w14:paraId="3B67AEEE" w14:textId="77777777" w:rsidR="00EE1209" w:rsidRPr="00EE1209" w:rsidRDefault="00EE1209" w:rsidP="00EE1209">
            <w:pPr>
              <w:jc w:val="center"/>
              <w:rPr>
                <w:sz w:val="16"/>
                <w:szCs w:val="16"/>
              </w:rPr>
            </w:pPr>
            <w:r w:rsidRPr="00EE1209">
              <w:rPr>
                <w:sz w:val="16"/>
                <w:szCs w:val="16"/>
                <w:lang w:eastAsia="en-US"/>
              </w:rPr>
              <w:t>163654</w:t>
            </w:r>
          </w:p>
        </w:tc>
        <w:tc>
          <w:tcPr>
            <w:tcW w:w="709" w:type="dxa"/>
            <w:vAlign w:val="center"/>
            <w:hideMark/>
          </w:tcPr>
          <w:p w14:paraId="13AEB788" w14:textId="77777777" w:rsidR="00EE1209" w:rsidRPr="00EE1209" w:rsidRDefault="00EE1209" w:rsidP="00EE1209">
            <w:pPr>
              <w:jc w:val="center"/>
              <w:rPr>
                <w:sz w:val="16"/>
                <w:szCs w:val="16"/>
              </w:rPr>
            </w:pPr>
            <w:r w:rsidRPr="00EE1209">
              <w:rPr>
                <w:sz w:val="16"/>
                <w:szCs w:val="16"/>
                <w:lang w:eastAsia="en-US"/>
              </w:rPr>
              <w:t>62200</w:t>
            </w:r>
          </w:p>
        </w:tc>
        <w:tc>
          <w:tcPr>
            <w:tcW w:w="709" w:type="dxa"/>
            <w:vAlign w:val="center"/>
            <w:hideMark/>
          </w:tcPr>
          <w:p w14:paraId="30C3A96F" w14:textId="77777777" w:rsidR="00EE1209" w:rsidRPr="00EE1209" w:rsidRDefault="00EE1209" w:rsidP="00EE1209">
            <w:pPr>
              <w:jc w:val="center"/>
              <w:rPr>
                <w:sz w:val="16"/>
                <w:szCs w:val="16"/>
              </w:rPr>
            </w:pPr>
            <w:r w:rsidRPr="00EE1209">
              <w:rPr>
                <w:bCs/>
                <w:color w:val="000000"/>
                <w:sz w:val="16"/>
                <w:szCs w:val="16"/>
                <w:lang w:eastAsia="en-US"/>
              </w:rPr>
              <w:t>119780</w:t>
            </w:r>
          </w:p>
        </w:tc>
        <w:tc>
          <w:tcPr>
            <w:tcW w:w="708" w:type="dxa"/>
            <w:vAlign w:val="center"/>
            <w:hideMark/>
          </w:tcPr>
          <w:p w14:paraId="5D47D6AC" w14:textId="77777777" w:rsidR="00EE1209" w:rsidRPr="00EE1209" w:rsidRDefault="00EE1209" w:rsidP="00EE1209">
            <w:pPr>
              <w:jc w:val="center"/>
              <w:rPr>
                <w:sz w:val="16"/>
                <w:szCs w:val="16"/>
              </w:rPr>
            </w:pPr>
            <w:r w:rsidRPr="00EE1209">
              <w:rPr>
                <w:bCs/>
                <w:color w:val="000000"/>
                <w:sz w:val="16"/>
                <w:szCs w:val="16"/>
                <w:lang w:eastAsia="en-US"/>
              </w:rPr>
              <w:t>125314</w:t>
            </w:r>
          </w:p>
        </w:tc>
        <w:tc>
          <w:tcPr>
            <w:tcW w:w="708" w:type="dxa"/>
            <w:vAlign w:val="center"/>
            <w:hideMark/>
          </w:tcPr>
          <w:p w14:paraId="28036C09" w14:textId="77777777" w:rsidR="00EE1209" w:rsidRPr="00EE1209" w:rsidRDefault="00EE1209" w:rsidP="00EE1209">
            <w:pPr>
              <w:jc w:val="center"/>
              <w:rPr>
                <w:sz w:val="16"/>
                <w:szCs w:val="16"/>
              </w:rPr>
            </w:pPr>
            <w:r w:rsidRPr="00EE1209">
              <w:rPr>
                <w:bCs/>
                <w:color w:val="000000"/>
                <w:sz w:val="16"/>
                <w:szCs w:val="16"/>
                <w:lang w:eastAsia="en-US"/>
              </w:rPr>
              <w:t>125314</w:t>
            </w:r>
          </w:p>
        </w:tc>
        <w:tc>
          <w:tcPr>
            <w:tcW w:w="709" w:type="dxa"/>
            <w:vAlign w:val="center"/>
            <w:hideMark/>
          </w:tcPr>
          <w:p w14:paraId="26547029" w14:textId="77777777" w:rsidR="00EE1209" w:rsidRPr="00EE1209" w:rsidRDefault="00EE1209" w:rsidP="00EE1209">
            <w:pPr>
              <w:jc w:val="center"/>
              <w:rPr>
                <w:sz w:val="16"/>
                <w:szCs w:val="16"/>
              </w:rPr>
            </w:pPr>
            <w:r w:rsidRPr="00EE1209">
              <w:rPr>
                <w:bCs/>
                <w:color w:val="000000"/>
                <w:sz w:val="16"/>
                <w:szCs w:val="16"/>
                <w:lang w:eastAsia="en-US"/>
              </w:rPr>
              <w:t>130365</w:t>
            </w:r>
          </w:p>
        </w:tc>
        <w:tc>
          <w:tcPr>
            <w:tcW w:w="709" w:type="dxa"/>
            <w:vAlign w:val="center"/>
            <w:hideMark/>
          </w:tcPr>
          <w:p w14:paraId="105F9509" w14:textId="77777777" w:rsidR="00EE1209" w:rsidRPr="00EE1209" w:rsidRDefault="00EE1209" w:rsidP="00EE1209">
            <w:pPr>
              <w:jc w:val="center"/>
              <w:rPr>
                <w:sz w:val="16"/>
                <w:szCs w:val="16"/>
              </w:rPr>
            </w:pPr>
            <w:r w:rsidRPr="00EE1209">
              <w:rPr>
                <w:bCs/>
                <w:color w:val="000000"/>
                <w:sz w:val="16"/>
                <w:szCs w:val="16"/>
                <w:lang w:eastAsia="en-US"/>
              </w:rPr>
              <w:t>130365</w:t>
            </w:r>
          </w:p>
        </w:tc>
        <w:tc>
          <w:tcPr>
            <w:tcW w:w="709" w:type="dxa"/>
            <w:vAlign w:val="center"/>
            <w:hideMark/>
          </w:tcPr>
          <w:p w14:paraId="3DE54054" w14:textId="77777777" w:rsidR="00EE1209" w:rsidRPr="00EE1209" w:rsidRDefault="00EE1209" w:rsidP="00EE1209">
            <w:pPr>
              <w:jc w:val="center"/>
              <w:rPr>
                <w:sz w:val="16"/>
                <w:szCs w:val="16"/>
              </w:rPr>
            </w:pPr>
            <w:r w:rsidRPr="00EE1209">
              <w:rPr>
                <w:bCs/>
                <w:color w:val="000000"/>
                <w:sz w:val="16"/>
                <w:szCs w:val="16"/>
                <w:lang w:eastAsia="en-US"/>
              </w:rPr>
              <w:t>137140</w:t>
            </w:r>
          </w:p>
        </w:tc>
        <w:tc>
          <w:tcPr>
            <w:tcW w:w="709" w:type="dxa"/>
            <w:vAlign w:val="center"/>
            <w:hideMark/>
          </w:tcPr>
          <w:p w14:paraId="1EE1A9FD" w14:textId="77777777" w:rsidR="00EE1209" w:rsidRPr="00EE1209" w:rsidRDefault="00EE1209" w:rsidP="00EE1209">
            <w:pPr>
              <w:jc w:val="center"/>
              <w:rPr>
                <w:sz w:val="16"/>
                <w:szCs w:val="16"/>
              </w:rPr>
            </w:pPr>
            <w:r w:rsidRPr="00EE1209">
              <w:rPr>
                <w:bCs/>
                <w:color w:val="000000"/>
                <w:sz w:val="16"/>
                <w:szCs w:val="16"/>
                <w:lang w:eastAsia="en-US"/>
              </w:rPr>
              <w:t>137140</w:t>
            </w:r>
          </w:p>
        </w:tc>
        <w:tc>
          <w:tcPr>
            <w:tcW w:w="707" w:type="dxa"/>
            <w:vAlign w:val="center"/>
            <w:hideMark/>
          </w:tcPr>
          <w:p w14:paraId="52430FB9" w14:textId="77777777" w:rsidR="00EE1209" w:rsidRPr="00EE1209" w:rsidRDefault="00EE1209" w:rsidP="00EE1209">
            <w:pPr>
              <w:jc w:val="center"/>
              <w:rPr>
                <w:sz w:val="16"/>
                <w:szCs w:val="16"/>
              </w:rPr>
            </w:pPr>
            <w:r w:rsidRPr="00EE1209">
              <w:rPr>
                <w:bCs/>
                <w:color w:val="000000"/>
                <w:sz w:val="16"/>
                <w:szCs w:val="16"/>
                <w:lang w:eastAsia="en-US"/>
              </w:rPr>
              <w:t>141874</w:t>
            </w:r>
          </w:p>
        </w:tc>
        <w:tc>
          <w:tcPr>
            <w:tcW w:w="709" w:type="dxa"/>
            <w:vAlign w:val="center"/>
            <w:hideMark/>
          </w:tcPr>
          <w:p w14:paraId="71BF0A9D" w14:textId="77777777" w:rsidR="00EE1209" w:rsidRPr="00EE1209" w:rsidRDefault="00EE1209" w:rsidP="00EE1209">
            <w:pPr>
              <w:jc w:val="center"/>
              <w:rPr>
                <w:sz w:val="16"/>
                <w:szCs w:val="16"/>
              </w:rPr>
            </w:pPr>
            <w:r w:rsidRPr="00EE1209">
              <w:rPr>
                <w:bCs/>
                <w:color w:val="000000"/>
                <w:sz w:val="16"/>
                <w:szCs w:val="16"/>
                <w:lang w:eastAsia="en-US"/>
              </w:rPr>
              <w:t>141874</w:t>
            </w:r>
          </w:p>
        </w:tc>
        <w:tc>
          <w:tcPr>
            <w:tcW w:w="709" w:type="dxa"/>
            <w:vAlign w:val="center"/>
            <w:hideMark/>
          </w:tcPr>
          <w:p w14:paraId="49072424" w14:textId="77777777" w:rsidR="00EE1209" w:rsidRPr="00EE1209" w:rsidRDefault="00EE1209" w:rsidP="00EE1209">
            <w:pPr>
              <w:jc w:val="center"/>
              <w:rPr>
                <w:sz w:val="16"/>
                <w:szCs w:val="16"/>
              </w:rPr>
            </w:pPr>
            <w:r w:rsidRPr="00EE1209">
              <w:rPr>
                <w:bCs/>
                <w:color w:val="000000"/>
                <w:sz w:val="16"/>
                <w:szCs w:val="16"/>
                <w:lang w:eastAsia="en-US"/>
              </w:rPr>
              <w:t>146908</w:t>
            </w:r>
          </w:p>
        </w:tc>
        <w:tc>
          <w:tcPr>
            <w:tcW w:w="710" w:type="dxa"/>
            <w:vAlign w:val="center"/>
            <w:hideMark/>
          </w:tcPr>
          <w:p w14:paraId="320263B4" w14:textId="77777777" w:rsidR="00EE1209" w:rsidRPr="00EE1209" w:rsidRDefault="00EE1209" w:rsidP="00EE1209">
            <w:pPr>
              <w:jc w:val="center"/>
              <w:rPr>
                <w:sz w:val="16"/>
                <w:szCs w:val="16"/>
              </w:rPr>
            </w:pPr>
            <w:r w:rsidRPr="00EE1209">
              <w:rPr>
                <w:bCs/>
                <w:color w:val="000000"/>
                <w:sz w:val="16"/>
                <w:szCs w:val="16"/>
                <w:lang w:eastAsia="en-US"/>
              </w:rPr>
              <w:t>146908</w:t>
            </w:r>
          </w:p>
        </w:tc>
        <w:tc>
          <w:tcPr>
            <w:tcW w:w="730" w:type="dxa"/>
            <w:vAlign w:val="center"/>
            <w:hideMark/>
          </w:tcPr>
          <w:p w14:paraId="20B7B614" w14:textId="77777777" w:rsidR="00EE1209" w:rsidRPr="00EE1209" w:rsidRDefault="00EE1209" w:rsidP="00EE1209">
            <w:pPr>
              <w:jc w:val="center"/>
              <w:rPr>
                <w:sz w:val="16"/>
                <w:szCs w:val="16"/>
              </w:rPr>
            </w:pPr>
            <w:r w:rsidRPr="00EE1209">
              <w:rPr>
                <w:bCs/>
                <w:color w:val="000000"/>
                <w:sz w:val="16"/>
                <w:szCs w:val="16"/>
                <w:lang w:eastAsia="en-US"/>
              </w:rPr>
              <w:t>151304</w:t>
            </w:r>
          </w:p>
        </w:tc>
      </w:tr>
      <w:tr w:rsidR="00EE1209" w:rsidRPr="00EE1209" w14:paraId="6F4D0E0A" w14:textId="77777777" w:rsidTr="00081F7C">
        <w:trPr>
          <w:trHeight w:val="2061"/>
        </w:trPr>
        <w:tc>
          <w:tcPr>
            <w:tcW w:w="567" w:type="dxa"/>
            <w:vAlign w:val="center"/>
          </w:tcPr>
          <w:p w14:paraId="5F779F9C" w14:textId="77777777" w:rsidR="00EE1209" w:rsidRPr="00EE1209" w:rsidRDefault="00EE1209" w:rsidP="00EE1209">
            <w:pPr>
              <w:jc w:val="center"/>
              <w:rPr>
                <w:bCs/>
                <w:sz w:val="18"/>
                <w:szCs w:val="18"/>
              </w:rPr>
            </w:pPr>
            <w:r w:rsidRPr="00EE1209">
              <w:rPr>
                <w:bCs/>
                <w:color w:val="000000"/>
                <w:sz w:val="18"/>
                <w:szCs w:val="18"/>
                <w:lang w:eastAsia="en-US"/>
              </w:rPr>
              <w:t>2.</w:t>
            </w:r>
          </w:p>
        </w:tc>
        <w:tc>
          <w:tcPr>
            <w:tcW w:w="1701" w:type="dxa"/>
            <w:vAlign w:val="center"/>
          </w:tcPr>
          <w:p w14:paraId="0B330036" w14:textId="77777777" w:rsidR="00EE1209" w:rsidRPr="00EE1209" w:rsidRDefault="00EE1209" w:rsidP="00EE1209">
            <w:pPr>
              <w:rPr>
                <w:bCs/>
                <w:sz w:val="18"/>
                <w:szCs w:val="18"/>
              </w:rPr>
            </w:pPr>
            <w:r w:rsidRPr="00EE1209">
              <w:rPr>
                <w:bCs/>
                <w:color w:val="000000"/>
                <w:sz w:val="18"/>
                <w:szCs w:val="18"/>
                <w:lang w:eastAsia="en-US"/>
              </w:rPr>
              <w:t xml:space="preserve">Финансовые потребности, необходимые для реализации производственной программы в сфере водоотведения (Анжеро-Судженский городской округ, за исключением </w:t>
            </w:r>
            <w:proofErr w:type="spellStart"/>
            <w:r w:rsidRPr="00EE1209">
              <w:rPr>
                <w:bCs/>
                <w:color w:val="000000"/>
                <w:sz w:val="18"/>
                <w:szCs w:val="18"/>
                <w:lang w:eastAsia="en-US"/>
              </w:rPr>
              <w:t>п.г.т</w:t>
            </w:r>
            <w:proofErr w:type="spellEnd"/>
            <w:r w:rsidRPr="00EE1209">
              <w:rPr>
                <w:bCs/>
                <w:color w:val="000000"/>
                <w:sz w:val="18"/>
                <w:szCs w:val="18"/>
                <w:lang w:eastAsia="en-US"/>
              </w:rPr>
              <w:t>. Рудничный), тыс. руб.</w:t>
            </w:r>
          </w:p>
        </w:tc>
        <w:tc>
          <w:tcPr>
            <w:tcW w:w="992" w:type="dxa"/>
            <w:vAlign w:val="center"/>
          </w:tcPr>
          <w:p w14:paraId="3E9BD79B" w14:textId="77777777" w:rsidR="00EE1209" w:rsidRPr="00EE1209" w:rsidRDefault="00EE1209" w:rsidP="00EE1209">
            <w:pPr>
              <w:jc w:val="center"/>
              <w:rPr>
                <w:color w:val="FF0000"/>
                <w:sz w:val="16"/>
                <w:szCs w:val="16"/>
              </w:rPr>
            </w:pPr>
            <w:r w:rsidRPr="00EE1209">
              <w:rPr>
                <w:bCs/>
                <w:sz w:val="16"/>
                <w:szCs w:val="16"/>
                <w:lang w:eastAsia="en-US"/>
              </w:rPr>
              <w:t>53934</w:t>
            </w:r>
          </w:p>
        </w:tc>
        <w:tc>
          <w:tcPr>
            <w:tcW w:w="709" w:type="dxa"/>
            <w:vAlign w:val="center"/>
          </w:tcPr>
          <w:p w14:paraId="7BAB33CA" w14:textId="77777777" w:rsidR="00EE1209" w:rsidRPr="00EE1209" w:rsidRDefault="00EE1209" w:rsidP="00EE1209">
            <w:pPr>
              <w:jc w:val="center"/>
              <w:rPr>
                <w:sz w:val="16"/>
                <w:szCs w:val="16"/>
              </w:rPr>
            </w:pPr>
            <w:r w:rsidRPr="00EE1209">
              <w:rPr>
                <w:bCs/>
                <w:color w:val="000000"/>
                <w:sz w:val="16"/>
                <w:szCs w:val="16"/>
                <w:lang w:eastAsia="en-US"/>
              </w:rPr>
              <w:t>57363</w:t>
            </w:r>
          </w:p>
        </w:tc>
        <w:tc>
          <w:tcPr>
            <w:tcW w:w="709" w:type="dxa"/>
            <w:vAlign w:val="center"/>
          </w:tcPr>
          <w:p w14:paraId="71EECE75" w14:textId="77777777" w:rsidR="00EE1209" w:rsidRPr="00EE1209" w:rsidRDefault="00EE1209" w:rsidP="00EE1209">
            <w:pPr>
              <w:jc w:val="center"/>
              <w:rPr>
                <w:sz w:val="16"/>
                <w:szCs w:val="16"/>
              </w:rPr>
            </w:pPr>
            <w:r w:rsidRPr="00EE1209">
              <w:rPr>
                <w:bCs/>
                <w:color w:val="000000"/>
                <w:sz w:val="16"/>
                <w:szCs w:val="16"/>
                <w:lang w:eastAsia="en-US"/>
              </w:rPr>
              <w:t>60005</w:t>
            </w:r>
          </w:p>
        </w:tc>
        <w:tc>
          <w:tcPr>
            <w:tcW w:w="708" w:type="dxa"/>
            <w:vAlign w:val="center"/>
          </w:tcPr>
          <w:p w14:paraId="717344EE" w14:textId="77777777" w:rsidR="00EE1209" w:rsidRPr="00EE1209" w:rsidRDefault="00EE1209" w:rsidP="00EE1209">
            <w:pPr>
              <w:jc w:val="center"/>
              <w:rPr>
                <w:sz w:val="16"/>
                <w:szCs w:val="16"/>
              </w:rPr>
            </w:pPr>
            <w:r w:rsidRPr="00EE1209">
              <w:rPr>
                <w:sz w:val="16"/>
                <w:szCs w:val="16"/>
                <w:lang w:eastAsia="en-US"/>
              </w:rPr>
              <w:t>76577</w:t>
            </w:r>
          </w:p>
        </w:tc>
        <w:tc>
          <w:tcPr>
            <w:tcW w:w="709" w:type="dxa"/>
            <w:vAlign w:val="center"/>
          </w:tcPr>
          <w:p w14:paraId="6E2843FC" w14:textId="77777777" w:rsidR="00EE1209" w:rsidRPr="00EE1209" w:rsidRDefault="00EE1209" w:rsidP="00EE1209">
            <w:pPr>
              <w:jc w:val="center"/>
              <w:rPr>
                <w:sz w:val="16"/>
                <w:szCs w:val="16"/>
              </w:rPr>
            </w:pPr>
            <w:r w:rsidRPr="00EE1209">
              <w:rPr>
                <w:sz w:val="16"/>
                <w:szCs w:val="16"/>
                <w:lang w:eastAsia="en-US"/>
              </w:rPr>
              <w:t>25847</w:t>
            </w:r>
          </w:p>
        </w:tc>
        <w:tc>
          <w:tcPr>
            <w:tcW w:w="709" w:type="dxa"/>
            <w:vAlign w:val="center"/>
          </w:tcPr>
          <w:p w14:paraId="19C51F8C" w14:textId="77777777" w:rsidR="00EE1209" w:rsidRPr="00EE1209" w:rsidRDefault="00EE1209" w:rsidP="00EE1209">
            <w:pPr>
              <w:jc w:val="center"/>
              <w:rPr>
                <w:sz w:val="16"/>
                <w:szCs w:val="16"/>
              </w:rPr>
            </w:pPr>
            <w:r w:rsidRPr="00EE1209">
              <w:rPr>
                <w:bCs/>
                <w:color w:val="000000"/>
                <w:sz w:val="16"/>
                <w:szCs w:val="16"/>
                <w:lang w:eastAsia="en-US"/>
              </w:rPr>
              <w:t>62780</w:t>
            </w:r>
          </w:p>
        </w:tc>
        <w:tc>
          <w:tcPr>
            <w:tcW w:w="708" w:type="dxa"/>
            <w:vAlign w:val="center"/>
          </w:tcPr>
          <w:p w14:paraId="3A580138" w14:textId="77777777" w:rsidR="00EE1209" w:rsidRPr="00EE1209" w:rsidRDefault="00EE1209" w:rsidP="00EE1209">
            <w:pPr>
              <w:jc w:val="center"/>
              <w:rPr>
                <w:sz w:val="16"/>
                <w:szCs w:val="16"/>
              </w:rPr>
            </w:pPr>
            <w:r w:rsidRPr="00EE1209">
              <w:rPr>
                <w:bCs/>
                <w:color w:val="000000"/>
                <w:sz w:val="16"/>
                <w:szCs w:val="16"/>
                <w:lang w:eastAsia="en-US"/>
              </w:rPr>
              <w:t>65652</w:t>
            </w:r>
          </w:p>
        </w:tc>
        <w:tc>
          <w:tcPr>
            <w:tcW w:w="708" w:type="dxa"/>
            <w:vAlign w:val="center"/>
          </w:tcPr>
          <w:p w14:paraId="5D33A67F" w14:textId="77777777" w:rsidR="00EE1209" w:rsidRPr="00EE1209" w:rsidRDefault="00EE1209" w:rsidP="00EE1209">
            <w:pPr>
              <w:jc w:val="center"/>
              <w:rPr>
                <w:sz w:val="16"/>
                <w:szCs w:val="16"/>
              </w:rPr>
            </w:pPr>
            <w:r w:rsidRPr="00EE1209">
              <w:rPr>
                <w:bCs/>
                <w:color w:val="000000"/>
                <w:sz w:val="16"/>
                <w:szCs w:val="16"/>
                <w:lang w:eastAsia="en-US"/>
              </w:rPr>
              <w:t>65652</w:t>
            </w:r>
          </w:p>
        </w:tc>
        <w:tc>
          <w:tcPr>
            <w:tcW w:w="709" w:type="dxa"/>
            <w:vAlign w:val="center"/>
          </w:tcPr>
          <w:p w14:paraId="21873838" w14:textId="77777777" w:rsidR="00EE1209" w:rsidRPr="00EE1209" w:rsidRDefault="00EE1209" w:rsidP="00EE1209">
            <w:pPr>
              <w:jc w:val="center"/>
              <w:rPr>
                <w:sz w:val="16"/>
                <w:szCs w:val="16"/>
              </w:rPr>
            </w:pPr>
            <w:r w:rsidRPr="00EE1209">
              <w:rPr>
                <w:bCs/>
                <w:color w:val="000000"/>
                <w:sz w:val="16"/>
                <w:szCs w:val="16"/>
                <w:lang w:eastAsia="en-US"/>
              </w:rPr>
              <w:t>67981</w:t>
            </w:r>
          </w:p>
        </w:tc>
        <w:tc>
          <w:tcPr>
            <w:tcW w:w="709" w:type="dxa"/>
            <w:vAlign w:val="center"/>
          </w:tcPr>
          <w:p w14:paraId="5B848D44" w14:textId="77777777" w:rsidR="00EE1209" w:rsidRPr="00EE1209" w:rsidRDefault="00EE1209" w:rsidP="00EE1209">
            <w:pPr>
              <w:jc w:val="center"/>
              <w:rPr>
                <w:sz w:val="16"/>
                <w:szCs w:val="16"/>
              </w:rPr>
            </w:pPr>
            <w:r w:rsidRPr="00EE1209">
              <w:rPr>
                <w:bCs/>
                <w:color w:val="000000"/>
                <w:sz w:val="16"/>
                <w:szCs w:val="16"/>
                <w:lang w:eastAsia="en-US"/>
              </w:rPr>
              <w:t>67981</w:t>
            </w:r>
          </w:p>
        </w:tc>
        <w:tc>
          <w:tcPr>
            <w:tcW w:w="709" w:type="dxa"/>
            <w:vAlign w:val="center"/>
          </w:tcPr>
          <w:p w14:paraId="072C4A24" w14:textId="77777777" w:rsidR="00EE1209" w:rsidRPr="00EE1209" w:rsidRDefault="00EE1209" w:rsidP="00EE1209">
            <w:pPr>
              <w:jc w:val="center"/>
              <w:rPr>
                <w:sz w:val="16"/>
                <w:szCs w:val="16"/>
              </w:rPr>
            </w:pPr>
            <w:r w:rsidRPr="00EE1209">
              <w:rPr>
                <w:bCs/>
                <w:color w:val="000000"/>
                <w:sz w:val="16"/>
                <w:szCs w:val="16"/>
                <w:lang w:eastAsia="en-US"/>
              </w:rPr>
              <w:t>69908</w:t>
            </w:r>
          </w:p>
        </w:tc>
        <w:tc>
          <w:tcPr>
            <w:tcW w:w="709" w:type="dxa"/>
            <w:vAlign w:val="center"/>
          </w:tcPr>
          <w:p w14:paraId="4924F1C9" w14:textId="77777777" w:rsidR="00EE1209" w:rsidRPr="00EE1209" w:rsidRDefault="00EE1209" w:rsidP="00EE1209">
            <w:pPr>
              <w:jc w:val="center"/>
              <w:rPr>
                <w:sz w:val="16"/>
                <w:szCs w:val="16"/>
              </w:rPr>
            </w:pPr>
            <w:r w:rsidRPr="00EE1209">
              <w:rPr>
                <w:bCs/>
                <w:color w:val="000000"/>
                <w:sz w:val="16"/>
                <w:szCs w:val="16"/>
                <w:lang w:eastAsia="en-US"/>
              </w:rPr>
              <w:t>69908</w:t>
            </w:r>
          </w:p>
        </w:tc>
        <w:tc>
          <w:tcPr>
            <w:tcW w:w="707" w:type="dxa"/>
            <w:vAlign w:val="center"/>
          </w:tcPr>
          <w:p w14:paraId="295C9A64" w14:textId="77777777" w:rsidR="00EE1209" w:rsidRPr="00EE1209" w:rsidRDefault="00EE1209" w:rsidP="00EE1209">
            <w:pPr>
              <w:jc w:val="center"/>
              <w:rPr>
                <w:sz w:val="16"/>
                <w:szCs w:val="16"/>
              </w:rPr>
            </w:pPr>
            <w:r w:rsidRPr="00EE1209">
              <w:rPr>
                <w:bCs/>
                <w:color w:val="000000"/>
                <w:sz w:val="16"/>
                <w:szCs w:val="16"/>
                <w:lang w:eastAsia="en-US"/>
              </w:rPr>
              <w:t>71755</w:t>
            </w:r>
          </w:p>
        </w:tc>
        <w:tc>
          <w:tcPr>
            <w:tcW w:w="709" w:type="dxa"/>
            <w:vAlign w:val="center"/>
          </w:tcPr>
          <w:p w14:paraId="609BB728" w14:textId="77777777" w:rsidR="00EE1209" w:rsidRPr="00EE1209" w:rsidRDefault="00EE1209" w:rsidP="00EE1209">
            <w:pPr>
              <w:jc w:val="center"/>
              <w:rPr>
                <w:sz w:val="16"/>
                <w:szCs w:val="16"/>
              </w:rPr>
            </w:pPr>
            <w:r w:rsidRPr="00EE1209">
              <w:rPr>
                <w:bCs/>
                <w:color w:val="000000"/>
                <w:sz w:val="16"/>
                <w:szCs w:val="16"/>
                <w:lang w:eastAsia="en-US"/>
              </w:rPr>
              <w:t>71755</w:t>
            </w:r>
          </w:p>
        </w:tc>
        <w:tc>
          <w:tcPr>
            <w:tcW w:w="709" w:type="dxa"/>
            <w:vAlign w:val="center"/>
          </w:tcPr>
          <w:p w14:paraId="50CE68A6" w14:textId="77777777" w:rsidR="00EE1209" w:rsidRPr="00EE1209" w:rsidRDefault="00EE1209" w:rsidP="00EE1209">
            <w:pPr>
              <w:jc w:val="center"/>
              <w:rPr>
                <w:sz w:val="16"/>
                <w:szCs w:val="16"/>
              </w:rPr>
            </w:pPr>
            <w:r w:rsidRPr="00EE1209">
              <w:rPr>
                <w:bCs/>
                <w:color w:val="000000"/>
                <w:sz w:val="16"/>
                <w:szCs w:val="16"/>
                <w:lang w:eastAsia="en-US"/>
              </w:rPr>
              <w:t>73624</w:t>
            </w:r>
          </w:p>
        </w:tc>
        <w:tc>
          <w:tcPr>
            <w:tcW w:w="710" w:type="dxa"/>
            <w:vAlign w:val="center"/>
          </w:tcPr>
          <w:p w14:paraId="19919075" w14:textId="77777777" w:rsidR="00EE1209" w:rsidRPr="00EE1209" w:rsidRDefault="00EE1209" w:rsidP="00EE1209">
            <w:pPr>
              <w:jc w:val="center"/>
              <w:rPr>
                <w:sz w:val="16"/>
                <w:szCs w:val="16"/>
              </w:rPr>
            </w:pPr>
            <w:r w:rsidRPr="00EE1209">
              <w:rPr>
                <w:bCs/>
                <w:color w:val="000000"/>
                <w:sz w:val="16"/>
                <w:szCs w:val="16"/>
                <w:lang w:eastAsia="en-US"/>
              </w:rPr>
              <w:t>73624</w:t>
            </w:r>
          </w:p>
        </w:tc>
        <w:tc>
          <w:tcPr>
            <w:tcW w:w="730" w:type="dxa"/>
            <w:vAlign w:val="center"/>
          </w:tcPr>
          <w:p w14:paraId="005F9E6B" w14:textId="77777777" w:rsidR="00EE1209" w:rsidRPr="00EE1209" w:rsidRDefault="00EE1209" w:rsidP="00EE1209">
            <w:pPr>
              <w:jc w:val="center"/>
              <w:rPr>
                <w:sz w:val="16"/>
                <w:szCs w:val="16"/>
              </w:rPr>
            </w:pPr>
            <w:r w:rsidRPr="00EE1209">
              <w:rPr>
                <w:bCs/>
                <w:color w:val="000000"/>
                <w:sz w:val="16"/>
                <w:szCs w:val="16"/>
                <w:lang w:eastAsia="en-US"/>
              </w:rPr>
              <w:t>75360</w:t>
            </w:r>
          </w:p>
        </w:tc>
      </w:tr>
      <w:bookmarkEnd w:id="2"/>
    </w:tbl>
    <w:p w14:paraId="7A20850D" w14:textId="77777777" w:rsidR="00EE1209" w:rsidRPr="00EE1209" w:rsidRDefault="00EE1209" w:rsidP="00EE1209">
      <w:pPr>
        <w:ind w:left="-567"/>
        <w:jc w:val="center"/>
        <w:rPr>
          <w:bCs/>
          <w:color w:val="000000"/>
          <w:sz w:val="28"/>
          <w:szCs w:val="28"/>
        </w:rPr>
      </w:pPr>
    </w:p>
    <w:p w14:paraId="4C9D2FD8" w14:textId="77777777" w:rsidR="00EE1209" w:rsidRPr="00EE1209" w:rsidRDefault="00EE1209" w:rsidP="00EE1209">
      <w:pPr>
        <w:ind w:left="-567"/>
        <w:jc w:val="center"/>
        <w:rPr>
          <w:bCs/>
          <w:color w:val="000000"/>
          <w:sz w:val="28"/>
          <w:szCs w:val="28"/>
        </w:rPr>
      </w:pPr>
    </w:p>
    <w:p w14:paraId="45414F81" w14:textId="77777777" w:rsidR="00EE1209" w:rsidRPr="00EE1209" w:rsidRDefault="00EE1209" w:rsidP="00EE1209">
      <w:pPr>
        <w:ind w:left="-567"/>
        <w:jc w:val="center"/>
        <w:rPr>
          <w:bCs/>
          <w:color w:val="000000"/>
          <w:sz w:val="28"/>
          <w:szCs w:val="28"/>
        </w:rPr>
      </w:pPr>
    </w:p>
    <w:p w14:paraId="7593E020" w14:textId="77777777" w:rsidR="00EE1209" w:rsidRPr="00EE1209" w:rsidRDefault="00EE1209" w:rsidP="00EE1209">
      <w:pPr>
        <w:ind w:left="-567"/>
        <w:jc w:val="center"/>
        <w:rPr>
          <w:bCs/>
          <w:color w:val="000000"/>
          <w:sz w:val="28"/>
          <w:szCs w:val="28"/>
        </w:rPr>
        <w:sectPr w:rsidR="00EE1209" w:rsidRPr="00EE1209" w:rsidSect="00EE1209">
          <w:headerReference w:type="first" r:id="rId15"/>
          <w:pgSz w:w="16838" w:h="11906" w:orient="landscape"/>
          <w:pgMar w:top="567" w:right="425" w:bottom="1559" w:left="567" w:header="709" w:footer="709" w:gutter="0"/>
          <w:cols w:space="708"/>
          <w:titlePg/>
          <w:docGrid w:linePitch="360"/>
        </w:sectPr>
      </w:pPr>
    </w:p>
    <w:p w14:paraId="450A2AC7" w14:textId="77777777" w:rsidR="00EE1209" w:rsidRPr="00EE1209" w:rsidRDefault="00EE1209" w:rsidP="00EE1209">
      <w:pPr>
        <w:ind w:left="-567"/>
        <w:jc w:val="center"/>
        <w:rPr>
          <w:bCs/>
          <w:color w:val="000000"/>
          <w:sz w:val="28"/>
          <w:szCs w:val="28"/>
        </w:rPr>
      </w:pPr>
      <w:r w:rsidRPr="00EE1209">
        <w:rPr>
          <w:bCs/>
          <w:color w:val="000000"/>
          <w:sz w:val="28"/>
          <w:szCs w:val="28"/>
        </w:rPr>
        <w:lastRenderedPageBreak/>
        <w:t>Раздел 7. График реализации мероприятий производственной программы</w:t>
      </w:r>
    </w:p>
    <w:p w14:paraId="3217F793" w14:textId="77777777" w:rsidR="00EE1209" w:rsidRPr="00EE1209" w:rsidRDefault="00EE1209" w:rsidP="00EE1209">
      <w:pPr>
        <w:ind w:left="-567"/>
        <w:jc w:val="center"/>
        <w:rPr>
          <w:bCs/>
          <w:color w:val="000000"/>
          <w:sz w:val="28"/>
          <w:szCs w:val="28"/>
        </w:rPr>
      </w:pPr>
    </w:p>
    <w:tbl>
      <w:tblPr>
        <w:tblStyle w:val="106"/>
        <w:tblW w:w="10060" w:type="dxa"/>
        <w:tblInd w:w="-567" w:type="dxa"/>
        <w:tblLook w:val="04A0" w:firstRow="1" w:lastRow="0" w:firstColumn="1" w:lastColumn="0" w:noHBand="0" w:noVBand="1"/>
      </w:tblPr>
      <w:tblGrid>
        <w:gridCol w:w="3539"/>
        <w:gridCol w:w="3260"/>
        <w:gridCol w:w="3261"/>
      </w:tblGrid>
      <w:tr w:rsidR="00EE1209" w:rsidRPr="00EE1209" w14:paraId="6F176719" w14:textId="77777777" w:rsidTr="00081F7C">
        <w:trPr>
          <w:trHeight w:val="914"/>
        </w:trPr>
        <w:tc>
          <w:tcPr>
            <w:tcW w:w="3539" w:type="dxa"/>
            <w:vAlign w:val="center"/>
          </w:tcPr>
          <w:p w14:paraId="5C818FBA" w14:textId="77777777" w:rsidR="00EE1209" w:rsidRPr="00EE1209" w:rsidRDefault="00EE1209" w:rsidP="00EE1209">
            <w:pPr>
              <w:jc w:val="center"/>
              <w:rPr>
                <w:bCs/>
                <w:color w:val="000000"/>
                <w:sz w:val="28"/>
                <w:szCs w:val="28"/>
              </w:rPr>
            </w:pPr>
            <w:r w:rsidRPr="00EE1209">
              <w:rPr>
                <w:bCs/>
                <w:color w:val="000000"/>
                <w:sz w:val="28"/>
                <w:szCs w:val="28"/>
              </w:rPr>
              <w:t>Наименование мероприятия</w:t>
            </w:r>
          </w:p>
        </w:tc>
        <w:tc>
          <w:tcPr>
            <w:tcW w:w="3260" w:type="dxa"/>
            <w:vAlign w:val="center"/>
          </w:tcPr>
          <w:p w14:paraId="7173BDCA" w14:textId="77777777" w:rsidR="00EE1209" w:rsidRPr="00EE1209" w:rsidRDefault="00EE1209" w:rsidP="00EE1209">
            <w:pPr>
              <w:jc w:val="center"/>
              <w:rPr>
                <w:bCs/>
                <w:color w:val="000000"/>
                <w:sz w:val="28"/>
                <w:szCs w:val="28"/>
              </w:rPr>
            </w:pPr>
            <w:r w:rsidRPr="00EE1209">
              <w:rPr>
                <w:bCs/>
                <w:color w:val="000000"/>
                <w:sz w:val="28"/>
                <w:szCs w:val="28"/>
              </w:rPr>
              <w:t>Дата начала    реализации мероприятий</w:t>
            </w:r>
          </w:p>
        </w:tc>
        <w:tc>
          <w:tcPr>
            <w:tcW w:w="3261" w:type="dxa"/>
            <w:vAlign w:val="center"/>
          </w:tcPr>
          <w:p w14:paraId="0044EBD1" w14:textId="77777777" w:rsidR="00EE1209" w:rsidRPr="00EE1209" w:rsidRDefault="00EE1209" w:rsidP="00EE1209">
            <w:pPr>
              <w:jc w:val="center"/>
              <w:rPr>
                <w:bCs/>
                <w:color w:val="000000"/>
                <w:sz w:val="28"/>
                <w:szCs w:val="28"/>
              </w:rPr>
            </w:pPr>
            <w:r w:rsidRPr="00EE1209">
              <w:rPr>
                <w:bCs/>
                <w:color w:val="000000"/>
                <w:sz w:val="28"/>
                <w:szCs w:val="28"/>
              </w:rPr>
              <w:t>Дата окончания реализации мероприятий</w:t>
            </w:r>
          </w:p>
        </w:tc>
      </w:tr>
      <w:tr w:rsidR="00EE1209" w:rsidRPr="00EE1209" w14:paraId="47A34BF3" w14:textId="77777777" w:rsidTr="00081F7C">
        <w:trPr>
          <w:trHeight w:val="1409"/>
        </w:trPr>
        <w:tc>
          <w:tcPr>
            <w:tcW w:w="3539" w:type="dxa"/>
            <w:vAlign w:val="center"/>
          </w:tcPr>
          <w:p w14:paraId="6FDB106F" w14:textId="77777777" w:rsidR="00EE1209" w:rsidRPr="00EE1209" w:rsidRDefault="00EE1209" w:rsidP="00EE1209">
            <w:pPr>
              <w:jc w:val="center"/>
              <w:rPr>
                <w:bCs/>
                <w:color w:val="000000"/>
                <w:sz w:val="28"/>
                <w:szCs w:val="28"/>
              </w:rPr>
            </w:pPr>
            <w:r w:rsidRPr="00EE1209">
              <w:rPr>
                <w:bCs/>
                <w:color w:val="000000"/>
                <w:sz w:val="28"/>
                <w:szCs w:val="28"/>
              </w:rPr>
              <w:t xml:space="preserve">Бесперебойное холодное водоснабжение (Анжеро-Судженский городской округ, в том числе </w:t>
            </w:r>
            <w:r w:rsidRPr="00EE1209">
              <w:rPr>
                <w:bCs/>
                <w:color w:val="000000"/>
                <w:sz w:val="28"/>
                <w:szCs w:val="28"/>
              </w:rPr>
              <w:br/>
            </w:r>
            <w:proofErr w:type="spellStart"/>
            <w:r w:rsidRPr="00EE1209">
              <w:rPr>
                <w:bCs/>
                <w:color w:val="000000"/>
                <w:sz w:val="28"/>
                <w:szCs w:val="28"/>
              </w:rPr>
              <w:t>п.г.т</w:t>
            </w:r>
            <w:proofErr w:type="spellEnd"/>
            <w:r w:rsidRPr="00EE1209">
              <w:rPr>
                <w:bCs/>
                <w:color w:val="000000"/>
                <w:sz w:val="28"/>
                <w:szCs w:val="28"/>
              </w:rPr>
              <w:t xml:space="preserve">. Рудничный), и водоотведение (Анжеро-Судженский городской округ, за исключением </w:t>
            </w:r>
            <w:proofErr w:type="spellStart"/>
            <w:r w:rsidRPr="00EE1209">
              <w:rPr>
                <w:bCs/>
                <w:color w:val="000000"/>
                <w:sz w:val="28"/>
                <w:szCs w:val="28"/>
              </w:rPr>
              <w:t>п.г.т</w:t>
            </w:r>
            <w:proofErr w:type="spellEnd"/>
            <w:r w:rsidRPr="00EE1209">
              <w:rPr>
                <w:bCs/>
                <w:color w:val="000000"/>
                <w:sz w:val="28"/>
                <w:szCs w:val="28"/>
              </w:rPr>
              <w:t>. Рудничный)</w:t>
            </w:r>
          </w:p>
        </w:tc>
        <w:tc>
          <w:tcPr>
            <w:tcW w:w="3260" w:type="dxa"/>
            <w:vAlign w:val="center"/>
          </w:tcPr>
          <w:p w14:paraId="42125F32" w14:textId="77777777" w:rsidR="00EE1209" w:rsidRPr="00EE1209" w:rsidRDefault="00EE1209" w:rsidP="00EE1209">
            <w:pPr>
              <w:jc w:val="center"/>
              <w:rPr>
                <w:bCs/>
                <w:color w:val="000000"/>
                <w:sz w:val="28"/>
                <w:szCs w:val="28"/>
              </w:rPr>
            </w:pPr>
            <w:r w:rsidRPr="00EE1209">
              <w:rPr>
                <w:bCs/>
                <w:sz w:val="28"/>
                <w:szCs w:val="28"/>
              </w:rPr>
              <w:t>12.07.2024</w:t>
            </w:r>
          </w:p>
        </w:tc>
        <w:tc>
          <w:tcPr>
            <w:tcW w:w="3261" w:type="dxa"/>
            <w:vAlign w:val="center"/>
          </w:tcPr>
          <w:p w14:paraId="55DAD828" w14:textId="77777777" w:rsidR="00EE1209" w:rsidRPr="00EE1209" w:rsidRDefault="00EE1209" w:rsidP="00EE1209">
            <w:pPr>
              <w:jc w:val="center"/>
              <w:rPr>
                <w:bCs/>
                <w:color w:val="000000"/>
                <w:sz w:val="28"/>
                <w:szCs w:val="28"/>
              </w:rPr>
            </w:pPr>
            <w:r w:rsidRPr="00EE1209">
              <w:rPr>
                <w:bCs/>
                <w:color w:val="000000"/>
                <w:sz w:val="28"/>
                <w:szCs w:val="28"/>
              </w:rPr>
              <w:t>31.12.2032</w:t>
            </w:r>
          </w:p>
        </w:tc>
      </w:tr>
    </w:tbl>
    <w:p w14:paraId="5EA585D0" w14:textId="77777777" w:rsidR="00EE1209" w:rsidRPr="00EE1209" w:rsidRDefault="00EE1209" w:rsidP="00EE1209">
      <w:pPr>
        <w:ind w:left="-567"/>
        <w:jc w:val="center"/>
        <w:rPr>
          <w:bCs/>
          <w:color w:val="000000"/>
          <w:sz w:val="28"/>
          <w:szCs w:val="28"/>
        </w:rPr>
        <w:sectPr w:rsidR="00EE1209" w:rsidRPr="00EE1209" w:rsidSect="00EE1209">
          <w:pgSz w:w="11906" w:h="16838"/>
          <w:pgMar w:top="567" w:right="567" w:bottom="425" w:left="1559" w:header="709" w:footer="709" w:gutter="0"/>
          <w:cols w:space="708"/>
          <w:titlePg/>
          <w:docGrid w:linePitch="360"/>
        </w:sectPr>
      </w:pPr>
      <w:bookmarkStart w:id="3" w:name="_Hlk117181033"/>
    </w:p>
    <w:p w14:paraId="0F0B62EB" w14:textId="77777777" w:rsidR="00EE1209" w:rsidRPr="00EE1209" w:rsidRDefault="00EE1209" w:rsidP="00EE1209">
      <w:pPr>
        <w:ind w:left="-567"/>
        <w:jc w:val="center"/>
        <w:rPr>
          <w:bCs/>
          <w:color w:val="000000"/>
          <w:sz w:val="28"/>
          <w:szCs w:val="28"/>
        </w:rPr>
      </w:pPr>
      <w:r w:rsidRPr="00EE1209">
        <w:rPr>
          <w:bCs/>
          <w:color w:val="000000"/>
          <w:sz w:val="28"/>
          <w:szCs w:val="28"/>
        </w:rPr>
        <w:lastRenderedPageBreak/>
        <w:t>Раздел 8. Показатели надежности, качества, энергетической эффективности объектов централизованных систем холодного водоснабжения и (или) водоотведения</w:t>
      </w:r>
    </w:p>
    <w:p w14:paraId="42DE897E" w14:textId="77777777" w:rsidR="00EE1209" w:rsidRPr="00EE1209" w:rsidRDefault="00EE1209" w:rsidP="00EE1209">
      <w:pPr>
        <w:ind w:left="-567"/>
        <w:jc w:val="center"/>
        <w:rPr>
          <w:bCs/>
          <w:color w:val="000000"/>
        </w:rPr>
      </w:pPr>
    </w:p>
    <w:tbl>
      <w:tblPr>
        <w:tblStyle w:val="106"/>
        <w:tblW w:w="16155" w:type="dxa"/>
        <w:jc w:val="center"/>
        <w:tblLayout w:type="fixed"/>
        <w:tblLook w:val="04A0" w:firstRow="1" w:lastRow="0" w:firstColumn="1" w:lastColumn="0" w:noHBand="0" w:noVBand="1"/>
      </w:tblPr>
      <w:tblGrid>
        <w:gridCol w:w="700"/>
        <w:gridCol w:w="3831"/>
        <w:gridCol w:w="1134"/>
        <w:gridCol w:w="1560"/>
        <w:gridCol w:w="992"/>
        <w:gridCol w:w="993"/>
        <w:gridCol w:w="992"/>
        <w:gridCol w:w="993"/>
        <w:gridCol w:w="993"/>
        <w:gridCol w:w="990"/>
        <w:gridCol w:w="6"/>
        <w:gridCol w:w="988"/>
        <w:gridCol w:w="6"/>
        <w:gridCol w:w="987"/>
        <w:gridCol w:w="6"/>
        <w:gridCol w:w="984"/>
      </w:tblGrid>
      <w:tr w:rsidR="00EE1209" w:rsidRPr="00EE1209" w14:paraId="2FDAEFBE" w14:textId="77777777" w:rsidTr="00081F7C">
        <w:trPr>
          <w:trHeight w:val="840"/>
          <w:jc w:val="center"/>
        </w:trPr>
        <w:tc>
          <w:tcPr>
            <w:tcW w:w="700" w:type="dxa"/>
            <w:vAlign w:val="center"/>
          </w:tcPr>
          <w:p w14:paraId="6E4D827C" w14:textId="77777777" w:rsidR="00EE1209" w:rsidRPr="00EE1209" w:rsidRDefault="00EE1209" w:rsidP="00EE1209">
            <w:pPr>
              <w:jc w:val="center"/>
              <w:rPr>
                <w:bCs/>
                <w:color w:val="000000"/>
              </w:rPr>
            </w:pPr>
            <w:r w:rsidRPr="00EE1209">
              <w:rPr>
                <w:bCs/>
                <w:color w:val="000000"/>
              </w:rPr>
              <w:t>№ п/п</w:t>
            </w:r>
          </w:p>
        </w:tc>
        <w:tc>
          <w:tcPr>
            <w:tcW w:w="3831" w:type="dxa"/>
            <w:vAlign w:val="center"/>
          </w:tcPr>
          <w:p w14:paraId="2E93B57A" w14:textId="77777777" w:rsidR="00EE1209" w:rsidRPr="00EE1209" w:rsidRDefault="00EE1209" w:rsidP="00EE1209">
            <w:pPr>
              <w:jc w:val="center"/>
              <w:rPr>
                <w:bCs/>
                <w:color w:val="000000"/>
              </w:rPr>
            </w:pPr>
            <w:r w:rsidRPr="00EE1209">
              <w:rPr>
                <w:bCs/>
                <w:color w:val="000000"/>
              </w:rPr>
              <w:t>Наименование показателя</w:t>
            </w:r>
          </w:p>
        </w:tc>
        <w:tc>
          <w:tcPr>
            <w:tcW w:w="1134" w:type="dxa"/>
            <w:vAlign w:val="center"/>
          </w:tcPr>
          <w:p w14:paraId="73A5C87B" w14:textId="77777777" w:rsidR="00EE1209" w:rsidRPr="00EE1209" w:rsidRDefault="00EE1209" w:rsidP="00EE1209">
            <w:pPr>
              <w:jc w:val="center"/>
              <w:rPr>
                <w:bCs/>
                <w:color w:val="000000"/>
              </w:rPr>
            </w:pPr>
            <w:r w:rsidRPr="00EE1209">
              <w:rPr>
                <w:bCs/>
                <w:color w:val="000000"/>
              </w:rPr>
              <w:t xml:space="preserve">Факт </w:t>
            </w:r>
          </w:p>
          <w:p w14:paraId="3A091B9B" w14:textId="77777777" w:rsidR="00EE1209" w:rsidRPr="00EE1209" w:rsidRDefault="00EE1209" w:rsidP="00EE1209">
            <w:pPr>
              <w:jc w:val="center"/>
              <w:rPr>
                <w:bCs/>
                <w:color w:val="000000"/>
              </w:rPr>
            </w:pPr>
            <w:r w:rsidRPr="00EE1209">
              <w:rPr>
                <w:bCs/>
                <w:color w:val="000000"/>
              </w:rPr>
              <w:t>2023</w:t>
            </w:r>
          </w:p>
          <w:p w14:paraId="0A74EC25" w14:textId="77777777" w:rsidR="00EE1209" w:rsidRPr="00EE1209" w:rsidRDefault="00EE1209" w:rsidP="00EE1209">
            <w:pPr>
              <w:jc w:val="center"/>
              <w:rPr>
                <w:bCs/>
                <w:color w:val="000000"/>
              </w:rPr>
            </w:pPr>
            <w:r w:rsidRPr="00EE1209">
              <w:rPr>
                <w:bCs/>
                <w:color w:val="000000"/>
              </w:rPr>
              <w:t>год</w:t>
            </w:r>
          </w:p>
        </w:tc>
        <w:tc>
          <w:tcPr>
            <w:tcW w:w="1560" w:type="dxa"/>
            <w:vAlign w:val="center"/>
          </w:tcPr>
          <w:p w14:paraId="4293EAF5" w14:textId="77777777" w:rsidR="00EE1209" w:rsidRPr="00EE1209" w:rsidRDefault="00EE1209" w:rsidP="00EE1209">
            <w:pPr>
              <w:jc w:val="center"/>
              <w:rPr>
                <w:bCs/>
                <w:color w:val="000000"/>
              </w:rPr>
            </w:pPr>
            <w:r w:rsidRPr="00EE1209">
              <w:rPr>
                <w:bCs/>
                <w:color w:val="000000"/>
              </w:rPr>
              <w:t>Ожидаемые значения</w:t>
            </w:r>
          </w:p>
          <w:p w14:paraId="3FA99697" w14:textId="77777777" w:rsidR="00EE1209" w:rsidRPr="00EE1209" w:rsidRDefault="00EE1209" w:rsidP="00EE1209">
            <w:pPr>
              <w:jc w:val="center"/>
              <w:rPr>
                <w:bCs/>
                <w:color w:val="000000"/>
              </w:rPr>
            </w:pPr>
            <w:r w:rsidRPr="00EE1209">
              <w:rPr>
                <w:bCs/>
                <w:color w:val="000000"/>
              </w:rPr>
              <w:t>2024 год</w:t>
            </w:r>
          </w:p>
        </w:tc>
        <w:tc>
          <w:tcPr>
            <w:tcW w:w="992" w:type="dxa"/>
            <w:vAlign w:val="center"/>
          </w:tcPr>
          <w:p w14:paraId="6802F3AC" w14:textId="77777777" w:rsidR="00EE1209" w:rsidRPr="00EE1209" w:rsidRDefault="00EE1209" w:rsidP="00EE1209">
            <w:pPr>
              <w:jc w:val="center"/>
              <w:rPr>
                <w:bCs/>
                <w:color w:val="000000"/>
              </w:rPr>
            </w:pPr>
            <w:r w:rsidRPr="00EE1209">
              <w:rPr>
                <w:bCs/>
                <w:color w:val="000000"/>
              </w:rPr>
              <w:t>План 2024 год</w:t>
            </w:r>
          </w:p>
        </w:tc>
        <w:tc>
          <w:tcPr>
            <w:tcW w:w="993" w:type="dxa"/>
            <w:vAlign w:val="center"/>
          </w:tcPr>
          <w:p w14:paraId="544AFF00" w14:textId="77777777" w:rsidR="00EE1209" w:rsidRPr="00EE1209" w:rsidRDefault="00EE1209" w:rsidP="00EE1209">
            <w:pPr>
              <w:jc w:val="center"/>
              <w:rPr>
                <w:bCs/>
                <w:color w:val="000000"/>
              </w:rPr>
            </w:pPr>
            <w:r w:rsidRPr="00EE1209">
              <w:rPr>
                <w:bCs/>
                <w:color w:val="000000"/>
              </w:rPr>
              <w:t>План 2025 год</w:t>
            </w:r>
          </w:p>
        </w:tc>
        <w:tc>
          <w:tcPr>
            <w:tcW w:w="992" w:type="dxa"/>
            <w:vAlign w:val="center"/>
          </w:tcPr>
          <w:p w14:paraId="5C2583F5" w14:textId="77777777" w:rsidR="00EE1209" w:rsidRPr="00EE1209" w:rsidRDefault="00EE1209" w:rsidP="00EE1209">
            <w:pPr>
              <w:jc w:val="center"/>
              <w:rPr>
                <w:bCs/>
                <w:color w:val="000000"/>
              </w:rPr>
            </w:pPr>
            <w:r w:rsidRPr="00EE1209">
              <w:rPr>
                <w:bCs/>
                <w:color w:val="000000"/>
              </w:rPr>
              <w:t>План 2026 год</w:t>
            </w:r>
          </w:p>
        </w:tc>
        <w:tc>
          <w:tcPr>
            <w:tcW w:w="993" w:type="dxa"/>
            <w:vAlign w:val="center"/>
          </w:tcPr>
          <w:p w14:paraId="2644297E" w14:textId="77777777" w:rsidR="00EE1209" w:rsidRPr="00EE1209" w:rsidRDefault="00EE1209" w:rsidP="00EE1209">
            <w:pPr>
              <w:jc w:val="center"/>
              <w:rPr>
                <w:bCs/>
                <w:color w:val="000000"/>
              </w:rPr>
            </w:pPr>
            <w:r w:rsidRPr="00EE1209">
              <w:rPr>
                <w:bCs/>
                <w:color w:val="000000"/>
              </w:rPr>
              <w:t>План 2027 год</w:t>
            </w:r>
          </w:p>
        </w:tc>
        <w:tc>
          <w:tcPr>
            <w:tcW w:w="993" w:type="dxa"/>
            <w:vAlign w:val="center"/>
          </w:tcPr>
          <w:p w14:paraId="1FF8984C" w14:textId="77777777" w:rsidR="00EE1209" w:rsidRPr="00EE1209" w:rsidRDefault="00EE1209" w:rsidP="00EE1209">
            <w:pPr>
              <w:jc w:val="center"/>
              <w:rPr>
                <w:bCs/>
                <w:color w:val="000000"/>
              </w:rPr>
            </w:pPr>
            <w:r w:rsidRPr="00EE1209">
              <w:rPr>
                <w:bCs/>
                <w:color w:val="000000"/>
              </w:rPr>
              <w:t>План 2028 год</w:t>
            </w:r>
          </w:p>
        </w:tc>
        <w:tc>
          <w:tcPr>
            <w:tcW w:w="996" w:type="dxa"/>
            <w:gridSpan w:val="2"/>
            <w:vAlign w:val="center"/>
          </w:tcPr>
          <w:p w14:paraId="1EF76711" w14:textId="77777777" w:rsidR="00EE1209" w:rsidRPr="00EE1209" w:rsidRDefault="00EE1209" w:rsidP="00EE1209">
            <w:pPr>
              <w:jc w:val="center"/>
              <w:rPr>
                <w:bCs/>
                <w:color w:val="000000"/>
              </w:rPr>
            </w:pPr>
            <w:r w:rsidRPr="00EE1209">
              <w:rPr>
                <w:bCs/>
                <w:color w:val="000000"/>
              </w:rPr>
              <w:t>План 2029 год</w:t>
            </w:r>
          </w:p>
        </w:tc>
        <w:tc>
          <w:tcPr>
            <w:tcW w:w="994" w:type="dxa"/>
            <w:gridSpan w:val="2"/>
            <w:vAlign w:val="center"/>
          </w:tcPr>
          <w:p w14:paraId="1439A748" w14:textId="77777777" w:rsidR="00EE1209" w:rsidRPr="00EE1209" w:rsidRDefault="00EE1209" w:rsidP="00EE1209">
            <w:pPr>
              <w:jc w:val="center"/>
              <w:rPr>
                <w:bCs/>
                <w:color w:val="000000"/>
              </w:rPr>
            </w:pPr>
            <w:r w:rsidRPr="00EE1209">
              <w:rPr>
                <w:bCs/>
                <w:color w:val="000000"/>
              </w:rPr>
              <w:t>План 2030 год</w:t>
            </w:r>
          </w:p>
        </w:tc>
        <w:tc>
          <w:tcPr>
            <w:tcW w:w="993" w:type="dxa"/>
            <w:gridSpan w:val="2"/>
            <w:vAlign w:val="center"/>
          </w:tcPr>
          <w:p w14:paraId="02D3402A" w14:textId="77777777" w:rsidR="00EE1209" w:rsidRPr="00EE1209" w:rsidRDefault="00EE1209" w:rsidP="00EE1209">
            <w:pPr>
              <w:jc w:val="center"/>
              <w:rPr>
                <w:bCs/>
                <w:color w:val="000000"/>
              </w:rPr>
            </w:pPr>
            <w:r w:rsidRPr="00EE1209">
              <w:rPr>
                <w:bCs/>
                <w:color w:val="000000"/>
              </w:rPr>
              <w:t>План 2031 год</w:t>
            </w:r>
          </w:p>
        </w:tc>
        <w:tc>
          <w:tcPr>
            <w:tcW w:w="984" w:type="dxa"/>
            <w:vAlign w:val="center"/>
          </w:tcPr>
          <w:p w14:paraId="7D5137E9" w14:textId="77777777" w:rsidR="00EE1209" w:rsidRPr="00EE1209" w:rsidRDefault="00EE1209" w:rsidP="00EE1209">
            <w:pPr>
              <w:jc w:val="center"/>
              <w:rPr>
                <w:bCs/>
                <w:color w:val="000000"/>
              </w:rPr>
            </w:pPr>
            <w:r w:rsidRPr="00EE1209">
              <w:rPr>
                <w:bCs/>
                <w:color w:val="000000"/>
              </w:rPr>
              <w:t>План 2032 год</w:t>
            </w:r>
          </w:p>
        </w:tc>
      </w:tr>
      <w:tr w:rsidR="00EE1209" w:rsidRPr="00EE1209" w14:paraId="196B154F" w14:textId="77777777" w:rsidTr="00081F7C">
        <w:trPr>
          <w:trHeight w:val="147"/>
          <w:jc w:val="center"/>
        </w:trPr>
        <w:tc>
          <w:tcPr>
            <w:tcW w:w="700" w:type="dxa"/>
            <w:vAlign w:val="center"/>
          </w:tcPr>
          <w:p w14:paraId="7D2C0D6F" w14:textId="77777777" w:rsidR="00EE1209" w:rsidRPr="00EE1209" w:rsidRDefault="00EE1209" w:rsidP="00EE1209">
            <w:pPr>
              <w:jc w:val="center"/>
              <w:rPr>
                <w:bCs/>
                <w:color w:val="000000"/>
              </w:rPr>
            </w:pPr>
            <w:r w:rsidRPr="00EE1209">
              <w:rPr>
                <w:bCs/>
                <w:color w:val="000000"/>
              </w:rPr>
              <w:t>1</w:t>
            </w:r>
          </w:p>
        </w:tc>
        <w:tc>
          <w:tcPr>
            <w:tcW w:w="3831" w:type="dxa"/>
            <w:vAlign w:val="center"/>
          </w:tcPr>
          <w:p w14:paraId="1E0C4B1F" w14:textId="77777777" w:rsidR="00EE1209" w:rsidRPr="00EE1209" w:rsidRDefault="00EE1209" w:rsidP="00EE1209">
            <w:pPr>
              <w:jc w:val="center"/>
              <w:rPr>
                <w:bCs/>
                <w:color w:val="000000"/>
              </w:rPr>
            </w:pPr>
            <w:r w:rsidRPr="00EE1209">
              <w:rPr>
                <w:bCs/>
                <w:color w:val="000000"/>
              </w:rPr>
              <w:t>2</w:t>
            </w:r>
          </w:p>
        </w:tc>
        <w:tc>
          <w:tcPr>
            <w:tcW w:w="1134" w:type="dxa"/>
            <w:vAlign w:val="center"/>
          </w:tcPr>
          <w:p w14:paraId="58AA9809" w14:textId="77777777" w:rsidR="00EE1209" w:rsidRPr="00EE1209" w:rsidRDefault="00EE1209" w:rsidP="00EE1209">
            <w:pPr>
              <w:jc w:val="center"/>
              <w:rPr>
                <w:bCs/>
                <w:color w:val="000000"/>
              </w:rPr>
            </w:pPr>
            <w:r w:rsidRPr="00EE1209">
              <w:rPr>
                <w:bCs/>
                <w:color w:val="000000"/>
              </w:rPr>
              <w:t>3</w:t>
            </w:r>
          </w:p>
        </w:tc>
        <w:tc>
          <w:tcPr>
            <w:tcW w:w="1560" w:type="dxa"/>
            <w:vAlign w:val="center"/>
          </w:tcPr>
          <w:p w14:paraId="23977ED1" w14:textId="77777777" w:rsidR="00EE1209" w:rsidRPr="00EE1209" w:rsidRDefault="00EE1209" w:rsidP="00EE1209">
            <w:pPr>
              <w:jc w:val="center"/>
              <w:rPr>
                <w:bCs/>
                <w:color w:val="000000"/>
              </w:rPr>
            </w:pPr>
            <w:r w:rsidRPr="00EE1209">
              <w:rPr>
                <w:bCs/>
                <w:color w:val="000000"/>
              </w:rPr>
              <w:t>4</w:t>
            </w:r>
          </w:p>
        </w:tc>
        <w:tc>
          <w:tcPr>
            <w:tcW w:w="992" w:type="dxa"/>
            <w:vAlign w:val="center"/>
          </w:tcPr>
          <w:p w14:paraId="05E8E0D6" w14:textId="77777777" w:rsidR="00EE1209" w:rsidRPr="00EE1209" w:rsidRDefault="00EE1209" w:rsidP="00EE1209">
            <w:pPr>
              <w:jc w:val="center"/>
              <w:rPr>
                <w:bCs/>
                <w:color w:val="000000"/>
              </w:rPr>
            </w:pPr>
            <w:r w:rsidRPr="00EE1209">
              <w:rPr>
                <w:bCs/>
                <w:color w:val="000000"/>
              </w:rPr>
              <w:t>5</w:t>
            </w:r>
          </w:p>
        </w:tc>
        <w:tc>
          <w:tcPr>
            <w:tcW w:w="993" w:type="dxa"/>
            <w:vAlign w:val="center"/>
          </w:tcPr>
          <w:p w14:paraId="52061B1A" w14:textId="77777777" w:rsidR="00EE1209" w:rsidRPr="00EE1209" w:rsidRDefault="00EE1209" w:rsidP="00EE1209">
            <w:pPr>
              <w:jc w:val="center"/>
              <w:rPr>
                <w:bCs/>
                <w:color w:val="000000"/>
              </w:rPr>
            </w:pPr>
            <w:r w:rsidRPr="00EE1209">
              <w:rPr>
                <w:bCs/>
                <w:color w:val="000000"/>
              </w:rPr>
              <w:t>6</w:t>
            </w:r>
          </w:p>
        </w:tc>
        <w:tc>
          <w:tcPr>
            <w:tcW w:w="992" w:type="dxa"/>
            <w:vAlign w:val="center"/>
          </w:tcPr>
          <w:p w14:paraId="4F4A9879" w14:textId="77777777" w:rsidR="00EE1209" w:rsidRPr="00EE1209" w:rsidRDefault="00EE1209" w:rsidP="00EE1209">
            <w:pPr>
              <w:jc w:val="center"/>
              <w:rPr>
                <w:bCs/>
                <w:color w:val="000000"/>
              </w:rPr>
            </w:pPr>
            <w:r w:rsidRPr="00EE1209">
              <w:rPr>
                <w:bCs/>
                <w:color w:val="000000"/>
              </w:rPr>
              <w:t>7</w:t>
            </w:r>
          </w:p>
        </w:tc>
        <w:tc>
          <w:tcPr>
            <w:tcW w:w="993" w:type="dxa"/>
            <w:vAlign w:val="center"/>
          </w:tcPr>
          <w:p w14:paraId="7BC8469A" w14:textId="77777777" w:rsidR="00EE1209" w:rsidRPr="00EE1209" w:rsidRDefault="00EE1209" w:rsidP="00EE1209">
            <w:pPr>
              <w:jc w:val="center"/>
              <w:rPr>
                <w:bCs/>
                <w:color w:val="000000"/>
              </w:rPr>
            </w:pPr>
            <w:r w:rsidRPr="00EE1209">
              <w:rPr>
                <w:bCs/>
                <w:color w:val="000000"/>
              </w:rPr>
              <w:t>8</w:t>
            </w:r>
          </w:p>
        </w:tc>
        <w:tc>
          <w:tcPr>
            <w:tcW w:w="993" w:type="dxa"/>
            <w:vAlign w:val="center"/>
          </w:tcPr>
          <w:p w14:paraId="4D496A52" w14:textId="77777777" w:rsidR="00EE1209" w:rsidRPr="00EE1209" w:rsidRDefault="00EE1209" w:rsidP="00EE1209">
            <w:pPr>
              <w:jc w:val="center"/>
              <w:rPr>
                <w:bCs/>
                <w:color w:val="000000"/>
              </w:rPr>
            </w:pPr>
            <w:r w:rsidRPr="00EE1209">
              <w:rPr>
                <w:bCs/>
                <w:color w:val="000000"/>
              </w:rPr>
              <w:t>9</w:t>
            </w:r>
          </w:p>
        </w:tc>
        <w:tc>
          <w:tcPr>
            <w:tcW w:w="996" w:type="dxa"/>
            <w:gridSpan w:val="2"/>
            <w:vAlign w:val="center"/>
          </w:tcPr>
          <w:p w14:paraId="1480A6AE" w14:textId="77777777" w:rsidR="00EE1209" w:rsidRPr="00EE1209" w:rsidRDefault="00EE1209" w:rsidP="00EE1209">
            <w:pPr>
              <w:jc w:val="center"/>
              <w:rPr>
                <w:bCs/>
                <w:color w:val="000000"/>
              </w:rPr>
            </w:pPr>
            <w:r w:rsidRPr="00EE1209">
              <w:rPr>
                <w:bCs/>
                <w:color w:val="000000"/>
              </w:rPr>
              <w:t>10</w:t>
            </w:r>
          </w:p>
        </w:tc>
        <w:tc>
          <w:tcPr>
            <w:tcW w:w="994" w:type="dxa"/>
            <w:gridSpan w:val="2"/>
            <w:vAlign w:val="center"/>
          </w:tcPr>
          <w:p w14:paraId="2687215A" w14:textId="77777777" w:rsidR="00EE1209" w:rsidRPr="00EE1209" w:rsidRDefault="00EE1209" w:rsidP="00EE1209">
            <w:pPr>
              <w:jc w:val="center"/>
              <w:rPr>
                <w:bCs/>
                <w:color w:val="000000"/>
              </w:rPr>
            </w:pPr>
            <w:r w:rsidRPr="00EE1209">
              <w:rPr>
                <w:bCs/>
                <w:color w:val="000000"/>
              </w:rPr>
              <w:t>11</w:t>
            </w:r>
          </w:p>
        </w:tc>
        <w:tc>
          <w:tcPr>
            <w:tcW w:w="993" w:type="dxa"/>
            <w:gridSpan w:val="2"/>
            <w:vAlign w:val="center"/>
          </w:tcPr>
          <w:p w14:paraId="29173FC1" w14:textId="77777777" w:rsidR="00EE1209" w:rsidRPr="00EE1209" w:rsidRDefault="00EE1209" w:rsidP="00EE1209">
            <w:pPr>
              <w:jc w:val="center"/>
              <w:rPr>
                <w:bCs/>
                <w:color w:val="000000"/>
              </w:rPr>
            </w:pPr>
            <w:r w:rsidRPr="00EE1209">
              <w:rPr>
                <w:bCs/>
                <w:color w:val="000000"/>
              </w:rPr>
              <w:t>12</w:t>
            </w:r>
          </w:p>
        </w:tc>
        <w:tc>
          <w:tcPr>
            <w:tcW w:w="984" w:type="dxa"/>
            <w:vAlign w:val="center"/>
          </w:tcPr>
          <w:p w14:paraId="7BF5A294" w14:textId="77777777" w:rsidR="00EE1209" w:rsidRPr="00EE1209" w:rsidRDefault="00EE1209" w:rsidP="00EE1209">
            <w:pPr>
              <w:jc w:val="center"/>
              <w:rPr>
                <w:bCs/>
                <w:color w:val="000000"/>
              </w:rPr>
            </w:pPr>
            <w:r w:rsidRPr="00EE1209">
              <w:rPr>
                <w:bCs/>
                <w:color w:val="000000"/>
              </w:rPr>
              <w:t>13</w:t>
            </w:r>
          </w:p>
        </w:tc>
      </w:tr>
      <w:tr w:rsidR="00EE1209" w:rsidRPr="00EE1209" w14:paraId="46C06700" w14:textId="77777777" w:rsidTr="00081F7C">
        <w:trPr>
          <w:trHeight w:val="329"/>
          <w:jc w:val="center"/>
        </w:trPr>
        <w:tc>
          <w:tcPr>
            <w:tcW w:w="16155" w:type="dxa"/>
            <w:gridSpan w:val="16"/>
            <w:vAlign w:val="center"/>
          </w:tcPr>
          <w:p w14:paraId="3C1D2FD2" w14:textId="77777777" w:rsidR="00EE1209" w:rsidRPr="00EE1209" w:rsidRDefault="00EE1209" w:rsidP="00EE1209">
            <w:pPr>
              <w:jc w:val="center"/>
              <w:rPr>
                <w:bCs/>
                <w:color w:val="000000"/>
              </w:rPr>
            </w:pPr>
            <w:r w:rsidRPr="00EE1209">
              <w:rPr>
                <w:bCs/>
                <w:color w:val="000000"/>
              </w:rPr>
              <w:t>1.</w:t>
            </w:r>
            <w:r w:rsidRPr="00EE1209">
              <w:rPr>
                <w:bCs/>
                <w:color w:val="000000"/>
              </w:rPr>
              <w:tab/>
              <w:t xml:space="preserve">Показатели качества воды (Анжеро-Судженский городской округ, в том числе </w:t>
            </w:r>
            <w:proofErr w:type="spellStart"/>
            <w:r w:rsidRPr="00EE1209">
              <w:rPr>
                <w:bCs/>
                <w:color w:val="000000"/>
              </w:rPr>
              <w:t>п.г.т</w:t>
            </w:r>
            <w:proofErr w:type="spellEnd"/>
            <w:r w:rsidRPr="00EE1209">
              <w:rPr>
                <w:bCs/>
                <w:color w:val="000000"/>
              </w:rPr>
              <w:t>. Рудничный)</w:t>
            </w:r>
          </w:p>
        </w:tc>
      </w:tr>
      <w:tr w:rsidR="00EE1209" w:rsidRPr="00EE1209" w14:paraId="06B568B4" w14:textId="77777777" w:rsidTr="00081F7C">
        <w:trPr>
          <w:trHeight w:val="3909"/>
          <w:jc w:val="center"/>
        </w:trPr>
        <w:tc>
          <w:tcPr>
            <w:tcW w:w="700" w:type="dxa"/>
            <w:vAlign w:val="center"/>
          </w:tcPr>
          <w:p w14:paraId="5E3C516D" w14:textId="77777777" w:rsidR="00EE1209" w:rsidRPr="00EE1209" w:rsidRDefault="00EE1209" w:rsidP="00EE1209">
            <w:pPr>
              <w:jc w:val="center"/>
              <w:rPr>
                <w:bCs/>
                <w:color w:val="000000"/>
              </w:rPr>
            </w:pPr>
            <w:r w:rsidRPr="00EE1209">
              <w:rPr>
                <w:bCs/>
                <w:color w:val="000000"/>
              </w:rPr>
              <w:t>1.1.</w:t>
            </w:r>
          </w:p>
        </w:tc>
        <w:tc>
          <w:tcPr>
            <w:tcW w:w="3831" w:type="dxa"/>
            <w:vAlign w:val="center"/>
          </w:tcPr>
          <w:p w14:paraId="4B0CA80D" w14:textId="77777777" w:rsidR="00EE1209" w:rsidRPr="00EE1209" w:rsidRDefault="00EE1209" w:rsidP="00EE1209">
            <w:pPr>
              <w:spacing w:line="252" w:lineRule="auto"/>
              <w:rPr>
                <w:color w:val="000000"/>
              </w:rPr>
            </w:pPr>
            <w:r w:rsidRPr="00EE1209">
              <w:rPr>
                <w:color w:val="000000"/>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134" w:type="dxa"/>
            <w:vAlign w:val="center"/>
          </w:tcPr>
          <w:p w14:paraId="3F97D250" w14:textId="77777777" w:rsidR="00EE1209" w:rsidRPr="00EE1209" w:rsidRDefault="00EE1209" w:rsidP="00EE1209">
            <w:pPr>
              <w:jc w:val="center"/>
            </w:pPr>
            <w:r w:rsidRPr="00EE1209">
              <w:t>0,00</w:t>
            </w:r>
          </w:p>
        </w:tc>
        <w:tc>
          <w:tcPr>
            <w:tcW w:w="1560" w:type="dxa"/>
            <w:vAlign w:val="center"/>
          </w:tcPr>
          <w:p w14:paraId="3E6C2DDD" w14:textId="77777777" w:rsidR="00EE1209" w:rsidRPr="00EE1209" w:rsidRDefault="00EE1209" w:rsidP="00EE1209">
            <w:pPr>
              <w:jc w:val="center"/>
              <w:rPr>
                <w:bCs/>
                <w:color w:val="000000"/>
              </w:rPr>
            </w:pPr>
            <w:r w:rsidRPr="00EE1209">
              <w:t>0,00</w:t>
            </w:r>
          </w:p>
        </w:tc>
        <w:tc>
          <w:tcPr>
            <w:tcW w:w="992" w:type="dxa"/>
            <w:vAlign w:val="center"/>
          </w:tcPr>
          <w:p w14:paraId="57285937" w14:textId="77777777" w:rsidR="00EE1209" w:rsidRPr="00EE1209" w:rsidRDefault="00EE1209" w:rsidP="00EE1209">
            <w:pPr>
              <w:jc w:val="center"/>
              <w:rPr>
                <w:bCs/>
                <w:color w:val="000000"/>
              </w:rPr>
            </w:pPr>
            <w:r w:rsidRPr="00EE1209">
              <w:t>0,00</w:t>
            </w:r>
          </w:p>
        </w:tc>
        <w:tc>
          <w:tcPr>
            <w:tcW w:w="993" w:type="dxa"/>
            <w:vAlign w:val="center"/>
          </w:tcPr>
          <w:p w14:paraId="41F37C54" w14:textId="77777777" w:rsidR="00EE1209" w:rsidRPr="00EE1209" w:rsidRDefault="00EE1209" w:rsidP="00EE1209">
            <w:pPr>
              <w:jc w:val="center"/>
              <w:rPr>
                <w:bCs/>
                <w:color w:val="000000"/>
              </w:rPr>
            </w:pPr>
            <w:r w:rsidRPr="00EE1209">
              <w:t>0,00</w:t>
            </w:r>
          </w:p>
        </w:tc>
        <w:tc>
          <w:tcPr>
            <w:tcW w:w="992" w:type="dxa"/>
            <w:vAlign w:val="center"/>
          </w:tcPr>
          <w:p w14:paraId="34F58B31" w14:textId="77777777" w:rsidR="00EE1209" w:rsidRPr="00EE1209" w:rsidRDefault="00EE1209" w:rsidP="00EE1209">
            <w:pPr>
              <w:jc w:val="center"/>
              <w:rPr>
                <w:bCs/>
                <w:color w:val="000000"/>
              </w:rPr>
            </w:pPr>
            <w:r w:rsidRPr="00EE1209">
              <w:t>0,00</w:t>
            </w:r>
          </w:p>
        </w:tc>
        <w:tc>
          <w:tcPr>
            <w:tcW w:w="993" w:type="dxa"/>
            <w:vAlign w:val="center"/>
          </w:tcPr>
          <w:p w14:paraId="4AE9A720" w14:textId="77777777" w:rsidR="00EE1209" w:rsidRPr="00EE1209" w:rsidRDefault="00EE1209" w:rsidP="00EE1209">
            <w:pPr>
              <w:jc w:val="center"/>
              <w:rPr>
                <w:bCs/>
                <w:color w:val="000000"/>
              </w:rPr>
            </w:pPr>
            <w:r w:rsidRPr="00EE1209">
              <w:t>0,00</w:t>
            </w:r>
          </w:p>
        </w:tc>
        <w:tc>
          <w:tcPr>
            <w:tcW w:w="993" w:type="dxa"/>
            <w:vAlign w:val="center"/>
          </w:tcPr>
          <w:p w14:paraId="00BD45AE" w14:textId="77777777" w:rsidR="00EE1209" w:rsidRPr="00EE1209" w:rsidRDefault="00EE1209" w:rsidP="00EE1209">
            <w:pPr>
              <w:jc w:val="center"/>
            </w:pPr>
            <w:r w:rsidRPr="00EE1209">
              <w:t>0,00</w:t>
            </w:r>
          </w:p>
        </w:tc>
        <w:tc>
          <w:tcPr>
            <w:tcW w:w="996" w:type="dxa"/>
            <w:gridSpan w:val="2"/>
            <w:vAlign w:val="center"/>
          </w:tcPr>
          <w:p w14:paraId="7826C986" w14:textId="77777777" w:rsidR="00EE1209" w:rsidRPr="00EE1209" w:rsidRDefault="00EE1209" w:rsidP="00EE1209">
            <w:pPr>
              <w:jc w:val="center"/>
            </w:pPr>
            <w:r w:rsidRPr="00EE1209">
              <w:t>0,00</w:t>
            </w:r>
          </w:p>
        </w:tc>
        <w:tc>
          <w:tcPr>
            <w:tcW w:w="994" w:type="dxa"/>
            <w:gridSpan w:val="2"/>
            <w:vAlign w:val="center"/>
          </w:tcPr>
          <w:p w14:paraId="030E050F" w14:textId="77777777" w:rsidR="00EE1209" w:rsidRPr="00EE1209" w:rsidRDefault="00EE1209" w:rsidP="00EE1209">
            <w:pPr>
              <w:jc w:val="center"/>
            </w:pPr>
            <w:r w:rsidRPr="00EE1209">
              <w:t>0,00</w:t>
            </w:r>
          </w:p>
        </w:tc>
        <w:tc>
          <w:tcPr>
            <w:tcW w:w="993" w:type="dxa"/>
            <w:gridSpan w:val="2"/>
            <w:vAlign w:val="center"/>
          </w:tcPr>
          <w:p w14:paraId="4BE4B457" w14:textId="77777777" w:rsidR="00EE1209" w:rsidRPr="00EE1209" w:rsidRDefault="00EE1209" w:rsidP="00EE1209">
            <w:pPr>
              <w:jc w:val="center"/>
            </w:pPr>
            <w:r w:rsidRPr="00EE1209">
              <w:t>0,00</w:t>
            </w:r>
          </w:p>
        </w:tc>
        <w:tc>
          <w:tcPr>
            <w:tcW w:w="984" w:type="dxa"/>
            <w:vAlign w:val="center"/>
          </w:tcPr>
          <w:p w14:paraId="1FE747AD" w14:textId="77777777" w:rsidR="00EE1209" w:rsidRPr="00EE1209" w:rsidRDefault="00EE1209" w:rsidP="00EE1209">
            <w:pPr>
              <w:jc w:val="center"/>
            </w:pPr>
            <w:r w:rsidRPr="00EE1209">
              <w:t>0,00</w:t>
            </w:r>
          </w:p>
        </w:tc>
      </w:tr>
      <w:tr w:rsidR="00EE1209" w:rsidRPr="00EE1209" w14:paraId="543871CB" w14:textId="77777777" w:rsidTr="00081F7C">
        <w:trPr>
          <w:trHeight w:val="432"/>
          <w:jc w:val="center"/>
        </w:trPr>
        <w:tc>
          <w:tcPr>
            <w:tcW w:w="700" w:type="dxa"/>
            <w:vAlign w:val="center"/>
          </w:tcPr>
          <w:p w14:paraId="787E8559" w14:textId="77777777" w:rsidR="00EE1209" w:rsidRPr="00EE1209" w:rsidRDefault="00EE1209" w:rsidP="00EE1209">
            <w:pPr>
              <w:jc w:val="center"/>
              <w:rPr>
                <w:bCs/>
                <w:color w:val="000000"/>
              </w:rPr>
            </w:pPr>
            <w:r w:rsidRPr="00EE1209">
              <w:rPr>
                <w:bCs/>
                <w:color w:val="000000"/>
              </w:rPr>
              <w:t>1.2.</w:t>
            </w:r>
          </w:p>
        </w:tc>
        <w:tc>
          <w:tcPr>
            <w:tcW w:w="3831" w:type="dxa"/>
            <w:vAlign w:val="center"/>
          </w:tcPr>
          <w:p w14:paraId="28CE9DDF" w14:textId="77777777" w:rsidR="00EE1209" w:rsidRPr="00EE1209" w:rsidRDefault="00EE1209" w:rsidP="00EE1209">
            <w:pPr>
              <w:spacing w:line="252" w:lineRule="auto"/>
              <w:rPr>
                <w:bCs/>
                <w:color w:val="000000"/>
              </w:rPr>
            </w:pPr>
            <w:r w:rsidRPr="00EE1209">
              <w:rPr>
                <w:color w:val="000000"/>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134" w:type="dxa"/>
            <w:vAlign w:val="center"/>
          </w:tcPr>
          <w:p w14:paraId="198B3547" w14:textId="77777777" w:rsidR="00EE1209" w:rsidRPr="00EE1209" w:rsidRDefault="00EE1209" w:rsidP="00EE1209">
            <w:pPr>
              <w:jc w:val="center"/>
            </w:pPr>
            <w:r w:rsidRPr="00EE1209">
              <w:t>0,00</w:t>
            </w:r>
          </w:p>
        </w:tc>
        <w:tc>
          <w:tcPr>
            <w:tcW w:w="1560" w:type="dxa"/>
            <w:vAlign w:val="center"/>
          </w:tcPr>
          <w:p w14:paraId="0C87A04A" w14:textId="77777777" w:rsidR="00EE1209" w:rsidRPr="00EE1209" w:rsidRDefault="00EE1209" w:rsidP="00EE1209">
            <w:pPr>
              <w:jc w:val="center"/>
              <w:rPr>
                <w:bCs/>
                <w:color w:val="000000"/>
              </w:rPr>
            </w:pPr>
            <w:r w:rsidRPr="00EE1209">
              <w:t>0,00</w:t>
            </w:r>
          </w:p>
        </w:tc>
        <w:tc>
          <w:tcPr>
            <w:tcW w:w="992" w:type="dxa"/>
            <w:vAlign w:val="center"/>
          </w:tcPr>
          <w:p w14:paraId="4A1CF2E6" w14:textId="77777777" w:rsidR="00EE1209" w:rsidRPr="00EE1209" w:rsidRDefault="00EE1209" w:rsidP="00EE1209">
            <w:pPr>
              <w:jc w:val="center"/>
              <w:rPr>
                <w:bCs/>
                <w:color w:val="000000"/>
              </w:rPr>
            </w:pPr>
            <w:r w:rsidRPr="00EE1209">
              <w:t>0,00</w:t>
            </w:r>
          </w:p>
        </w:tc>
        <w:tc>
          <w:tcPr>
            <w:tcW w:w="993" w:type="dxa"/>
            <w:vAlign w:val="center"/>
          </w:tcPr>
          <w:p w14:paraId="539F4E5A" w14:textId="77777777" w:rsidR="00EE1209" w:rsidRPr="00EE1209" w:rsidRDefault="00EE1209" w:rsidP="00EE1209">
            <w:pPr>
              <w:jc w:val="center"/>
              <w:rPr>
                <w:bCs/>
                <w:color w:val="000000"/>
              </w:rPr>
            </w:pPr>
            <w:r w:rsidRPr="00EE1209">
              <w:t>0,00</w:t>
            </w:r>
          </w:p>
        </w:tc>
        <w:tc>
          <w:tcPr>
            <w:tcW w:w="992" w:type="dxa"/>
            <w:vAlign w:val="center"/>
          </w:tcPr>
          <w:p w14:paraId="218DA2A5" w14:textId="77777777" w:rsidR="00EE1209" w:rsidRPr="00EE1209" w:rsidRDefault="00EE1209" w:rsidP="00EE1209">
            <w:pPr>
              <w:jc w:val="center"/>
              <w:rPr>
                <w:bCs/>
                <w:color w:val="000000"/>
              </w:rPr>
            </w:pPr>
            <w:r w:rsidRPr="00EE1209">
              <w:t>0,00</w:t>
            </w:r>
          </w:p>
        </w:tc>
        <w:tc>
          <w:tcPr>
            <w:tcW w:w="993" w:type="dxa"/>
            <w:vAlign w:val="center"/>
          </w:tcPr>
          <w:p w14:paraId="51A56683" w14:textId="77777777" w:rsidR="00EE1209" w:rsidRPr="00EE1209" w:rsidRDefault="00EE1209" w:rsidP="00EE1209">
            <w:pPr>
              <w:jc w:val="center"/>
              <w:rPr>
                <w:bCs/>
                <w:color w:val="000000"/>
              </w:rPr>
            </w:pPr>
            <w:r w:rsidRPr="00EE1209">
              <w:t>0,00</w:t>
            </w:r>
          </w:p>
        </w:tc>
        <w:tc>
          <w:tcPr>
            <w:tcW w:w="993" w:type="dxa"/>
            <w:vAlign w:val="center"/>
          </w:tcPr>
          <w:p w14:paraId="515A8FDF" w14:textId="77777777" w:rsidR="00EE1209" w:rsidRPr="00EE1209" w:rsidRDefault="00EE1209" w:rsidP="00EE1209">
            <w:pPr>
              <w:jc w:val="center"/>
            </w:pPr>
            <w:r w:rsidRPr="00EE1209">
              <w:t>0,00</w:t>
            </w:r>
          </w:p>
        </w:tc>
        <w:tc>
          <w:tcPr>
            <w:tcW w:w="996" w:type="dxa"/>
            <w:gridSpan w:val="2"/>
            <w:vAlign w:val="center"/>
          </w:tcPr>
          <w:p w14:paraId="1A4E4783" w14:textId="77777777" w:rsidR="00EE1209" w:rsidRPr="00EE1209" w:rsidRDefault="00EE1209" w:rsidP="00EE1209">
            <w:pPr>
              <w:jc w:val="center"/>
            </w:pPr>
            <w:r w:rsidRPr="00EE1209">
              <w:t>0,00</w:t>
            </w:r>
          </w:p>
        </w:tc>
        <w:tc>
          <w:tcPr>
            <w:tcW w:w="994" w:type="dxa"/>
            <w:gridSpan w:val="2"/>
            <w:vAlign w:val="center"/>
          </w:tcPr>
          <w:p w14:paraId="481A3CD6" w14:textId="77777777" w:rsidR="00EE1209" w:rsidRPr="00EE1209" w:rsidRDefault="00EE1209" w:rsidP="00EE1209">
            <w:pPr>
              <w:jc w:val="center"/>
            </w:pPr>
            <w:r w:rsidRPr="00EE1209">
              <w:t>0,00</w:t>
            </w:r>
          </w:p>
        </w:tc>
        <w:tc>
          <w:tcPr>
            <w:tcW w:w="993" w:type="dxa"/>
            <w:gridSpan w:val="2"/>
            <w:vAlign w:val="center"/>
          </w:tcPr>
          <w:p w14:paraId="319CCC30" w14:textId="77777777" w:rsidR="00EE1209" w:rsidRPr="00EE1209" w:rsidRDefault="00EE1209" w:rsidP="00EE1209">
            <w:pPr>
              <w:jc w:val="center"/>
            </w:pPr>
            <w:r w:rsidRPr="00EE1209">
              <w:t>0,00</w:t>
            </w:r>
          </w:p>
        </w:tc>
        <w:tc>
          <w:tcPr>
            <w:tcW w:w="984" w:type="dxa"/>
            <w:vAlign w:val="center"/>
          </w:tcPr>
          <w:p w14:paraId="67521D3C" w14:textId="77777777" w:rsidR="00EE1209" w:rsidRPr="00EE1209" w:rsidRDefault="00EE1209" w:rsidP="00EE1209">
            <w:pPr>
              <w:jc w:val="center"/>
            </w:pPr>
            <w:r w:rsidRPr="00EE1209">
              <w:t>0,00</w:t>
            </w:r>
          </w:p>
        </w:tc>
      </w:tr>
      <w:tr w:rsidR="00EE1209" w:rsidRPr="00EE1209" w14:paraId="5D505ABF" w14:textId="77777777" w:rsidTr="00081F7C">
        <w:trPr>
          <w:trHeight w:val="290"/>
          <w:jc w:val="center"/>
        </w:trPr>
        <w:tc>
          <w:tcPr>
            <w:tcW w:w="700" w:type="dxa"/>
            <w:vAlign w:val="center"/>
          </w:tcPr>
          <w:p w14:paraId="14726146" w14:textId="77777777" w:rsidR="00EE1209" w:rsidRPr="00EE1209" w:rsidRDefault="00EE1209" w:rsidP="00EE1209">
            <w:pPr>
              <w:jc w:val="center"/>
              <w:rPr>
                <w:bCs/>
                <w:color w:val="000000"/>
              </w:rPr>
            </w:pPr>
            <w:r w:rsidRPr="00EE1209">
              <w:rPr>
                <w:bCs/>
                <w:color w:val="000000"/>
              </w:rPr>
              <w:lastRenderedPageBreak/>
              <w:t>1</w:t>
            </w:r>
          </w:p>
        </w:tc>
        <w:tc>
          <w:tcPr>
            <w:tcW w:w="3831" w:type="dxa"/>
            <w:vAlign w:val="center"/>
          </w:tcPr>
          <w:p w14:paraId="030A7CD2" w14:textId="77777777" w:rsidR="00EE1209" w:rsidRPr="00EE1209" w:rsidRDefault="00EE1209" w:rsidP="00EE1209">
            <w:pPr>
              <w:spacing w:line="252" w:lineRule="auto"/>
              <w:jc w:val="center"/>
              <w:rPr>
                <w:color w:val="000000"/>
              </w:rPr>
            </w:pPr>
            <w:r w:rsidRPr="00EE1209">
              <w:rPr>
                <w:color w:val="000000"/>
              </w:rPr>
              <w:t>2</w:t>
            </w:r>
          </w:p>
        </w:tc>
        <w:tc>
          <w:tcPr>
            <w:tcW w:w="1134" w:type="dxa"/>
            <w:vAlign w:val="center"/>
          </w:tcPr>
          <w:p w14:paraId="44633538" w14:textId="77777777" w:rsidR="00EE1209" w:rsidRPr="00EE1209" w:rsidRDefault="00EE1209" w:rsidP="00EE1209">
            <w:pPr>
              <w:jc w:val="center"/>
            </w:pPr>
            <w:r w:rsidRPr="00EE1209">
              <w:t>3</w:t>
            </w:r>
          </w:p>
        </w:tc>
        <w:tc>
          <w:tcPr>
            <w:tcW w:w="1560" w:type="dxa"/>
            <w:vAlign w:val="center"/>
          </w:tcPr>
          <w:p w14:paraId="2CFD7047" w14:textId="77777777" w:rsidR="00EE1209" w:rsidRPr="00EE1209" w:rsidRDefault="00EE1209" w:rsidP="00EE1209">
            <w:pPr>
              <w:jc w:val="center"/>
            </w:pPr>
            <w:r w:rsidRPr="00EE1209">
              <w:t>4</w:t>
            </w:r>
          </w:p>
        </w:tc>
        <w:tc>
          <w:tcPr>
            <w:tcW w:w="992" w:type="dxa"/>
            <w:vAlign w:val="center"/>
          </w:tcPr>
          <w:p w14:paraId="11C9107D" w14:textId="77777777" w:rsidR="00EE1209" w:rsidRPr="00EE1209" w:rsidRDefault="00EE1209" w:rsidP="00EE1209">
            <w:pPr>
              <w:jc w:val="center"/>
            </w:pPr>
            <w:r w:rsidRPr="00EE1209">
              <w:t>5</w:t>
            </w:r>
          </w:p>
        </w:tc>
        <w:tc>
          <w:tcPr>
            <w:tcW w:w="993" w:type="dxa"/>
            <w:vAlign w:val="center"/>
          </w:tcPr>
          <w:p w14:paraId="698A43D4" w14:textId="77777777" w:rsidR="00EE1209" w:rsidRPr="00EE1209" w:rsidRDefault="00EE1209" w:rsidP="00EE1209">
            <w:pPr>
              <w:jc w:val="center"/>
            </w:pPr>
            <w:r w:rsidRPr="00EE1209">
              <w:t>6</w:t>
            </w:r>
          </w:p>
        </w:tc>
        <w:tc>
          <w:tcPr>
            <w:tcW w:w="992" w:type="dxa"/>
            <w:vAlign w:val="center"/>
          </w:tcPr>
          <w:p w14:paraId="78591399" w14:textId="77777777" w:rsidR="00EE1209" w:rsidRPr="00EE1209" w:rsidRDefault="00EE1209" w:rsidP="00EE1209">
            <w:pPr>
              <w:jc w:val="center"/>
            </w:pPr>
            <w:r w:rsidRPr="00EE1209">
              <w:t>7</w:t>
            </w:r>
          </w:p>
        </w:tc>
        <w:tc>
          <w:tcPr>
            <w:tcW w:w="993" w:type="dxa"/>
            <w:vAlign w:val="center"/>
          </w:tcPr>
          <w:p w14:paraId="0C51D0E4" w14:textId="77777777" w:rsidR="00EE1209" w:rsidRPr="00EE1209" w:rsidRDefault="00EE1209" w:rsidP="00EE1209">
            <w:pPr>
              <w:jc w:val="center"/>
            </w:pPr>
            <w:r w:rsidRPr="00EE1209">
              <w:t>8</w:t>
            </w:r>
          </w:p>
        </w:tc>
        <w:tc>
          <w:tcPr>
            <w:tcW w:w="993" w:type="dxa"/>
            <w:vAlign w:val="center"/>
          </w:tcPr>
          <w:p w14:paraId="39C77B7E" w14:textId="77777777" w:rsidR="00EE1209" w:rsidRPr="00EE1209" w:rsidRDefault="00EE1209" w:rsidP="00EE1209">
            <w:pPr>
              <w:jc w:val="center"/>
            </w:pPr>
            <w:r w:rsidRPr="00EE1209">
              <w:t>9</w:t>
            </w:r>
          </w:p>
        </w:tc>
        <w:tc>
          <w:tcPr>
            <w:tcW w:w="996" w:type="dxa"/>
            <w:gridSpan w:val="2"/>
            <w:vAlign w:val="center"/>
          </w:tcPr>
          <w:p w14:paraId="34D9613F" w14:textId="77777777" w:rsidR="00EE1209" w:rsidRPr="00EE1209" w:rsidRDefault="00EE1209" w:rsidP="00EE1209">
            <w:pPr>
              <w:jc w:val="center"/>
            </w:pPr>
            <w:r w:rsidRPr="00EE1209">
              <w:t>10</w:t>
            </w:r>
          </w:p>
        </w:tc>
        <w:tc>
          <w:tcPr>
            <w:tcW w:w="994" w:type="dxa"/>
            <w:gridSpan w:val="2"/>
            <w:vAlign w:val="center"/>
          </w:tcPr>
          <w:p w14:paraId="12748AE0" w14:textId="77777777" w:rsidR="00EE1209" w:rsidRPr="00EE1209" w:rsidRDefault="00EE1209" w:rsidP="00EE1209">
            <w:pPr>
              <w:jc w:val="center"/>
            </w:pPr>
            <w:r w:rsidRPr="00EE1209">
              <w:t>11</w:t>
            </w:r>
          </w:p>
        </w:tc>
        <w:tc>
          <w:tcPr>
            <w:tcW w:w="993" w:type="dxa"/>
            <w:gridSpan w:val="2"/>
            <w:vAlign w:val="center"/>
          </w:tcPr>
          <w:p w14:paraId="1C0076D0" w14:textId="77777777" w:rsidR="00EE1209" w:rsidRPr="00EE1209" w:rsidRDefault="00EE1209" w:rsidP="00EE1209">
            <w:pPr>
              <w:jc w:val="center"/>
            </w:pPr>
            <w:r w:rsidRPr="00EE1209">
              <w:t>12</w:t>
            </w:r>
          </w:p>
        </w:tc>
        <w:tc>
          <w:tcPr>
            <w:tcW w:w="984" w:type="dxa"/>
            <w:vAlign w:val="center"/>
          </w:tcPr>
          <w:p w14:paraId="58DACF52" w14:textId="77777777" w:rsidR="00EE1209" w:rsidRPr="00EE1209" w:rsidRDefault="00EE1209" w:rsidP="00EE1209">
            <w:pPr>
              <w:jc w:val="center"/>
            </w:pPr>
            <w:r w:rsidRPr="00EE1209">
              <w:t>13</w:t>
            </w:r>
          </w:p>
        </w:tc>
      </w:tr>
      <w:tr w:rsidR="00EE1209" w:rsidRPr="00EE1209" w14:paraId="621D2E45" w14:textId="77777777" w:rsidTr="00081F7C">
        <w:trPr>
          <w:trHeight w:val="846"/>
          <w:jc w:val="center"/>
        </w:trPr>
        <w:tc>
          <w:tcPr>
            <w:tcW w:w="16155" w:type="dxa"/>
            <w:gridSpan w:val="16"/>
            <w:vAlign w:val="center"/>
          </w:tcPr>
          <w:p w14:paraId="6EB6490B" w14:textId="77777777" w:rsidR="00EE1209" w:rsidRPr="00EE1209" w:rsidRDefault="00EE1209" w:rsidP="00EE1209">
            <w:pPr>
              <w:jc w:val="center"/>
              <w:rPr>
                <w:bCs/>
                <w:color w:val="000000"/>
              </w:rPr>
            </w:pPr>
            <w:r w:rsidRPr="00EE1209">
              <w:rPr>
                <w:bCs/>
                <w:color w:val="000000"/>
              </w:rPr>
              <w:t>2.</w:t>
            </w:r>
            <w:r w:rsidRPr="00EE1209">
              <w:rPr>
                <w:bCs/>
                <w:color w:val="000000"/>
              </w:rPr>
              <w:tab/>
              <w:t xml:space="preserve">Показатели надежности и бесперебойности водоснабжения (Анжеро-Судженский городской округ, в том числе </w:t>
            </w:r>
            <w:proofErr w:type="spellStart"/>
            <w:r w:rsidRPr="00EE1209">
              <w:rPr>
                <w:bCs/>
                <w:color w:val="000000"/>
              </w:rPr>
              <w:t>п.г.т</w:t>
            </w:r>
            <w:proofErr w:type="spellEnd"/>
            <w:r w:rsidRPr="00EE1209">
              <w:rPr>
                <w:bCs/>
                <w:color w:val="000000"/>
              </w:rPr>
              <w:t xml:space="preserve">. Рудничный) и водоотведения (Анжеро-Судженский городской округ, за исключением </w:t>
            </w:r>
            <w:proofErr w:type="spellStart"/>
            <w:r w:rsidRPr="00EE1209">
              <w:rPr>
                <w:bCs/>
                <w:color w:val="000000"/>
              </w:rPr>
              <w:t>п.г.т</w:t>
            </w:r>
            <w:proofErr w:type="spellEnd"/>
            <w:r w:rsidRPr="00EE1209">
              <w:rPr>
                <w:bCs/>
                <w:color w:val="000000"/>
              </w:rPr>
              <w:t>. Рудничный)</w:t>
            </w:r>
          </w:p>
        </w:tc>
      </w:tr>
      <w:tr w:rsidR="00EE1209" w:rsidRPr="00EE1209" w14:paraId="2A117949" w14:textId="77777777" w:rsidTr="00081F7C">
        <w:trPr>
          <w:trHeight w:val="5652"/>
          <w:jc w:val="center"/>
        </w:trPr>
        <w:tc>
          <w:tcPr>
            <w:tcW w:w="700" w:type="dxa"/>
            <w:vAlign w:val="center"/>
          </w:tcPr>
          <w:p w14:paraId="1484EFE6" w14:textId="77777777" w:rsidR="00EE1209" w:rsidRPr="00EE1209" w:rsidRDefault="00EE1209" w:rsidP="00EE1209">
            <w:pPr>
              <w:jc w:val="center"/>
              <w:rPr>
                <w:bCs/>
                <w:color w:val="000000"/>
              </w:rPr>
            </w:pPr>
            <w:r w:rsidRPr="00EE1209">
              <w:rPr>
                <w:bCs/>
                <w:color w:val="000000"/>
              </w:rPr>
              <w:t>2.1.</w:t>
            </w:r>
          </w:p>
        </w:tc>
        <w:tc>
          <w:tcPr>
            <w:tcW w:w="3831" w:type="dxa"/>
            <w:vAlign w:val="center"/>
          </w:tcPr>
          <w:p w14:paraId="4AF4146F" w14:textId="77777777" w:rsidR="00EE1209" w:rsidRPr="00EE1209" w:rsidRDefault="00EE1209" w:rsidP="00EE1209">
            <w:pPr>
              <w:spacing w:line="252" w:lineRule="auto"/>
              <w:rPr>
                <w:color w:val="000000"/>
              </w:rPr>
            </w:pPr>
            <w:r w:rsidRPr="00EE1209">
              <w:rPr>
                <w:color w:val="000000"/>
              </w:rPr>
              <w:t>Количество перерывов в подаче питьевой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134" w:type="dxa"/>
            <w:vAlign w:val="center"/>
          </w:tcPr>
          <w:p w14:paraId="10C0C3EA" w14:textId="77777777" w:rsidR="00EE1209" w:rsidRPr="00EE1209" w:rsidRDefault="00EE1209" w:rsidP="00EE1209">
            <w:pPr>
              <w:jc w:val="center"/>
              <w:rPr>
                <w:bCs/>
                <w:color w:val="000000"/>
              </w:rPr>
            </w:pPr>
            <w:r w:rsidRPr="00EE1209">
              <w:rPr>
                <w:bCs/>
                <w:color w:val="000000"/>
              </w:rPr>
              <w:t>2,04</w:t>
            </w:r>
          </w:p>
        </w:tc>
        <w:tc>
          <w:tcPr>
            <w:tcW w:w="1560" w:type="dxa"/>
            <w:vAlign w:val="center"/>
          </w:tcPr>
          <w:p w14:paraId="4E289676" w14:textId="77777777" w:rsidR="00EE1209" w:rsidRPr="00EE1209" w:rsidRDefault="00EE1209" w:rsidP="00EE1209">
            <w:pPr>
              <w:jc w:val="center"/>
              <w:rPr>
                <w:bCs/>
                <w:color w:val="000000"/>
              </w:rPr>
            </w:pPr>
            <w:r w:rsidRPr="00EE1209">
              <w:rPr>
                <w:bCs/>
                <w:color w:val="000000"/>
              </w:rPr>
              <w:t>2,04</w:t>
            </w:r>
          </w:p>
        </w:tc>
        <w:tc>
          <w:tcPr>
            <w:tcW w:w="992" w:type="dxa"/>
            <w:vAlign w:val="center"/>
          </w:tcPr>
          <w:p w14:paraId="06211E63" w14:textId="77777777" w:rsidR="00EE1209" w:rsidRPr="00EE1209" w:rsidRDefault="00EE1209" w:rsidP="00EE1209">
            <w:pPr>
              <w:jc w:val="center"/>
              <w:rPr>
                <w:bCs/>
                <w:color w:val="000000"/>
              </w:rPr>
            </w:pPr>
            <w:r w:rsidRPr="00EE1209">
              <w:rPr>
                <w:bCs/>
                <w:color w:val="000000"/>
              </w:rPr>
              <w:t>2,02</w:t>
            </w:r>
          </w:p>
        </w:tc>
        <w:tc>
          <w:tcPr>
            <w:tcW w:w="993" w:type="dxa"/>
            <w:vAlign w:val="center"/>
          </w:tcPr>
          <w:p w14:paraId="3F97768F" w14:textId="77777777" w:rsidR="00EE1209" w:rsidRPr="00EE1209" w:rsidRDefault="00EE1209" w:rsidP="00EE1209">
            <w:pPr>
              <w:jc w:val="center"/>
              <w:rPr>
                <w:bCs/>
                <w:color w:val="000000"/>
              </w:rPr>
            </w:pPr>
            <w:r w:rsidRPr="00EE1209">
              <w:rPr>
                <w:bCs/>
                <w:color w:val="000000"/>
              </w:rPr>
              <w:t>2,00</w:t>
            </w:r>
          </w:p>
        </w:tc>
        <w:tc>
          <w:tcPr>
            <w:tcW w:w="992" w:type="dxa"/>
            <w:vAlign w:val="center"/>
          </w:tcPr>
          <w:p w14:paraId="30AC2770" w14:textId="77777777" w:rsidR="00EE1209" w:rsidRPr="00EE1209" w:rsidRDefault="00EE1209" w:rsidP="00EE1209">
            <w:pPr>
              <w:jc w:val="center"/>
              <w:rPr>
                <w:bCs/>
                <w:color w:val="000000"/>
              </w:rPr>
            </w:pPr>
            <w:r w:rsidRPr="00EE1209">
              <w:rPr>
                <w:bCs/>
                <w:color w:val="000000"/>
              </w:rPr>
              <w:t>1,98</w:t>
            </w:r>
          </w:p>
        </w:tc>
        <w:tc>
          <w:tcPr>
            <w:tcW w:w="993" w:type="dxa"/>
            <w:vAlign w:val="center"/>
          </w:tcPr>
          <w:p w14:paraId="5771C535" w14:textId="77777777" w:rsidR="00EE1209" w:rsidRPr="00EE1209" w:rsidRDefault="00EE1209" w:rsidP="00EE1209">
            <w:pPr>
              <w:jc w:val="center"/>
              <w:rPr>
                <w:bCs/>
                <w:color w:val="000000"/>
              </w:rPr>
            </w:pPr>
            <w:r w:rsidRPr="00EE1209">
              <w:rPr>
                <w:bCs/>
                <w:color w:val="000000"/>
              </w:rPr>
              <w:t>1,96</w:t>
            </w:r>
          </w:p>
        </w:tc>
        <w:tc>
          <w:tcPr>
            <w:tcW w:w="993" w:type="dxa"/>
            <w:vAlign w:val="center"/>
          </w:tcPr>
          <w:p w14:paraId="42A77412" w14:textId="77777777" w:rsidR="00EE1209" w:rsidRPr="00EE1209" w:rsidRDefault="00EE1209" w:rsidP="00EE1209">
            <w:pPr>
              <w:jc w:val="center"/>
              <w:rPr>
                <w:bCs/>
                <w:color w:val="000000"/>
              </w:rPr>
            </w:pPr>
            <w:r w:rsidRPr="00EE1209">
              <w:rPr>
                <w:bCs/>
                <w:color w:val="000000"/>
              </w:rPr>
              <w:t>1,94</w:t>
            </w:r>
          </w:p>
        </w:tc>
        <w:tc>
          <w:tcPr>
            <w:tcW w:w="996" w:type="dxa"/>
            <w:gridSpan w:val="2"/>
            <w:vAlign w:val="center"/>
          </w:tcPr>
          <w:p w14:paraId="2D1CAD02" w14:textId="77777777" w:rsidR="00EE1209" w:rsidRPr="00EE1209" w:rsidRDefault="00EE1209" w:rsidP="00EE1209">
            <w:pPr>
              <w:jc w:val="center"/>
              <w:rPr>
                <w:bCs/>
                <w:color w:val="000000"/>
              </w:rPr>
            </w:pPr>
            <w:r w:rsidRPr="00EE1209">
              <w:rPr>
                <w:bCs/>
                <w:color w:val="000000"/>
              </w:rPr>
              <w:t>1,92</w:t>
            </w:r>
          </w:p>
        </w:tc>
        <w:tc>
          <w:tcPr>
            <w:tcW w:w="994" w:type="dxa"/>
            <w:gridSpan w:val="2"/>
            <w:vAlign w:val="center"/>
          </w:tcPr>
          <w:p w14:paraId="4025F0BB" w14:textId="77777777" w:rsidR="00EE1209" w:rsidRPr="00EE1209" w:rsidRDefault="00EE1209" w:rsidP="00EE1209">
            <w:pPr>
              <w:jc w:val="center"/>
              <w:rPr>
                <w:bCs/>
                <w:color w:val="000000"/>
              </w:rPr>
            </w:pPr>
            <w:r w:rsidRPr="00EE1209">
              <w:rPr>
                <w:bCs/>
                <w:color w:val="000000"/>
              </w:rPr>
              <w:t>1,90</w:t>
            </w:r>
          </w:p>
        </w:tc>
        <w:tc>
          <w:tcPr>
            <w:tcW w:w="993" w:type="dxa"/>
            <w:gridSpan w:val="2"/>
            <w:vAlign w:val="center"/>
          </w:tcPr>
          <w:p w14:paraId="0A9108F5" w14:textId="77777777" w:rsidR="00EE1209" w:rsidRPr="00EE1209" w:rsidRDefault="00EE1209" w:rsidP="00EE1209">
            <w:pPr>
              <w:jc w:val="center"/>
              <w:rPr>
                <w:bCs/>
                <w:color w:val="000000"/>
              </w:rPr>
            </w:pPr>
            <w:r w:rsidRPr="00EE1209">
              <w:rPr>
                <w:bCs/>
                <w:color w:val="000000"/>
              </w:rPr>
              <w:t>1,88</w:t>
            </w:r>
          </w:p>
        </w:tc>
        <w:tc>
          <w:tcPr>
            <w:tcW w:w="984" w:type="dxa"/>
            <w:vAlign w:val="center"/>
          </w:tcPr>
          <w:p w14:paraId="79115C5E" w14:textId="77777777" w:rsidR="00EE1209" w:rsidRPr="00EE1209" w:rsidRDefault="00EE1209" w:rsidP="00EE1209">
            <w:pPr>
              <w:jc w:val="center"/>
              <w:rPr>
                <w:bCs/>
                <w:color w:val="000000"/>
              </w:rPr>
            </w:pPr>
            <w:r w:rsidRPr="00EE1209">
              <w:rPr>
                <w:bCs/>
                <w:color w:val="000000"/>
              </w:rPr>
              <w:t>1,86</w:t>
            </w:r>
          </w:p>
        </w:tc>
      </w:tr>
      <w:tr w:rsidR="00EE1209" w:rsidRPr="00EE1209" w14:paraId="2EC9494E" w14:textId="77777777" w:rsidTr="00081F7C">
        <w:trPr>
          <w:trHeight w:val="1835"/>
          <w:jc w:val="center"/>
        </w:trPr>
        <w:tc>
          <w:tcPr>
            <w:tcW w:w="700" w:type="dxa"/>
            <w:vAlign w:val="center"/>
          </w:tcPr>
          <w:p w14:paraId="7B66B82A" w14:textId="77777777" w:rsidR="00EE1209" w:rsidRPr="00EE1209" w:rsidRDefault="00EE1209" w:rsidP="00EE1209">
            <w:pPr>
              <w:jc w:val="center"/>
              <w:rPr>
                <w:bCs/>
                <w:color w:val="000000"/>
              </w:rPr>
            </w:pPr>
            <w:r w:rsidRPr="00EE1209">
              <w:rPr>
                <w:bCs/>
                <w:color w:val="000000"/>
              </w:rPr>
              <w:t>2.2.</w:t>
            </w:r>
          </w:p>
        </w:tc>
        <w:tc>
          <w:tcPr>
            <w:tcW w:w="3831" w:type="dxa"/>
            <w:vAlign w:val="center"/>
          </w:tcPr>
          <w:p w14:paraId="2EB40A83" w14:textId="77777777" w:rsidR="00EE1209" w:rsidRPr="00EE1209" w:rsidRDefault="00EE1209" w:rsidP="00EE1209">
            <w:pPr>
              <w:spacing w:line="252" w:lineRule="auto"/>
              <w:rPr>
                <w:bCs/>
                <w:color w:val="000000"/>
              </w:rPr>
            </w:pPr>
            <w:r w:rsidRPr="00EE1209">
              <w:rPr>
                <w:color w:val="000000"/>
              </w:rPr>
              <w:t>Удельное количество аварий и засоров в расчете на протяженность канализационной сети в год (ед./км)</w:t>
            </w:r>
          </w:p>
        </w:tc>
        <w:tc>
          <w:tcPr>
            <w:tcW w:w="1134" w:type="dxa"/>
            <w:vAlign w:val="center"/>
          </w:tcPr>
          <w:p w14:paraId="4C0402C1" w14:textId="77777777" w:rsidR="00EE1209" w:rsidRPr="00EE1209" w:rsidRDefault="00EE1209" w:rsidP="00EE1209">
            <w:pPr>
              <w:jc w:val="center"/>
              <w:rPr>
                <w:bCs/>
                <w:color w:val="000000"/>
              </w:rPr>
            </w:pPr>
            <w:r w:rsidRPr="00EE1209">
              <w:rPr>
                <w:bCs/>
                <w:color w:val="000000"/>
              </w:rPr>
              <w:t>10,25</w:t>
            </w:r>
          </w:p>
        </w:tc>
        <w:tc>
          <w:tcPr>
            <w:tcW w:w="1560" w:type="dxa"/>
            <w:vAlign w:val="center"/>
          </w:tcPr>
          <w:p w14:paraId="50EA84AC" w14:textId="77777777" w:rsidR="00EE1209" w:rsidRPr="00EE1209" w:rsidRDefault="00EE1209" w:rsidP="00EE1209">
            <w:pPr>
              <w:jc w:val="center"/>
              <w:rPr>
                <w:bCs/>
                <w:color w:val="000000"/>
              </w:rPr>
            </w:pPr>
            <w:r w:rsidRPr="00EE1209">
              <w:rPr>
                <w:bCs/>
                <w:color w:val="000000"/>
              </w:rPr>
              <w:t>10,20</w:t>
            </w:r>
          </w:p>
        </w:tc>
        <w:tc>
          <w:tcPr>
            <w:tcW w:w="992" w:type="dxa"/>
            <w:vAlign w:val="center"/>
          </w:tcPr>
          <w:p w14:paraId="4FF09D2A" w14:textId="77777777" w:rsidR="00EE1209" w:rsidRPr="00EE1209" w:rsidRDefault="00EE1209" w:rsidP="00EE1209">
            <w:pPr>
              <w:jc w:val="center"/>
              <w:rPr>
                <w:bCs/>
                <w:color w:val="000000"/>
              </w:rPr>
            </w:pPr>
            <w:r w:rsidRPr="00EE1209">
              <w:rPr>
                <w:bCs/>
                <w:color w:val="000000"/>
              </w:rPr>
              <w:t>9,20</w:t>
            </w:r>
          </w:p>
        </w:tc>
        <w:tc>
          <w:tcPr>
            <w:tcW w:w="993" w:type="dxa"/>
            <w:vAlign w:val="center"/>
          </w:tcPr>
          <w:p w14:paraId="5CCA3690" w14:textId="77777777" w:rsidR="00EE1209" w:rsidRPr="00EE1209" w:rsidRDefault="00EE1209" w:rsidP="00EE1209">
            <w:pPr>
              <w:jc w:val="center"/>
              <w:rPr>
                <w:bCs/>
                <w:color w:val="000000"/>
              </w:rPr>
            </w:pPr>
            <w:r w:rsidRPr="00EE1209">
              <w:rPr>
                <w:bCs/>
                <w:color w:val="000000"/>
              </w:rPr>
              <w:t>9,00</w:t>
            </w:r>
          </w:p>
        </w:tc>
        <w:tc>
          <w:tcPr>
            <w:tcW w:w="992" w:type="dxa"/>
            <w:vAlign w:val="center"/>
          </w:tcPr>
          <w:p w14:paraId="549C1824" w14:textId="77777777" w:rsidR="00EE1209" w:rsidRPr="00EE1209" w:rsidRDefault="00EE1209" w:rsidP="00EE1209">
            <w:pPr>
              <w:jc w:val="center"/>
              <w:rPr>
                <w:bCs/>
                <w:color w:val="000000"/>
              </w:rPr>
            </w:pPr>
            <w:r w:rsidRPr="00EE1209">
              <w:rPr>
                <w:bCs/>
                <w:color w:val="000000"/>
              </w:rPr>
              <w:t>8,90</w:t>
            </w:r>
          </w:p>
        </w:tc>
        <w:tc>
          <w:tcPr>
            <w:tcW w:w="993" w:type="dxa"/>
            <w:vAlign w:val="center"/>
          </w:tcPr>
          <w:p w14:paraId="0356F127" w14:textId="77777777" w:rsidR="00EE1209" w:rsidRPr="00EE1209" w:rsidRDefault="00EE1209" w:rsidP="00EE1209">
            <w:pPr>
              <w:jc w:val="center"/>
              <w:rPr>
                <w:bCs/>
                <w:color w:val="000000"/>
              </w:rPr>
            </w:pPr>
            <w:r w:rsidRPr="00EE1209">
              <w:rPr>
                <w:bCs/>
                <w:color w:val="000000"/>
              </w:rPr>
              <w:t>8,70</w:t>
            </w:r>
          </w:p>
        </w:tc>
        <w:tc>
          <w:tcPr>
            <w:tcW w:w="993" w:type="dxa"/>
            <w:vAlign w:val="center"/>
          </w:tcPr>
          <w:p w14:paraId="396E1100" w14:textId="77777777" w:rsidR="00EE1209" w:rsidRPr="00EE1209" w:rsidRDefault="00EE1209" w:rsidP="00EE1209">
            <w:pPr>
              <w:jc w:val="center"/>
              <w:rPr>
                <w:bCs/>
                <w:color w:val="000000"/>
              </w:rPr>
            </w:pPr>
            <w:r w:rsidRPr="00EE1209">
              <w:rPr>
                <w:bCs/>
                <w:color w:val="000000"/>
              </w:rPr>
              <w:t>8,50</w:t>
            </w:r>
          </w:p>
        </w:tc>
        <w:tc>
          <w:tcPr>
            <w:tcW w:w="996" w:type="dxa"/>
            <w:gridSpan w:val="2"/>
            <w:vAlign w:val="center"/>
          </w:tcPr>
          <w:p w14:paraId="4E8F10CE" w14:textId="77777777" w:rsidR="00EE1209" w:rsidRPr="00EE1209" w:rsidRDefault="00EE1209" w:rsidP="00EE1209">
            <w:pPr>
              <w:jc w:val="center"/>
              <w:rPr>
                <w:bCs/>
                <w:color w:val="000000"/>
              </w:rPr>
            </w:pPr>
            <w:r w:rsidRPr="00EE1209">
              <w:rPr>
                <w:bCs/>
                <w:color w:val="000000"/>
              </w:rPr>
              <w:t>8,30</w:t>
            </w:r>
          </w:p>
        </w:tc>
        <w:tc>
          <w:tcPr>
            <w:tcW w:w="994" w:type="dxa"/>
            <w:gridSpan w:val="2"/>
            <w:vAlign w:val="center"/>
          </w:tcPr>
          <w:p w14:paraId="61848693" w14:textId="77777777" w:rsidR="00EE1209" w:rsidRPr="00EE1209" w:rsidRDefault="00EE1209" w:rsidP="00EE1209">
            <w:pPr>
              <w:jc w:val="center"/>
              <w:rPr>
                <w:bCs/>
                <w:color w:val="000000"/>
              </w:rPr>
            </w:pPr>
            <w:r w:rsidRPr="00EE1209">
              <w:rPr>
                <w:bCs/>
                <w:color w:val="000000"/>
              </w:rPr>
              <w:t>8,20</w:t>
            </w:r>
          </w:p>
        </w:tc>
        <w:tc>
          <w:tcPr>
            <w:tcW w:w="993" w:type="dxa"/>
            <w:gridSpan w:val="2"/>
            <w:vAlign w:val="center"/>
          </w:tcPr>
          <w:p w14:paraId="342BAA24" w14:textId="77777777" w:rsidR="00EE1209" w:rsidRPr="00EE1209" w:rsidRDefault="00EE1209" w:rsidP="00EE1209">
            <w:pPr>
              <w:jc w:val="center"/>
              <w:rPr>
                <w:bCs/>
                <w:color w:val="000000"/>
              </w:rPr>
            </w:pPr>
            <w:r w:rsidRPr="00EE1209">
              <w:rPr>
                <w:bCs/>
                <w:color w:val="000000"/>
              </w:rPr>
              <w:t>8,00</w:t>
            </w:r>
          </w:p>
        </w:tc>
        <w:tc>
          <w:tcPr>
            <w:tcW w:w="984" w:type="dxa"/>
            <w:vAlign w:val="center"/>
          </w:tcPr>
          <w:p w14:paraId="0A2B00C5" w14:textId="77777777" w:rsidR="00EE1209" w:rsidRPr="00EE1209" w:rsidRDefault="00EE1209" w:rsidP="00EE1209">
            <w:pPr>
              <w:jc w:val="center"/>
              <w:rPr>
                <w:bCs/>
                <w:color w:val="000000"/>
              </w:rPr>
            </w:pPr>
            <w:r w:rsidRPr="00EE1209">
              <w:rPr>
                <w:bCs/>
                <w:color w:val="000000"/>
              </w:rPr>
              <w:t>7,80</w:t>
            </w:r>
          </w:p>
        </w:tc>
      </w:tr>
      <w:tr w:rsidR="00EE1209" w:rsidRPr="00EE1209" w14:paraId="60D437C8" w14:textId="77777777" w:rsidTr="00081F7C">
        <w:trPr>
          <w:trHeight w:val="395"/>
          <w:jc w:val="center"/>
        </w:trPr>
        <w:tc>
          <w:tcPr>
            <w:tcW w:w="16155" w:type="dxa"/>
            <w:gridSpan w:val="16"/>
            <w:vAlign w:val="center"/>
          </w:tcPr>
          <w:p w14:paraId="7B0DF09A" w14:textId="77777777" w:rsidR="00EE1209" w:rsidRPr="00EE1209" w:rsidRDefault="00EE1209" w:rsidP="00EE1209">
            <w:pPr>
              <w:jc w:val="center"/>
              <w:rPr>
                <w:bCs/>
                <w:color w:val="000000"/>
              </w:rPr>
            </w:pPr>
            <w:r w:rsidRPr="00EE1209">
              <w:rPr>
                <w:bCs/>
                <w:color w:val="000000"/>
              </w:rPr>
              <w:t>3.</w:t>
            </w:r>
            <w:r w:rsidRPr="00EE1209">
              <w:rPr>
                <w:bCs/>
                <w:color w:val="000000"/>
              </w:rPr>
              <w:tab/>
              <w:t xml:space="preserve">Показатели качества очистки сточных вод (Анжеро-Судженский городской округ, за исключением </w:t>
            </w:r>
            <w:proofErr w:type="spellStart"/>
            <w:r w:rsidRPr="00EE1209">
              <w:rPr>
                <w:bCs/>
                <w:color w:val="000000"/>
              </w:rPr>
              <w:t>п.г.т</w:t>
            </w:r>
            <w:proofErr w:type="spellEnd"/>
            <w:r w:rsidRPr="00EE1209">
              <w:rPr>
                <w:bCs/>
                <w:color w:val="000000"/>
              </w:rPr>
              <w:t>. Рудничный)</w:t>
            </w:r>
          </w:p>
        </w:tc>
      </w:tr>
      <w:tr w:rsidR="00EE1209" w:rsidRPr="00EE1209" w14:paraId="224312E7" w14:textId="77777777" w:rsidTr="00081F7C">
        <w:trPr>
          <w:trHeight w:val="431"/>
          <w:jc w:val="center"/>
        </w:trPr>
        <w:tc>
          <w:tcPr>
            <w:tcW w:w="700" w:type="dxa"/>
            <w:vAlign w:val="center"/>
          </w:tcPr>
          <w:p w14:paraId="486CECF7" w14:textId="77777777" w:rsidR="00EE1209" w:rsidRPr="00EE1209" w:rsidRDefault="00EE1209" w:rsidP="00EE1209">
            <w:pPr>
              <w:jc w:val="center"/>
              <w:rPr>
                <w:bCs/>
                <w:color w:val="000000"/>
              </w:rPr>
            </w:pPr>
            <w:r w:rsidRPr="00EE1209">
              <w:rPr>
                <w:bCs/>
                <w:color w:val="000000"/>
              </w:rPr>
              <w:lastRenderedPageBreak/>
              <w:t>1</w:t>
            </w:r>
          </w:p>
        </w:tc>
        <w:tc>
          <w:tcPr>
            <w:tcW w:w="3831" w:type="dxa"/>
            <w:vAlign w:val="center"/>
          </w:tcPr>
          <w:p w14:paraId="15CB9C7F" w14:textId="77777777" w:rsidR="00EE1209" w:rsidRPr="00EE1209" w:rsidRDefault="00EE1209" w:rsidP="00EE1209">
            <w:pPr>
              <w:jc w:val="center"/>
              <w:rPr>
                <w:bCs/>
                <w:color w:val="000000"/>
              </w:rPr>
            </w:pPr>
            <w:r w:rsidRPr="00EE1209">
              <w:rPr>
                <w:bCs/>
                <w:color w:val="000000"/>
              </w:rPr>
              <w:t>2</w:t>
            </w:r>
          </w:p>
        </w:tc>
        <w:tc>
          <w:tcPr>
            <w:tcW w:w="1134" w:type="dxa"/>
            <w:vAlign w:val="center"/>
          </w:tcPr>
          <w:p w14:paraId="3F3F62AB" w14:textId="77777777" w:rsidR="00EE1209" w:rsidRPr="00EE1209" w:rsidRDefault="00EE1209" w:rsidP="00EE1209">
            <w:pPr>
              <w:jc w:val="center"/>
              <w:rPr>
                <w:bCs/>
                <w:color w:val="000000"/>
              </w:rPr>
            </w:pPr>
            <w:r w:rsidRPr="00EE1209">
              <w:rPr>
                <w:bCs/>
                <w:color w:val="000000"/>
              </w:rPr>
              <w:t>3</w:t>
            </w:r>
          </w:p>
        </w:tc>
        <w:tc>
          <w:tcPr>
            <w:tcW w:w="1560" w:type="dxa"/>
            <w:vAlign w:val="center"/>
          </w:tcPr>
          <w:p w14:paraId="7DB90C3D" w14:textId="77777777" w:rsidR="00EE1209" w:rsidRPr="00EE1209" w:rsidRDefault="00EE1209" w:rsidP="00EE1209">
            <w:pPr>
              <w:jc w:val="center"/>
              <w:rPr>
                <w:bCs/>
                <w:color w:val="000000"/>
              </w:rPr>
            </w:pPr>
            <w:r w:rsidRPr="00EE1209">
              <w:rPr>
                <w:bCs/>
                <w:color w:val="000000"/>
              </w:rPr>
              <w:t>4</w:t>
            </w:r>
          </w:p>
        </w:tc>
        <w:tc>
          <w:tcPr>
            <w:tcW w:w="992" w:type="dxa"/>
            <w:vAlign w:val="center"/>
          </w:tcPr>
          <w:p w14:paraId="3F17835C" w14:textId="77777777" w:rsidR="00EE1209" w:rsidRPr="00EE1209" w:rsidRDefault="00EE1209" w:rsidP="00EE1209">
            <w:pPr>
              <w:jc w:val="center"/>
              <w:rPr>
                <w:bCs/>
                <w:color w:val="000000"/>
              </w:rPr>
            </w:pPr>
            <w:r w:rsidRPr="00EE1209">
              <w:rPr>
                <w:bCs/>
                <w:color w:val="000000"/>
              </w:rPr>
              <w:t>5</w:t>
            </w:r>
          </w:p>
        </w:tc>
        <w:tc>
          <w:tcPr>
            <w:tcW w:w="993" w:type="dxa"/>
            <w:vAlign w:val="center"/>
          </w:tcPr>
          <w:p w14:paraId="04173C5D" w14:textId="77777777" w:rsidR="00EE1209" w:rsidRPr="00EE1209" w:rsidRDefault="00EE1209" w:rsidP="00EE1209">
            <w:pPr>
              <w:jc w:val="center"/>
              <w:rPr>
                <w:bCs/>
                <w:color w:val="000000"/>
              </w:rPr>
            </w:pPr>
            <w:r w:rsidRPr="00EE1209">
              <w:rPr>
                <w:bCs/>
                <w:color w:val="000000"/>
              </w:rPr>
              <w:t>6</w:t>
            </w:r>
          </w:p>
        </w:tc>
        <w:tc>
          <w:tcPr>
            <w:tcW w:w="992" w:type="dxa"/>
            <w:vAlign w:val="center"/>
          </w:tcPr>
          <w:p w14:paraId="0A736A65" w14:textId="77777777" w:rsidR="00EE1209" w:rsidRPr="00EE1209" w:rsidRDefault="00EE1209" w:rsidP="00EE1209">
            <w:pPr>
              <w:jc w:val="center"/>
              <w:rPr>
                <w:bCs/>
                <w:color w:val="000000"/>
              </w:rPr>
            </w:pPr>
            <w:r w:rsidRPr="00EE1209">
              <w:rPr>
                <w:bCs/>
                <w:color w:val="000000"/>
              </w:rPr>
              <w:t>7</w:t>
            </w:r>
          </w:p>
        </w:tc>
        <w:tc>
          <w:tcPr>
            <w:tcW w:w="993" w:type="dxa"/>
            <w:vAlign w:val="center"/>
          </w:tcPr>
          <w:p w14:paraId="08C5576C" w14:textId="77777777" w:rsidR="00EE1209" w:rsidRPr="00EE1209" w:rsidRDefault="00EE1209" w:rsidP="00EE1209">
            <w:pPr>
              <w:jc w:val="center"/>
              <w:rPr>
                <w:bCs/>
                <w:color w:val="000000"/>
              </w:rPr>
            </w:pPr>
            <w:r w:rsidRPr="00EE1209">
              <w:rPr>
                <w:bCs/>
                <w:color w:val="000000"/>
              </w:rPr>
              <w:t>8</w:t>
            </w:r>
          </w:p>
        </w:tc>
        <w:tc>
          <w:tcPr>
            <w:tcW w:w="993" w:type="dxa"/>
            <w:vAlign w:val="center"/>
          </w:tcPr>
          <w:p w14:paraId="15B77C97" w14:textId="77777777" w:rsidR="00EE1209" w:rsidRPr="00EE1209" w:rsidRDefault="00EE1209" w:rsidP="00EE1209">
            <w:pPr>
              <w:jc w:val="center"/>
              <w:rPr>
                <w:bCs/>
                <w:color w:val="000000"/>
              </w:rPr>
            </w:pPr>
            <w:r w:rsidRPr="00EE1209">
              <w:rPr>
                <w:bCs/>
                <w:color w:val="000000"/>
              </w:rPr>
              <w:t>9</w:t>
            </w:r>
          </w:p>
        </w:tc>
        <w:tc>
          <w:tcPr>
            <w:tcW w:w="990" w:type="dxa"/>
            <w:vAlign w:val="center"/>
          </w:tcPr>
          <w:p w14:paraId="3B3362BB" w14:textId="77777777" w:rsidR="00EE1209" w:rsidRPr="00EE1209" w:rsidRDefault="00EE1209" w:rsidP="00EE1209">
            <w:pPr>
              <w:jc w:val="center"/>
              <w:rPr>
                <w:bCs/>
                <w:color w:val="000000"/>
              </w:rPr>
            </w:pPr>
            <w:r w:rsidRPr="00EE1209">
              <w:rPr>
                <w:bCs/>
                <w:color w:val="000000"/>
              </w:rPr>
              <w:t>10</w:t>
            </w:r>
          </w:p>
        </w:tc>
        <w:tc>
          <w:tcPr>
            <w:tcW w:w="994" w:type="dxa"/>
            <w:gridSpan w:val="2"/>
            <w:vAlign w:val="center"/>
          </w:tcPr>
          <w:p w14:paraId="3D5F6A6A" w14:textId="77777777" w:rsidR="00EE1209" w:rsidRPr="00EE1209" w:rsidRDefault="00EE1209" w:rsidP="00EE1209">
            <w:pPr>
              <w:jc w:val="center"/>
              <w:rPr>
                <w:bCs/>
                <w:color w:val="000000"/>
              </w:rPr>
            </w:pPr>
            <w:r w:rsidRPr="00EE1209">
              <w:rPr>
                <w:bCs/>
                <w:color w:val="000000"/>
              </w:rPr>
              <w:t>11</w:t>
            </w:r>
          </w:p>
        </w:tc>
        <w:tc>
          <w:tcPr>
            <w:tcW w:w="993" w:type="dxa"/>
            <w:gridSpan w:val="2"/>
            <w:vAlign w:val="center"/>
          </w:tcPr>
          <w:p w14:paraId="10822D1E" w14:textId="77777777" w:rsidR="00EE1209" w:rsidRPr="00EE1209" w:rsidRDefault="00EE1209" w:rsidP="00EE1209">
            <w:pPr>
              <w:jc w:val="center"/>
              <w:rPr>
                <w:bCs/>
                <w:color w:val="000000"/>
              </w:rPr>
            </w:pPr>
            <w:r w:rsidRPr="00EE1209">
              <w:rPr>
                <w:bCs/>
                <w:color w:val="000000"/>
              </w:rPr>
              <w:t>12</w:t>
            </w:r>
          </w:p>
        </w:tc>
        <w:tc>
          <w:tcPr>
            <w:tcW w:w="990" w:type="dxa"/>
            <w:gridSpan w:val="2"/>
            <w:vAlign w:val="center"/>
          </w:tcPr>
          <w:p w14:paraId="6D098BBF" w14:textId="77777777" w:rsidR="00EE1209" w:rsidRPr="00EE1209" w:rsidRDefault="00EE1209" w:rsidP="00EE1209">
            <w:pPr>
              <w:jc w:val="center"/>
              <w:rPr>
                <w:bCs/>
                <w:color w:val="000000"/>
              </w:rPr>
            </w:pPr>
            <w:r w:rsidRPr="00EE1209">
              <w:rPr>
                <w:bCs/>
                <w:color w:val="000000"/>
              </w:rPr>
              <w:t>13</w:t>
            </w:r>
          </w:p>
        </w:tc>
      </w:tr>
      <w:tr w:rsidR="00EE1209" w:rsidRPr="00EE1209" w14:paraId="037C5801" w14:textId="77777777" w:rsidTr="00081F7C">
        <w:trPr>
          <w:trHeight w:val="2547"/>
          <w:jc w:val="center"/>
        </w:trPr>
        <w:tc>
          <w:tcPr>
            <w:tcW w:w="700" w:type="dxa"/>
            <w:vAlign w:val="center"/>
          </w:tcPr>
          <w:p w14:paraId="0238ECC8" w14:textId="77777777" w:rsidR="00EE1209" w:rsidRPr="00EE1209" w:rsidRDefault="00EE1209" w:rsidP="00EE1209">
            <w:pPr>
              <w:jc w:val="center"/>
              <w:rPr>
                <w:bCs/>
                <w:color w:val="000000"/>
              </w:rPr>
            </w:pPr>
            <w:r w:rsidRPr="00EE1209">
              <w:rPr>
                <w:bCs/>
                <w:color w:val="000000"/>
              </w:rPr>
              <w:t>3.1.</w:t>
            </w:r>
          </w:p>
        </w:tc>
        <w:tc>
          <w:tcPr>
            <w:tcW w:w="3831" w:type="dxa"/>
            <w:vAlign w:val="center"/>
          </w:tcPr>
          <w:p w14:paraId="5CE0655C" w14:textId="77777777" w:rsidR="00EE1209" w:rsidRPr="00EE1209" w:rsidRDefault="00EE1209" w:rsidP="00EE1209">
            <w:pPr>
              <w:spacing w:line="252" w:lineRule="auto"/>
              <w:rPr>
                <w:color w:val="000000"/>
              </w:rPr>
            </w:pPr>
            <w:r w:rsidRPr="00EE1209">
              <w:rPr>
                <w:color w:val="000000"/>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134" w:type="dxa"/>
            <w:vAlign w:val="center"/>
          </w:tcPr>
          <w:p w14:paraId="279D56D0" w14:textId="77777777" w:rsidR="00EE1209" w:rsidRPr="00EE1209" w:rsidRDefault="00EE1209" w:rsidP="00EE1209">
            <w:pPr>
              <w:jc w:val="center"/>
              <w:rPr>
                <w:bCs/>
                <w:color w:val="000000"/>
              </w:rPr>
            </w:pPr>
            <w:r w:rsidRPr="00EE1209">
              <w:t>0,00</w:t>
            </w:r>
          </w:p>
        </w:tc>
        <w:tc>
          <w:tcPr>
            <w:tcW w:w="1560" w:type="dxa"/>
            <w:vAlign w:val="center"/>
          </w:tcPr>
          <w:p w14:paraId="5A18329E" w14:textId="77777777" w:rsidR="00EE1209" w:rsidRPr="00EE1209" w:rsidRDefault="00EE1209" w:rsidP="00EE1209">
            <w:pPr>
              <w:jc w:val="center"/>
              <w:rPr>
                <w:bCs/>
                <w:color w:val="000000"/>
              </w:rPr>
            </w:pPr>
            <w:r w:rsidRPr="00EE1209">
              <w:t>0,00</w:t>
            </w:r>
          </w:p>
        </w:tc>
        <w:tc>
          <w:tcPr>
            <w:tcW w:w="992" w:type="dxa"/>
            <w:vAlign w:val="center"/>
          </w:tcPr>
          <w:p w14:paraId="6D5AB50E" w14:textId="77777777" w:rsidR="00EE1209" w:rsidRPr="00EE1209" w:rsidRDefault="00EE1209" w:rsidP="00EE1209">
            <w:pPr>
              <w:jc w:val="center"/>
              <w:rPr>
                <w:bCs/>
                <w:color w:val="000000"/>
              </w:rPr>
            </w:pPr>
            <w:r w:rsidRPr="00EE1209">
              <w:t>0,00</w:t>
            </w:r>
          </w:p>
        </w:tc>
        <w:tc>
          <w:tcPr>
            <w:tcW w:w="993" w:type="dxa"/>
            <w:vAlign w:val="center"/>
          </w:tcPr>
          <w:p w14:paraId="4BE0DC3C" w14:textId="77777777" w:rsidR="00EE1209" w:rsidRPr="00EE1209" w:rsidRDefault="00EE1209" w:rsidP="00EE1209">
            <w:pPr>
              <w:jc w:val="center"/>
              <w:rPr>
                <w:bCs/>
                <w:color w:val="000000"/>
              </w:rPr>
            </w:pPr>
            <w:r w:rsidRPr="00EE1209">
              <w:t>0,00</w:t>
            </w:r>
          </w:p>
        </w:tc>
        <w:tc>
          <w:tcPr>
            <w:tcW w:w="992" w:type="dxa"/>
            <w:vAlign w:val="center"/>
          </w:tcPr>
          <w:p w14:paraId="0C6DD745" w14:textId="77777777" w:rsidR="00EE1209" w:rsidRPr="00EE1209" w:rsidRDefault="00EE1209" w:rsidP="00EE1209">
            <w:pPr>
              <w:jc w:val="center"/>
              <w:rPr>
                <w:bCs/>
                <w:color w:val="000000"/>
              </w:rPr>
            </w:pPr>
            <w:r w:rsidRPr="00EE1209">
              <w:t>0,00</w:t>
            </w:r>
          </w:p>
        </w:tc>
        <w:tc>
          <w:tcPr>
            <w:tcW w:w="993" w:type="dxa"/>
            <w:vAlign w:val="center"/>
          </w:tcPr>
          <w:p w14:paraId="6CE83400" w14:textId="77777777" w:rsidR="00EE1209" w:rsidRPr="00EE1209" w:rsidRDefault="00EE1209" w:rsidP="00EE1209">
            <w:pPr>
              <w:jc w:val="center"/>
            </w:pPr>
            <w:r w:rsidRPr="00EE1209">
              <w:t>0,00</w:t>
            </w:r>
          </w:p>
        </w:tc>
        <w:tc>
          <w:tcPr>
            <w:tcW w:w="993" w:type="dxa"/>
            <w:vAlign w:val="center"/>
          </w:tcPr>
          <w:p w14:paraId="231FDE36" w14:textId="77777777" w:rsidR="00EE1209" w:rsidRPr="00EE1209" w:rsidRDefault="00EE1209" w:rsidP="00EE1209">
            <w:pPr>
              <w:jc w:val="center"/>
              <w:rPr>
                <w:bCs/>
                <w:color w:val="000000"/>
              </w:rPr>
            </w:pPr>
            <w:r w:rsidRPr="00EE1209">
              <w:t>0,00</w:t>
            </w:r>
          </w:p>
        </w:tc>
        <w:tc>
          <w:tcPr>
            <w:tcW w:w="996" w:type="dxa"/>
            <w:gridSpan w:val="2"/>
            <w:vAlign w:val="center"/>
          </w:tcPr>
          <w:p w14:paraId="189C7AFC" w14:textId="77777777" w:rsidR="00EE1209" w:rsidRPr="00EE1209" w:rsidRDefault="00EE1209" w:rsidP="00EE1209">
            <w:pPr>
              <w:jc w:val="center"/>
              <w:rPr>
                <w:bCs/>
                <w:color w:val="000000"/>
              </w:rPr>
            </w:pPr>
            <w:r w:rsidRPr="00EE1209">
              <w:t>0,00</w:t>
            </w:r>
          </w:p>
        </w:tc>
        <w:tc>
          <w:tcPr>
            <w:tcW w:w="994" w:type="dxa"/>
            <w:gridSpan w:val="2"/>
            <w:vAlign w:val="center"/>
          </w:tcPr>
          <w:p w14:paraId="4626E652" w14:textId="77777777" w:rsidR="00EE1209" w:rsidRPr="00EE1209" w:rsidRDefault="00EE1209" w:rsidP="00EE1209">
            <w:pPr>
              <w:jc w:val="center"/>
              <w:rPr>
                <w:bCs/>
                <w:color w:val="000000"/>
              </w:rPr>
            </w:pPr>
            <w:r w:rsidRPr="00EE1209">
              <w:t>0,00</w:t>
            </w:r>
          </w:p>
        </w:tc>
        <w:tc>
          <w:tcPr>
            <w:tcW w:w="993" w:type="dxa"/>
            <w:gridSpan w:val="2"/>
            <w:vAlign w:val="center"/>
          </w:tcPr>
          <w:p w14:paraId="5D5EAA49" w14:textId="77777777" w:rsidR="00EE1209" w:rsidRPr="00EE1209" w:rsidRDefault="00EE1209" w:rsidP="00EE1209">
            <w:pPr>
              <w:jc w:val="center"/>
              <w:rPr>
                <w:bCs/>
                <w:color w:val="000000"/>
              </w:rPr>
            </w:pPr>
            <w:r w:rsidRPr="00EE1209">
              <w:t>0,00</w:t>
            </w:r>
          </w:p>
        </w:tc>
        <w:tc>
          <w:tcPr>
            <w:tcW w:w="984" w:type="dxa"/>
            <w:vAlign w:val="center"/>
          </w:tcPr>
          <w:p w14:paraId="13B78BD6" w14:textId="77777777" w:rsidR="00EE1209" w:rsidRPr="00EE1209" w:rsidRDefault="00EE1209" w:rsidP="00EE1209">
            <w:pPr>
              <w:jc w:val="center"/>
              <w:rPr>
                <w:bCs/>
                <w:color w:val="000000"/>
              </w:rPr>
            </w:pPr>
            <w:r w:rsidRPr="00EE1209">
              <w:t>0,00</w:t>
            </w:r>
          </w:p>
        </w:tc>
      </w:tr>
      <w:tr w:rsidR="00EE1209" w:rsidRPr="00EE1209" w14:paraId="6F437A6A" w14:textId="77777777" w:rsidTr="00081F7C">
        <w:trPr>
          <w:trHeight w:val="2382"/>
          <w:jc w:val="center"/>
        </w:trPr>
        <w:tc>
          <w:tcPr>
            <w:tcW w:w="700" w:type="dxa"/>
            <w:vAlign w:val="center"/>
          </w:tcPr>
          <w:p w14:paraId="5448C7DF" w14:textId="77777777" w:rsidR="00EE1209" w:rsidRPr="00EE1209" w:rsidRDefault="00EE1209" w:rsidP="00EE1209">
            <w:pPr>
              <w:jc w:val="center"/>
              <w:rPr>
                <w:bCs/>
                <w:color w:val="000000"/>
              </w:rPr>
            </w:pPr>
            <w:r w:rsidRPr="00EE1209">
              <w:rPr>
                <w:bCs/>
                <w:color w:val="000000"/>
              </w:rPr>
              <w:t>3.2.</w:t>
            </w:r>
          </w:p>
        </w:tc>
        <w:tc>
          <w:tcPr>
            <w:tcW w:w="3831" w:type="dxa"/>
            <w:vAlign w:val="center"/>
          </w:tcPr>
          <w:p w14:paraId="0728A7FB" w14:textId="77777777" w:rsidR="00EE1209" w:rsidRPr="00EE1209" w:rsidRDefault="00EE1209" w:rsidP="00EE1209">
            <w:pPr>
              <w:spacing w:line="252" w:lineRule="auto"/>
              <w:rPr>
                <w:bCs/>
                <w:color w:val="000000"/>
              </w:rPr>
            </w:pPr>
            <w:r w:rsidRPr="00EE1209">
              <w:rPr>
                <w:color w:val="000000"/>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134" w:type="dxa"/>
            <w:vAlign w:val="center"/>
          </w:tcPr>
          <w:p w14:paraId="3DC1063A" w14:textId="77777777" w:rsidR="00EE1209" w:rsidRPr="00EE1209" w:rsidRDefault="00EE1209" w:rsidP="00EE1209">
            <w:pPr>
              <w:jc w:val="center"/>
              <w:rPr>
                <w:bCs/>
                <w:color w:val="000000"/>
              </w:rPr>
            </w:pPr>
            <w:r w:rsidRPr="00EE1209">
              <w:t>0,00</w:t>
            </w:r>
          </w:p>
        </w:tc>
        <w:tc>
          <w:tcPr>
            <w:tcW w:w="1560" w:type="dxa"/>
            <w:vAlign w:val="center"/>
          </w:tcPr>
          <w:p w14:paraId="3118A1D5" w14:textId="77777777" w:rsidR="00EE1209" w:rsidRPr="00EE1209" w:rsidRDefault="00EE1209" w:rsidP="00EE1209">
            <w:pPr>
              <w:jc w:val="center"/>
              <w:rPr>
                <w:bCs/>
                <w:color w:val="000000"/>
              </w:rPr>
            </w:pPr>
            <w:r w:rsidRPr="00EE1209">
              <w:t>0,00</w:t>
            </w:r>
          </w:p>
        </w:tc>
        <w:tc>
          <w:tcPr>
            <w:tcW w:w="992" w:type="dxa"/>
            <w:vAlign w:val="center"/>
          </w:tcPr>
          <w:p w14:paraId="19053C27" w14:textId="77777777" w:rsidR="00EE1209" w:rsidRPr="00EE1209" w:rsidRDefault="00EE1209" w:rsidP="00EE1209">
            <w:pPr>
              <w:jc w:val="center"/>
              <w:rPr>
                <w:bCs/>
                <w:color w:val="000000"/>
              </w:rPr>
            </w:pPr>
            <w:r w:rsidRPr="00EE1209">
              <w:t>0,00</w:t>
            </w:r>
          </w:p>
        </w:tc>
        <w:tc>
          <w:tcPr>
            <w:tcW w:w="993" w:type="dxa"/>
            <w:vAlign w:val="center"/>
          </w:tcPr>
          <w:p w14:paraId="78E15A7D" w14:textId="77777777" w:rsidR="00EE1209" w:rsidRPr="00EE1209" w:rsidRDefault="00EE1209" w:rsidP="00EE1209">
            <w:pPr>
              <w:jc w:val="center"/>
              <w:rPr>
                <w:bCs/>
                <w:color w:val="000000"/>
              </w:rPr>
            </w:pPr>
            <w:r w:rsidRPr="00EE1209">
              <w:t>0,00</w:t>
            </w:r>
          </w:p>
        </w:tc>
        <w:tc>
          <w:tcPr>
            <w:tcW w:w="992" w:type="dxa"/>
            <w:vAlign w:val="center"/>
          </w:tcPr>
          <w:p w14:paraId="785961B2" w14:textId="77777777" w:rsidR="00EE1209" w:rsidRPr="00EE1209" w:rsidRDefault="00EE1209" w:rsidP="00EE1209">
            <w:pPr>
              <w:jc w:val="center"/>
              <w:rPr>
                <w:bCs/>
                <w:color w:val="000000"/>
              </w:rPr>
            </w:pPr>
            <w:r w:rsidRPr="00EE1209">
              <w:t>0,00</w:t>
            </w:r>
          </w:p>
        </w:tc>
        <w:tc>
          <w:tcPr>
            <w:tcW w:w="993" w:type="dxa"/>
            <w:vAlign w:val="center"/>
          </w:tcPr>
          <w:p w14:paraId="1805E646" w14:textId="77777777" w:rsidR="00EE1209" w:rsidRPr="00EE1209" w:rsidRDefault="00EE1209" w:rsidP="00EE1209">
            <w:pPr>
              <w:jc w:val="center"/>
            </w:pPr>
            <w:r w:rsidRPr="00EE1209">
              <w:t>0,00</w:t>
            </w:r>
          </w:p>
        </w:tc>
        <w:tc>
          <w:tcPr>
            <w:tcW w:w="993" w:type="dxa"/>
            <w:vAlign w:val="center"/>
          </w:tcPr>
          <w:p w14:paraId="355FC19B" w14:textId="77777777" w:rsidR="00EE1209" w:rsidRPr="00EE1209" w:rsidRDefault="00EE1209" w:rsidP="00EE1209">
            <w:pPr>
              <w:jc w:val="center"/>
              <w:rPr>
                <w:bCs/>
                <w:color w:val="000000"/>
              </w:rPr>
            </w:pPr>
            <w:r w:rsidRPr="00EE1209">
              <w:t>0,00</w:t>
            </w:r>
          </w:p>
        </w:tc>
        <w:tc>
          <w:tcPr>
            <w:tcW w:w="996" w:type="dxa"/>
            <w:gridSpan w:val="2"/>
            <w:vAlign w:val="center"/>
          </w:tcPr>
          <w:p w14:paraId="3593174C" w14:textId="77777777" w:rsidR="00EE1209" w:rsidRPr="00EE1209" w:rsidRDefault="00EE1209" w:rsidP="00EE1209">
            <w:pPr>
              <w:jc w:val="center"/>
              <w:rPr>
                <w:bCs/>
                <w:color w:val="000000"/>
              </w:rPr>
            </w:pPr>
            <w:r w:rsidRPr="00EE1209">
              <w:t>0,00</w:t>
            </w:r>
          </w:p>
        </w:tc>
        <w:tc>
          <w:tcPr>
            <w:tcW w:w="994" w:type="dxa"/>
            <w:gridSpan w:val="2"/>
            <w:vAlign w:val="center"/>
          </w:tcPr>
          <w:p w14:paraId="66F19D18" w14:textId="77777777" w:rsidR="00EE1209" w:rsidRPr="00EE1209" w:rsidRDefault="00EE1209" w:rsidP="00EE1209">
            <w:pPr>
              <w:jc w:val="center"/>
              <w:rPr>
                <w:bCs/>
                <w:color w:val="000000"/>
              </w:rPr>
            </w:pPr>
            <w:r w:rsidRPr="00EE1209">
              <w:t>0,00</w:t>
            </w:r>
          </w:p>
        </w:tc>
        <w:tc>
          <w:tcPr>
            <w:tcW w:w="993" w:type="dxa"/>
            <w:gridSpan w:val="2"/>
            <w:vAlign w:val="center"/>
          </w:tcPr>
          <w:p w14:paraId="5E247D6E" w14:textId="77777777" w:rsidR="00EE1209" w:rsidRPr="00EE1209" w:rsidRDefault="00EE1209" w:rsidP="00EE1209">
            <w:pPr>
              <w:jc w:val="center"/>
              <w:rPr>
                <w:bCs/>
                <w:color w:val="000000"/>
              </w:rPr>
            </w:pPr>
            <w:r w:rsidRPr="00EE1209">
              <w:t>0,00</w:t>
            </w:r>
          </w:p>
        </w:tc>
        <w:tc>
          <w:tcPr>
            <w:tcW w:w="984" w:type="dxa"/>
            <w:vAlign w:val="center"/>
          </w:tcPr>
          <w:p w14:paraId="38ECCB63" w14:textId="77777777" w:rsidR="00EE1209" w:rsidRPr="00EE1209" w:rsidRDefault="00EE1209" w:rsidP="00EE1209">
            <w:pPr>
              <w:jc w:val="center"/>
              <w:rPr>
                <w:bCs/>
                <w:color w:val="000000"/>
              </w:rPr>
            </w:pPr>
            <w:r w:rsidRPr="00EE1209">
              <w:t>0,00</w:t>
            </w:r>
          </w:p>
        </w:tc>
      </w:tr>
      <w:tr w:rsidR="00EE1209" w:rsidRPr="00EE1209" w14:paraId="08E97ACE" w14:textId="77777777" w:rsidTr="00081F7C">
        <w:trPr>
          <w:trHeight w:val="3408"/>
          <w:jc w:val="center"/>
        </w:trPr>
        <w:tc>
          <w:tcPr>
            <w:tcW w:w="700" w:type="dxa"/>
            <w:vAlign w:val="center"/>
          </w:tcPr>
          <w:p w14:paraId="0ABC3277" w14:textId="77777777" w:rsidR="00EE1209" w:rsidRPr="00EE1209" w:rsidRDefault="00EE1209" w:rsidP="00EE1209">
            <w:pPr>
              <w:jc w:val="center"/>
              <w:rPr>
                <w:bCs/>
                <w:color w:val="000000"/>
              </w:rPr>
            </w:pPr>
            <w:r w:rsidRPr="00EE1209">
              <w:rPr>
                <w:bCs/>
                <w:color w:val="000000"/>
              </w:rPr>
              <w:t>3.3.</w:t>
            </w:r>
          </w:p>
        </w:tc>
        <w:tc>
          <w:tcPr>
            <w:tcW w:w="3831" w:type="dxa"/>
            <w:vAlign w:val="center"/>
          </w:tcPr>
          <w:p w14:paraId="70E8BFBE" w14:textId="77777777" w:rsidR="00EE1209" w:rsidRPr="00EE1209" w:rsidRDefault="00EE1209" w:rsidP="00EE1209">
            <w:pPr>
              <w:spacing w:line="252" w:lineRule="auto"/>
              <w:rPr>
                <w:color w:val="000000"/>
              </w:rPr>
            </w:pPr>
            <w:r w:rsidRPr="00EE1209">
              <w:rPr>
                <w:color w:val="000000"/>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134" w:type="dxa"/>
            <w:vAlign w:val="center"/>
          </w:tcPr>
          <w:p w14:paraId="2C10C4ED" w14:textId="77777777" w:rsidR="00EE1209" w:rsidRPr="00EE1209" w:rsidRDefault="00EE1209" w:rsidP="00EE1209">
            <w:pPr>
              <w:jc w:val="center"/>
            </w:pPr>
            <w:r w:rsidRPr="00EE1209">
              <w:t>0,00</w:t>
            </w:r>
          </w:p>
        </w:tc>
        <w:tc>
          <w:tcPr>
            <w:tcW w:w="1560" w:type="dxa"/>
            <w:vAlign w:val="center"/>
          </w:tcPr>
          <w:p w14:paraId="1A5F76F7" w14:textId="77777777" w:rsidR="00EE1209" w:rsidRPr="00EE1209" w:rsidRDefault="00EE1209" w:rsidP="00EE1209">
            <w:pPr>
              <w:jc w:val="center"/>
              <w:rPr>
                <w:bCs/>
                <w:color w:val="000000"/>
              </w:rPr>
            </w:pPr>
            <w:r w:rsidRPr="00EE1209">
              <w:t>0,00</w:t>
            </w:r>
          </w:p>
        </w:tc>
        <w:tc>
          <w:tcPr>
            <w:tcW w:w="992" w:type="dxa"/>
            <w:vAlign w:val="center"/>
          </w:tcPr>
          <w:p w14:paraId="5B63A46A" w14:textId="77777777" w:rsidR="00EE1209" w:rsidRPr="00EE1209" w:rsidRDefault="00EE1209" w:rsidP="00EE1209">
            <w:pPr>
              <w:jc w:val="center"/>
              <w:rPr>
                <w:bCs/>
                <w:color w:val="000000"/>
              </w:rPr>
            </w:pPr>
            <w:r w:rsidRPr="00EE1209">
              <w:t>0,00</w:t>
            </w:r>
          </w:p>
        </w:tc>
        <w:tc>
          <w:tcPr>
            <w:tcW w:w="993" w:type="dxa"/>
            <w:vAlign w:val="center"/>
          </w:tcPr>
          <w:p w14:paraId="18A769AD" w14:textId="77777777" w:rsidR="00EE1209" w:rsidRPr="00EE1209" w:rsidRDefault="00EE1209" w:rsidP="00EE1209">
            <w:pPr>
              <w:jc w:val="center"/>
              <w:rPr>
                <w:bCs/>
                <w:color w:val="000000"/>
              </w:rPr>
            </w:pPr>
            <w:r w:rsidRPr="00EE1209">
              <w:t>0,00</w:t>
            </w:r>
          </w:p>
        </w:tc>
        <w:tc>
          <w:tcPr>
            <w:tcW w:w="992" w:type="dxa"/>
            <w:vAlign w:val="center"/>
          </w:tcPr>
          <w:p w14:paraId="698DCC4A" w14:textId="77777777" w:rsidR="00EE1209" w:rsidRPr="00EE1209" w:rsidRDefault="00EE1209" w:rsidP="00EE1209">
            <w:pPr>
              <w:jc w:val="center"/>
              <w:rPr>
                <w:bCs/>
                <w:color w:val="000000"/>
              </w:rPr>
            </w:pPr>
            <w:r w:rsidRPr="00EE1209">
              <w:t>0,00</w:t>
            </w:r>
          </w:p>
        </w:tc>
        <w:tc>
          <w:tcPr>
            <w:tcW w:w="993" w:type="dxa"/>
            <w:vAlign w:val="center"/>
          </w:tcPr>
          <w:p w14:paraId="7FE326CB" w14:textId="77777777" w:rsidR="00EE1209" w:rsidRPr="00EE1209" w:rsidRDefault="00EE1209" w:rsidP="00EE1209">
            <w:pPr>
              <w:jc w:val="center"/>
            </w:pPr>
            <w:r w:rsidRPr="00EE1209">
              <w:t>0,00</w:t>
            </w:r>
          </w:p>
        </w:tc>
        <w:tc>
          <w:tcPr>
            <w:tcW w:w="993" w:type="dxa"/>
            <w:vAlign w:val="center"/>
          </w:tcPr>
          <w:p w14:paraId="485439E0" w14:textId="77777777" w:rsidR="00EE1209" w:rsidRPr="00EE1209" w:rsidRDefault="00EE1209" w:rsidP="00EE1209">
            <w:pPr>
              <w:jc w:val="center"/>
            </w:pPr>
            <w:r w:rsidRPr="00EE1209">
              <w:t>0,00</w:t>
            </w:r>
          </w:p>
        </w:tc>
        <w:tc>
          <w:tcPr>
            <w:tcW w:w="996" w:type="dxa"/>
            <w:gridSpan w:val="2"/>
            <w:vAlign w:val="center"/>
          </w:tcPr>
          <w:p w14:paraId="623D113A" w14:textId="77777777" w:rsidR="00EE1209" w:rsidRPr="00EE1209" w:rsidRDefault="00EE1209" w:rsidP="00EE1209">
            <w:pPr>
              <w:jc w:val="center"/>
            </w:pPr>
            <w:r w:rsidRPr="00EE1209">
              <w:t>0,00</w:t>
            </w:r>
          </w:p>
        </w:tc>
        <w:tc>
          <w:tcPr>
            <w:tcW w:w="994" w:type="dxa"/>
            <w:gridSpan w:val="2"/>
            <w:vAlign w:val="center"/>
          </w:tcPr>
          <w:p w14:paraId="5BCAC984" w14:textId="77777777" w:rsidR="00EE1209" w:rsidRPr="00EE1209" w:rsidRDefault="00EE1209" w:rsidP="00EE1209">
            <w:pPr>
              <w:jc w:val="center"/>
            </w:pPr>
            <w:r w:rsidRPr="00EE1209">
              <w:t>0,00</w:t>
            </w:r>
          </w:p>
        </w:tc>
        <w:tc>
          <w:tcPr>
            <w:tcW w:w="993" w:type="dxa"/>
            <w:gridSpan w:val="2"/>
            <w:vAlign w:val="center"/>
          </w:tcPr>
          <w:p w14:paraId="0DA1B8EE" w14:textId="77777777" w:rsidR="00EE1209" w:rsidRPr="00EE1209" w:rsidRDefault="00EE1209" w:rsidP="00EE1209">
            <w:pPr>
              <w:jc w:val="center"/>
            </w:pPr>
            <w:r w:rsidRPr="00EE1209">
              <w:t>0,00</w:t>
            </w:r>
          </w:p>
        </w:tc>
        <w:tc>
          <w:tcPr>
            <w:tcW w:w="984" w:type="dxa"/>
            <w:vAlign w:val="center"/>
          </w:tcPr>
          <w:p w14:paraId="10402C20" w14:textId="77777777" w:rsidR="00EE1209" w:rsidRPr="00EE1209" w:rsidRDefault="00EE1209" w:rsidP="00EE1209">
            <w:pPr>
              <w:jc w:val="center"/>
            </w:pPr>
            <w:r w:rsidRPr="00EE1209">
              <w:t>0,00</w:t>
            </w:r>
          </w:p>
        </w:tc>
      </w:tr>
      <w:tr w:rsidR="00EE1209" w:rsidRPr="00EE1209" w14:paraId="0586F967" w14:textId="77777777" w:rsidTr="00081F7C">
        <w:trPr>
          <w:trHeight w:val="432"/>
          <w:jc w:val="center"/>
        </w:trPr>
        <w:tc>
          <w:tcPr>
            <w:tcW w:w="700" w:type="dxa"/>
            <w:vAlign w:val="center"/>
          </w:tcPr>
          <w:p w14:paraId="0018E6A4" w14:textId="77777777" w:rsidR="00EE1209" w:rsidRPr="00EE1209" w:rsidRDefault="00EE1209" w:rsidP="00EE1209">
            <w:pPr>
              <w:jc w:val="center"/>
              <w:rPr>
                <w:bCs/>
                <w:color w:val="000000"/>
              </w:rPr>
            </w:pPr>
            <w:r w:rsidRPr="00EE1209">
              <w:rPr>
                <w:bCs/>
                <w:color w:val="000000"/>
              </w:rPr>
              <w:lastRenderedPageBreak/>
              <w:t>1</w:t>
            </w:r>
          </w:p>
        </w:tc>
        <w:tc>
          <w:tcPr>
            <w:tcW w:w="3831" w:type="dxa"/>
            <w:vAlign w:val="center"/>
          </w:tcPr>
          <w:p w14:paraId="5654BEB9" w14:textId="77777777" w:rsidR="00EE1209" w:rsidRPr="00EE1209" w:rsidRDefault="00EE1209" w:rsidP="00EE1209">
            <w:pPr>
              <w:spacing w:line="252" w:lineRule="auto"/>
              <w:jc w:val="center"/>
              <w:rPr>
                <w:color w:val="000000"/>
              </w:rPr>
            </w:pPr>
            <w:r w:rsidRPr="00EE1209">
              <w:rPr>
                <w:color w:val="000000"/>
              </w:rPr>
              <w:t>2</w:t>
            </w:r>
          </w:p>
        </w:tc>
        <w:tc>
          <w:tcPr>
            <w:tcW w:w="1134" w:type="dxa"/>
            <w:vAlign w:val="center"/>
          </w:tcPr>
          <w:p w14:paraId="0C25B24D" w14:textId="77777777" w:rsidR="00EE1209" w:rsidRPr="00EE1209" w:rsidRDefault="00EE1209" w:rsidP="00EE1209">
            <w:pPr>
              <w:jc w:val="center"/>
            </w:pPr>
            <w:r w:rsidRPr="00EE1209">
              <w:t>3</w:t>
            </w:r>
          </w:p>
        </w:tc>
        <w:tc>
          <w:tcPr>
            <w:tcW w:w="1560" w:type="dxa"/>
            <w:vAlign w:val="center"/>
          </w:tcPr>
          <w:p w14:paraId="1D35F516" w14:textId="77777777" w:rsidR="00EE1209" w:rsidRPr="00EE1209" w:rsidRDefault="00EE1209" w:rsidP="00EE1209">
            <w:pPr>
              <w:jc w:val="center"/>
            </w:pPr>
            <w:r w:rsidRPr="00EE1209">
              <w:t>4</w:t>
            </w:r>
          </w:p>
        </w:tc>
        <w:tc>
          <w:tcPr>
            <w:tcW w:w="992" w:type="dxa"/>
            <w:vAlign w:val="center"/>
          </w:tcPr>
          <w:p w14:paraId="3A0820EA" w14:textId="77777777" w:rsidR="00EE1209" w:rsidRPr="00EE1209" w:rsidRDefault="00EE1209" w:rsidP="00EE1209">
            <w:pPr>
              <w:jc w:val="center"/>
            </w:pPr>
            <w:r w:rsidRPr="00EE1209">
              <w:t>5</w:t>
            </w:r>
          </w:p>
        </w:tc>
        <w:tc>
          <w:tcPr>
            <w:tcW w:w="993" w:type="dxa"/>
            <w:vAlign w:val="center"/>
          </w:tcPr>
          <w:p w14:paraId="64E37544" w14:textId="77777777" w:rsidR="00EE1209" w:rsidRPr="00EE1209" w:rsidRDefault="00EE1209" w:rsidP="00EE1209">
            <w:pPr>
              <w:jc w:val="center"/>
            </w:pPr>
            <w:r w:rsidRPr="00EE1209">
              <w:t>6</w:t>
            </w:r>
          </w:p>
        </w:tc>
        <w:tc>
          <w:tcPr>
            <w:tcW w:w="992" w:type="dxa"/>
            <w:vAlign w:val="center"/>
          </w:tcPr>
          <w:p w14:paraId="05169DC1" w14:textId="77777777" w:rsidR="00EE1209" w:rsidRPr="00EE1209" w:rsidRDefault="00EE1209" w:rsidP="00EE1209">
            <w:pPr>
              <w:jc w:val="center"/>
            </w:pPr>
            <w:r w:rsidRPr="00EE1209">
              <w:t>7</w:t>
            </w:r>
          </w:p>
        </w:tc>
        <w:tc>
          <w:tcPr>
            <w:tcW w:w="993" w:type="dxa"/>
            <w:vAlign w:val="center"/>
          </w:tcPr>
          <w:p w14:paraId="4FAEA5BE" w14:textId="77777777" w:rsidR="00EE1209" w:rsidRPr="00EE1209" w:rsidRDefault="00EE1209" w:rsidP="00EE1209">
            <w:pPr>
              <w:jc w:val="center"/>
            </w:pPr>
            <w:r w:rsidRPr="00EE1209">
              <w:t>8</w:t>
            </w:r>
          </w:p>
        </w:tc>
        <w:tc>
          <w:tcPr>
            <w:tcW w:w="993" w:type="dxa"/>
            <w:vAlign w:val="center"/>
          </w:tcPr>
          <w:p w14:paraId="7A193F70" w14:textId="77777777" w:rsidR="00EE1209" w:rsidRPr="00EE1209" w:rsidRDefault="00EE1209" w:rsidP="00EE1209">
            <w:pPr>
              <w:jc w:val="center"/>
            </w:pPr>
            <w:r w:rsidRPr="00EE1209">
              <w:t>9</w:t>
            </w:r>
          </w:p>
        </w:tc>
        <w:tc>
          <w:tcPr>
            <w:tcW w:w="996" w:type="dxa"/>
            <w:gridSpan w:val="2"/>
            <w:vAlign w:val="center"/>
          </w:tcPr>
          <w:p w14:paraId="35A3AE97" w14:textId="77777777" w:rsidR="00EE1209" w:rsidRPr="00EE1209" w:rsidRDefault="00EE1209" w:rsidP="00EE1209">
            <w:pPr>
              <w:jc w:val="center"/>
            </w:pPr>
            <w:r w:rsidRPr="00EE1209">
              <w:t>10</w:t>
            </w:r>
          </w:p>
        </w:tc>
        <w:tc>
          <w:tcPr>
            <w:tcW w:w="994" w:type="dxa"/>
            <w:gridSpan w:val="2"/>
            <w:vAlign w:val="center"/>
          </w:tcPr>
          <w:p w14:paraId="636D96EB" w14:textId="77777777" w:rsidR="00EE1209" w:rsidRPr="00EE1209" w:rsidRDefault="00EE1209" w:rsidP="00EE1209">
            <w:pPr>
              <w:jc w:val="center"/>
            </w:pPr>
            <w:r w:rsidRPr="00EE1209">
              <w:t>11</w:t>
            </w:r>
          </w:p>
        </w:tc>
        <w:tc>
          <w:tcPr>
            <w:tcW w:w="993" w:type="dxa"/>
            <w:gridSpan w:val="2"/>
            <w:vAlign w:val="center"/>
          </w:tcPr>
          <w:p w14:paraId="7E439AD2" w14:textId="77777777" w:rsidR="00EE1209" w:rsidRPr="00EE1209" w:rsidRDefault="00EE1209" w:rsidP="00EE1209">
            <w:pPr>
              <w:jc w:val="center"/>
            </w:pPr>
            <w:r w:rsidRPr="00EE1209">
              <w:t>12</w:t>
            </w:r>
          </w:p>
        </w:tc>
        <w:tc>
          <w:tcPr>
            <w:tcW w:w="984" w:type="dxa"/>
            <w:vAlign w:val="center"/>
          </w:tcPr>
          <w:p w14:paraId="0297683F" w14:textId="77777777" w:rsidR="00EE1209" w:rsidRPr="00EE1209" w:rsidRDefault="00EE1209" w:rsidP="00EE1209">
            <w:pPr>
              <w:jc w:val="center"/>
            </w:pPr>
            <w:r w:rsidRPr="00EE1209">
              <w:t>13</w:t>
            </w:r>
          </w:p>
        </w:tc>
      </w:tr>
      <w:tr w:rsidR="00EE1209" w:rsidRPr="00EE1209" w14:paraId="6783DADC" w14:textId="77777777" w:rsidTr="00081F7C">
        <w:trPr>
          <w:trHeight w:val="558"/>
          <w:jc w:val="center"/>
        </w:trPr>
        <w:tc>
          <w:tcPr>
            <w:tcW w:w="16155" w:type="dxa"/>
            <w:gridSpan w:val="16"/>
          </w:tcPr>
          <w:p w14:paraId="261AA6F5" w14:textId="77777777" w:rsidR="00EE1209" w:rsidRPr="00EE1209" w:rsidRDefault="00EE1209" w:rsidP="00EE1209">
            <w:pPr>
              <w:jc w:val="center"/>
              <w:rPr>
                <w:bCs/>
                <w:color w:val="000000"/>
              </w:rPr>
            </w:pPr>
            <w:r w:rsidRPr="00EE1209">
              <w:rPr>
                <w:bCs/>
                <w:color w:val="000000"/>
              </w:rPr>
              <w:t>4.</w:t>
            </w:r>
            <w:r w:rsidRPr="00EE1209">
              <w:rPr>
                <w:bCs/>
                <w:color w:val="000000"/>
              </w:rPr>
              <w:tab/>
              <w:t xml:space="preserve">Показатели энергетической эффективности использования ресурсов, в том числе уровень потерь воды (Анжеро-Судженский городской округ, в том числе </w:t>
            </w:r>
            <w:proofErr w:type="spellStart"/>
            <w:r w:rsidRPr="00EE1209">
              <w:rPr>
                <w:bCs/>
                <w:color w:val="000000"/>
              </w:rPr>
              <w:t>п.г.т</w:t>
            </w:r>
            <w:proofErr w:type="spellEnd"/>
            <w:r w:rsidRPr="00EE1209">
              <w:rPr>
                <w:bCs/>
                <w:color w:val="000000"/>
              </w:rPr>
              <w:t>. Рудничный)</w:t>
            </w:r>
          </w:p>
        </w:tc>
      </w:tr>
      <w:tr w:rsidR="00EE1209" w:rsidRPr="00EE1209" w14:paraId="48B2B2EB" w14:textId="77777777" w:rsidTr="00081F7C">
        <w:trPr>
          <w:trHeight w:val="1872"/>
          <w:jc w:val="center"/>
        </w:trPr>
        <w:tc>
          <w:tcPr>
            <w:tcW w:w="700" w:type="dxa"/>
            <w:vAlign w:val="center"/>
          </w:tcPr>
          <w:p w14:paraId="48702105" w14:textId="77777777" w:rsidR="00EE1209" w:rsidRPr="00EE1209" w:rsidRDefault="00EE1209" w:rsidP="00EE1209">
            <w:pPr>
              <w:jc w:val="center"/>
              <w:rPr>
                <w:bCs/>
                <w:color w:val="000000"/>
              </w:rPr>
            </w:pPr>
            <w:r w:rsidRPr="00EE1209">
              <w:rPr>
                <w:bCs/>
                <w:color w:val="000000"/>
              </w:rPr>
              <w:t>4.1.</w:t>
            </w:r>
          </w:p>
        </w:tc>
        <w:tc>
          <w:tcPr>
            <w:tcW w:w="3831" w:type="dxa"/>
            <w:vAlign w:val="center"/>
          </w:tcPr>
          <w:p w14:paraId="10AF9EFA" w14:textId="77777777" w:rsidR="00EE1209" w:rsidRPr="00EE1209" w:rsidRDefault="00EE1209" w:rsidP="00EE1209">
            <w:pPr>
              <w:rPr>
                <w:bCs/>
                <w:color w:val="000000"/>
              </w:rPr>
            </w:pPr>
            <w:r w:rsidRPr="00EE1209">
              <w:rPr>
                <w:color w:val="000000"/>
              </w:rPr>
              <w:t>Доля потерь воды в централизованных системах водоснабжения при транспортировке в общем объеме питьевой воды, поданной в водопроводную сеть (в процентах)</w:t>
            </w:r>
          </w:p>
        </w:tc>
        <w:tc>
          <w:tcPr>
            <w:tcW w:w="1134" w:type="dxa"/>
            <w:vAlign w:val="center"/>
          </w:tcPr>
          <w:p w14:paraId="3C728E59" w14:textId="77777777" w:rsidR="00EE1209" w:rsidRPr="00EE1209" w:rsidRDefault="00EE1209" w:rsidP="00EE1209">
            <w:pPr>
              <w:jc w:val="center"/>
            </w:pPr>
            <w:r w:rsidRPr="00EE1209">
              <w:t>48,436</w:t>
            </w:r>
          </w:p>
        </w:tc>
        <w:tc>
          <w:tcPr>
            <w:tcW w:w="1560" w:type="dxa"/>
            <w:vAlign w:val="center"/>
          </w:tcPr>
          <w:p w14:paraId="11CBC8A6" w14:textId="77777777" w:rsidR="00EE1209" w:rsidRPr="00EE1209" w:rsidRDefault="00EE1209" w:rsidP="00EE1209">
            <w:pPr>
              <w:jc w:val="center"/>
              <w:rPr>
                <w:bCs/>
                <w:color w:val="000000"/>
              </w:rPr>
            </w:pPr>
            <w:r w:rsidRPr="00EE1209">
              <w:t>35,860</w:t>
            </w:r>
          </w:p>
        </w:tc>
        <w:tc>
          <w:tcPr>
            <w:tcW w:w="992" w:type="dxa"/>
            <w:vAlign w:val="center"/>
          </w:tcPr>
          <w:p w14:paraId="51DD3363" w14:textId="77777777" w:rsidR="00EE1209" w:rsidRPr="00EE1209" w:rsidRDefault="00EE1209" w:rsidP="00EE1209">
            <w:pPr>
              <w:jc w:val="center"/>
              <w:rPr>
                <w:bCs/>
                <w:color w:val="000000"/>
              </w:rPr>
            </w:pPr>
            <w:r w:rsidRPr="00EE1209">
              <w:t>35,860</w:t>
            </w:r>
          </w:p>
        </w:tc>
        <w:tc>
          <w:tcPr>
            <w:tcW w:w="993" w:type="dxa"/>
            <w:vAlign w:val="center"/>
          </w:tcPr>
          <w:p w14:paraId="2E0947D0" w14:textId="77777777" w:rsidR="00EE1209" w:rsidRPr="00EE1209" w:rsidRDefault="00EE1209" w:rsidP="00EE1209">
            <w:pPr>
              <w:jc w:val="center"/>
              <w:rPr>
                <w:bCs/>
                <w:color w:val="000000"/>
              </w:rPr>
            </w:pPr>
            <w:r w:rsidRPr="00EE1209">
              <w:t>35,860</w:t>
            </w:r>
          </w:p>
        </w:tc>
        <w:tc>
          <w:tcPr>
            <w:tcW w:w="992" w:type="dxa"/>
            <w:vAlign w:val="center"/>
          </w:tcPr>
          <w:p w14:paraId="3514D127" w14:textId="77777777" w:rsidR="00EE1209" w:rsidRPr="00EE1209" w:rsidRDefault="00EE1209" w:rsidP="00EE1209">
            <w:pPr>
              <w:jc w:val="center"/>
              <w:rPr>
                <w:bCs/>
                <w:color w:val="000000"/>
              </w:rPr>
            </w:pPr>
            <w:r w:rsidRPr="00EE1209">
              <w:t>35,860</w:t>
            </w:r>
          </w:p>
        </w:tc>
        <w:tc>
          <w:tcPr>
            <w:tcW w:w="993" w:type="dxa"/>
            <w:vAlign w:val="center"/>
          </w:tcPr>
          <w:p w14:paraId="7AA88FCB" w14:textId="77777777" w:rsidR="00EE1209" w:rsidRPr="00EE1209" w:rsidRDefault="00EE1209" w:rsidP="00EE1209">
            <w:pPr>
              <w:jc w:val="center"/>
              <w:rPr>
                <w:bCs/>
                <w:color w:val="000000"/>
              </w:rPr>
            </w:pPr>
            <w:r w:rsidRPr="00EE1209">
              <w:t>35,860</w:t>
            </w:r>
          </w:p>
        </w:tc>
        <w:tc>
          <w:tcPr>
            <w:tcW w:w="993" w:type="dxa"/>
            <w:vAlign w:val="center"/>
          </w:tcPr>
          <w:p w14:paraId="2FA15BA7" w14:textId="77777777" w:rsidR="00EE1209" w:rsidRPr="00EE1209" w:rsidRDefault="00EE1209" w:rsidP="00EE1209">
            <w:pPr>
              <w:jc w:val="center"/>
            </w:pPr>
            <w:r w:rsidRPr="00EE1209">
              <w:t>35,860</w:t>
            </w:r>
          </w:p>
        </w:tc>
        <w:tc>
          <w:tcPr>
            <w:tcW w:w="996" w:type="dxa"/>
            <w:gridSpan w:val="2"/>
            <w:vAlign w:val="center"/>
          </w:tcPr>
          <w:p w14:paraId="5C45E7B7" w14:textId="77777777" w:rsidR="00EE1209" w:rsidRPr="00EE1209" w:rsidRDefault="00EE1209" w:rsidP="00EE1209">
            <w:pPr>
              <w:jc w:val="center"/>
            </w:pPr>
            <w:r w:rsidRPr="00EE1209">
              <w:t>35,860</w:t>
            </w:r>
          </w:p>
        </w:tc>
        <w:tc>
          <w:tcPr>
            <w:tcW w:w="994" w:type="dxa"/>
            <w:gridSpan w:val="2"/>
            <w:vAlign w:val="center"/>
          </w:tcPr>
          <w:p w14:paraId="00D72D5A" w14:textId="77777777" w:rsidR="00EE1209" w:rsidRPr="00EE1209" w:rsidRDefault="00EE1209" w:rsidP="00EE1209">
            <w:pPr>
              <w:jc w:val="center"/>
            </w:pPr>
            <w:r w:rsidRPr="00EE1209">
              <w:t>35,860</w:t>
            </w:r>
          </w:p>
        </w:tc>
        <w:tc>
          <w:tcPr>
            <w:tcW w:w="993" w:type="dxa"/>
            <w:gridSpan w:val="2"/>
            <w:vAlign w:val="center"/>
          </w:tcPr>
          <w:p w14:paraId="59F38F50" w14:textId="77777777" w:rsidR="00EE1209" w:rsidRPr="00EE1209" w:rsidRDefault="00EE1209" w:rsidP="00EE1209">
            <w:pPr>
              <w:jc w:val="center"/>
            </w:pPr>
            <w:r w:rsidRPr="00EE1209">
              <w:t>35,860</w:t>
            </w:r>
          </w:p>
        </w:tc>
        <w:tc>
          <w:tcPr>
            <w:tcW w:w="984" w:type="dxa"/>
            <w:vAlign w:val="center"/>
          </w:tcPr>
          <w:p w14:paraId="6FCDE40D" w14:textId="77777777" w:rsidR="00EE1209" w:rsidRPr="00EE1209" w:rsidRDefault="00EE1209" w:rsidP="00EE1209">
            <w:pPr>
              <w:jc w:val="center"/>
            </w:pPr>
            <w:r w:rsidRPr="00EE1209">
              <w:t>35,860</w:t>
            </w:r>
          </w:p>
        </w:tc>
      </w:tr>
      <w:tr w:rsidR="00EE1209" w:rsidRPr="00EE1209" w14:paraId="7B5BA802" w14:textId="77777777" w:rsidTr="00081F7C">
        <w:trPr>
          <w:trHeight w:val="2727"/>
          <w:jc w:val="center"/>
        </w:trPr>
        <w:tc>
          <w:tcPr>
            <w:tcW w:w="700" w:type="dxa"/>
            <w:vAlign w:val="center"/>
          </w:tcPr>
          <w:p w14:paraId="0A86C64E" w14:textId="77777777" w:rsidR="00EE1209" w:rsidRPr="00EE1209" w:rsidRDefault="00EE1209" w:rsidP="00EE1209">
            <w:pPr>
              <w:jc w:val="center"/>
              <w:rPr>
                <w:bCs/>
                <w:color w:val="000000"/>
              </w:rPr>
            </w:pPr>
            <w:r w:rsidRPr="00EE1209">
              <w:rPr>
                <w:bCs/>
                <w:color w:val="000000"/>
              </w:rPr>
              <w:t>4.2.</w:t>
            </w:r>
          </w:p>
        </w:tc>
        <w:tc>
          <w:tcPr>
            <w:tcW w:w="3831" w:type="dxa"/>
            <w:vAlign w:val="center"/>
          </w:tcPr>
          <w:p w14:paraId="6F724525" w14:textId="77777777" w:rsidR="00EE1209" w:rsidRPr="00EE1209" w:rsidRDefault="00EE1209" w:rsidP="00EE1209">
            <w:pPr>
              <w:rPr>
                <w:bCs/>
                <w:color w:val="000000"/>
              </w:rPr>
            </w:pPr>
            <w:r w:rsidRPr="00EE1209">
              <w:rPr>
                <w:color w:val="00000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EE1209">
              <w:rPr>
                <w:color w:val="000000"/>
                <w:vertAlign w:val="superscript"/>
              </w:rPr>
              <w:t>3</w:t>
            </w:r>
            <w:r w:rsidRPr="00EE1209">
              <w:rPr>
                <w:color w:val="000000"/>
              </w:rPr>
              <w:t xml:space="preserve">) – </w:t>
            </w:r>
            <w:r w:rsidRPr="00EE1209">
              <w:rPr>
                <w:color w:val="000000"/>
                <w:u w:val="single"/>
              </w:rPr>
              <w:t>для организаций, оказывающих услуги по водоподготовке</w:t>
            </w:r>
          </w:p>
        </w:tc>
        <w:tc>
          <w:tcPr>
            <w:tcW w:w="1134" w:type="dxa"/>
            <w:vAlign w:val="center"/>
          </w:tcPr>
          <w:p w14:paraId="0DD3A018" w14:textId="77777777" w:rsidR="00EE1209" w:rsidRPr="00EE1209" w:rsidRDefault="00EE1209" w:rsidP="00EE1209">
            <w:pPr>
              <w:jc w:val="center"/>
              <w:rPr>
                <w:bCs/>
              </w:rPr>
            </w:pPr>
            <w:r w:rsidRPr="00EE1209">
              <w:rPr>
                <w:bCs/>
              </w:rPr>
              <w:t>1,197</w:t>
            </w:r>
          </w:p>
        </w:tc>
        <w:tc>
          <w:tcPr>
            <w:tcW w:w="1560" w:type="dxa"/>
            <w:vAlign w:val="center"/>
          </w:tcPr>
          <w:p w14:paraId="0AB171BE" w14:textId="77777777" w:rsidR="00EE1209" w:rsidRPr="00EE1209" w:rsidRDefault="00EE1209" w:rsidP="00EE1209">
            <w:pPr>
              <w:jc w:val="center"/>
              <w:rPr>
                <w:bCs/>
              </w:rPr>
            </w:pPr>
            <w:r w:rsidRPr="00EE1209">
              <w:rPr>
                <w:bCs/>
              </w:rPr>
              <w:t>1,197</w:t>
            </w:r>
          </w:p>
        </w:tc>
        <w:tc>
          <w:tcPr>
            <w:tcW w:w="992" w:type="dxa"/>
            <w:vAlign w:val="center"/>
          </w:tcPr>
          <w:p w14:paraId="54654244" w14:textId="77777777" w:rsidR="00EE1209" w:rsidRPr="00EE1209" w:rsidRDefault="00EE1209" w:rsidP="00EE1209">
            <w:pPr>
              <w:jc w:val="center"/>
              <w:rPr>
                <w:bCs/>
              </w:rPr>
            </w:pPr>
            <w:r w:rsidRPr="00EE1209">
              <w:rPr>
                <w:bCs/>
              </w:rPr>
              <w:t>1,197</w:t>
            </w:r>
          </w:p>
        </w:tc>
        <w:tc>
          <w:tcPr>
            <w:tcW w:w="993" w:type="dxa"/>
            <w:vAlign w:val="center"/>
          </w:tcPr>
          <w:p w14:paraId="4BAC060A" w14:textId="77777777" w:rsidR="00EE1209" w:rsidRPr="00EE1209" w:rsidRDefault="00EE1209" w:rsidP="00EE1209">
            <w:pPr>
              <w:jc w:val="center"/>
              <w:rPr>
                <w:bCs/>
              </w:rPr>
            </w:pPr>
            <w:r w:rsidRPr="00EE1209">
              <w:rPr>
                <w:bCs/>
              </w:rPr>
              <w:t>1,197</w:t>
            </w:r>
          </w:p>
        </w:tc>
        <w:tc>
          <w:tcPr>
            <w:tcW w:w="992" w:type="dxa"/>
            <w:vAlign w:val="center"/>
          </w:tcPr>
          <w:p w14:paraId="21709795" w14:textId="77777777" w:rsidR="00EE1209" w:rsidRPr="00EE1209" w:rsidRDefault="00EE1209" w:rsidP="00EE1209">
            <w:pPr>
              <w:jc w:val="center"/>
              <w:rPr>
                <w:bCs/>
              </w:rPr>
            </w:pPr>
            <w:r w:rsidRPr="00EE1209">
              <w:rPr>
                <w:bCs/>
              </w:rPr>
              <w:t>1,197</w:t>
            </w:r>
          </w:p>
        </w:tc>
        <w:tc>
          <w:tcPr>
            <w:tcW w:w="993" w:type="dxa"/>
            <w:vAlign w:val="center"/>
          </w:tcPr>
          <w:p w14:paraId="777402D2" w14:textId="77777777" w:rsidR="00EE1209" w:rsidRPr="00EE1209" w:rsidRDefault="00EE1209" w:rsidP="00EE1209">
            <w:pPr>
              <w:jc w:val="center"/>
              <w:rPr>
                <w:bCs/>
              </w:rPr>
            </w:pPr>
            <w:r w:rsidRPr="00EE1209">
              <w:rPr>
                <w:bCs/>
              </w:rPr>
              <w:t>1,197</w:t>
            </w:r>
          </w:p>
        </w:tc>
        <w:tc>
          <w:tcPr>
            <w:tcW w:w="993" w:type="dxa"/>
            <w:vAlign w:val="center"/>
          </w:tcPr>
          <w:p w14:paraId="389D2E5F" w14:textId="77777777" w:rsidR="00EE1209" w:rsidRPr="00EE1209" w:rsidRDefault="00EE1209" w:rsidP="00EE1209">
            <w:pPr>
              <w:jc w:val="center"/>
              <w:rPr>
                <w:bCs/>
              </w:rPr>
            </w:pPr>
            <w:r w:rsidRPr="00EE1209">
              <w:rPr>
                <w:bCs/>
              </w:rPr>
              <w:t>1,197</w:t>
            </w:r>
          </w:p>
        </w:tc>
        <w:tc>
          <w:tcPr>
            <w:tcW w:w="996" w:type="dxa"/>
            <w:gridSpan w:val="2"/>
            <w:vAlign w:val="center"/>
          </w:tcPr>
          <w:p w14:paraId="0108C490" w14:textId="77777777" w:rsidR="00EE1209" w:rsidRPr="00EE1209" w:rsidRDefault="00EE1209" w:rsidP="00EE1209">
            <w:pPr>
              <w:jc w:val="center"/>
              <w:rPr>
                <w:bCs/>
              </w:rPr>
            </w:pPr>
            <w:r w:rsidRPr="00EE1209">
              <w:rPr>
                <w:bCs/>
              </w:rPr>
              <w:t>1,197</w:t>
            </w:r>
          </w:p>
        </w:tc>
        <w:tc>
          <w:tcPr>
            <w:tcW w:w="994" w:type="dxa"/>
            <w:gridSpan w:val="2"/>
            <w:vAlign w:val="center"/>
          </w:tcPr>
          <w:p w14:paraId="486977D1" w14:textId="77777777" w:rsidR="00EE1209" w:rsidRPr="00EE1209" w:rsidRDefault="00EE1209" w:rsidP="00EE1209">
            <w:pPr>
              <w:jc w:val="center"/>
              <w:rPr>
                <w:bCs/>
              </w:rPr>
            </w:pPr>
            <w:r w:rsidRPr="00EE1209">
              <w:rPr>
                <w:bCs/>
              </w:rPr>
              <w:t>1,197</w:t>
            </w:r>
          </w:p>
        </w:tc>
        <w:tc>
          <w:tcPr>
            <w:tcW w:w="993" w:type="dxa"/>
            <w:gridSpan w:val="2"/>
            <w:vAlign w:val="center"/>
          </w:tcPr>
          <w:p w14:paraId="11266CEA" w14:textId="77777777" w:rsidR="00EE1209" w:rsidRPr="00EE1209" w:rsidRDefault="00EE1209" w:rsidP="00EE1209">
            <w:pPr>
              <w:jc w:val="center"/>
              <w:rPr>
                <w:bCs/>
              </w:rPr>
            </w:pPr>
            <w:r w:rsidRPr="00EE1209">
              <w:rPr>
                <w:bCs/>
              </w:rPr>
              <w:t>1,197</w:t>
            </w:r>
          </w:p>
        </w:tc>
        <w:tc>
          <w:tcPr>
            <w:tcW w:w="984" w:type="dxa"/>
            <w:vAlign w:val="center"/>
          </w:tcPr>
          <w:p w14:paraId="0A2CFFBD" w14:textId="77777777" w:rsidR="00EE1209" w:rsidRPr="00EE1209" w:rsidRDefault="00EE1209" w:rsidP="00EE1209">
            <w:pPr>
              <w:jc w:val="center"/>
              <w:rPr>
                <w:bCs/>
              </w:rPr>
            </w:pPr>
            <w:r w:rsidRPr="00EE1209">
              <w:rPr>
                <w:bCs/>
              </w:rPr>
              <w:t>1,197</w:t>
            </w:r>
          </w:p>
        </w:tc>
      </w:tr>
      <w:tr w:rsidR="00EE1209" w:rsidRPr="00EE1209" w14:paraId="6D8D3C32" w14:textId="77777777" w:rsidTr="00081F7C">
        <w:trPr>
          <w:trHeight w:val="3060"/>
          <w:jc w:val="center"/>
        </w:trPr>
        <w:tc>
          <w:tcPr>
            <w:tcW w:w="700" w:type="dxa"/>
            <w:vAlign w:val="center"/>
          </w:tcPr>
          <w:p w14:paraId="06495755" w14:textId="77777777" w:rsidR="00EE1209" w:rsidRPr="00EE1209" w:rsidRDefault="00EE1209" w:rsidP="00EE1209">
            <w:pPr>
              <w:jc w:val="center"/>
              <w:rPr>
                <w:bCs/>
                <w:color w:val="000000"/>
              </w:rPr>
            </w:pPr>
            <w:r w:rsidRPr="00EE1209">
              <w:rPr>
                <w:bCs/>
                <w:color w:val="000000"/>
              </w:rPr>
              <w:t>4.3.</w:t>
            </w:r>
          </w:p>
        </w:tc>
        <w:tc>
          <w:tcPr>
            <w:tcW w:w="3831" w:type="dxa"/>
            <w:vAlign w:val="center"/>
          </w:tcPr>
          <w:p w14:paraId="46A7FC12" w14:textId="77777777" w:rsidR="00EE1209" w:rsidRPr="00EE1209" w:rsidRDefault="00EE1209" w:rsidP="00EE1209">
            <w:pPr>
              <w:rPr>
                <w:color w:val="000000"/>
              </w:rPr>
            </w:pPr>
            <w:r w:rsidRPr="00EE1209">
              <w:rPr>
                <w:color w:val="000000"/>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EE1209">
              <w:rPr>
                <w:color w:val="000000"/>
                <w:vertAlign w:val="superscript"/>
              </w:rPr>
              <w:t>3</w:t>
            </w:r>
            <w:r w:rsidRPr="00EE1209">
              <w:rPr>
                <w:color w:val="000000"/>
              </w:rPr>
              <w:t xml:space="preserve">) – </w:t>
            </w:r>
            <w:r w:rsidRPr="00EE1209">
              <w:rPr>
                <w:color w:val="000000"/>
                <w:u w:val="single"/>
              </w:rPr>
              <w:t>для организаций, оказывающих услуги по транспортировке</w:t>
            </w:r>
          </w:p>
        </w:tc>
        <w:tc>
          <w:tcPr>
            <w:tcW w:w="1134" w:type="dxa"/>
            <w:vAlign w:val="center"/>
          </w:tcPr>
          <w:p w14:paraId="357E0E1D" w14:textId="77777777" w:rsidR="00EE1209" w:rsidRPr="00EE1209" w:rsidRDefault="00EE1209" w:rsidP="00EE1209">
            <w:pPr>
              <w:jc w:val="center"/>
              <w:rPr>
                <w:bCs/>
                <w:color w:val="000000"/>
              </w:rPr>
            </w:pPr>
            <w:r w:rsidRPr="00EE1209">
              <w:rPr>
                <w:bCs/>
                <w:color w:val="000000"/>
              </w:rPr>
              <w:t>-</w:t>
            </w:r>
          </w:p>
        </w:tc>
        <w:tc>
          <w:tcPr>
            <w:tcW w:w="1560" w:type="dxa"/>
            <w:vAlign w:val="center"/>
          </w:tcPr>
          <w:p w14:paraId="3FF044A1" w14:textId="77777777" w:rsidR="00EE1209" w:rsidRPr="00EE1209" w:rsidRDefault="00EE1209" w:rsidP="00EE1209">
            <w:pPr>
              <w:jc w:val="center"/>
              <w:rPr>
                <w:bCs/>
                <w:color w:val="000000"/>
              </w:rPr>
            </w:pPr>
            <w:r w:rsidRPr="00EE1209">
              <w:rPr>
                <w:bCs/>
                <w:color w:val="000000"/>
              </w:rPr>
              <w:t>-</w:t>
            </w:r>
          </w:p>
        </w:tc>
        <w:tc>
          <w:tcPr>
            <w:tcW w:w="992" w:type="dxa"/>
            <w:vAlign w:val="center"/>
          </w:tcPr>
          <w:p w14:paraId="7F85A302"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44CB91B7" w14:textId="77777777" w:rsidR="00EE1209" w:rsidRPr="00EE1209" w:rsidRDefault="00EE1209" w:rsidP="00EE1209">
            <w:pPr>
              <w:jc w:val="center"/>
              <w:rPr>
                <w:bCs/>
                <w:color w:val="000000"/>
              </w:rPr>
            </w:pPr>
            <w:r w:rsidRPr="00EE1209">
              <w:rPr>
                <w:bCs/>
                <w:color w:val="000000"/>
              </w:rPr>
              <w:t>-</w:t>
            </w:r>
          </w:p>
        </w:tc>
        <w:tc>
          <w:tcPr>
            <w:tcW w:w="992" w:type="dxa"/>
            <w:vAlign w:val="center"/>
          </w:tcPr>
          <w:p w14:paraId="50A1FB69"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7136D47E"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5F82CE72" w14:textId="77777777" w:rsidR="00EE1209" w:rsidRPr="00EE1209" w:rsidRDefault="00EE1209" w:rsidP="00EE1209">
            <w:pPr>
              <w:jc w:val="center"/>
              <w:rPr>
                <w:bCs/>
                <w:color w:val="000000"/>
              </w:rPr>
            </w:pPr>
            <w:r w:rsidRPr="00EE1209">
              <w:rPr>
                <w:bCs/>
                <w:color w:val="000000"/>
              </w:rPr>
              <w:t>-</w:t>
            </w:r>
          </w:p>
        </w:tc>
        <w:tc>
          <w:tcPr>
            <w:tcW w:w="996" w:type="dxa"/>
            <w:gridSpan w:val="2"/>
            <w:vAlign w:val="center"/>
          </w:tcPr>
          <w:p w14:paraId="3836E22D" w14:textId="77777777" w:rsidR="00EE1209" w:rsidRPr="00EE1209" w:rsidRDefault="00EE1209" w:rsidP="00EE1209">
            <w:pPr>
              <w:jc w:val="center"/>
              <w:rPr>
                <w:bCs/>
                <w:color w:val="000000"/>
              </w:rPr>
            </w:pPr>
            <w:r w:rsidRPr="00EE1209">
              <w:rPr>
                <w:bCs/>
                <w:color w:val="000000"/>
              </w:rPr>
              <w:t>-</w:t>
            </w:r>
          </w:p>
        </w:tc>
        <w:tc>
          <w:tcPr>
            <w:tcW w:w="994" w:type="dxa"/>
            <w:gridSpan w:val="2"/>
            <w:vAlign w:val="center"/>
          </w:tcPr>
          <w:p w14:paraId="2C8FAE5E" w14:textId="77777777" w:rsidR="00EE1209" w:rsidRPr="00EE1209" w:rsidRDefault="00EE1209" w:rsidP="00EE1209">
            <w:pPr>
              <w:jc w:val="center"/>
              <w:rPr>
                <w:bCs/>
                <w:color w:val="000000"/>
              </w:rPr>
            </w:pPr>
            <w:r w:rsidRPr="00EE1209">
              <w:rPr>
                <w:bCs/>
                <w:color w:val="000000"/>
              </w:rPr>
              <w:t>-</w:t>
            </w:r>
          </w:p>
        </w:tc>
        <w:tc>
          <w:tcPr>
            <w:tcW w:w="993" w:type="dxa"/>
            <w:gridSpan w:val="2"/>
            <w:vAlign w:val="center"/>
          </w:tcPr>
          <w:p w14:paraId="1F2113B5" w14:textId="77777777" w:rsidR="00EE1209" w:rsidRPr="00EE1209" w:rsidRDefault="00EE1209" w:rsidP="00EE1209">
            <w:pPr>
              <w:jc w:val="center"/>
              <w:rPr>
                <w:bCs/>
                <w:color w:val="000000"/>
              </w:rPr>
            </w:pPr>
            <w:r w:rsidRPr="00EE1209">
              <w:rPr>
                <w:bCs/>
                <w:color w:val="000000"/>
              </w:rPr>
              <w:t>-</w:t>
            </w:r>
          </w:p>
        </w:tc>
        <w:tc>
          <w:tcPr>
            <w:tcW w:w="984" w:type="dxa"/>
            <w:vAlign w:val="center"/>
          </w:tcPr>
          <w:p w14:paraId="52FDCC23" w14:textId="77777777" w:rsidR="00EE1209" w:rsidRPr="00EE1209" w:rsidRDefault="00EE1209" w:rsidP="00EE1209">
            <w:pPr>
              <w:jc w:val="center"/>
              <w:rPr>
                <w:bCs/>
                <w:color w:val="000000"/>
              </w:rPr>
            </w:pPr>
            <w:r w:rsidRPr="00EE1209">
              <w:rPr>
                <w:bCs/>
                <w:color w:val="000000"/>
              </w:rPr>
              <w:t>-</w:t>
            </w:r>
          </w:p>
        </w:tc>
      </w:tr>
      <w:tr w:rsidR="00EE1209" w:rsidRPr="00EE1209" w14:paraId="526C82E4" w14:textId="77777777" w:rsidTr="00081F7C">
        <w:trPr>
          <w:trHeight w:val="431"/>
          <w:jc w:val="center"/>
        </w:trPr>
        <w:tc>
          <w:tcPr>
            <w:tcW w:w="700" w:type="dxa"/>
            <w:vAlign w:val="center"/>
          </w:tcPr>
          <w:p w14:paraId="5E4B3011" w14:textId="77777777" w:rsidR="00EE1209" w:rsidRPr="00EE1209" w:rsidRDefault="00EE1209" w:rsidP="00EE1209">
            <w:pPr>
              <w:jc w:val="center"/>
              <w:rPr>
                <w:bCs/>
                <w:color w:val="000000"/>
              </w:rPr>
            </w:pPr>
            <w:r w:rsidRPr="00EE1209">
              <w:rPr>
                <w:bCs/>
                <w:color w:val="000000"/>
              </w:rPr>
              <w:lastRenderedPageBreak/>
              <w:t>1</w:t>
            </w:r>
          </w:p>
        </w:tc>
        <w:tc>
          <w:tcPr>
            <w:tcW w:w="3831" w:type="dxa"/>
            <w:vAlign w:val="center"/>
          </w:tcPr>
          <w:p w14:paraId="057FD738" w14:textId="77777777" w:rsidR="00EE1209" w:rsidRPr="00EE1209" w:rsidRDefault="00EE1209" w:rsidP="00EE1209">
            <w:pPr>
              <w:jc w:val="center"/>
              <w:rPr>
                <w:color w:val="000000"/>
              </w:rPr>
            </w:pPr>
            <w:r w:rsidRPr="00EE1209">
              <w:rPr>
                <w:color w:val="000000"/>
              </w:rPr>
              <w:t>2</w:t>
            </w:r>
          </w:p>
        </w:tc>
        <w:tc>
          <w:tcPr>
            <w:tcW w:w="1134" w:type="dxa"/>
            <w:vAlign w:val="center"/>
          </w:tcPr>
          <w:p w14:paraId="1470270F" w14:textId="77777777" w:rsidR="00EE1209" w:rsidRPr="00EE1209" w:rsidRDefault="00EE1209" w:rsidP="00EE1209">
            <w:pPr>
              <w:jc w:val="center"/>
              <w:rPr>
                <w:bCs/>
                <w:color w:val="000000"/>
              </w:rPr>
            </w:pPr>
            <w:r w:rsidRPr="00EE1209">
              <w:rPr>
                <w:bCs/>
                <w:color w:val="000000"/>
              </w:rPr>
              <w:t>3</w:t>
            </w:r>
          </w:p>
        </w:tc>
        <w:tc>
          <w:tcPr>
            <w:tcW w:w="1560" w:type="dxa"/>
            <w:vAlign w:val="center"/>
          </w:tcPr>
          <w:p w14:paraId="2D972844" w14:textId="77777777" w:rsidR="00EE1209" w:rsidRPr="00EE1209" w:rsidRDefault="00EE1209" w:rsidP="00EE1209">
            <w:pPr>
              <w:jc w:val="center"/>
              <w:rPr>
                <w:bCs/>
                <w:color w:val="000000"/>
              </w:rPr>
            </w:pPr>
            <w:r w:rsidRPr="00EE1209">
              <w:rPr>
                <w:bCs/>
                <w:color w:val="000000"/>
              </w:rPr>
              <w:t>4</w:t>
            </w:r>
          </w:p>
        </w:tc>
        <w:tc>
          <w:tcPr>
            <w:tcW w:w="992" w:type="dxa"/>
            <w:vAlign w:val="center"/>
          </w:tcPr>
          <w:p w14:paraId="1AF08CED" w14:textId="77777777" w:rsidR="00EE1209" w:rsidRPr="00EE1209" w:rsidRDefault="00EE1209" w:rsidP="00EE1209">
            <w:pPr>
              <w:jc w:val="center"/>
              <w:rPr>
                <w:bCs/>
                <w:color w:val="000000"/>
              </w:rPr>
            </w:pPr>
            <w:r w:rsidRPr="00EE1209">
              <w:rPr>
                <w:bCs/>
                <w:color w:val="000000"/>
              </w:rPr>
              <w:t>5</w:t>
            </w:r>
          </w:p>
        </w:tc>
        <w:tc>
          <w:tcPr>
            <w:tcW w:w="993" w:type="dxa"/>
            <w:vAlign w:val="center"/>
          </w:tcPr>
          <w:p w14:paraId="195B19DF" w14:textId="77777777" w:rsidR="00EE1209" w:rsidRPr="00EE1209" w:rsidRDefault="00EE1209" w:rsidP="00EE1209">
            <w:pPr>
              <w:jc w:val="center"/>
              <w:rPr>
                <w:bCs/>
                <w:color w:val="000000"/>
              </w:rPr>
            </w:pPr>
            <w:r w:rsidRPr="00EE1209">
              <w:rPr>
                <w:bCs/>
                <w:color w:val="000000"/>
              </w:rPr>
              <w:t>6</w:t>
            </w:r>
          </w:p>
        </w:tc>
        <w:tc>
          <w:tcPr>
            <w:tcW w:w="992" w:type="dxa"/>
            <w:vAlign w:val="center"/>
          </w:tcPr>
          <w:p w14:paraId="56FC3536" w14:textId="77777777" w:rsidR="00EE1209" w:rsidRPr="00EE1209" w:rsidRDefault="00EE1209" w:rsidP="00EE1209">
            <w:pPr>
              <w:jc w:val="center"/>
              <w:rPr>
                <w:bCs/>
                <w:color w:val="000000"/>
              </w:rPr>
            </w:pPr>
            <w:r w:rsidRPr="00EE1209">
              <w:rPr>
                <w:bCs/>
                <w:color w:val="000000"/>
              </w:rPr>
              <w:t>7</w:t>
            </w:r>
          </w:p>
        </w:tc>
        <w:tc>
          <w:tcPr>
            <w:tcW w:w="993" w:type="dxa"/>
            <w:vAlign w:val="center"/>
          </w:tcPr>
          <w:p w14:paraId="2492311C" w14:textId="77777777" w:rsidR="00EE1209" w:rsidRPr="00EE1209" w:rsidRDefault="00EE1209" w:rsidP="00EE1209">
            <w:pPr>
              <w:jc w:val="center"/>
              <w:rPr>
                <w:bCs/>
                <w:color w:val="000000"/>
              </w:rPr>
            </w:pPr>
            <w:r w:rsidRPr="00EE1209">
              <w:rPr>
                <w:bCs/>
                <w:color w:val="000000"/>
              </w:rPr>
              <w:t>8</w:t>
            </w:r>
          </w:p>
        </w:tc>
        <w:tc>
          <w:tcPr>
            <w:tcW w:w="993" w:type="dxa"/>
            <w:vAlign w:val="center"/>
          </w:tcPr>
          <w:p w14:paraId="1772C682" w14:textId="77777777" w:rsidR="00EE1209" w:rsidRPr="00EE1209" w:rsidRDefault="00EE1209" w:rsidP="00EE1209">
            <w:pPr>
              <w:jc w:val="center"/>
              <w:rPr>
                <w:bCs/>
                <w:color w:val="000000"/>
              </w:rPr>
            </w:pPr>
            <w:r w:rsidRPr="00EE1209">
              <w:rPr>
                <w:bCs/>
                <w:color w:val="000000"/>
              </w:rPr>
              <w:t>9</w:t>
            </w:r>
          </w:p>
        </w:tc>
        <w:tc>
          <w:tcPr>
            <w:tcW w:w="996" w:type="dxa"/>
            <w:gridSpan w:val="2"/>
            <w:vAlign w:val="center"/>
          </w:tcPr>
          <w:p w14:paraId="293619B5" w14:textId="77777777" w:rsidR="00EE1209" w:rsidRPr="00EE1209" w:rsidRDefault="00EE1209" w:rsidP="00EE1209">
            <w:pPr>
              <w:jc w:val="center"/>
              <w:rPr>
                <w:bCs/>
                <w:color w:val="000000"/>
              </w:rPr>
            </w:pPr>
            <w:r w:rsidRPr="00EE1209">
              <w:rPr>
                <w:bCs/>
                <w:color w:val="000000"/>
              </w:rPr>
              <w:t>10</w:t>
            </w:r>
          </w:p>
        </w:tc>
        <w:tc>
          <w:tcPr>
            <w:tcW w:w="994" w:type="dxa"/>
            <w:gridSpan w:val="2"/>
            <w:vAlign w:val="center"/>
          </w:tcPr>
          <w:p w14:paraId="1B84FC3D" w14:textId="77777777" w:rsidR="00EE1209" w:rsidRPr="00EE1209" w:rsidRDefault="00EE1209" w:rsidP="00EE1209">
            <w:pPr>
              <w:jc w:val="center"/>
              <w:rPr>
                <w:bCs/>
                <w:color w:val="000000"/>
              </w:rPr>
            </w:pPr>
            <w:r w:rsidRPr="00EE1209">
              <w:rPr>
                <w:bCs/>
                <w:color w:val="000000"/>
              </w:rPr>
              <w:t>11</w:t>
            </w:r>
          </w:p>
        </w:tc>
        <w:tc>
          <w:tcPr>
            <w:tcW w:w="993" w:type="dxa"/>
            <w:gridSpan w:val="2"/>
            <w:vAlign w:val="center"/>
          </w:tcPr>
          <w:p w14:paraId="57CD6E93" w14:textId="77777777" w:rsidR="00EE1209" w:rsidRPr="00EE1209" w:rsidRDefault="00EE1209" w:rsidP="00EE1209">
            <w:pPr>
              <w:jc w:val="center"/>
              <w:rPr>
                <w:bCs/>
                <w:color w:val="000000"/>
              </w:rPr>
            </w:pPr>
            <w:r w:rsidRPr="00EE1209">
              <w:rPr>
                <w:bCs/>
                <w:color w:val="000000"/>
              </w:rPr>
              <w:t>12</w:t>
            </w:r>
          </w:p>
        </w:tc>
        <w:tc>
          <w:tcPr>
            <w:tcW w:w="984" w:type="dxa"/>
            <w:vAlign w:val="center"/>
          </w:tcPr>
          <w:p w14:paraId="7F17E300" w14:textId="77777777" w:rsidR="00EE1209" w:rsidRPr="00EE1209" w:rsidRDefault="00EE1209" w:rsidP="00EE1209">
            <w:pPr>
              <w:jc w:val="center"/>
              <w:rPr>
                <w:bCs/>
                <w:color w:val="000000"/>
              </w:rPr>
            </w:pPr>
            <w:r w:rsidRPr="00EE1209">
              <w:rPr>
                <w:bCs/>
                <w:color w:val="000000"/>
              </w:rPr>
              <w:t>13</w:t>
            </w:r>
          </w:p>
        </w:tc>
      </w:tr>
      <w:tr w:rsidR="00EE1209" w:rsidRPr="00EE1209" w14:paraId="467D15ED" w14:textId="77777777" w:rsidTr="00081F7C">
        <w:trPr>
          <w:trHeight w:val="2974"/>
          <w:jc w:val="center"/>
        </w:trPr>
        <w:tc>
          <w:tcPr>
            <w:tcW w:w="700" w:type="dxa"/>
            <w:vAlign w:val="center"/>
          </w:tcPr>
          <w:p w14:paraId="27E64377" w14:textId="77777777" w:rsidR="00EE1209" w:rsidRPr="00EE1209" w:rsidRDefault="00EE1209" w:rsidP="00EE1209">
            <w:pPr>
              <w:jc w:val="center"/>
              <w:rPr>
                <w:bCs/>
                <w:color w:val="000000"/>
              </w:rPr>
            </w:pPr>
            <w:r w:rsidRPr="00EE1209">
              <w:rPr>
                <w:bCs/>
                <w:color w:val="000000"/>
              </w:rPr>
              <w:t>4.4.</w:t>
            </w:r>
          </w:p>
        </w:tc>
        <w:tc>
          <w:tcPr>
            <w:tcW w:w="3831" w:type="dxa"/>
          </w:tcPr>
          <w:p w14:paraId="47B6EF84" w14:textId="77777777" w:rsidR="00EE1209" w:rsidRPr="00EE1209" w:rsidRDefault="00EE1209" w:rsidP="00EE1209">
            <w:pPr>
              <w:rPr>
                <w:bCs/>
                <w:color w:val="000000"/>
              </w:rPr>
            </w:pPr>
            <w:r w:rsidRPr="00EE1209">
              <w:rPr>
                <w:color w:val="000000"/>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EE1209">
              <w:rPr>
                <w:color w:val="000000"/>
                <w:vertAlign w:val="superscript"/>
              </w:rPr>
              <w:t>3</w:t>
            </w:r>
            <w:r w:rsidRPr="00EE1209">
              <w:rPr>
                <w:color w:val="000000"/>
              </w:rPr>
              <w:t xml:space="preserve">) – </w:t>
            </w:r>
            <w:r w:rsidRPr="00EE1209">
              <w:rPr>
                <w:color w:val="000000"/>
                <w:u w:val="single"/>
              </w:rPr>
              <w:t>для организаций, оказывающих услуги водоснабжения питьевой водой (полный цикл)</w:t>
            </w:r>
          </w:p>
        </w:tc>
        <w:tc>
          <w:tcPr>
            <w:tcW w:w="1134" w:type="dxa"/>
            <w:vAlign w:val="center"/>
          </w:tcPr>
          <w:p w14:paraId="500F7923" w14:textId="77777777" w:rsidR="00EE1209" w:rsidRPr="00EE1209" w:rsidRDefault="00EE1209" w:rsidP="00EE1209">
            <w:pPr>
              <w:jc w:val="center"/>
              <w:rPr>
                <w:bCs/>
                <w:color w:val="000000"/>
              </w:rPr>
            </w:pPr>
            <w:r w:rsidRPr="00EE1209">
              <w:rPr>
                <w:bCs/>
                <w:color w:val="000000"/>
              </w:rPr>
              <w:t>-</w:t>
            </w:r>
          </w:p>
        </w:tc>
        <w:tc>
          <w:tcPr>
            <w:tcW w:w="1560" w:type="dxa"/>
            <w:vAlign w:val="center"/>
          </w:tcPr>
          <w:p w14:paraId="7CA719EA" w14:textId="77777777" w:rsidR="00EE1209" w:rsidRPr="00EE1209" w:rsidRDefault="00EE1209" w:rsidP="00EE1209">
            <w:pPr>
              <w:jc w:val="center"/>
              <w:rPr>
                <w:bCs/>
                <w:color w:val="000000"/>
              </w:rPr>
            </w:pPr>
            <w:r w:rsidRPr="00EE1209">
              <w:rPr>
                <w:bCs/>
                <w:color w:val="000000"/>
              </w:rPr>
              <w:t>-</w:t>
            </w:r>
          </w:p>
        </w:tc>
        <w:tc>
          <w:tcPr>
            <w:tcW w:w="992" w:type="dxa"/>
            <w:vAlign w:val="center"/>
          </w:tcPr>
          <w:p w14:paraId="319A1CEC"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00544768" w14:textId="77777777" w:rsidR="00EE1209" w:rsidRPr="00EE1209" w:rsidRDefault="00EE1209" w:rsidP="00EE1209">
            <w:pPr>
              <w:jc w:val="center"/>
              <w:rPr>
                <w:bCs/>
                <w:color w:val="000000"/>
              </w:rPr>
            </w:pPr>
            <w:r w:rsidRPr="00EE1209">
              <w:rPr>
                <w:bCs/>
                <w:color w:val="000000"/>
              </w:rPr>
              <w:t>-</w:t>
            </w:r>
          </w:p>
        </w:tc>
        <w:tc>
          <w:tcPr>
            <w:tcW w:w="992" w:type="dxa"/>
            <w:vAlign w:val="center"/>
          </w:tcPr>
          <w:p w14:paraId="3C4400B4"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17DBBB68"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63B1479E" w14:textId="77777777" w:rsidR="00EE1209" w:rsidRPr="00EE1209" w:rsidRDefault="00EE1209" w:rsidP="00EE1209">
            <w:pPr>
              <w:jc w:val="center"/>
              <w:rPr>
                <w:bCs/>
                <w:color w:val="000000"/>
              </w:rPr>
            </w:pPr>
            <w:r w:rsidRPr="00EE1209">
              <w:rPr>
                <w:bCs/>
                <w:color w:val="000000"/>
              </w:rPr>
              <w:t>-</w:t>
            </w:r>
          </w:p>
        </w:tc>
        <w:tc>
          <w:tcPr>
            <w:tcW w:w="996" w:type="dxa"/>
            <w:gridSpan w:val="2"/>
            <w:vAlign w:val="center"/>
          </w:tcPr>
          <w:p w14:paraId="23155324" w14:textId="77777777" w:rsidR="00EE1209" w:rsidRPr="00EE1209" w:rsidRDefault="00EE1209" w:rsidP="00EE1209">
            <w:pPr>
              <w:jc w:val="center"/>
              <w:rPr>
                <w:bCs/>
                <w:color w:val="000000"/>
              </w:rPr>
            </w:pPr>
            <w:r w:rsidRPr="00EE1209">
              <w:rPr>
                <w:bCs/>
                <w:color w:val="000000"/>
              </w:rPr>
              <w:t>-</w:t>
            </w:r>
          </w:p>
        </w:tc>
        <w:tc>
          <w:tcPr>
            <w:tcW w:w="994" w:type="dxa"/>
            <w:gridSpan w:val="2"/>
            <w:vAlign w:val="center"/>
          </w:tcPr>
          <w:p w14:paraId="04233E49" w14:textId="77777777" w:rsidR="00EE1209" w:rsidRPr="00EE1209" w:rsidRDefault="00EE1209" w:rsidP="00EE1209">
            <w:pPr>
              <w:jc w:val="center"/>
              <w:rPr>
                <w:bCs/>
                <w:color w:val="000000"/>
              </w:rPr>
            </w:pPr>
            <w:r w:rsidRPr="00EE1209">
              <w:rPr>
                <w:bCs/>
                <w:color w:val="000000"/>
              </w:rPr>
              <w:t>-</w:t>
            </w:r>
          </w:p>
        </w:tc>
        <w:tc>
          <w:tcPr>
            <w:tcW w:w="993" w:type="dxa"/>
            <w:gridSpan w:val="2"/>
            <w:vAlign w:val="center"/>
          </w:tcPr>
          <w:p w14:paraId="57191E75" w14:textId="77777777" w:rsidR="00EE1209" w:rsidRPr="00EE1209" w:rsidRDefault="00EE1209" w:rsidP="00EE1209">
            <w:pPr>
              <w:jc w:val="center"/>
              <w:rPr>
                <w:bCs/>
                <w:color w:val="000000"/>
              </w:rPr>
            </w:pPr>
            <w:r w:rsidRPr="00EE1209">
              <w:rPr>
                <w:bCs/>
                <w:color w:val="000000"/>
              </w:rPr>
              <w:t>-</w:t>
            </w:r>
          </w:p>
        </w:tc>
        <w:tc>
          <w:tcPr>
            <w:tcW w:w="984" w:type="dxa"/>
            <w:vAlign w:val="center"/>
          </w:tcPr>
          <w:p w14:paraId="79B24139" w14:textId="77777777" w:rsidR="00EE1209" w:rsidRPr="00EE1209" w:rsidRDefault="00EE1209" w:rsidP="00EE1209">
            <w:pPr>
              <w:jc w:val="center"/>
              <w:rPr>
                <w:bCs/>
                <w:color w:val="000000"/>
              </w:rPr>
            </w:pPr>
            <w:r w:rsidRPr="00EE1209">
              <w:rPr>
                <w:bCs/>
                <w:color w:val="000000"/>
              </w:rPr>
              <w:t>-</w:t>
            </w:r>
          </w:p>
        </w:tc>
      </w:tr>
      <w:tr w:rsidR="00EE1209" w:rsidRPr="00EE1209" w14:paraId="0D8007DD" w14:textId="77777777" w:rsidTr="00081F7C">
        <w:trPr>
          <w:trHeight w:val="2319"/>
          <w:jc w:val="center"/>
        </w:trPr>
        <w:tc>
          <w:tcPr>
            <w:tcW w:w="700" w:type="dxa"/>
            <w:vAlign w:val="center"/>
          </w:tcPr>
          <w:p w14:paraId="47BF066E" w14:textId="77777777" w:rsidR="00EE1209" w:rsidRPr="00EE1209" w:rsidRDefault="00EE1209" w:rsidP="00EE1209">
            <w:pPr>
              <w:jc w:val="center"/>
              <w:rPr>
                <w:bCs/>
                <w:color w:val="000000"/>
              </w:rPr>
            </w:pPr>
            <w:r w:rsidRPr="00EE1209">
              <w:rPr>
                <w:bCs/>
                <w:color w:val="000000"/>
              </w:rPr>
              <w:t>4.5.</w:t>
            </w:r>
          </w:p>
        </w:tc>
        <w:tc>
          <w:tcPr>
            <w:tcW w:w="3831" w:type="dxa"/>
          </w:tcPr>
          <w:p w14:paraId="066681EE" w14:textId="77777777" w:rsidR="00EE1209" w:rsidRPr="00EE1209" w:rsidRDefault="00EE1209" w:rsidP="00EE1209">
            <w:pPr>
              <w:rPr>
                <w:color w:val="000000"/>
              </w:rPr>
            </w:pPr>
            <w:r w:rsidRPr="00EE1209">
              <w:rPr>
                <w:color w:val="000000"/>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EE1209">
              <w:rPr>
                <w:color w:val="000000"/>
                <w:vertAlign w:val="superscript"/>
              </w:rPr>
              <w:t>3</w:t>
            </w:r>
            <w:r w:rsidRPr="00EE1209">
              <w:rPr>
                <w:color w:val="000000"/>
              </w:rPr>
              <w:t xml:space="preserve">) – </w:t>
            </w:r>
            <w:r w:rsidRPr="00EE1209">
              <w:rPr>
                <w:color w:val="000000"/>
                <w:u w:val="single"/>
              </w:rPr>
              <w:t>для организаций, оказывающих услуги по очистке сточных вод</w:t>
            </w:r>
          </w:p>
        </w:tc>
        <w:tc>
          <w:tcPr>
            <w:tcW w:w="1134" w:type="dxa"/>
            <w:vAlign w:val="center"/>
          </w:tcPr>
          <w:p w14:paraId="25934461" w14:textId="77777777" w:rsidR="00EE1209" w:rsidRPr="00EE1209" w:rsidRDefault="00EE1209" w:rsidP="00EE1209">
            <w:pPr>
              <w:jc w:val="center"/>
              <w:rPr>
                <w:bCs/>
                <w:color w:val="FF0000"/>
              </w:rPr>
            </w:pPr>
            <w:r w:rsidRPr="00EE1209">
              <w:t>1,320</w:t>
            </w:r>
          </w:p>
        </w:tc>
        <w:tc>
          <w:tcPr>
            <w:tcW w:w="1560" w:type="dxa"/>
            <w:vAlign w:val="center"/>
          </w:tcPr>
          <w:p w14:paraId="1DB30A91" w14:textId="77777777" w:rsidR="00EE1209" w:rsidRPr="00EE1209" w:rsidRDefault="00EE1209" w:rsidP="00EE1209">
            <w:pPr>
              <w:jc w:val="center"/>
              <w:rPr>
                <w:bCs/>
              </w:rPr>
            </w:pPr>
            <w:r w:rsidRPr="00EE1209">
              <w:t>1,320</w:t>
            </w:r>
          </w:p>
        </w:tc>
        <w:tc>
          <w:tcPr>
            <w:tcW w:w="992" w:type="dxa"/>
            <w:vAlign w:val="center"/>
          </w:tcPr>
          <w:p w14:paraId="78A92188" w14:textId="77777777" w:rsidR="00EE1209" w:rsidRPr="00EE1209" w:rsidRDefault="00EE1209" w:rsidP="00EE1209">
            <w:pPr>
              <w:jc w:val="center"/>
              <w:rPr>
                <w:bCs/>
              </w:rPr>
            </w:pPr>
            <w:r w:rsidRPr="00EE1209">
              <w:t>1,320</w:t>
            </w:r>
          </w:p>
        </w:tc>
        <w:tc>
          <w:tcPr>
            <w:tcW w:w="993" w:type="dxa"/>
            <w:vAlign w:val="center"/>
          </w:tcPr>
          <w:p w14:paraId="0B785BD7" w14:textId="77777777" w:rsidR="00EE1209" w:rsidRPr="00EE1209" w:rsidRDefault="00EE1209" w:rsidP="00EE1209">
            <w:pPr>
              <w:jc w:val="center"/>
              <w:rPr>
                <w:bCs/>
              </w:rPr>
            </w:pPr>
            <w:r w:rsidRPr="00EE1209">
              <w:t>1,320</w:t>
            </w:r>
          </w:p>
        </w:tc>
        <w:tc>
          <w:tcPr>
            <w:tcW w:w="992" w:type="dxa"/>
            <w:vAlign w:val="center"/>
          </w:tcPr>
          <w:p w14:paraId="2367FD48" w14:textId="77777777" w:rsidR="00EE1209" w:rsidRPr="00EE1209" w:rsidRDefault="00EE1209" w:rsidP="00EE1209">
            <w:pPr>
              <w:jc w:val="center"/>
              <w:rPr>
                <w:bCs/>
              </w:rPr>
            </w:pPr>
            <w:r w:rsidRPr="00EE1209">
              <w:t>1,320</w:t>
            </w:r>
          </w:p>
        </w:tc>
        <w:tc>
          <w:tcPr>
            <w:tcW w:w="993" w:type="dxa"/>
            <w:vAlign w:val="center"/>
          </w:tcPr>
          <w:p w14:paraId="676C7325" w14:textId="77777777" w:rsidR="00EE1209" w:rsidRPr="00EE1209" w:rsidRDefault="00EE1209" w:rsidP="00EE1209">
            <w:pPr>
              <w:jc w:val="center"/>
              <w:rPr>
                <w:bCs/>
              </w:rPr>
            </w:pPr>
            <w:r w:rsidRPr="00EE1209">
              <w:t>1,320</w:t>
            </w:r>
          </w:p>
        </w:tc>
        <w:tc>
          <w:tcPr>
            <w:tcW w:w="993" w:type="dxa"/>
            <w:vAlign w:val="center"/>
          </w:tcPr>
          <w:p w14:paraId="468A30ED" w14:textId="77777777" w:rsidR="00EE1209" w:rsidRPr="00EE1209" w:rsidRDefault="00EE1209" w:rsidP="00EE1209">
            <w:pPr>
              <w:jc w:val="center"/>
              <w:rPr>
                <w:bCs/>
              </w:rPr>
            </w:pPr>
            <w:r w:rsidRPr="00EE1209">
              <w:t>1,320</w:t>
            </w:r>
          </w:p>
        </w:tc>
        <w:tc>
          <w:tcPr>
            <w:tcW w:w="996" w:type="dxa"/>
            <w:gridSpan w:val="2"/>
            <w:vAlign w:val="center"/>
          </w:tcPr>
          <w:p w14:paraId="3E83CFCF" w14:textId="77777777" w:rsidR="00EE1209" w:rsidRPr="00EE1209" w:rsidRDefault="00EE1209" w:rsidP="00EE1209">
            <w:pPr>
              <w:jc w:val="center"/>
              <w:rPr>
                <w:bCs/>
              </w:rPr>
            </w:pPr>
            <w:r w:rsidRPr="00EE1209">
              <w:t>1,320</w:t>
            </w:r>
          </w:p>
        </w:tc>
        <w:tc>
          <w:tcPr>
            <w:tcW w:w="994" w:type="dxa"/>
            <w:gridSpan w:val="2"/>
            <w:vAlign w:val="center"/>
          </w:tcPr>
          <w:p w14:paraId="61C81EA0" w14:textId="77777777" w:rsidR="00EE1209" w:rsidRPr="00EE1209" w:rsidRDefault="00EE1209" w:rsidP="00EE1209">
            <w:pPr>
              <w:jc w:val="center"/>
              <w:rPr>
                <w:bCs/>
              </w:rPr>
            </w:pPr>
            <w:r w:rsidRPr="00EE1209">
              <w:t>1,320</w:t>
            </w:r>
          </w:p>
        </w:tc>
        <w:tc>
          <w:tcPr>
            <w:tcW w:w="993" w:type="dxa"/>
            <w:gridSpan w:val="2"/>
            <w:vAlign w:val="center"/>
          </w:tcPr>
          <w:p w14:paraId="554BC594" w14:textId="77777777" w:rsidR="00EE1209" w:rsidRPr="00EE1209" w:rsidRDefault="00EE1209" w:rsidP="00EE1209">
            <w:pPr>
              <w:jc w:val="center"/>
              <w:rPr>
                <w:bCs/>
              </w:rPr>
            </w:pPr>
            <w:r w:rsidRPr="00EE1209">
              <w:t>1,320</w:t>
            </w:r>
          </w:p>
        </w:tc>
        <w:tc>
          <w:tcPr>
            <w:tcW w:w="984" w:type="dxa"/>
            <w:vAlign w:val="center"/>
          </w:tcPr>
          <w:p w14:paraId="56E7965B" w14:textId="77777777" w:rsidR="00EE1209" w:rsidRPr="00EE1209" w:rsidRDefault="00EE1209" w:rsidP="00EE1209">
            <w:pPr>
              <w:jc w:val="center"/>
              <w:rPr>
                <w:bCs/>
              </w:rPr>
            </w:pPr>
            <w:r w:rsidRPr="00EE1209">
              <w:t>1,320</w:t>
            </w:r>
          </w:p>
        </w:tc>
      </w:tr>
      <w:tr w:rsidR="00EE1209" w:rsidRPr="00EE1209" w14:paraId="2C13144F" w14:textId="77777777" w:rsidTr="00081F7C">
        <w:trPr>
          <w:trHeight w:val="3118"/>
          <w:jc w:val="center"/>
        </w:trPr>
        <w:tc>
          <w:tcPr>
            <w:tcW w:w="700" w:type="dxa"/>
            <w:vAlign w:val="center"/>
          </w:tcPr>
          <w:p w14:paraId="03BA64DB" w14:textId="77777777" w:rsidR="00EE1209" w:rsidRPr="00EE1209" w:rsidRDefault="00EE1209" w:rsidP="00EE1209">
            <w:pPr>
              <w:jc w:val="center"/>
              <w:rPr>
                <w:bCs/>
                <w:color w:val="000000"/>
              </w:rPr>
            </w:pPr>
            <w:r w:rsidRPr="00EE1209">
              <w:rPr>
                <w:bCs/>
                <w:color w:val="000000"/>
              </w:rPr>
              <w:t>4.6.</w:t>
            </w:r>
          </w:p>
        </w:tc>
        <w:tc>
          <w:tcPr>
            <w:tcW w:w="3831" w:type="dxa"/>
            <w:vAlign w:val="center"/>
          </w:tcPr>
          <w:p w14:paraId="20BBE88C" w14:textId="77777777" w:rsidR="00EE1209" w:rsidRPr="00EE1209" w:rsidRDefault="00EE1209" w:rsidP="00EE1209">
            <w:pPr>
              <w:rPr>
                <w:color w:val="000000"/>
              </w:rPr>
            </w:pPr>
            <w:r w:rsidRPr="00EE1209">
              <w:rPr>
                <w:color w:val="000000"/>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EE1209">
              <w:rPr>
                <w:color w:val="000000"/>
                <w:vertAlign w:val="superscript"/>
              </w:rPr>
              <w:t>3</w:t>
            </w:r>
            <w:r w:rsidRPr="00EE1209">
              <w:rPr>
                <w:color w:val="000000"/>
              </w:rPr>
              <w:t xml:space="preserve">) – </w:t>
            </w:r>
            <w:r w:rsidRPr="00EE1209">
              <w:rPr>
                <w:color w:val="000000"/>
                <w:u w:val="single"/>
              </w:rPr>
              <w:t>для организаций, оказывающих услуги по транспортировке сточных вод</w:t>
            </w:r>
          </w:p>
        </w:tc>
        <w:tc>
          <w:tcPr>
            <w:tcW w:w="1134" w:type="dxa"/>
            <w:vAlign w:val="center"/>
          </w:tcPr>
          <w:p w14:paraId="63D5052B" w14:textId="77777777" w:rsidR="00EE1209" w:rsidRPr="00EE1209" w:rsidRDefault="00EE1209" w:rsidP="00EE1209">
            <w:pPr>
              <w:jc w:val="center"/>
              <w:rPr>
                <w:bCs/>
              </w:rPr>
            </w:pPr>
            <w:r w:rsidRPr="00EE1209">
              <w:t>0,067</w:t>
            </w:r>
          </w:p>
        </w:tc>
        <w:tc>
          <w:tcPr>
            <w:tcW w:w="1560" w:type="dxa"/>
            <w:vAlign w:val="center"/>
          </w:tcPr>
          <w:p w14:paraId="7E34394E" w14:textId="77777777" w:rsidR="00EE1209" w:rsidRPr="00EE1209" w:rsidRDefault="00EE1209" w:rsidP="00EE1209">
            <w:pPr>
              <w:jc w:val="center"/>
              <w:rPr>
                <w:bCs/>
              </w:rPr>
            </w:pPr>
            <w:r w:rsidRPr="00EE1209">
              <w:t>0,050</w:t>
            </w:r>
          </w:p>
        </w:tc>
        <w:tc>
          <w:tcPr>
            <w:tcW w:w="992" w:type="dxa"/>
            <w:vAlign w:val="center"/>
          </w:tcPr>
          <w:p w14:paraId="34875AC0" w14:textId="77777777" w:rsidR="00EE1209" w:rsidRPr="00EE1209" w:rsidRDefault="00EE1209" w:rsidP="00EE1209">
            <w:pPr>
              <w:jc w:val="center"/>
              <w:rPr>
                <w:bCs/>
              </w:rPr>
            </w:pPr>
            <w:r w:rsidRPr="00EE1209">
              <w:t>0,050</w:t>
            </w:r>
          </w:p>
        </w:tc>
        <w:tc>
          <w:tcPr>
            <w:tcW w:w="993" w:type="dxa"/>
            <w:vAlign w:val="center"/>
          </w:tcPr>
          <w:p w14:paraId="47B14381" w14:textId="77777777" w:rsidR="00EE1209" w:rsidRPr="00EE1209" w:rsidRDefault="00EE1209" w:rsidP="00EE1209">
            <w:pPr>
              <w:jc w:val="center"/>
              <w:rPr>
                <w:bCs/>
              </w:rPr>
            </w:pPr>
            <w:r w:rsidRPr="00EE1209">
              <w:t>0,050</w:t>
            </w:r>
          </w:p>
        </w:tc>
        <w:tc>
          <w:tcPr>
            <w:tcW w:w="992" w:type="dxa"/>
            <w:vAlign w:val="center"/>
          </w:tcPr>
          <w:p w14:paraId="767777D6" w14:textId="77777777" w:rsidR="00EE1209" w:rsidRPr="00EE1209" w:rsidRDefault="00EE1209" w:rsidP="00EE1209">
            <w:pPr>
              <w:jc w:val="center"/>
              <w:rPr>
                <w:bCs/>
              </w:rPr>
            </w:pPr>
            <w:r w:rsidRPr="00EE1209">
              <w:t>0,050</w:t>
            </w:r>
          </w:p>
        </w:tc>
        <w:tc>
          <w:tcPr>
            <w:tcW w:w="993" w:type="dxa"/>
            <w:vAlign w:val="center"/>
          </w:tcPr>
          <w:p w14:paraId="603D53FC" w14:textId="77777777" w:rsidR="00EE1209" w:rsidRPr="00EE1209" w:rsidRDefault="00EE1209" w:rsidP="00EE1209">
            <w:pPr>
              <w:jc w:val="center"/>
              <w:rPr>
                <w:bCs/>
              </w:rPr>
            </w:pPr>
            <w:r w:rsidRPr="00EE1209">
              <w:t>0,050</w:t>
            </w:r>
          </w:p>
        </w:tc>
        <w:tc>
          <w:tcPr>
            <w:tcW w:w="993" w:type="dxa"/>
            <w:vAlign w:val="center"/>
          </w:tcPr>
          <w:p w14:paraId="2BCBE581" w14:textId="77777777" w:rsidR="00EE1209" w:rsidRPr="00EE1209" w:rsidRDefault="00EE1209" w:rsidP="00EE1209">
            <w:pPr>
              <w:jc w:val="center"/>
              <w:rPr>
                <w:bCs/>
              </w:rPr>
            </w:pPr>
            <w:r w:rsidRPr="00EE1209">
              <w:t>0,050</w:t>
            </w:r>
          </w:p>
        </w:tc>
        <w:tc>
          <w:tcPr>
            <w:tcW w:w="996" w:type="dxa"/>
            <w:gridSpan w:val="2"/>
            <w:vAlign w:val="center"/>
          </w:tcPr>
          <w:p w14:paraId="48306279" w14:textId="77777777" w:rsidR="00EE1209" w:rsidRPr="00EE1209" w:rsidRDefault="00EE1209" w:rsidP="00EE1209">
            <w:pPr>
              <w:jc w:val="center"/>
              <w:rPr>
                <w:bCs/>
              </w:rPr>
            </w:pPr>
            <w:r w:rsidRPr="00EE1209">
              <w:t>0,050</w:t>
            </w:r>
          </w:p>
        </w:tc>
        <w:tc>
          <w:tcPr>
            <w:tcW w:w="994" w:type="dxa"/>
            <w:gridSpan w:val="2"/>
            <w:vAlign w:val="center"/>
          </w:tcPr>
          <w:p w14:paraId="033EA948" w14:textId="77777777" w:rsidR="00EE1209" w:rsidRPr="00EE1209" w:rsidRDefault="00EE1209" w:rsidP="00EE1209">
            <w:pPr>
              <w:jc w:val="center"/>
              <w:rPr>
                <w:bCs/>
              </w:rPr>
            </w:pPr>
            <w:r w:rsidRPr="00EE1209">
              <w:t>0,050</w:t>
            </w:r>
          </w:p>
        </w:tc>
        <w:tc>
          <w:tcPr>
            <w:tcW w:w="993" w:type="dxa"/>
            <w:gridSpan w:val="2"/>
            <w:vAlign w:val="center"/>
          </w:tcPr>
          <w:p w14:paraId="15F0E329" w14:textId="77777777" w:rsidR="00EE1209" w:rsidRPr="00EE1209" w:rsidRDefault="00EE1209" w:rsidP="00EE1209">
            <w:pPr>
              <w:jc w:val="center"/>
              <w:rPr>
                <w:bCs/>
              </w:rPr>
            </w:pPr>
            <w:r w:rsidRPr="00EE1209">
              <w:t>0,050</w:t>
            </w:r>
          </w:p>
        </w:tc>
        <w:tc>
          <w:tcPr>
            <w:tcW w:w="984" w:type="dxa"/>
            <w:vAlign w:val="center"/>
          </w:tcPr>
          <w:p w14:paraId="5547519F" w14:textId="77777777" w:rsidR="00EE1209" w:rsidRPr="00EE1209" w:rsidRDefault="00EE1209" w:rsidP="00EE1209">
            <w:pPr>
              <w:jc w:val="center"/>
              <w:rPr>
                <w:bCs/>
              </w:rPr>
            </w:pPr>
            <w:r w:rsidRPr="00EE1209">
              <w:t>0,050</w:t>
            </w:r>
          </w:p>
        </w:tc>
      </w:tr>
      <w:tr w:rsidR="00EE1209" w:rsidRPr="00EE1209" w14:paraId="4ACBBC08" w14:textId="77777777" w:rsidTr="00081F7C">
        <w:trPr>
          <w:jc w:val="center"/>
        </w:trPr>
        <w:tc>
          <w:tcPr>
            <w:tcW w:w="700" w:type="dxa"/>
            <w:vAlign w:val="center"/>
          </w:tcPr>
          <w:p w14:paraId="72FEE27A" w14:textId="77777777" w:rsidR="00EE1209" w:rsidRPr="00EE1209" w:rsidRDefault="00EE1209" w:rsidP="00EE1209">
            <w:pPr>
              <w:jc w:val="center"/>
              <w:rPr>
                <w:bCs/>
                <w:color w:val="000000"/>
              </w:rPr>
            </w:pPr>
            <w:r w:rsidRPr="00EE1209">
              <w:rPr>
                <w:bCs/>
                <w:color w:val="000000"/>
              </w:rPr>
              <w:lastRenderedPageBreak/>
              <w:t>1</w:t>
            </w:r>
          </w:p>
        </w:tc>
        <w:tc>
          <w:tcPr>
            <w:tcW w:w="3831" w:type="dxa"/>
            <w:vAlign w:val="center"/>
          </w:tcPr>
          <w:p w14:paraId="374362F9" w14:textId="77777777" w:rsidR="00EE1209" w:rsidRPr="00EE1209" w:rsidRDefault="00EE1209" w:rsidP="00EE1209">
            <w:pPr>
              <w:jc w:val="center"/>
              <w:rPr>
                <w:color w:val="000000"/>
              </w:rPr>
            </w:pPr>
            <w:r w:rsidRPr="00EE1209">
              <w:rPr>
                <w:color w:val="000000"/>
              </w:rPr>
              <w:t>2</w:t>
            </w:r>
          </w:p>
        </w:tc>
        <w:tc>
          <w:tcPr>
            <w:tcW w:w="1134" w:type="dxa"/>
            <w:vAlign w:val="center"/>
          </w:tcPr>
          <w:p w14:paraId="2F38BFA7" w14:textId="77777777" w:rsidR="00EE1209" w:rsidRPr="00EE1209" w:rsidRDefault="00EE1209" w:rsidP="00EE1209">
            <w:pPr>
              <w:jc w:val="center"/>
            </w:pPr>
            <w:r w:rsidRPr="00EE1209">
              <w:t>3</w:t>
            </w:r>
          </w:p>
        </w:tc>
        <w:tc>
          <w:tcPr>
            <w:tcW w:w="1560" w:type="dxa"/>
            <w:vAlign w:val="center"/>
          </w:tcPr>
          <w:p w14:paraId="2F1D314D" w14:textId="77777777" w:rsidR="00EE1209" w:rsidRPr="00EE1209" w:rsidRDefault="00EE1209" w:rsidP="00EE1209">
            <w:pPr>
              <w:jc w:val="center"/>
            </w:pPr>
            <w:r w:rsidRPr="00EE1209">
              <w:t>4</w:t>
            </w:r>
          </w:p>
        </w:tc>
        <w:tc>
          <w:tcPr>
            <w:tcW w:w="992" w:type="dxa"/>
            <w:vAlign w:val="center"/>
          </w:tcPr>
          <w:p w14:paraId="0DF92354" w14:textId="77777777" w:rsidR="00EE1209" w:rsidRPr="00EE1209" w:rsidRDefault="00EE1209" w:rsidP="00EE1209">
            <w:pPr>
              <w:jc w:val="center"/>
            </w:pPr>
            <w:r w:rsidRPr="00EE1209">
              <w:t>5</w:t>
            </w:r>
          </w:p>
        </w:tc>
        <w:tc>
          <w:tcPr>
            <w:tcW w:w="993" w:type="dxa"/>
            <w:vAlign w:val="center"/>
          </w:tcPr>
          <w:p w14:paraId="29CD0484" w14:textId="77777777" w:rsidR="00EE1209" w:rsidRPr="00EE1209" w:rsidRDefault="00EE1209" w:rsidP="00EE1209">
            <w:pPr>
              <w:jc w:val="center"/>
            </w:pPr>
            <w:r w:rsidRPr="00EE1209">
              <w:t>6</w:t>
            </w:r>
          </w:p>
        </w:tc>
        <w:tc>
          <w:tcPr>
            <w:tcW w:w="992" w:type="dxa"/>
            <w:vAlign w:val="center"/>
          </w:tcPr>
          <w:p w14:paraId="3932FBDE" w14:textId="77777777" w:rsidR="00EE1209" w:rsidRPr="00EE1209" w:rsidRDefault="00EE1209" w:rsidP="00EE1209">
            <w:pPr>
              <w:jc w:val="center"/>
            </w:pPr>
            <w:r w:rsidRPr="00EE1209">
              <w:t>7</w:t>
            </w:r>
          </w:p>
        </w:tc>
        <w:tc>
          <w:tcPr>
            <w:tcW w:w="993" w:type="dxa"/>
            <w:vAlign w:val="center"/>
          </w:tcPr>
          <w:p w14:paraId="73F54B29" w14:textId="77777777" w:rsidR="00EE1209" w:rsidRPr="00EE1209" w:rsidRDefault="00EE1209" w:rsidP="00EE1209">
            <w:pPr>
              <w:jc w:val="center"/>
            </w:pPr>
            <w:r w:rsidRPr="00EE1209">
              <w:t>8</w:t>
            </w:r>
          </w:p>
        </w:tc>
        <w:tc>
          <w:tcPr>
            <w:tcW w:w="993" w:type="dxa"/>
            <w:vAlign w:val="center"/>
          </w:tcPr>
          <w:p w14:paraId="24516A18" w14:textId="77777777" w:rsidR="00EE1209" w:rsidRPr="00EE1209" w:rsidRDefault="00EE1209" w:rsidP="00EE1209">
            <w:pPr>
              <w:jc w:val="center"/>
            </w:pPr>
            <w:r w:rsidRPr="00EE1209">
              <w:t>9</w:t>
            </w:r>
          </w:p>
        </w:tc>
        <w:tc>
          <w:tcPr>
            <w:tcW w:w="996" w:type="dxa"/>
            <w:gridSpan w:val="2"/>
            <w:vAlign w:val="center"/>
          </w:tcPr>
          <w:p w14:paraId="625FDA7B" w14:textId="77777777" w:rsidR="00EE1209" w:rsidRPr="00EE1209" w:rsidRDefault="00EE1209" w:rsidP="00EE1209">
            <w:pPr>
              <w:jc w:val="center"/>
            </w:pPr>
            <w:r w:rsidRPr="00EE1209">
              <w:t>10</w:t>
            </w:r>
          </w:p>
        </w:tc>
        <w:tc>
          <w:tcPr>
            <w:tcW w:w="994" w:type="dxa"/>
            <w:gridSpan w:val="2"/>
            <w:vAlign w:val="center"/>
          </w:tcPr>
          <w:p w14:paraId="124D90A1" w14:textId="77777777" w:rsidR="00EE1209" w:rsidRPr="00EE1209" w:rsidRDefault="00EE1209" w:rsidP="00EE1209">
            <w:pPr>
              <w:jc w:val="center"/>
            </w:pPr>
            <w:r w:rsidRPr="00EE1209">
              <w:t>11</w:t>
            </w:r>
          </w:p>
        </w:tc>
        <w:tc>
          <w:tcPr>
            <w:tcW w:w="993" w:type="dxa"/>
            <w:gridSpan w:val="2"/>
            <w:vAlign w:val="center"/>
          </w:tcPr>
          <w:p w14:paraId="44B23233" w14:textId="77777777" w:rsidR="00EE1209" w:rsidRPr="00EE1209" w:rsidRDefault="00EE1209" w:rsidP="00EE1209">
            <w:pPr>
              <w:jc w:val="center"/>
            </w:pPr>
            <w:r w:rsidRPr="00EE1209">
              <w:t>12</w:t>
            </w:r>
          </w:p>
        </w:tc>
        <w:tc>
          <w:tcPr>
            <w:tcW w:w="984" w:type="dxa"/>
            <w:vAlign w:val="center"/>
          </w:tcPr>
          <w:p w14:paraId="033CB3D6" w14:textId="77777777" w:rsidR="00EE1209" w:rsidRPr="00EE1209" w:rsidRDefault="00EE1209" w:rsidP="00EE1209">
            <w:pPr>
              <w:jc w:val="center"/>
            </w:pPr>
            <w:r w:rsidRPr="00EE1209">
              <w:t>13</w:t>
            </w:r>
          </w:p>
        </w:tc>
      </w:tr>
      <w:tr w:rsidR="00EE1209" w:rsidRPr="00EE1209" w14:paraId="66CC4888" w14:textId="77777777" w:rsidTr="00081F7C">
        <w:trPr>
          <w:jc w:val="center"/>
        </w:trPr>
        <w:tc>
          <w:tcPr>
            <w:tcW w:w="700" w:type="dxa"/>
            <w:vAlign w:val="center"/>
          </w:tcPr>
          <w:p w14:paraId="04F96DF5" w14:textId="77777777" w:rsidR="00EE1209" w:rsidRPr="00EE1209" w:rsidRDefault="00EE1209" w:rsidP="00EE1209">
            <w:pPr>
              <w:jc w:val="center"/>
              <w:rPr>
                <w:bCs/>
                <w:color w:val="000000"/>
              </w:rPr>
            </w:pPr>
            <w:r w:rsidRPr="00EE1209">
              <w:rPr>
                <w:bCs/>
                <w:color w:val="000000"/>
              </w:rPr>
              <w:t>4.7.</w:t>
            </w:r>
          </w:p>
        </w:tc>
        <w:tc>
          <w:tcPr>
            <w:tcW w:w="3831" w:type="dxa"/>
            <w:vAlign w:val="center"/>
          </w:tcPr>
          <w:p w14:paraId="6FFBFB76" w14:textId="77777777" w:rsidR="00EE1209" w:rsidRPr="00EE1209" w:rsidRDefault="00EE1209" w:rsidP="00EE1209">
            <w:pPr>
              <w:rPr>
                <w:color w:val="000000"/>
              </w:rPr>
            </w:pPr>
            <w:r w:rsidRPr="00EE1209">
              <w:rPr>
                <w:color w:val="000000"/>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EE1209">
              <w:rPr>
                <w:color w:val="000000"/>
                <w:vertAlign w:val="superscript"/>
              </w:rPr>
              <w:t>3</w:t>
            </w:r>
            <w:r w:rsidRPr="00EE1209">
              <w:rPr>
                <w:color w:val="000000"/>
              </w:rPr>
              <w:t xml:space="preserve">) – </w:t>
            </w:r>
            <w:r w:rsidRPr="00EE1209">
              <w:rPr>
                <w:color w:val="000000"/>
                <w:u w:val="single"/>
              </w:rPr>
              <w:t>для организаций, оказывающих услуги по водоотведению</w:t>
            </w:r>
          </w:p>
        </w:tc>
        <w:tc>
          <w:tcPr>
            <w:tcW w:w="1134" w:type="dxa"/>
            <w:vAlign w:val="center"/>
          </w:tcPr>
          <w:p w14:paraId="30EAC532" w14:textId="77777777" w:rsidR="00EE1209" w:rsidRPr="00EE1209" w:rsidRDefault="00EE1209" w:rsidP="00EE1209">
            <w:pPr>
              <w:jc w:val="center"/>
              <w:rPr>
                <w:bCs/>
                <w:color w:val="000000"/>
              </w:rPr>
            </w:pPr>
            <w:r w:rsidRPr="00EE1209">
              <w:rPr>
                <w:bCs/>
                <w:color w:val="000000"/>
              </w:rPr>
              <w:t>-</w:t>
            </w:r>
          </w:p>
        </w:tc>
        <w:tc>
          <w:tcPr>
            <w:tcW w:w="1560" w:type="dxa"/>
            <w:vAlign w:val="center"/>
          </w:tcPr>
          <w:p w14:paraId="399BD539" w14:textId="77777777" w:rsidR="00EE1209" w:rsidRPr="00EE1209" w:rsidRDefault="00EE1209" w:rsidP="00EE1209">
            <w:pPr>
              <w:jc w:val="center"/>
              <w:rPr>
                <w:bCs/>
                <w:color w:val="000000"/>
              </w:rPr>
            </w:pPr>
            <w:r w:rsidRPr="00EE1209">
              <w:rPr>
                <w:bCs/>
                <w:color w:val="000000"/>
              </w:rPr>
              <w:t>-</w:t>
            </w:r>
          </w:p>
        </w:tc>
        <w:tc>
          <w:tcPr>
            <w:tcW w:w="992" w:type="dxa"/>
            <w:vAlign w:val="center"/>
          </w:tcPr>
          <w:p w14:paraId="2A4FBF2E"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50660886" w14:textId="77777777" w:rsidR="00EE1209" w:rsidRPr="00EE1209" w:rsidRDefault="00EE1209" w:rsidP="00EE1209">
            <w:pPr>
              <w:jc w:val="center"/>
              <w:rPr>
                <w:bCs/>
                <w:color w:val="000000"/>
              </w:rPr>
            </w:pPr>
            <w:r w:rsidRPr="00EE1209">
              <w:rPr>
                <w:bCs/>
                <w:color w:val="000000"/>
              </w:rPr>
              <w:t>-</w:t>
            </w:r>
          </w:p>
        </w:tc>
        <w:tc>
          <w:tcPr>
            <w:tcW w:w="992" w:type="dxa"/>
            <w:vAlign w:val="center"/>
          </w:tcPr>
          <w:p w14:paraId="7561DB16"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461ED619" w14:textId="77777777" w:rsidR="00EE1209" w:rsidRPr="00EE1209" w:rsidRDefault="00EE1209" w:rsidP="00EE1209">
            <w:pPr>
              <w:jc w:val="center"/>
              <w:rPr>
                <w:bCs/>
                <w:color w:val="000000"/>
              </w:rPr>
            </w:pPr>
            <w:r w:rsidRPr="00EE1209">
              <w:rPr>
                <w:bCs/>
                <w:color w:val="000000"/>
              </w:rPr>
              <w:t>-</w:t>
            </w:r>
          </w:p>
        </w:tc>
        <w:tc>
          <w:tcPr>
            <w:tcW w:w="993" w:type="dxa"/>
            <w:vAlign w:val="center"/>
          </w:tcPr>
          <w:p w14:paraId="280867B5" w14:textId="77777777" w:rsidR="00EE1209" w:rsidRPr="00EE1209" w:rsidRDefault="00EE1209" w:rsidP="00EE1209">
            <w:pPr>
              <w:jc w:val="center"/>
              <w:rPr>
                <w:bCs/>
                <w:color w:val="000000"/>
              </w:rPr>
            </w:pPr>
            <w:r w:rsidRPr="00EE1209">
              <w:rPr>
                <w:bCs/>
                <w:color w:val="000000"/>
              </w:rPr>
              <w:t>-</w:t>
            </w:r>
          </w:p>
        </w:tc>
        <w:tc>
          <w:tcPr>
            <w:tcW w:w="996" w:type="dxa"/>
            <w:gridSpan w:val="2"/>
            <w:vAlign w:val="center"/>
          </w:tcPr>
          <w:p w14:paraId="657F506F" w14:textId="77777777" w:rsidR="00EE1209" w:rsidRPr="00EE1209" w:rsidRDefault="00EE1209" w:rsidP="00EE1209">
            <w:pPr>
              <w:jc w:val="center"/>
              <w:rPr>
                <w:bCs/>
                <w:color w:val="000000"/>
              </w:rPr>
            </w:pPr>
            <w:r w:rsidRPr="00EE1209">
              <w:rPr>
                <w:bCs/>
                <w:color w:val="000000"/>
              </w:rPr>
              <w:t>-</w:t>
            </w:r>
          </w:p>
        </w:tc>
        <w:tc>
          <w:tcPr>
            <w:tcW w:w="994" w:type="dxa"/>
            <w:gridSpan w:val="2"/>
            <w:vAlign w:val="center"/>
          </w:tcPr>
          <w:p w14:paraId="603DAFAD" w14:textId="77777777" w:rsidR="00EE1209" w:rsidRPr="00EE1209" w:rsidRDefault="00EE1209" w:rsidP="00EE1209">
            <w:pPr>
              <w:jc w:val="center"/>
              <w:rPr>
                <w:bCs/>
                <w:color w:val="000000"/>
              </w:rPr>
            </w:pPr>
            <w:r w:rsidRPr="00EE1209">
              <w:rPr>
                <w:bCs/>
                <w:color w:val="000000"/>
              </w:rPr>
              <w:t>-</w:t>
            </w:r>
          </w:p>
        </w:tc>
        <w:tc>
          <w:tcPr>
            <w:tcW w:w="993" w:type="dxa"/>
            <w:gridSpan w:val="2"/>
            <w:vAlign w:val="center"/>
          </w:tcPr>
          <w:p w14:paraId="39897BA1" w14:textId="77777777" w:rsidR="00EE1209" w:rsidRPr="00EE1209" w:rsidRDefault="00EE1209" w:rsidP="00EE1209">
            <w:pPr>
              <w:jc w:val="center"/>
              <w:rPr>
                <w:bCs/>
                <w:color w:val="000000"/>
              </w:rPr>
            </w:pPr>
            <w:r w:rsidRPr="00EE1209">
              <w:rPr>
                <w:bCs/>
                <w:color w:val="000000"/>
              </w:rPr>
              <w:t>-</w:t>
            </w:r>
          </w:p>
        </w:tc>
        <w:tc>
          <w:tcPr>
            <w:tcW w:w="984" w:type="dxa"/>
            <w:vAlign w:val="center"/>
          </w:tcPr>
          <w:p w14:paraId="6A58AC06" w14:textId="77777777" w:rsidR="00EE1209" w:rsidRPr="00EE1209" w:rsidRDefault="00EE1209" w:rsidP="00EE1209">
            <w:pPr>
              <w:jc w:val="center"/>
              <w:rPr>
                <w:bCs/>
                <w:color w:val="000000"/>
              </w:rPr>
            </w:pPr>
            <w:r w:rsidRPr="00EE1209">
              <w:rPr>
                <w:bCs/>
                <w:color w:val="000000"/>
              </w:rPr>
              <w:t>-</w:t>
            </w:r>
          </w:p>
        </w:tc>
      </w:tr>
    </w:tbl>
    <w:p w14:paraId="460767E4" w14:textId="77777777" w:rsidR="00EE1209" w:rsidRPr="00EE1209" w:rsidRDefault="00EE1209" w:rsidP="00EE1209">
      <w:pPr>
        <w:ind w:left="-567"/>
        <w:jc w:val="center"/>
        <w:rPr>
          <w:bCs/>
          <w:color w:val="000000"/>
          <w:sz w:val="28"/>
          <w:szCs w:val="28"/>
        </w:rPr>
      </w:pPr>
    </w:p>
    <w:bookmarkEnd w:id="3"/>
    <w:p w14:paraId="2529718B" w14:textId="77777777" w:rsidR="00EE1209" w:rsidRPr="00EE1209" w:rsidRDefault="00EE1209" w:rsidP="00EE1209">
      <w:pPr>
        <w:spacing w:after="200" w:line="276" w:lineRule="auto"/>
        <w:rPr>
          <w:bCs/>
          <w:color w:val="000000"/>
          <w:sz w:val="28"/>
          <w:szCs w:val="28"/>
        </w:rPr>
      </w:pPr>
      <w:r w:rsidRPr="00EE1209">
        <w:rPr>
          <w:bCs/>
          <w:color w:val="000000"/>
          <w:sz w:val="28"/>
          <w:szCs w:val="28"/>
        </w:rPr>
        <w:br w:type="page"/>
      </w:r>
    </w:p>
    <w:p w14:paraId="41F5A18F" w14:textId="77777777" w:rsidR="00EE1209" w:rsidRPr="00EE1209" w:rsidRDefault="00EE1209" w:rsidP="00EE1209">
      <w:pPr>
        <w:ind w:left="-567"/>
        <w:jc w:val="center"/>
        <w:rPr>
          <w:bCs/>
          <w:color w:val="000000"/>
          <w:sz w:val="28"/>
          <w:szCs w:val="28"/>
        </w:rPr>
        <w:sectPr w:rsidR="00EE1209" w:rsidRPr="00EE1209" w:rsidSect="00EE1209">
          <w:pgSz w:w="16838" w:h="11906" w:orient="landscape"/>
          <w:pgMar w:top="567" w:right="425" w:bottom="1559" w:left="567" w:header="709" w:footer="709" w:gutter="0"/>
          <w:cols w:space="708"/>
          <w:titlePg/>
          <w:docGrid w:linePitch="360"/>
        </w:sectPr>
      </w:pPr>
      <w:bookmarkStart w:id="4" w:name="_Hlk117182494"/>
    </w:p>
    <w:p w14:paraId="0743D068" w14:textId="77777777" w:rsidR="00EE1209" w:rsidRPr="00EE1209" w:rsidRDefault="00EE1209" w:rsidP="00EE1209">
      <w:pPr>
        <w:ind w:left="-567"/>
        <w:jc w:val="center"/>
        <w:rPr>
          <w:bCs/>
          <w:color w:val="000000"/>
          <w:sz w:val="28"/>
          <w:szCs w:val="28"/>
        </w:rPr>
      </w:pPr>
      <w:r w:rsidRPr="00EE1209">
        <w:rPr>
          <w:bCs/>
          <w:color w:val="000000"/>
          <w:sz w:val="28"/>
          <w:szCs w:val="28"/>
        </w:rPr>
        <w:lastRenderedPageBreak/>
        <w:t>Раздел 9. Расчет эффективности производственной программы</w:t>
      </w:r>
    </w:p>
    <w:p w14:paraId="4F9ED702" w14:textId="77777777" w:rsidR="00EE1209" w:rsidRPr="00EE1209" w:rsidRDefault="00EE1209" w:rsidP="00EE1209">
      <w:pPr>
        <w:ind w:left="-567"/>
        <w:jc w:val="center"/>
        <w:rPr>
          <w:bCs/>
          <w:color w:val="000000"/>
          <w:sz w:val="28"/>
          <w:szCs w:val="28"/>
        </w:rPr>
      </w:pPr>
    </w:p>
    <w:tbl>
      <w:tblPr>
        <w:tblStyle w:val="106"/>
        <w:tblW w:w="11057" w:type="dxa"/>
        <w:tblInd w:w="-1168" w:type="dxa"/>
        <w:tblLayout w:type="fixed"/>
        <w:tblLook w:val="04A0" w:firstRow="1" w:lastRow="0" w:firstColumn="1" w:lastColumn="0" w:noHBand="0" w:noVBand="1"/>
      </w:tblPr>
      <w:tblGrid>
        <w:gridCol w:w="736"/>
        <w:gridCol w:w="3659"/>
        <w:gridCol w:w="1559"/>
        <w:gridCol w:w="2552"/>
        <w:gridCol w:w="2551"/>
      </w:tblGrid>
      <w:tr w:rsidR="00EE1209" w:rsidRPr="00EE1209" w14:paraId="0DB75B10" w14:textId="77777777" w:rsidTr="00081F7C">
        <w:trPr>
          <w:trHeight w:val="2190"/>
        </w:trPr>
        <w:tc>
          <w:tcPr>
            <w:tcW w:w="736" w:type="dxa"/>
            <w:vAlign w:val="center"/>
          </w:tcPr>
          <w:p w14:paraId="1BAB4E88" w14:textId="77777777" w:rsidR="00EE1209" w:rsidRPr="00EE1209" w:rsidRDefault="00EE1209" w:rsidP="00EE1209">
            <w:pPr>
              <w:jc w:val="center"/>
              <w:rPr>
                <w:bCs/>
                <w:color w:val="000000"/>
                <w:sz w:val="28"/>
                <w:szCs w:val="28"/>
              </w:rPr>
            </w:pPr>
            <w:r w:rsidRPr="00EE1209">
              <w:rPr>
                <w:bCs/>
                <w:color w:val="000000"/>
                <w:sz w:val="28"/>
                <w:szCs w:val="28"/>
              </w:rPr>
              <w:t>№ п/п</w:t>
            </w:r>
          </w:p>
        </w:tc>
        <w:tc>
          <w:tcPr>
            <w:tcW w:w="3659" w:type="dxa"/>
            <w:vAlign w:val="center"/>
          </w:tcPr>
          <w:p w14:paraId="15F072FA" w14:textId="77777777" w:rsidR="00EE1209" w:rsidRPr="00EE1209" w:rsidRDefault="00EE1209" w:rsidP="00EE1209">
            <w:pPr>
              <w:jc w:val="center"/>
              <w:rPr>
                <w:bCs/>
                <w:color w:val="000000"/>
                <w:sz w:val="28"/>
                <w:szCs w:val="28"/>
              </w:rPr>
            </w:pPr>
            <w:r w:rsidRPr="00EE1209">
              <w:rPr>
                <w:bCs/>
                <w:color w:val="000000"/>
                <w:sz w:val="28"/>
                <w:szCs w:val="28"/>
              </w:rPr>
              <w:t>Наименование показателя</w:t>
            </w:r>
          </w:p>
        </w:tc>
        <w:tc>
          <w:tcPr>
            <w:tcW w:w="1559" w:type="dxa"/>
            <w:vAlign w:val="center"/>
          </w:tcPr>
          <w:p w14:paraId="4477A3CE" w14:textId="77777777" w:rsidR="00EE1209" w:rsidRPr="00EE1209" w:rsidRDefault="00EE1209" w:rsidP="00EE1209">
            <w:pPr>
              <w:jc w:val="center"/>
              <w:rPr>
                <w:bCs/>
                <w:color w:val="000000"/>
                <w:sz w:val="28"/>
                <w:szCs w:val="28"/>
              </w:rPr>
            </w:pPr>
            <w:r w:rsidRPr="00EE1209">
              <w:rPr>
                <w:bCs/>
                <w:color w:val="000000"/>
                <w:sz w:val="28"/>
                <w:szCs w:val="28"/>
              </w:rPr>
              <w:t>Значение показателя в базовом периоде    2024 год</w:t>
            </w:r>
          </w:p>
        </w:tc>
        <w:tc>
          <w:tcPr>
            <w:tcW w:w="2552" w:type="dxa"/>
            <w:vAlign w:val="center"/>
          </w:tcPr>
          <w:p w14:paraId="3CD3FE83" w14:textId="77777777" w:rsidR="00EE1209" w:rsidRPr="00EE1209" w:rsidRDefault="00EE1209" w:rsidP="00EE1209">
            <w:pPr>
              <w:jc w:val="center"/>
              <w:rPr>
                <w:bCs/>
                <w:color w:val="000000"/>
                <w:sz w:val="28"/>
                <w:szCs w:val="28"/>
              </w:rPr>
            </w:pPr>
            <w:r w:rsidRPr="00EE1209">
              <w:rPr>
                <w:bCs/>
                <w:color w:val="000000"/>
                <w:sz w:val="28"/>
                <w:szCs w:val="28"/>
              </w:rPr>
              <w:t>Планируемое значение показателя по итогам реализации производственной программы                  2032 год</w:t>
            </w:r>
          </w:p>
        </w:tc>
        <w:tc>
          <w:tcPr>
            <w:tcW w:w="2551" w:type="dxa"/>
            <w:vAlign w:val="center"/>
          </w:tcPr>
          <w:p w14:paraId="2BD7B7EA" w14:textId="77777777" w:rsidR="00EE1209" w:rsidRPr="00EE1209" w:rsidRDefault="00EE1209" w:rsidP="00EE1209">
            <w:pPr>
              <w:jc w:val="center"/>
              <w:rPr>
                <w:bCs/>
                <w:color w:val="000000"/>
                <w:sz w:val="28"/>
                <w:szCs w:val="28"/>
              </w:rPr>
            </w:pPr>
            <w:r w:rsidRPr="00EE1209">
              <w:rPr>
                <w:bCs/>
                <w:color w:val="000000"/>
                <w:sz w:val="28"/>
                <w:szCs w:val="28"/>
              </w:rPr>
              <w:t xml:space="preserve">Эффективность производственной </w:t>
            </w:r>
            <w:proofErr w:type="gramStart"/>
            <w:r w:rsidRPr="00EE1209">
              <w:rPr>
                <w:bCs/>
                <w:color w:val="000000"/>
                <w:sz w:val="28"/>
                <w:szCs w:val="28"/>
              </w:rPr>
              <w:t xml:space="preserve">программы,   </w:t>
            </w:r>
            <w:proofErr w:type="gramEnd"/>
            <w:r w:rsidRPr="00EE1209">
              <w:rPr>
                <w:bCs/>
                <w:color w:val="000000"/>
                <w:sz w:val="28"/>
                <w:szCs w:val="28"/>
              </w:rPr>
              <w:t xml:space="preserve">            тыс. руб.</w:t>
            </w:r>
          </w:p>
        </w:tc>
      </w:tr>
      <w:tr w:rsidR="00EE1209" w:rsidRPr="00EE1209" w14:paraId="1F8D3433" w14:textId="77777777" w:rsidTr="00081F7C">
        <w:trPr>
          <w:trHeight w:val="493"/>
        </w:trPr>
        <w:tc>
          <w:tcPr>
            <w:tcW w:w="736" w:type="dxa"/>
            <w:vAlign w:val="center"/>
          </w:tcPr>
          <w:p w14:paraId="4E2D1A20" w14:textId="77777777" w:rsidR="00EE1209" w:rsidRPr="00EE1209" w:rsidRDefault="00EE1209" w:rsidP="00EE1209">
            <w:pPr>
              <w:jc w:val="center"/>
              <w:rPr>
                <w:bCs/>
                <w:color w:val="000000"/>
                <w:sz w:val="28"/>
                <w:szCs w:val="28"/>
              </w:rPr>
            </w:pPr>
            <w:r w:rsidRPr="00EE1209">
              <w:rPr>
                <w:bCs/>
                <w:color w:val="000000"/>
                <w:sz w:val="28"/>
                <w:szCs w:val="28"/>
              </w:rPr>
              <w:t>1</w:t>
            </w:r>
          </w:p>
        </w:tc>
        <w:tc>
          <w:tcPr>
            <w:tcW w:w="3659" w:type="dxa"/>
            <w:vAlign w:val="center"/>
          </w:tcPr>
          <w:p w14:paraId="33502900" w14:textId="77777777" w:rsidR="00EE1209" w:rsidRPr="00EE1209" w:rsidRDefault="00EE1209" w:rsidP="00EE1209">
            <w:pPr>
              <w:jc w:val="center"/>
              <w:rPr>
                <w:bCs/>
                <w:color w:val="000000"/>
                <w:sz w:val="28"/>
                <w:szCs w:val="28"/>
              </w:rPr>
            </w:pPr>
            <w:r w:rsidRPr="00EE1209">
              <w:rPr>
                <w:bCs/>
                <w:color w:val="000000"/>
                <w:sz w:val="28"/>
                <w:szCs w:val="28"/>
              </w:rPr>
              <w:t>2</w:t>
            </w:r>
          </w:p>
        </w:tc>
        <w:tc>
          <w:tcPr>
            <w:tcW w:w="1559" w:type="dxa"/>
            <w:vAlign w:val="center"/>
          </w:tcPr>
          <w:p w14:paraId="2541A3A4" w14:textId="77777777" w:rsidR="00EE1209" w:rsidRPr="00EE1209" w:rsidRDefault="00EE1209" w:rsidP="00EE1209">
            <w:pPr>
              <w:jc w:val="center"/>
              <w:rPr>
                <w:bCs/>
                <w:color w:val="000000"/>
                <w:sz w:val="28"/>
                <w:szCs w:val="28"/>
              </w:rPr>
            </w:pPr>
            <w:r w:rsidRPr="00EE1209">
              <w:rPr>
                <w:bCs/>
                <w:color w:val="000000"/>
                <w:sz w:val="28"/>
                <w:szCs w:val="28"/>
              </w:rPr>
              <w:t>3</w:t>
            </w:r>
          </w:p>
        </w:tc>
        <w:tc>
          <w:tcPr>
            <w:tcW w:w="2552" w:type="dxa"/>
            <w:vAlign w:val="center"/>
          </w:tcPr>
          <w:p w14:paraId="622F9EB9" w14:textId="77777777" w:rsidR="00EE1209" w:rsidRPr="00EE1209" w:rsidRDefault="00EE1209" w:rsidP="00EE1209">
            <w:pPr>
              <w:jc w:val="center"/>
              <w:rPr>
                <w:bCs/>
                <w:color w:val="000000"/>
                <w:sz w:val="28"/>
                <w:szCs w:val="28"/>
              </w:rPr>
            </w:pPr>
            <w:r w:rsidRPr="00EE1209">
              <w:rPr>
                <w:bCs/>
                <w:color w:val="000000"/>
                <w:sz w:val="28"/>
                <w:szCs w:val="28"/>
              </w:rPr>
              <w:t>4</w:t>
            </w:r>
          </w:p>
        </w:tc>
        <w:tc>
          <w:tcPr>
            <w:tcW w:w="2551" w:type="dxa"/>
            <w:vAlign w:val="center"/>
          </w:tcPr>
          <w:p w14:paraId="57E8F85F" w14:textId="77777777" w:rsidR="00EE1209" w:rsidRPr="00EE1209" w:rsidRDefault="00EE1209" w:rsidP="00EE1209">
            <w:pPr>
              <w:jc w:val="center"/>
              <w:rPr>
                <w:bCs/>
                <w:color w:val="000000"/>
                <w:sz w:val="28"/>
                <w:szCs w:val="28"/>
              </w:rPr>
            </w:pPr>
            <w:r w:rsidRPr="00EE1209">
              <w:rPr>
                <w:bCs/>
                <w:color w:val="000000"/>
                <w:sz w:val="28"/>
                <w:szCs w:val="28"/>
              </w:rPr>
              <w:t>5</w:t>
            </w:r>
          </w:p>
        </w:tc>
      </w:tr>
      <w:tr w:rsidR="00EE1209" w:rsidRPr="00EE1209" w14:paraId="4780A702" w14:textId="77777777" w:rsidTr="00081F7C">
        <w:trPr>
          <w:trHeight w:val="849"/>
        </w:trPr>
        <w:tc>
          <w:tcPr>
            <w:tcW w:w="11057" w:type="dxa"/>
            <w:gridSpan w:val="5"/>
            <w:vAlign w:val="center"/>
          </w:tcPr>
          <w:p w14:paraId="07183A49" w14:textId="77777777" w:rsidR="00EE1209" w:rsidRPr="00EE1209" w:rsidRDefault="00EE1209" w:rsidP="00EE1209">
            <w:pPr>
              <w:numPr>
                <w:ilvl w:val="0"/>
                <w:numId w:val="10"/>
              </w:numPr>
              <w:contextualSpacing/>
              <w:jc w:val="center"/>
              <w:rPr>
                <w:bCs/>
                <w:color w:val="000000"/>
                <w:sz w:val="28"/>
                <w:szCs w:val="28"/>
              </w:rPr>
            </w:pPr>
            <w:r w:rsidRPr="00EE1209">
              <w:rPr>
                <w:bCs/>
                <w:color w:val="000000"/>
                <w:sz w:val="28"/>
                <w:szCs w:val="28"/>
              </w:rPr>
              <w:t xml:space="preserve">Показатели качества воды (Анжеро-Судженский городской округ, в том числе </w:t>
            </w:r>
            <w:r w:rsidRPr="00EE1209">
              <w:rPr>
                <w:bCs/>
                <w:color w:val="000000"/>
                <w:sz w:val="28"/>
                <w:szCs w:val="28"/>
              </w:rPr>
              <w:br/>
            </w:r>
            <w:proofErr w:type="spellStart"/>
            <w:r w:rsidRPr="00EE1209">
              <w:rPr>
                <w:bCs/>
                <w:color w:val="000000"/>
                <w:sz w:val="28"/>
                <w:szCs w:val="28"/>
              </w:rPr>
              <w:t>п.г.т</w:t>
            </w:r>
            <w:proofErr w:type="spellEnd"/>
            <w:r w:rsidRPr="00EE1209">
              <w:rPr>
                <w:bCs/>
                <w:color w:val="000000"/>
                <w:sz w:val="28"/>
                <w:szCs w:val="28"/>
              </w:rPr>
              <w:t>. Рудничный)</w:t>
            </w:r>
          </w:p>
        </w:tc>
      </w:tr>
      <w:tr w:rsidR="00EE1209" w:rsidRPr="00EE1209" w14:paraId="5488DF41" w14:textId="77777777" w:rsidTr="00081F7C">
        <w:trPr>
          <w:trHeight w:val="3360"/>
        </w:trPr>
        <w:tc>
          <w:tcPr>
            <w:tcW w:w="736" w:type="dxa"/>
            <w:vAlign w:val="center"/>
          </w:tcPr>
          <w:p w14:paraId="2D93E32D" w14:textId="77777777" w:rsidR="00EE1209" w:rsidRPr="00EE1209" w:rsidRDefault="00EE1209" w:rsidP="00EE1209">
            <w:pPr>
              <w:jc w:val="center"/>
              <w:rPr>
                <w:bCs/>
                <w:color w:val="000000"/>
                <w:sz w:val="28"/>
                <w:szCs w:val="28"/>
              </w:rPr>
            </w:pPr>
            <w:r w:rsidRPr="00EE1209">
              <w:rPr>
                <w:bCs/>
                <w:color w:val="000000"/>
                <w:sz w:val="28"/>
                <w:szCs w:val="28"/>
              </w:rPr>
              <w:t>1.1.</w:t>
            </w:r>
          </w:p>
        </w:tc>
        <w:tc>
          <w:tcPr>
            <w:tcW w:w="3659" w:type="dxa"/>
            <w:vAlign w:val="center"/>
          </w:tcPr>
          <w:p w14:paraId="1D7EFAF5" w14:textId="77777777" w:rsidR="00EE1209" w:rsidRPr="00EE1209" w:rsidRDefault="00EE1209" w:rsidP="00EE1209">
            <w:pPr>
              <w:rPr>
                <w:color w:val="000000"/>
                <w:sz w:val="22"/>
                <w:szCs w:val="22"/>
              </w:rPr>
            </w:pPr>
            <w:r w:rsidRPr="00EE1209">
              <w:rPr>
                <w:color w:val="000000"/>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2B6E5907" w14:textId="77777777" w:rsidR="00EE1209" w:rsidRPr="00EE1209" w:rsidRDefault="00EE1209" w:rsidP="00EE1209">
            <w:pPr>
              <w:jc w:val="center"/>
              <w:rPr>
                <w:bCs/>
                <w:color w:val="000000"/>
                <w:sz w:val="28"/>
                <w:szCs w:val="28"/>
              </w:rPr>
            </w:pPr>
            <w:r w:rsidRPr="00EE1209">
              <w:rPr>
                <w:bCs/>
                <w:color w:val="000000"/>
                <w:sz w:val="28"/>
                <w:szCs w:val="28"/>
              </w:rPr>
              <w:t>0,00</w:t>
            </w:r>
          </w:p>
        </w:tc>
        <w:tc>
          <w:tcPr>
            <w:tcW w:w="2552" w:type="dxa"/>
            <w:vAlign w:val="center"/>
          </w:tcPr>
          <w:p w14:paraId="435A3B15" w14:textId="77777777" w:rsidR="00EE1209" w:rsidRPr="00EE1209" w:rsidRDefault="00EE1209" w:rsidP="00EE1209">
            <w:pPr>
              <w:jc w:val="center"/>
              <w:rPr>
                <w:bCs/>
                <w:color w:val="000000"/>
                <w:sz w:val="28"/>
                <w:szCs w:val="28"/>
              </w:rPr>
            </w:pPr>
            <w:r w:rsidRPr="00EE1209">
              <w:rPr>
                <w:bCs/>
                <w:color w:val="000000"/>
                <w:sz w:val="28"/>
                <w:szCs w:val="28"/>
              </w:rPr>
              <w:t>0,00</w:t>
            </w:r>
          </w:p>
        </w:tc>
        <w:tc>
          <w:tcPr>
            <w:tcW w:w="2551" w:type="dxa"/>
            <w:vAlign w:val="center"/>
          </w:tcPr>
          <w:p w14:paraId="779970CA"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55E978C5" w14:textId="77777777" w:rsidTr="00081F7C">
        <w:trPr>
          <w:trHeight w:val="2188"/>
        </w:trPr>
        <w:tc>
          <w:tcPr>
            <w:tcW w:w="736" w:type="dxa"/>
            <w:vAlign w:val="center"/>
          </w:tcPr>
          <w:p w14:paraId="21E9B3C8" w14:textId="77777777" w:rsidR="00EE1209" w:rsidRPr="00EE1209" w:rsidRDefault="00EE1209" w:rsidP="00EE1209">
            <w:pPr>
              <w:jc w:val="center"/>
              <w:rPr>
                <w:bCs/>
                <w:color w:val="000000"/>
                <w:sz w:val="28"/>
                <w:szCs w:val="28"/>
              </w:rPr>
            </w:pPr>
            <w:r w:rsidRPr="00EE1209">
              <w:rPr>
                <w:bCs/>
                <w:color w:val="000000"/>
                <w:sz w:val="28"/>
                <w:szCs w:val="28"/>
              </w:rPr>
              <w:t>1.2.</w:t>
            </w:r>
          </w:p>
        </w:tc>
        <w:tc>
          <w:tcPr>
            <w:tcW w:w="3659" w:type="dxa"/>
            <w:vAlign w:val="center"/>
          </w:tcPr>
          <w:p w14:paraId="1DA2BA1A" w14:textId="77777777" w:rsidR="00EE1209" w:rsidRPr="00EE1209" w:rsidRDefault="00EE1209" w:rsidP="00EE1209">
            <w:pPr>
              <w:rPr>
                <w:bCs/>
                <w:color w:val="000000"/>
                <w:sz w:val="28"/>
                <w:szCs w:val="28"/>
              </w:rPr>
            </w:pPr>
            <w:r w:rsidRPr="00EE1209">
              <w:rPr>
                <w:color w:val="000000"/>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06CA4500" w14:textId="77777777" w:rsidR="00EE1209" w:rsidRPr="00EE1209" w:rsidRDefault="00EE1209" w:rsidP="00EE1209">
            <w:pPr>
              <w:jc w:val="center"/>
              <w:rPr>
                <w:bCs/>
                <w:color w:val="000000"/>
                <w:sz w:val="28"/>
                <w:szCs w:val="28"/>
              </w:rPr>
            </w:pPr>
            <w:r w:rsidRPr="00EE1209">
              <w:rPr>
                <w:bCs/>
                <w:color w:val="000000"/>
                <w:sz w:val="28"/>
                <w:szCs w:val="28"/>
              </w:rPr>
              <w:t>0,00</w:t>
            </w:r>
          </w:p>
        </w:tc>
        <w:tc>
          <w:tcPr>
            <w:tcW w:w="2552" w:type="dxa"/>
            <w:vAlign w:val="center"/>
          </w:tcPr>
          <w:p w14:paraId="18C5C467" w14:textId="77777777" w:rsidR="00EE1209" w:rsidRPr="00EE1209" w:rsidRDefault="00EE1209" w:rsidP="00EE1209">
            <w:pPr>
              <w:jc w:val="center"/>
              <w:rPr>
                <w:bCs/>
                <w:color w:val="000000"/>
                <w:sz w:val="28"/>
                <w:szCs w:val="28"/>
              </w:rPr>
            </w:pPr>
            <w:r w:rsidRPr="00EE1209">
              <w:rPr>
                <w:bCs/>
                <w:color w:val="000000"/>
                <w:sz w:val="28"/>
                <w:szCs w:val="28"/>
              </w:rPr>
              <w:t>0,00</w:t>
            </w:r>
          </w:p>
        </w:tc>
        <w:tc>
          <w:tcPr>
            <w:tcW w:w="2551" w:type="dxa"/>
            <w:vAlign w:val="center"/>
          </w:tcPr>
          <w:p w14:paraId="760C6E1E"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175F4EF" w14:textId="77777777" w:rsidTr="00081F7C">
        <w:trPr>
          <w:trHeight w:val="1295"/>
        </w:trPr>
        <w:tc>
          <w:tcPr>
            <w:tcW w:w="11057" w:type="dxa"/>
            <w:gridSpan w:val="5"/>
            <w:vAlign w:val="center"/>
          </w:tcPr>
          <w:p w14:paraId="78CB11C7" w14:textId="77777777" w:rsidR="00EE1209" w:rsidRPr="00EE1209" w:rsidRDefault="00EE1209" w:rsidP="00EE1209">
            <w:pPr>
              <w:numPr>
                <w:ilvl w:val="0"/>
                <w:numId w:val="10"/>
              </w:numPr>
              <w:contextualSpacing/>
              <w:jc w:val="center"/>
              <w:rPr>
                <w:bCs/>
                <w:color w:val="000000"/>
                <w:sz w:val="28"/>
                <w:szCs w:val="28"/>
              </w:rPr>
            </w:pPr>
            <w:r w:rsidRPr="00EE1209">
              <w:rPr>
                <w:bCs/>
                <w:color w:val="000000"/>
                <w:sz w:val="28"/>
                <w:szCs w:val="28"/>
              </w:rPr>
              <w:t xml:space="preserve">Показатели надежности и бесперебойности водоснабжения (Анжеро-Судженский городской округ, в том числе </w:t>
            </w:r>
            <w:proofErr w:type="spellStart"/>
            <w:r w:rsidRPr="00EE1209">
              <w:rPr>
                <w:bCs/>
                <w:color w:val="000000"/>
                <w:sz w:val="28"/>
                <w:szCs w:val="28"/>
              </w:rPr>
              <w:t>п.г.т</w:t>
            </w:r>
            <w:proofErr w:type="spellEnd"/>
            <w:r w:rsidRPr="00EE1209">
              <w:rPr>
                <w:bCs/>
                <w:color w:val="000000"/>
                <w:sz w:val="28"/>
                <w:szCs w:val="28"/>
              </w:rPr>
              <w:t xml:space="preserve">. Рудничный) и водоотведения (Анжеро-Судженский городской округ, за исключением </w:t>
            </w:r>
            <w:proofErr w:type="spellStart"/>
            <w:r w:rsidRPr="00EE1209">
              <w:rPr>
                <w:bCs/>
                <w:color w:val="000000"/>
                <w:sz w:val="28"/>
                <w:szCs w:val="28"/>
              </w:rPr>
              <w:t>п.г.т</w:t>
            </w:r>
            <w:proofErr w:type="spellEnd"/>
            <w:r w:rsidRPr="00EE1209">
              <w:rPr>
                <w:bCs/>
                <w:color w:val="000000"/>
                <w:sz w:val="28"/>
                <w:szCs w:val="28"/>
              </w:rPr>
              <w:t>. Рудничный)</w:t>
            </w:r>
          </w:p>
        </w:tc>
      </w:tr>
      <w:tr w:rsidR="00EE1209" w:rsidRPr="00EE1209" w14:paraId="0749DBB0" w14:textId="77777777" w:rsidTr="00081F7C">
        <w:trPr>
          <w:trHeight w:val="3975"/>
        </w:trPr>
        <w:tc>
          <w:tcPr>
            <w:tcW w:w="736" w:type="dxa"/>
            <w:vAlign w:val="center"/>
          </w:tcPr>
          <w:p w14:paraId="45422F32" w14:textId="77777777" w:rsidR="00EE1209" w:rsidRPr="00EE1209" w:rsidRDefault="00EE1209" w:rsidP="00EE1209">
            <w:pPr>
              <w:jc w:val="center"/>
              <w:rPr>
                <w:bCs/>
                <w:color w:val="000000"/>
                <w:sz w:val="28"/>
                <w:szCs w:val="28"/>
              </w:rPr>
            </w:pPr>
            <w:r w:rsidRPr="00EE1209">
              <w:rPr>
                <w:bCs/>
                <w:color w:val="000000"/>
                <w:sz w:val="28"/>
                <w:szCs w:val="28"/>
              </w:rPr>
              <w:t>2.1.</w:t>
            </w:r>
          </w:p>
        </w:tc>
        <w:tc>
          <w:tcPr>
            <w:tcW w:w="3659" w:type="dxa"/>
            <w:vAlign w:val="center"/>
          </w:tcPr>
          <w:p w14:paraId="171957C0" w14:textId="77777777" w:rsidR="00EE1209" w:rsidRPr="00EE1209" w:rsidRDefault="00EE1209" w:rsidP="00EE1209">
            <w:pPr>
              <w:rPr>
                <w:bCs/>
                <w:color w:val="000000"/>
                <w:sz w:val="28"/>
                <w:szCs w:val="28"/>
              </w:rPr>
            </w:pPr>
            <w:r w:rsidRPr="00EE1209">
              <w:rPr>
                <w:color w:val="000000"/>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42481846" w14:textId="77777777" w:rsidR="00EE1209" w:rsidRPr="00EE1209" w:rsidRDefault="00EE1209" w:rsidP="00EE1209">
            <w:pPr>
              <w:jc w:val="center"/>
              <w:rPr>
                <w:bCs/>
                <w:color w:val="000000"/>
                <w:sz w:val="28"/>
                <w:szCs w:val="28"/>
              </w:rPr>
            </w:pPr>
            <w:r w:rsidRPr="00EE1209">
              <w:rPr>
                <w:bCs/>
                <w:color w:val="000000"/>
                <w:sz w:val="28"/>
                <w:szCs w:val="28"/>
              </w:rPr>
              <w:t>2,04</w:t>
            </w:r>
          </w:p>
        </w:tc>
        <w:tc>
          <w:tcPr>
            <w:tcW w:w="2552" w:type="dxa"/>
            <w:vAlign w:val="center"/>
          </w:tcPr>
          <w:p w14:paraId="62D7FFC2" w14:textId="77777777" w:rsidR="00EE1209" w:rsidRPr="00EE1209" w:rsidRDefault="00EE1209" w:rsidP="00EE1209">
            <w:pPr>
              <w:jc w:val="center"/>
              <w:rPr>
                <w:bCs/>
                <w:color w:val="000000"/>
                <w:sz w:val="28"/>
                <w:szCs w:val="28"/>
              </w:rPr>
            </w:pPr>
            <w:r w:rsidRPr="00EE1209">
              <w:rPr>
                <w:bCs/>
                <w:color w:val="000000"/>
                <w:sz w:val="28"/>
                <w:szCs w:val="28"/>
              </w:rPr>
              <w:t>1,86</w:t>
            </w:r>
          </w:p>
        </w:tc>
        <w:tc>
          <w:tcPr>
            <w:tcW w:w="2551" w:type="dxa"/>
            <w:vAlign w:val="center"/>
          </w:tcPr>
          <w:p w14:paraId="137B9683" w14:textId="77777777" w:rsidR="00EE1209" w:rsidRPr="00EE1209" w:rsidRDefault="00EE1209" w:rsidP="00EE1209">
            <w:pPr>
              <w:jc w:val="center"/>
              <w:rPr>
                <w:bCs/>
                <w:color w:val="000000"/>
                <w:sz w:val="28"/>
                <w:szCs w:val="28"/>
              </w:rPr>
            </w:pPr>
            <w:r w:rsidRPr="00EE1209">
              <w:rPr>
                <w:sz w:val="28"/>
                <w:szCs w:val="28"/>
              </w:rPr>
              <w:t>-</w:t>
            </w:r>
          </w:p>
        </w:tc>
      </w:tr>
      <w:tr w:rsidR="00EE1209" w:rsidRPr="00EE1209" w14:paraId="5BADC6AB" w14:textId="77777777" w:rsidTr="00081F7C">
        <w:trPr>
          <w:trHeight w:val="438"/>
        </w:trPr>
        <w:tc>
          <w:tcPr>
            <w:tcW w:w="736" w:type="dxa"/>
            <w:vAlign w:val="center"/>
          </w:tcPr>
          <w:p w14:paraId="377D95FA" w14:textId="77777777" w:rsidR="00EE1209" w:rsidRPr="00EE1209" w:rsidRDefault="00EE1209" w:rsidP="00EE1209">
            <w:pPr>
              <w:jc w:val="center"/>
              <w:rPr>
                <w:bCs/>
                <w:color w:val="000000"/>
                <w:sz w:val="28"/>
                <w:szCs w:val="28"/>
              </w:rPr>
            </w:pPr>
            <w:r w:rsidRPr="00EE1209">
              <w:rPr>
                <w:bCs/>
                <w:color w:val="000000"/>
                <w:sz w:val="28"/>
                <w:szCs w:val="28"/>
              </w:rPr>
              <w:lastRenderedPageBreak/>
              <w:t>1</w:t>
            </w:r>
          </w:p>
        </w:tc>
        <w:tc>
          <w:tcPr>
            <w:tcW w:w="3659" w:type="dxa"/>
            <w:vAlign w:val="center"/>
          </w:tcPr>
          <w:p w14:paraId="67EF63A5" w14:textId="77777777" w:rsidR="00EE1209" w:rsidRPr="00EE1209" w:rsidRDefault="00EE1209" w:rsidP="00EE1209">
            <w:pPr>
              <w:jc w:val="center"/>
              <w:rPr>
                <w:color w:val="000000"/>
                <w:sz w:val="22"/>
                <w:szCs w:val="22"/>
              </w:rPr>
            </w:pPr>
            <w:r w:rsidRPr="00EE1209">
              <w:rPr>
                <w:bCs/>
                <w:color w:val="000000"/>
                <w:sz w:val="28"/>
                <w:szCs w:val="28"/>
              </w:rPr>
              <w:t>2</w:t>
            </w:r>
          </w:p>
        </w:tc>
        <w:tc>
          <w:tcPr>
            <w:tcW w:w="1559" w:type="dxa"/>
            <w:vAlign w:val="center"/>
          </w:tcPr>
          <w:p w14:paraId="65CEAA40" w14:textId="77777777" w:rsidR="00EE1209" w:rsidRPr="00EE1209" w:rsidRDefault="00EE1209" w:rsidP="00EE1209">
            <w:pPr>
              <w:jc w:val="center"/>
              <w:rPr>
                <w:bCs/>
                <w:color w:val="000000"/>
                <w:sz w:val="28"/>
                <w:szCs w:val="28"/>
              </w:rPr>
            </w:pPr>
            <w:r w:rsidRPr="00EE1209">
              <w:rPr>
                <w:bCs/>
                <w:color w:val="000000"/>
                <w:sz w:val="28"/>
                <w:szCs w:val="28"/>
              </w:rPr>
              <w:t>3</w:t>
            </w:r>
          </w:p>
        </w:tc>
        <w:tc>
          <w:tcPr>
            <w:tcW w:w="2552" w:type="dxa"/>
            <w:vAlign w:val="center"/>
          </w:tcPr>
          <w:p w14:paraId="44663603" w14:textId="77777777" w:rsidR="00EE1209" w:rsidRPr="00EE1209" w:rsidRDefault="00EE1209" w:rsidP="00EE1209">
            <w:pPr>
              <w:jc w:val="center"/>
              <w:rPr>
                <w:sz w:val="28"/>
                <w:szCs w:val="28"/>
              </w:rPr>
            </w:pPr>
            <w:r w:rsidRPr="00EE1209">
              <w:rPr>
                <w:bCs/>
                <w:color w:val="000000"/>
                <w:sz w:val="28"/>
                <w:szCs w:val="28"/>
              </w:rPr>
              <w:t>4</w:t>
            </w:r>
          </w:p>
        </w:tc>
        <w:tc>
          <w:tcPr>
            <w:tcW w:w="2551" w:type="dxa"/>
            <w:vAlign w:val="center"/>
          </w:tcPr>
          <w:p w14:paraId="2032E5FC" w14:textId="77777777" w:rsidR="00EE1209" w:rsidRPr="00EE1209" w:rsidRDefault="00EE1209" w:rsidP="00EE1209">
            <w:pPr>
              <w:jc w:val="center"/>
              <w:rPr>
                <w:sz w:val="28"/>
                <w:szCs w:val="28"/>
              </w:rPr>
            </w:pPr>
            <w:r w:rsidRPr="00EE1209">
              <w:rPr>
                <w:bCs/>
                <w:color w:val="000000"/>
                <w:sz w:val="28"/>
                <w:szCs w:val="28"/>
              </w:rPr>
              <w:t>5</w:t>
            </w:r>
          </w:p>
        </w:tc>
      </w:tr>
      <w:tr w:rsidR="00EE1209" w:rsidRPr="00EE1209" w14:paraId="6F925001" w14:textId="77777777" w:rsidTr="00081F7C">
        <w:trPr>
          <w:trHeight w:val="438"/>
        </w:trPr>
        <w:tc>
          <w:tcPr>
            <w:tcW w:w="736" w:type="dxa"/>
            <w:vAlign w:val="center"/>
          </w:tcPr>
          <w:p w14:paraId="34AB6AF5" w14:textId="77777777" w:rsidR="00EE1209" w:rsidRPr="00EE1209" w:rsidRDefault="00EE1209" w:rsidP="00EE1209">
            <w:pPr>
              <w:jc w:val="center"/>
              <w:rPr>
                <w:bCs/>
                <w:color w:val="000000"/>
                <w:sz w:val="28"/>
                <w:szCs w:val="28"/>
              </w:rPr>
            </w:pPr>
            <w:r w:rsidRPr="00EE1209">
              <w:rPr>
                <w:bCs/>
                <w:color w:val="000000"/>
                <w:sz w:val="28"/>
                <w:szCs w:val="28"/>
              </w:rPr>
              <w:t>2.2.</w:t>
            </w:r>
          </w:p>
        </w:tc>
        <w:tc>
          <w:tcPr>
            <w:tcW w:w="3659" w:type="dxa"/>
            <w:vAlign w:val="center"/>
          </w:tcPr>
          <w:p w14:paraId="2F3314DE" w14:textId="77777777" w:rsidR="00EE1209" w:rsidRPr="00EE1209" w:rsidRDefault="00EE1209" w:rsidP="00EE1209">
            <w:pPr>
              <w:rPr>
                <w:bCs/>
                <w:color w:val="000000"/>
                <w:sz w:val="28"/>
                <w:szCs w:val="28"/>
              </w:rPr>
            </w:pPr>
            <w:r w:rsidRPr="00EE1209">
              <w:rPr>
                <w:color w:val="000000"/>
                <w:sz w:val="22"/>
                <w:szCs w:val="22"/>
              </w:rPr>
              <w:t>Удельное количество аварий и засоров в расчете на протяженность канализационной сети в год (ед./км)</w:t>
            </w:r>
          </w:p>
        </w:tc>
        <w:tc>
          <w:tcPr>
            <w:tcW w:w="1559" w:type="dxa"/>
            <w:vAlign w:val="center"/>
          </w:tcPr>
          <w:p w14:paraId="55B456A6" w14:textId="77777777" w:rsidR="00EE1209" w:rsidRPr="00EE1209" w:rsidRDefault="00EE1209" w:rsidP="00EE1209">
            <w:pPr>
              <w:jc w:val="center"/>
              <w:rPr>
                <w:bCs/>
                <w:color w:val="000000"/>
                <w:sz w:val="28"/>
                <w:szCs w:val="28"/>
              </w:rPr>
            </w:pPr>
            <w:r w:rsidRPr="00EE1209">
              <w:rPr>
                <w:bCs/>
                <w:color w:val="000000"/>
                <w:sz w:val="28"/>
                <w:szCs w:val="28"/>
              </w:rPr>
              <w:t>10,20</w:t>
            </w:r>
          </w:p>
        </w:tc>
        <w:tc>
          <w:tcPr>
            <w:tcW w:w="2552" w:type="dxa"/>
            <w:vAlign w:val="center"/>
          </w:tcPr>
          <w:p w14:paraId="026CFB85" w14:textId="77777777" w:rsidR="00EE1209" w:rsidRPr="00EE1209" w:rsidRDefault="00EE1209" w:rsidP="00EE1209">
            <w:pPr>
              <w:jc w:val="center"/>
              <w:rPr>
                <w:bCs/>
                <w:color w:val="000000"/>
                <w:sz w:val="28"/>
                <w:szCs w:val="28"/>
              </w:rPr>
            </w:pPr>
            <w:r w:rsidRPr="00EE1209">
              <w:rPr>
                <w:bCs/>
                <w:color w:val="000000"/>
                <w:sz w:val="28"/>
                <w:szCs w:val="28"/>
              </w:rPr>
              <w:t>7,80</w:t>
            </w:r>
          </w:p>
        </w:tc>
        <w:tc>
          <w:tcPr>
            <w:tcW w:w="2551" w:type="dxa"/>
            <w:vAlign w:val="center"/>
          </w:tcPr>
          <w:p w14:paraId="29F9CF4C"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FFA1BCF" w14:textId="77777777" w:rsidTr="00081F7C">
        <w:trPr>
          <w:trHeight w:val="415"/>
        </w:trPr>
        <w:tc>
          <w:tcPr>
            <w:tcW w:w="11057" w:type="dxa"/>
            <w:gridSpan w:val="5"/>
            <w:vAlign w:val="center"/>
          </w:tcPr>
          <w:p w14:paraId="5B142C73" w14:textId="77777777" w:rsidR="00EE1209" w:rsidRPr="00EE1209" w:rsidRDefault="00EE1209" w:rsidP="00EE1209">
            <w:pPr>
              <w:numPr>
                <w:ilvl w:val="0"/>
                <w:numId w:val="10"/>
              </w:numPr>
              <w:contextualSpacing/>
              <w:jc w:val="center"/>
              <w:rPr>
                <w:bCs/>
                <w:color w:val="000000"/>
                <w:sz w:val="28"/>
                <w:szCs w:val="28"/>
              </w:rPr>
            </w:pPr>
            <w:r w:rsidRPr="00EE1209">
              <w:rPr>
                <w:bCs/>
                <w:color w:val="000000"/>
                <w:sz w:val="28"/>
                <w:szCs w:val="28"/>
              </w:rPr>
              <w:t xml:space="preserve">Показатели качества очистки сточных вод (Анжеро-Судженский городской округ, за исключением </w:t>
            </w:r>
            <w:proofErr w:type="spellStart"/>
            <w:r w:rsidRPr="00EE1209">
              <w:rPr>
                <w:bCs/>
                <w:color w:val="000000"/>
                <w:sz w:val="28"/>
                <w:szCs w:val="28"/>
              </w:rPr>
              <w:t>п.г.т</w:t>
            </w:r>
            <w:proofErr w:type="spellEnd"/>
            <w:r w:rsidRPr="00EE1209">
              <w:rPr>
                <w:bCs/>
                <w:color w:val="000000"/>
                <w:sz w:val="28"/>
                <w:szCs w:val="28"/>
              </w:rPr>
              <w:t>. Рудничный)</w:t>
            </w:r>
          </w:p>
        </w:tc>
      </w:tr>
      <w:tr w:rsidR="00EE1209" w:rsidRPr="00EE1209" w14:paraId="7BAB35AE" w14:textId="77777777" w:rsidTr="00081F7C">
        <w:trPr>
          <w:trHeight w:val="1669"/>
        </w:trPr>
        <w:tc>
          <w:tcPr>
            <w:tcW w:w="736" w:type="dxa"/>
            <w:vAlign w:val="center"/>
          </w:tcPr>
          <w:p w14:paraId="29099A7C" w14:textId="77777777" w:rsidR="00EE1209" w:rsidRPr="00EE1209" w:rsidRDefault="00EE1209" w:rsidP="00EE1209">
            <w:pPr>
              <w:jc w:val="center"/>
              <w:rPr>
                <w:bCs/>
                <w:color w:val="000000"/>
                <w:sz w:val="28"/>
                <w:szCs w:val="28"/>
              </w:rPr>
            </w:pPr>
            <w:r w:rsidRPr="00EE1209">
              <w:rPr>
                <w:bCs/>
                <w:color w:val="000000"/>
                <w:sz w:val="28"/>
                <w:szCs w:val="28"/>
              </w:rPr>
              <w:t>3.1.</w:t>
            </w:r>
          </w:p>
        </w:tc>
        <w:tc>
          <w:tcPr>
            <w:tcW w:w="3659" w:type="dxa"/>
            <w:vAlign w:val="center"/>
          </w:tcPr>
          <w:p w14:paraId="7078490E" w14:textId="77777777" w:rsidR="00EE1209" w:rsidRPr="00EE1209" w:rsidRDefault="00EE1209" w:rsidP="00EE1209">
            <w:pPr>
              <w:rPr>
                <w:color w:val="000000"/>
                <w:sz w:val="22"/>
                <w:szCs w:val="22"/>
              </w:rPr>
            </w:pPr>
            <w:r w:rsidRPr="00EE1209">
              <w:rPr>
                <w:color w:val="000000"/>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9" w:type="dxa"/>
            <w:vAlign w:val="center"/>
          </w:tcPr>
          <w:p w14:paraId="51979F43"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40C5ACE0"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1" w:type="dxa"/>
            <w:vAlign w:val="center"/>
          </w:tcPr>
          <w:p w14:paraId="7A85D78D"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E4D5B78" w14:textId="77777777" w:rsidTr="00081F7C">
        <w:trPr>
          <w:trHeight w:val="1836"/>
        </w:trPr>
        <w:tc>
          <w:tcPr>
            <w:tcW w:w="736" w:type="dxa"/>
            <w:vAlign w:val="center"/>
          </w:tcPr>
          <w:p w14:paraId="72373EFB" w14:textId="77777777" w:rsidR="00EE1209" w:rsidRPr="00EE1209" w:rsidRDefault="00EE1209" w:rsidP="00EE1209">
            <w:pPr>
              <w:jc w:val="center"/>
              <w:rPr>
                <w:bCs/>
                <w:color w:val="000000"/>
                <w:sz w:val="28"/>
                <w:szCs w:val="28"/>
              </w:rPr>
            </w:pPr>
            <w:r w:rsidRPr="00EE1209">
              <w:rPr>
                <w:bCs/>
                <w:color w:val="000000"/>
                <w:sz w:val="28"/>
                <w:szCs w:val="28"/>
              </w:rPr>
              <w:t>3.2.</w:t>
            </w:r>
          </w:p>
        </w:tc>
        <w:tc>
          <w:tcPr>
            <w:tcW w:w="3659" w:type="dxa"/>
            <w:vAlign w:val="center"/>
          </w:tcPr>
          <w:p w14:paraId="4C781D3E" w14:textId="77777777" w:rsidR="00EE1209" w:rsidRPr="00EE1209" w:rsidRDefault="00EE1209" w:rsidP="00EE1209">
            <w:pPr>
              <w:rPr>
                <w:bCs/>
                <w:color w:val="000000"/>
                <w:sz w:val="28"/>
                <w:szCs w:val="28"/>
              </w:rPr>
            </w:pPr>
            <w:r w:rsidRPr="00EE1209">
              <w:rPr>
                <w:color w:val="000000"/>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559" w:type="dxa"/>
            <w:vAlign w:val="center"/>
          </w:tcPr>
          <w:p w14:paraId="3706A951"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159A6172"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1" w:type="dxa"/>
            <w:vAlign w:val="center"/>
          </w:tcPr>
          <w:p w14:paraId="5E98FDCC"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0B2116B" w14:textId="77777777" w:rsidTr="00081F7C">
        <w:trPr>
          <w:trHeight w:val="2684"/>
        </w:trPr>
        <w:tc>
          <w:tcPr>
            <w:tcW w:w="736" w:type="dxa"/>
            <w:vAlign w:val="center"/>
          </w:tcPr>
          <w:p w14:paraId="68BAD4B2" w14:textId="77777777" w:rsidR="00EE1209" w:rsidRPr="00EE1209" w:rsidRDefault="00EE1209" w:rsidP="00EE1209">
            <w:pPr>
              <w:jc w:val="center"/>
              <w:rPr>
                <w:bCs/>
                <w:color w:val="000000"/>
                <w:sz w:val="28"/>
                <w:szCs w:val="28"/>
              </w:rPr>
            </w:pPr>
            <w:r w:rsidRPr="00EE1209">
              <w:rPr>
                <w:bCs/>
                <w:color w:val="000000"/>
                <w:sz w:val="28"/>
                <w:szCs w:val="28"/>
              </w:rPr>
              <w:t>3.3.</w:t>
            </w:r>
          </w:p>
        </w:tc>
        <w:tc>
          <w:tcPr>
            <w:tcW w:w="3659" w:type="dxa"/>
            <w:vAlign w:val="center"/>
          </w:tcPr>
          <w:p w14:paraId="627EA327" w14:textId="77777777" w:rsidR="00EE1209" w:rsidRPr="00EE1209" w:rsidRDefault="00EE1209" w:rsidP="00EE1209">
            <w:pPr>
              <w:rPr>
                <w:color w:val="000000"/>
                <w:sz w:val="22"/>
                <w:szCs w:val="22"/>
              </w:rPr>
            </w:pPr>
            <w:r w:rsidRPr="00EE1209">
              <w:rPr>
                <w:color w:val="000000"/>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559" w:type="dxa"/>
            <w:vAlign w:val="center"/>
          </w:tcPr>
          <w:p w14:paraId="2F45FDFD" w14:textId="77777777" w:rsidR="00EE1209" w:rsidRPr="00EE1209" w:rsidRDefault="00EE1209" w:rsidP="00EE1209">
            <w:pPr>
              <w:jc w:val="center"/>
              <w:rPr>
                <w:bCs/>
                <w:color w:val="000000"/>
                <w:sz w:val="28"/>
                <w:szCs w:val="28"/>
              </w:rPr>
            </w:pPr>
            <w:r w:rsidRPr="00EE1209">
              <w:rPr>
                <w:bCs/>
                <w:color w:val="000000"/>
                <w:sz w:val="28"/>
                <w:szCs w:val="28"/>
              </w:rPr>
              <w:t>0,00</w:t>
            </w:r>
          </w:p>
        </w:tc>
        <w:tc>
          <w:tcPr>
            <w:tcW w:w="2552" w:type="dxa"/>
            <w:vAlign w:val="center"/>
          </w:tcPr>
          <w:p w14:paraId="2B2D9F30" w14:textId="77777777" w:rsidR="00EE1209" w:rsidRPr="00EE1209" w:rsidRDefault="00EE1209" w:rsidP="00EE1209">
            <w:pPr>
              <w:jc w:val="center"/>
              <w:rPr>
                <w:bCs/>
                <w:color w:val="000000"/>
                <w:sz w:val="28"/>
                <w:szCs w:val="28"/>
              </w:rPr>
            </w:pPr>
            <w:r w:rsidRPr="00EE1209">
              <w:rPr>
                <w:bCs/>
                <w:color w:val="000000"/>
                <w:sz w:val="28"/>
                <w:szCs w:val="28"/>
              </w:rPr>
              <w:t>0,00</w:t>
            </w:r>
          </w:p>
        </w:tc>
        <w:tc>
          <w:tcPr>
            <w:tcW w:w="2551" w:type="dxa"/>
            <w:vAlign w:val="center"/>
          </w:tcPr>
          <w:p w14:paraId="1040CAD5"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096751AA" w14:textId="77777777" w:rsidTr="00081F7C">
        <w:trPr>
          <w:trHeight w:val="784"/>
        </w:trPr>
        <w:tc>
          <w:tcPr>
            <w:tcW w:w="11057" w:type="dxa"/>
            <w:gridSpan w:val="5"/>
            <w:vAlign w:val="center"/>
          </w:tcPr>
          <w:p w14:paraId="6A52E6A6" w14:textId="77777777" w:rsidR="00EE1209" w:rsidRPr="00EE1209" w:rsidRDefault="00EE1209" w:rsidP="00EE1209">
            <w:pPr>
              <w:numPr>
                <w:ilvl w:val="0"/>
                <w:numId w:val="10"/>
              </w:numPr>
              <w:contextualSpacing/>
              <w:jc w:val="center"/>
              <w:rPr>
                <w:bCs/>
                <w:color w:val="000000"/>
                <w:sz w:val="28"/>
                <w:szCs w:val="28"/>
              </w:rPr>
            </w:pPr>
            <w:r w:rsidRPr="00EE1209">
              <w:rPr>
                <w:bCs/>
                <w:color w:val="000000"/>
                <w:sz w:val="28"/>
                <w:szCs w:val="28"/>
              </w:rPr>
              <w:t xml:space="preserve">Показатели энергетической эффективности использования ресурсов, в том числе уровень потерь воды (Анжеро-Судженский городской округ, в том числе </w:t>
            </w:r>
            <w:r w:rsidRPr="00EE1209">
              <w:rPr>
                <w:bCs/>
                <w:color w:val="000000"/>
                <w:sz w:val="28"/>
                <w:szCs w:val="28"/>
              </w:rPr>
              <w:br/>
            </w:r>
            <w:proofErr w:type="spellStart"/>
            <w:r w:rsidRPr="00EE1209">
              <w:rPr>
                <w:bCs/>
                <w:color w:val="000000"/>
                <w:sz w:val="28"/>
                <w:szCs w:val="28"/>
              </w:rPr>
              <w:t>п.г.т</w:t>
            </w:r>
            <w:proofErr w:type="spellEnd"/>
            <w:r w:rsidRPr="00EE1209">
              <w:rPr>
                <w:bCs/>
                <w:color w:val="000000"/>
                <w:sz w:val="28"/>
                <w:szCs w:val="28"/>
              </w:rPr>
              <w:t>. Рудничный)</w:t>
            </w:r>
          </w:p>
        </w:tc>
      </w:tr>
      <w:tr w:rsidR="00EE1209" w:rsidRPr="00EE1209" w14:paraId="080B777B" w14:textId="77777777" w:rsidTr="00081F7C">
        <w:trPr>
          <w:trHeight w:val="1469"/>
        </w:trPr>
        <w:tc>
          <w:tcPr>
            <w:tcW w:w="736" w:type="dxa"/>
            <w:vAlign w:val="center"/>
          </w:tcPr>
          <w:p w14:paraId="5BB494B0" w14:textId="77777777" w:rsidR="00EE1209" w:rsidRPr="00EE1209" w:rsidRDefault="00EE1209" w:rsidP="00EE1209">
            <w:pPr>
              <w:jc w:val="center"/>
              <w:rPr>
                <w:bCs/>
                <w:color w:val="000000"/>
                <w:sz w:val="28"/>
                <w:szCs w:val="28"/>
              </w:rPr>
            </w:pPr>
            <w:r w:rsidRPr="00EE1209">
              <w:rPr>
                <w:bCs/>
                <w:color w:val="000000"/>
                <w:sz w:val="28"/>
                <w:szCs w:val="28"/>
              </w:rPr>
              <w:t>4.1.</w:t>
            </w:r>
          </w:p>
        </w:tc>
        <w:tc>
          <w:tcPr>
            <w:tcW w:w="3659" w:type="dxa"/>
            <w:vAlign w:val="center"/>
          </w:tcPr>
          <w:p w14:paraId="39B90B0A" w14:textId="77777777" w:rsidR="00EE1209" w:rsidRPr="00EE1209" w:rsidRDefault="00EE1209" w:rsidP="00EE1209">
            <w:pPr>
              <w:rPr>
                <w:bCs/>
                <w:color w:val="000000"/>
                <w:sz w:val="28"/>
                <w:szCs w:val="28"/>
              </w:rPr>
            </w:pPr>
            <w:r w:rsidRPr="00EE1209">
              <w:rPr>
                <w:color w:val="000000"/>
                <w:sz w:val="22"/>
                <w:szCs w:val="22"/>
              </w:rPr>
              <w:t>Доля потерь воды в централизованных системах водоснабжения при транспортировке в общем объеме питьевой воды, поданной в водопроводную сеть (в процентах)</w:t>
            </w:r>
          </w:p>
        </w:tc>
        <w:tc>
          <w:tcPr>
            <w:tcW w:w="1559" w:type="dxa"/>
            <w:vAlign w:val="center"/>
          </w:tcPr>
          <w:p w14:paraId="0AE95614" w14:textId="77777777" w:rsidR="00EE1209" w:rsidRPr="00EE1209" w:rsidRDefault="00EE1209" w:rsidP="00EE1209">
            <w:pPr>
              <w:jc w:val="center"/>
              <w:rPr>
                <w:bCs/>
                <w:color w:val="000000"/>
                <w:sz w:val="28"/>
                <w:szCs w:val="28"/>
              </w:rPr>
            </w:pPr>
            <w:r w:rsidRPr="00EE1209">
              <w:rPr>
                <w:bCs/>
                <w:color w:val="000000"/>
                <w:sz w:val="28"/>
                <w:szCs w:val="28"/>
              </w:rPr>
              <w:t>35,860</w:t>
            </w:r>
          </w:p>
        </w:tc>
        <w:tc>
          <w:tcPr>
            <w:tcW w:w="2552" w:type="dxa"/>
            <w:vAlign w:val="center"/>
          </w:tcPr>
          <w:p w14:paraId="3497EFC5" w14:textId="77777777" w:rsidR="00EE1209" w:rsidRPr="00EE1209" w:rsidRDefault="00EE1209" w:rsidP="00EE1209">
            <w:pPr>
              <w:jc w:val="center"/>
              <w:rPr>
                <w:bCs/>
                <w:color w:val="000000"/>
                <w:sz w:val="28"/>
                <w:szCs w:val="28"/>
              </w:rPr>
            </w:pPr>
            <w:r w:rsidRPr="00EE1209">
              <w:rPr>
                <w:bCs/>
                <w:color w:val="000000"/>
                <w:sz w:val="28"/>
                <w:szCs w:val="28"/>
              </w:rPr>
              <w:t>35,860</w:t>
            </w:r>
          </w:p>
        </w:tc>
        <w:tc>
          <w:tcPr>
            <w:tcW w:w="2551" w:type="dxa"/>
            <w:vAlign w:val="center"/>
          </w:tcPr>
          <w:p w14:paraId="43D61C60"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C0FD09F" w14:textId="77777777" w:rsidTr="00081F7C">
        <w:trPr>
          <w:trHeight w:val="2252"/>
        </w:trPr>
        <w:tc>
          <w:tcPr>
            <w:tcW w:w="736" w:type="dxa"/>
            <w:vAlign w:val="center"/>
          </w:tcPr>
          <w:p w14:paraId="3AF34CAD" w14:textId="77777777" w:rsidR="00EE1209" w:rsidRPr="00EE1209" w:rsidRDefault="00EE1209" w:rsidP="00EE1209">
            <w:pPr>
              <w:jc w:val="center"/>
              <w:rPr>
                <w:bCs/>
                <w:color w:val="000000"/>
                <w:sz w:val="28"/>
                <w:szCs w:val="28"/>
              </w:rPr>
            </w:pPr>
            <w:r w:rsidRPr="00EE1209">
              <w:rPr>
                <w:bCs/>
                <w:color w:val="000000"/>
                <w:sz w:val="28"/>
                <w:szCs w:val="28"/>
              </w:rPr>
              <w:t>4.2.</w:t>
            </w:r>
          </w:p>
        </w:tc>
        <w:tc>
          <w:tcPr>
            <w:tcW w:w="3659" w:type="dxa"/>
            <w:vAlign w:val="center"/>
          </w:tcPr>
          <w:p w14:paraId="22D15C05" w14:textId="77777777" w:rsidR="00EE1209" w:rsidRPr="00EE1209" w:rsidRDefault="00EE1209" w:rsidP="00EE1209">
            <w:pPr>
              <w:rPr>
                <w:bCs/>
                <w:color w:val="000000"/>
                <w:sz w:val="28"/>
                <w:szCs w:val="28"/>
              </w:rPr>
            </w:pPr>
            <w:r w:rsidRPr="00EE1209">
              <w:rPr>
                <w:color w:val="000000"/>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EE1209">
              <w:rPr>
                <w:color w:val="000000"/>
                <w:sz w:val="22"/>
                <w:szCs w:val="22"/>
                <w:vertAlign w:val="superscript"/>
              </w:rPr>
              <w:t>3</w:t>
            </w:r>
            <w:r w:rsidRPr="00EE1209">
              <w:rPr>
                <w:color w:val="000000"/>
                <w:sz w:val="22"/>
                <w:szCs w:val="22"/>
              </w:rPr>
              <w:t xml:space="preserve">) – </w:t>
            </w:r>
            <w:r w:rsidRPr="00EE1209">
              <w:rPr>
                <w:color w:val="000000"/>
                <w:sz w:val="22"/>
                <w:szCs w:val="22"/>
                <w:u w:val="single"/>
              </w:rPr>
              <w:t>для организаций, оказывающих услуги по водоподготовке</w:t>
            </w:r>
          </w:p>
        </w:tc>
        <w:tc>
          <w:tcPr>
            <w:tcW w:w="1559" w:type="dxa"/>
            <w:vAlign w:val="center"/>
          </w:tcPr>
          <w:p w14:paraId="54C3F71E" w14:textId="77777777" w:rsidR="00EE1209" w:rsidRPr="00EE1209" w:rsidRDefault="00EE1209" w:rsidP="00EE1209">
            <w:pPr>
              <w:jc w:val="center"/>
              <w:rPr>
                <w:bCs/>
                <w:sz w:val="28"/>
                <w:szCs w:val="28"/>
              </w:rPr>
            </w:pPr>
            <w:r w:rsidRPr="00EE1209">
              <w:rPr>
                <w:bCs/>
                <w:sz w:val="28"/>
                <w:szCs w:val="28"/>
              </w:rPr>
              <w:t>1,197</w:t>
            </w:r>
          </w:p>
        </w:tc>
        <w:tc>
          <w:tcPr>
            <w:tcW w:w="2552" w:type="dxa"/>
            <w:vAlign w:val="center"/>
          </w:tcPr>
          <w:p w14:paraId="7CEC28CA" w14:textId="77777777" w:rsidR="00EE1209" w:rsidRPr="00EE1209" w:rsidRDefault="00EE1209" w:rsidP="00EE1209">
            <w:pPr>
              <w:jc w:val="center"/>
              <w:rPr>
                <w:bCs/>
                <w:sz w:val="28"/>
                <w:szCs w:val="28"/>
              </w:rPr>
            </w:pPr>
            <w:r w:rsidRPr="00EE1209">
              <w:rPr>
                <w:bCs/>
                <w:sz w:val="28"/>
                <w:szCs w:val="28"/>
              </w:rPr>
              <w:t>1,197</w:t>
            </w:r>
          </w:p>
        </w:tc>
        <w:tc>
          <w:tcPr>
            <w:tcW w:w="2551" w:type="dxa"/>
            <w:vAlign w:val="center"/>
          </w:tcPr>
          <w:p w14:paraId="0AE5C6FF"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B38F3D6" w14:textId="77777777" w:rsidTr="00081F7C">
        <w:trPr>
          <w:trHeight w:val="2118"/>
        </w:trPr>
        <w:tc>
          <w:tcPr>
            <w:tcW w:w="736" w:type="dxa"/>
            <w:vAlign w:val="center"/>
          </w:tcPr>
          <w:p w14:paraId="75C32F23" w14:textId="77777777" w:rsidR="00EE1209" w:rsidRPr="00EE1209" w:rsidRDefault="00EE1209" w:rsidP="00EE1209">
            <w:pPr>
              <w:jc w:val="center"/>
              <w:rPr>
                <w:bCs/>
                <w:color w:val="000000"/>
                <w:sz w:val="28"/>
                <w:szCs w:val="28"/>
              </w:rPr>
            </w:pPr>
            <w:r w:rsidRPr="00EE1209">
              <w:rPr>
                <w:bCs/>
                <w:color w:val="000000"/>
                <w:sz w:val="28"/>
                <w:szCs w:val="28"/>
              </w:rPr>
              <w:t>4.3.</w:t>
            </w:r>
          </w:p>
        </w:tc>
        <w:tc>
          <w:tcPr>
            <w:tcW w:w="3659" w:type="dxa"/>
            <w:vAlign w:val="center"/>
          </w:tcPr>
          <w:p w14:paraId="5BF44793" w14:textId="77777777" w:rsidR="00EE1209" w:rsidRPr="00EE1209" w:rsidRDefault="00EE1209" w:rsidP="00EE1209">
            <w:pPr>
              <w:rPr>
                <w:color w:val="000000"/>
                <w:sz w:val="22"/>
                <w:szCs w:val="22"/>
              </w:rPr>
            </w:pPr>
            <w:r w:rsidRPr="00EE1209">
              <w:rPr>
                <w:color w:val="000000"/>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EE1209">
              <w:rPr>
                <w:color w:val="000000"/>
                <w:sz w:val="22"/>
                <w:szCs w:val="22"/>
                <w:vertAlign w:val="superscript"/>
              </w:rPr>
              <w:t>3</w:t>
            </w:r>
            <w:r w:rsidRPr="00EE1209">
              <w:rPr>
                <w:color w:val="000000"/>
                <w:sz w:val="22"/>
                <w:szCs w:val="22"/>
              </w:rPr>
              <w:t xml:space="preserve">) – </w:t>
            </w:r>
            <w:r w:rsidRPr="00EE1209">
              <w:rPr>
                <w:color w:val="000000"/>
                <w:sz w:val="22"/>
                <w:szCs w:val="22"/>
                <w:u w:val="single"/>
              </w:rPr>
              <w:t>для организаций, оказывающих услуги по транспортировке</w:t>
            </w:r>
          </w:p>
        </w:tc>
        <w:tc>
          <w:tcPr>
            <w:tcW w:w="1559" w:type="dxa"/>
            <w:vAlign w:val="center"/>
          </w:tcPr>
          <w:p w14:paraId="456AC7F7"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2C862859"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1" w:type="dxa"/>
            <w:vAlign w:val="center"/>
          </w:tcPr>
          <w:p w14:paraId="31C69B1A"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0E9730BF" w14:textId="77777777" w:rsidTr="00081F7C">
        <w:trPr>
          <w:trHeight w:val="438"/>
        </w:trPr>
        <w:tc>
          <w:tcPr>
            <w:tcW w:w="736" w:type="dxa"/>
            <w:vAlign w:val="center"/>
          </w:tcPr>
          <w:p w14:paraId="42EF25D8" w14:textId="77777777" w:rsidR="00EE1209" w:rsidRPr="00EE1209" w:rsidRDefault="00EE1209" w:rsidP="00EE1209">
            <w:pPr>
              <w:jc w:val="center"/>
              <w:rPr>
                <w:bCs/>
                <w:color w:val="000000"/>
                <w:sz w:val="28"/>
                <w:szCs w:val="28"/>
              </w:rPr>
            </w:pPr>
            <w:r w:rsidRPr="00EE1209">
              <w:rPr>
                <w:bCs/>
                <w:color w:val="000000"/>
                <w:sz w:val="28"/>
                <w:szCs w:val="28"/>
              </w:rPr>
              <w:lastRenderedPageBreak/>
              <w:t>1</w:t>
            </w:r>
          </w:p>
        </w:tc>
        <w:tc>
          <w:tcPr>
            <w:tcW w:w="3659" w:type="dxa"/>
            <w:vAlign w:val="center"/>
          </w:tcPr>
          <w:p w14:paraId="6B8BA5C9" w14:textId="77777777" w:rsidR="00EE1209" w:rsidRPr="00EE1209" w:rsidRDefault="00EE1209" w:rsidP="00EE1209">
            <w:pPr>
              <w:jc w:val="center"/>
              <w:rPr>
                <w:color w:val="000000"/>
                <w:sz w:val="22"/>
                <w:szCs w:val="22"/>
              </w:rPr>
            </w:pPr>
            <w:r w:rsidRPr="00EE1209">
              <w:rPr>
                <w:bCs/>
                <w:color w:val="000000"/>
                <w:sz w:val="28"/>
                <w:szCs w:val="28"/>
              </w:rPr>
              <w:t>2</w:t>
            </w:r>
          </w:p>
        </w:tc>
        <w:tc>
          <w:tcPr>
            <w:tcW w:w="1559" w:type="dxa"/>
            <w:vAlign w:val="center"/>
          </w:tcPr>
          <w:p w14:paraId="6763F373" w14:textId="77777777" w:rsidR="00EE1209" w:rsidRPr="00EE1209" w:rsidRDefault="00EE1209" w:rsidP="00EE1209">
            <w:pPr>
              <w:jc w:val="center"/>
              <w:rPr>
                <w:bCs/>
                <w:color w:val="000000"/>
                <w:sz w:val="28"/>
                <w:szCs w:val="28"/>
              </w:rPr>
            </w:pPr>
            <w:r w:rsidRPr="00EE1209">
              <w:rPr>
                <w:bCs/>
                <w:color w:val="000000"/>
                <w:sz w:val="28"/>
                <w:szCs w:val="28"/>
              </w:rPr>
              <w:t>3</w:t>
            </w:r>
          </w:p>
        </w:tc>
        <w:tc>
          <w:tcPr>
            <w:tcW w:w="2552" w:type="dxa"/>
            <w:vAlign w:val="center"/>
          </w:tcPr>
          <w:p w14:paraId="007F5E1E" w14:textId="77777777" w:rsidR="00EE1209" w:rsidRPr="00EE1209" w:rsidRDefault="00EE1209" w:rsidP="00EE1209">
            <w:pPr>
              <w:jc w:val="center"/>
              <w:rPr>
                <w:bCs/>
                <w:color w:val="000000"/>
                <w:sz w:val="28"/>
                <w:szCs w:val="28"/>
              </w:rPr>
            </w:pPr>
            <w:r w:rsidRPr="00EE1209">
              <w:rPr>
                <w:bCs/>
                <w:color w:val="000000"/>
                <w:sz w:val="28"/>
                <w:szCs w:val="28"/>
              </w:rPr>
              <w:t>4</w:t>
            </w:r>
          </w:p>
        </w:tc>
        <w:tc>
          <w:tcPr>
            <w:tcW w:w="2551" w:type="dxa"/>
            <w:vAlign w:val="center"/>
          </w:tcPr>
          <w:p w14:paraId="314A687C" w14:textId="77777777" w:rsidR="00EE1209" w:rsidRPr="00EE1209" w:rsidRDefault="00EE1209" w:rsidP="00EE1209">
            <w:pPr>
              <w:jc w:val="center"/>
              <w:rPr>
                <w:bCs/>
                <w:color w:val="000000"/>
                <w:sz w:val="28"/>
                <w:szCs w:val="28"/>
              </w:rPr>
            </w:pPr>
            <w:r w:rsidRPr="00EE1209">
              <w:rPr>
                <w:bCs/>
                <w:color w:val="000000"/>
                <w:sz w:val="28"/>
                <w:szCs w:val="28"/>
              </w:rPr>
              <w:t>5</w:t>
            </w:r>
          </w:p>
        </w:tc>
      </w:tr>
      <w:tr w:rsidR="00EE1209" w:rsidRPr="00EE1209" w14:paraId="1B708DFE" w14:textId="77777777" w:rsidTr="00081F7C">
        <w:trPr>
          <w:trHeight w:val="2259"/>
        </w:trPr>
        <w:tc>
          <w:tcPr>
            <w:tcW w:w="736" w:type="dxa"/>
            <w:vAlign w:val="center"/>
          </w:tcPr>
          <w:p w14:paraId="5935CA3E" w14:textId="77777777" w:rsidR="00EE1209" w:rsidRPr="00EE1209" w:rsidRDefault="00EE1209" w:rsidP="00EE1209">
            <w:pPr>
              <w:jc w:val="center"/>
              <w:rPr>
                <w:bCs/>
                <w:color w:val="000000"/>
                <w:sz w:val="28"/>
                <w:szCs w:val="28"/>
              </w:rPr>
            </w:pPr>
            <w:r w:rsidRPr="00EE1209">
              <w:rPr>
                <w:bCs/>
                <w:color w:val="000000"/>
                <w:sz w:val="28"/>
                <w:szCs w:val="28"/>
              </w:rPr>
              <w:t>4.4.</w:t>
            </w:r>
          </w:p>
        </w:tc>
        <w:tc>
          <w:tcPr>
            <w:tcW w:w="3659" w:type="dxa"/>
          </w:tcPr>
          <w:p w14:paraId="7F9C8D37" w14:textId="77777777" w:rsidR="00EE1209" w:rsidRPr="00EE1209" w:rsidRDefault="00EE1209" w:rsidP="00EE1209">
            <w:pPr>
              <w:rPr>
                <w:bCs/>
                <w:color w:val="000000"/>
                <w:sz w:val="28"/>
                <w:szCs w:val="28"/>
              </w:rPr>
            </w:pPr>
            <w:r w:rsidRPr="00EE1209">
              <w:rPr>
                <w:color w:val="000000"/>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EE1209">
              <w:rPr>
                <w:color w:val="000000"/>
                <w:sz w:val="22"/>
                <w:szCs w:val="22"/>
                <w:vertAlign w:val="superscript"/>
              </w:rPr>
              <w:t>3</w:t>
            </w:r>
            <w:r w:rsidRPr="00EE1209">
              <w:rPr>
                <w:color w:val="000000"/>
                <w:sz w:val="22"/>
                <w:szCs w:val="22"/>
              </w:rPr>
              <w:t xml:space="preserve">) – </w:t>
            </w:r>
            <w:r w:rsidRPr="00EE1209">
              <w:rPr>
                <w:color w:val="000000"/>
                <w:sz w:val="22"/>
                <w:szCs w:val="22"/>
                <w:u w:val="single"/>
              </w:rPr>
              <w:t>для организаций, оказывающих услуги водоснабжения питьевой водой (полный цикл)</w:t>
            </w:r>
          </w:p>
        </w:tc>
        <w:tc>
          <w:tcPr>
            <w:tcW w:w="1559" w:type="dxa"/>
            <w:vAlign w:val="center"/>
          </w:tcPr>
          <w:p w14:paraId="33E273AA"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117BFDD4"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1" w:type="dxa"/>
            <w:vAlign w:val="center"/>
          </w:tcPr>
          <w:p w14:paraId="5CC562EA"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5E60E447" w14:textId="77777777" w:rsidTr="00081F7C">
        <w:trPr>
          <w:trHeight w:val="1895"/>
        </w:trPr>
        <w:tc>
          <w:tcPr>
            <w:tcW w:w="736" w:type="dxa"/>
            <w:vAlign w:val="center"/>
          </w:tcPr>
          <w:p w14:paraId="4803FABA" w14:textId="77777777" w:rsidR="00EE1209" w:rsidRPr="00EE1209" w:rsidRDefault="00EE1209" w:rsidP="00EE1209">
            <w:pPr>
              <w:jc w:val="center"/>
              <w:rPr>
                <w:bCs/>
                <w:color w:val="000000"/>
                <w:sz w:val="28"/>
                <w:szCs w:val="28"/>
              </w:rPr>
            </w:pPr>
            <w:r w:rsidRPr="00EE1209">
              <w:rPr>
                <w:bCs/>
                <w:color w:val="000000"/>
                <w:sz w:val="28"/>
                <w:szCs w:val="28"/>
              </w:rPr>
              <w:t>4.5.</w:t>
            </w:r>
          </w:p>
        </w:tc>
        <w:tc>
          <w:tcPr>
            <w:tcW w:w="3659" w:type="dxa"/>
          </w:tcPr>
          <w:p w14:paraId="5BB686EA" w14:textId="77777777" w:rsidR="00EE1209" w:rsidRPr="00EE1209" w:rsidRDefault="00EE1209" w:rsidP="00EE1209">
            <w:pPr>
              <w:rPr>
                <w:color w:val="000000"/>
                <w:sz w:val="22"/>
                <w:szCs w:val="22"/>
              </w:rPr>
            </w:pPr>
            <w:r w:rsidRPr="00EE1209">
              <w:rPr>
                <w:color w:val="000000"/>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EE1209">
              <w:rPr>
                <w:color w:val="000000"/>
                <w:sz w:val="22"/>
                <w:szCs w:val="22"/>
                <w:vertAlign w:val="superscript"/>
              </w:rPr>
              <w:t>3</w:t>
            </w:r>
            <w:r w:rsidRPr="00EE1209">
              <w:rPr>
                <w:color w:val="000000"/>
                <w:sz w:val="22"/>
                <w:szCs w:val="22"/>
              </w:rPr>
              <w:t xml:space="preserve">) – </w:t>
            </w:r>
            <w:r w:rsidRPr="00EE1209">
              <w:rPr>
                <w:color w:val="000000"/>
                <w:sz w:val="22"/>
                <w:szCs w:val="22"/>
                <w:u w:val="single"/>
              </w:rPr>
              <w:t>для организаций, оказывающих услуги по очистке сточных вод</w:t>
            </w:r>
          </w:p>
        </w:tc>
        <w:tc>
          <w:tcPr>
            <w:tcW w:w="1559" w:type="dxa"/>
            <w:vAlign w:val="center"/>
          </w:tcPr>
          <w:p w14:paraId="04629494" w14:textId="77777777" w:rsidR="00EE1209" w:rsidRPr="00EE1209" w:rsidRDefault="00EE1209" w:rsidP="00EE1209">
            <w:pPr>
              <w:jc w:val="center"/>
              <w:rPr>
                <w:bCs/>
                <w:sz w:val="28"/>
                <w:szCs w:val="28"/>
              </w:rPr>
            </w:pPr>
            <w:r w:rsidRPr="00EE1209">
              <w:rPr>
                <w:bCs/>
                <w:sz w:val="28"/>
                <w:szCs w:val="28"/>
              </w:rPr>
              <w:t>1,320</w:t>
            </w:r>
          </w:p>
        </w:tc>
        <w:tc>
          <w:tcPr>
            <w:tcW w:w="2552" w:type="dxa"/>
            <w:vAlign w:val="center"/>
          </w:tcPr>
          <w:p w14:paraId="54EAB5E0" w14:textId="77777777" w:rsidR="00EE1209" w:rsidRPr="00EE1209" w:rsidRDefault="00EE1209" w:rsidP="00EE1209">
            <w:pPr>
              <w:jc w:val="center"/>
              <w:rPr>
                <w:bCs/>
                <w:sz w:val="28"/>
                <w:szCs w:val="28"/>
              </w:rPr>
            </w:pPr>
            <w:r w:rsidRPr="00EE1209">
              <w:rPr>
                <w:bCs/>
                <w:sz w:val="28"/>
                <w:szCs w:val="28"/>
              </w:rPr>
              <w:t>1,320</w:t>
            </w:r>
          </w:p>
        </w:tc>
        <w:tc>
          <w:tcPr>
            <w:tcW w:w="2551" w:type="dxa"/>
            <w:vAlign w:val="center"/>
          </w:tcPr>
          <w:p w14:paraId="4B50307C"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66264788" w14:textId="77777777" w:rsidTr="00081F7C">
        <w:trPr>
          <w:trHeight w:val="438"/>
        </w:trPr>
        <w:tc>
          <w:tcPr>
            <w:tcW w:w="736" w:type="dxa"/>
            <w:vAlign w:val="center"/>
          </w:tcPr>
          <w:p w14:paraId="462272D3" w14:textId="77777777" w:rsidR="00EE1209" w:rsidRPr="00EE1209" w:rsidRDefault="00EE1209" w:rsidP="00EE1209">
            <w:pPr>
              <w:jc w:val="center"/>
              <w:rPr>
                <w:bCs/>
                <w:color w:val="000000"/>
                <w:sz w:val="28"/>
                <w:szCs w:val="28"/>
              </w:rPr>
            </w:pPr>
            <w:r w:rsidRPr="00EE1209">
              <w:rPr>
                <w:bCs/>
                <w:color w:val="000000"/>
                <w:sz w:val="28"/>
                <w:szCs w:val="28"/>
              </w:rPr>
              <w:t>4.6.</w:t>
            </w:r>
          </w:p>
        </w:tc>
        <w:tc>
          <w:tcPr>
            <w:tcW w:w="3659" w:type="dxa"/>
            <w:vAlign w:val="center"/>
          </w:tcPr>
          <w:p w14:paraId="329BEC3C" w14:textId="77777777" w:rsidR="00EE1209" w:rsidRPr="00EE1209" w:rsidRDefault="00EE1209" w:rsidP="00EE1209">
            <w:pPr>
              <w:rPr>
                <w:color w:val="000000"/>
                <w:sz w:val="22"/>
                <w:szCs w:val="22"/>
              </w:rPr>
            </w:pPr>
            <w:r w:rsidRPr="00EE1209">
              <w:rPr>
                <w:color w:val="000000"/>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EE1209">
              <w:rPr>
                <w:color w:val="000000"/>
                <w:sz w:val="22"/>
                <w:szCs w:val="22"/>
                <w:vertAlign w:val="superscript"/>
              </w:rPr>
              <w:t>3</w:t>
            </w:r>
            <w:r w:rsidRPr="00EE1209">
              <w:rPr>
                <w:color w:val="000000"/>
                <w:sz w:val="22"/>
                <w:szCs w:val="22"/>
              </w:rPr>
              <w:t xml:space="preserve">) – </w:t>
            </w:r>
            <w:r w:rsidRPr="00EE1209">
              <w:rPr>
                <w:color w:val="000000"/>
                <w:sz w:val="22"/>
                <w:szCs w:val="22"/>
                <w:u w:val="single"/>
              </w:rPr>
              <w:t>для организаций, оказывающих услуги по транспортировке сточных вод</w:t>
            </w:r>
          </w:p>
        </w:tc>
        <w:tc>
          <w:tcPr>
            <w:tcW w:w="1559" w:type="dxa"/>
            <w:vAlign w:val="center"/>
          </w:tcPr>
          <w:p w14:paraId="22C27CA3" w14:textId="77777777" w:rsidR="00EE1209" w:rsidRPr="00EE1209" w:rsidRDefault="00EE1209" w:rsidP="00EE1209">
            <w:pPr>
              <w:jc w:val="center"/>
              <w:rPr>
                <w:bCs/>
                <w:sz w:val="28"/>
                <w:szCs w:val="28"/>
              </w:rPr>
            </w:pPr>
            <w:r w:rsidRPr="00EE1209">
              <w:rPr>
                <w:bCs/>
                <w:sz w:val="28"/>
                <w:szCs w:val="28"/>
              </w:rPr>
              <w:t>0,050</w:t>
            </w:r>
          </w:p>
        </w:tc>
        <w:tc>
          <w:tcPr>
            <w:tcW w:w="2552" w:type="dxa"/>
            <w:vAlign w:val="center"/>
          </w:tcPr>
          <w:p w14:paraId="1A342D98" w14:textId="77777777" w:rsidR="00EE1209" w:rsidRPr="00EE1209" w:rsidRDefault="00EE1209" w:rsidP="00EE1209">
            <w:pPr>
              <w:jc w:val="center"/>
              <w:rPr>
                <w:bCs/>
                <w:sz w:val="28"/>
                <w:szCs w:val="28"/>
              </w:rPr>
            </w:pPr>
            <w:r w:rsidRPr="00EE1209">
              <w:rPr>
                <w:bCs/>
                <w:sz w:val="28"/>
                <w:szCs w:val="28"/>
              </w:rPr>
              <w:t>0,050</w:t>
            </w:r>
          </w:p>
        </w:tc>
        <w:tc>
          <w:tcPr>
            <w:tcW w:w="2551" w:type="dxa"/>
            <w:vAlign w:val="center"/>
          </w:tcPr>
          <w:p w14:paraId="5EC5D26B"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0B73FD51" w14:textId="77777777" w:rsidTr="00081F7C">
        <w:trPr>
          <w:trHeight w:val="2046"/>
        </w:trPr>
        <w:tc>
          <w:tcPr>
            <w:tcW w:w="736" w:type="dxa"/>
            <w:vAlign w:val="center"/>
          </w:tcPr>
          <w:p w14:paraId="6593257D" w14:textId="77777777" w:rsidR="00EE1209" w:rsidRPr="00EE1209" w:rsidRDefault="00EE1209" w:rsidP="00EE1209">
            <w:pPr>
              <w:jc w:val="center"/>
              <w:rPr>
                <w:bCs/>
                <w:color w:val="000000"/>
                <w:sz w:val="28"/>
                <w:szCs w:val="28"/>
              </w:rPr>
            </w:pPr>
            <w:r w:rsidRPr="00EE1209">
              <w:rPr>
                <w:bCs/>
                <w:color w:val="000000"/>
                <w:sz w:val="28"/>
                <w:szCs w:val="28"/>
              </w:rPr>
              <w:t>4.7.</w:t>
            </w:r>
          </w:p>
        </w:tc>
        <w:tc>
          <w:tcPr>
            <w:tcW w:w="3659" w:type="dxa"/>
            <w:vAlign w:val="center"/>
          </w:tcPr>
          <w:p w14:paraId="59121AA1" w14:textId="77777777" w:rsidR="00EE1209" w:rsidRPr="00EE1209" w:rsidRDefault="00EE1209" w:rsidP="00EE1209">
            <w:pPr>
              <w:rPr>
                <w:color w:val="000000"/>
                <w:sz w:val="22"/>
                <w:szCs w:val="22"/>
              </w:rPr>
            </w:pPr>
            <w:r w:rsidRPr="00EE1209">
              <w:rPr>
                <w:color w:val="000000"/>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EE1209">
              <w:rPr>
                <w:color w:val="000000"/>
                <w:sz w:val="22"/>
                <w:szCs w:val="22"/>
                <w:vertAlign w:val="superscript"/>
              </w:rPr>
              <w:t>3</w:t>
            </w:r>
            <w:r w:rsidRPr="00EE1209">
              <w:rPr>
                <w:color w:val="000000"/>
                <w:sz w:val="22"/>
                <w:szCs w:val="22"/>
              </w:rPr>
              <w:t xml:space="preserve">) – </w:t>
            </w:r>
            <w:r w:rsidRPr="00EE1209">
              <w:rPr>
                <w:color w:val="000000"/>
                <w:sz w:val="22"/>
                <w:szCs w:val="22"/>
                <w:u w:val="single"/>
              </w:rPr>
              <w:t>для организаций, оказывающих услуги по водоотведению</w:t>
            </w:r>
          </w:p>
        </w:tc>
        <w:tc>
          <w:tcPr>
            <w:tcW w:w="1559" w:type="dxa"/>
            <w:vAlign w:val="center"/>
          </w:tcPr>
          <w:p w14:paraId="269473BF"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28293763"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1" w:type="dxa"/>
            <w:vAlign w:val="center"/>
          </w:tcPr>
          <w:p w14:paraId="503E9200" w14:textId="77777777" w:rsidR="00EE1209" w:rsidRPr="00EE1209" w:rsidRDefault="00EE1209" w:rsidP="00EE1209">
            <w:pPr>
              <w:jc w:val="center"/>
              <w:rPr>
                <w:bCs/>
                <w:color w:val="000000"/>
                <w:sz w:val="28"/>
                <w:szCs w:val="28"/>
              </w:rPr>
            </w:pPr>
            <w:r w:rsidRPr="00EE1209">
              <w:rPr>
                <w:bCs/>
                <w:color w:val="000000"/>
                <w:sz w:val="28"/>
                <w:szCs w:val="28"/>
              </w:rPr>
              <w:t>-</w:t>
            </w:r>
          </w:p>
        </w:tc>
      </w:tr>
      <w:bookmarkEnd w:id="4"/>
    </w:tbl>
    <w:p w14:paraId="7BC9D4CE" w14:textId="77777777" w:rsidR="00EE1209" w:rsidRPr="00EE1209" w:rsidRDefault="00EE1209" w:rsidP="00EE1209">
      <w:pPr>
        <w:ind w:left="-567"/>
        <w:jc w:val="center"/>
        <w:rPr>
          <w:bCs/>
          <w:color w:val="000000"/>
          <w:sz w:val="28"/>
          <w:szCs w:val="28"/>
        </w:rPr>
      </w:pPr>
    </w:p>
    <w:p w14:paraId="08F5CE83" w14:textId="77777777" w:rsidR="00EE1209" w:rsidRPr="00EE1209" w:rsidRDefault="00EE1209" w:rsidP="00EE1209">
      <w:pPr>
        <w:ind w:left="-567"/>
        <w:jc w:val="center"/>
        <w:rPr>
          <w:bCs/>
          <w:color w:val="000000"/>
          <w:sz w:val="28"/>
          <w:szCs w:val="28"/>
        </w:rPr>
      </w:pPr>
    </w:p>
    <w:p w14:paraId="59002BD0" w14:textId="77777777" w:rsidR="00EE1209" w:rsidRPr="00EE1209" w:rsidRDefault="00EE1209" w:rsidP="00EE1209">
      <w:pPr>
        <w:spacing w:after="200" w:line="276" w:lineRule="auto"/>
        <w:rPr>
          <w:bCs/>
          <w:color w:val="000000"/>
          <w:sz w:val="28"/>
          <w:szCs w:val="28"/>
        </w:rPr>
      </w:pPr>
      <w:r w:rsidRPr="00EE1209">
        <w:rPr>
          <w:bCs/>
          <w:color w:val="000000"/>
          <w:sz w:val="28"/>
          <w:szCs w:val="28"/>
        </w:rPr>
        <w:br w:type="page"/>
      </w:r>
    </w:p>
    <w:p w14:paraId="769DBB8D" w14:textId="77777777" w:rsidR="00EE1209" w:rsidRPr="00EE1209" w:rsidRDefault="00EE1209" w:rsidP="00EE1209">
      <w:pPr>
        <w:ind w:left="-567"/>
        <w:jc w:val="center"/>
        <w:rPr>
          <w:bCs/>
          <w:color w:val="000000"/>
          <w:sz w:val="28"/>
          <w:szCs w:val="28"/>
        </w:rPr>
      </w:pPr>
      <w:r w:rsidRPr="00EE1209">
        <w:rPr>
          <w:bCs/>
          <w:color w:val="000000"/>
          <w:sz w:val="28"/>
          <w:szCs w:val="28"/>
        </w:rPr>
        <w:lastRenderedPageBreak/>
        <w:t xml:space="preserve">Раздел 10. Отчет об исполнении производственной программы  </w:t>
      </w:r>
      <w:r w:rsidRPr="00EE1209">
        <w:rPr>
          <w:bCs/>
          <w:color w:val="000000"/>
          <w:sz w:val="28"/>
          <w:szCs w:val="28"/>
        </w:rPr>
        <w:br/>
        <w:t>за 2023-2024 годы</w:t>
      </w:r>
    </w:p>
    <w:p w14:paraId="1C310D21" w14:textId="77777777" w:rsidR="00EE1209" w:rsidRPr="00EE1209" w:rsidRDefault="00EE1209" w:rsidP="00EE1209">
      <w:pPr>
        <w:ind w:left="-567"/>
        <w:jc w:val="center"/>
        <w:rPr>
          <w:bCs/>
          <w:color w:val="000000"/>
          <w:sz w:val="28"/>
          <w:szCs w:val="28"/>
        </w:rPr>
      </w:pPr>
    </w:p>
    <w:tbl>
      <w:tblPr>
        <w:tblStyle w:val="106"/>
        <w:tblW w:w="9924" w:type="dxa"/>
        <w:jc w:val="center"/>
        <w:tblLook w:val="04A0" w:firstRow="1" w:lastRow="0" w:firstColumn="1" w:lastColumn="0" w:noHBand="0" w:noVBand="1"/>
      </w:tblPr>
      <w:tblGrid>
        <w:gridCol w:w="6380"/>
        <w:gridCol w:w="3544"/>
      </w:tblGrid>
      <w:tr w:rsidR="00EE1209" w:rsidRPr="00EE1209" w14:paraId="3AF756B3" w14:textId="77777777" w:rsidTr="00081F7C">
        <w:trPr>
          <w:jc w:val="center"/>
        </w:trPr>
        <w:tc>
          <w:tcPr>
            <w:tcW w:w="6380" w:type="dxa"/>
            <w:tcBorders>
              <w:top w:val="single" w:sz="4" w:space="0" w:color="auto"/>
              <w:left w:val="single" w:sz="4" w:space="0" w:color="auto"/>
              <w:bottom w:val="single" w:sz="4" w:space="0" w:color="auto"/>
              <w:right w:val="single" w:sz="4" w:space="0" w:color="auto"/>
            </w:tcBorders>
            <w:vAlign w:val="center"/>
            <w:hideMark/>
          </w:tcPr>
          <w:p w14:paraId="20D17D09" w14:textId="77777777" w:rsidR="00EE1209" w:rsidRPr="00EE1209" w:rsidRDefault="00EE1209" w:rsidP="00EE1209">
            <w:pPr>
              <w:ind w:left="-567"/>
              <w:jc w:val="center"/>
              <w:rPr>
                <w:bCs/>
                <w:color w:val="000000"/>
                <w:sz w:val="28"/>
                <w:szCs w:val="28"/>
              </w:rPr>
            </w:pPr>
            <w:r w:rsidRPr="00EE1209">
              <w:rPr>
                <w:bCs/>
                <w:color w:val="000000"/>
                <w:sz w:val="28"/>
                <w:szCs w:val="28"/>
              </w:rPr>
              <w:t>Наименование показателя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FB69824" w14:textId="77777777" w:rsidR="00EE1209" w:rsidRPr="00EE1209" w:rsidRDefault="00EE1209" w:rsidP="00EE1209">
            <w:pPr>
              <w:ind w:left="27" w:hanging="594"/>
              <w:jc w:val="center"/>
              <w:rPr>
                <w:bCs/>
                <w:color w:val="000000"/>
                <w:sz w:val="28"/>
                <w:szCs w:val="28"/>
              </w:rPr>
            </w:pPr>
            <w:r w:rsidRPr="00EE1209">
              <w:rPr>
                <w:bCs/>
                <w:color w:val="000000"/>
                <w:sz w:val="28"/>
                <w:szCs w:val="28"/>
              </w:rPr>
              <w:t xml:space="preserve">        Фактическое значение                                                                                                                                                                       показателя, тыс. руб.</w:t>
            </w:r>
          </w:p>
        </w:tc>
      </w:tr>
      <w:tr w:rsidR="00EE1209" w:rsidRPr="00EE1209" w14:paraId="6AFB8D66" w14:textId="77777777" w:rsidTr="00081F7C">
        <w:trPr>
          <w:jc w:val="center"/>
        </w:trPr>
        <w:tc>
          <w:tcPr>
            <w:tcW w:w="9924" w:type="dxa"/>
            <w:gridSpan w:val="2"/>
            <w:tcBorders>
              <w:top w:val="single" w:sz="4" w:space="0" w:color="auto"/>
              <w:left w:val="single" w:sz="4" w:space="0" w:color="auto"/>
              <w:bottom w:val="single" w:sz="4" w:space="0" w:color="auto"/>
              <w:right w:val="single" w:sz="4" w:space="0" w:color="auto"/>
            </w:tcBorders>
            <w:vAlign w:val="center"/>
          </w:tcPr>
          <w:p w14:paraId="3DC5DEA7" w14:textId="77777777" w:rsidR="00EE1209" w:rsidRPr="00EE1209" w:rsidRDefault="00EE1209" w:rsidP="00EE1209">
            <w:pPr>
              <w:ind w:left="27" w:hanging="594"/>
              <w:jc w:val="center"/>
              <w:rPr>
                <w:bCs/>
                <w:color w:val="000000"/>
                <w:sz w:val="28"/>
                <w:szCs w:val="28"/>
              </w:rPr>
            </w:pPr>
            <w:r w:rsidRPr="00EE1209">
              <w:rPr>
                <w:bCs/>
                <w:color w:val="000000"/>
                <w:sz w:val="28"/>
                <w:szCs w:val="28"/>
              </w:rPr>
              <w:t>2023 год</w:t>
            </w:r>
          </w:p>
        </w:tc>
      </w:tr>
      <w:tr w:rsidR="00EE1209" w:rsidRPr="00EE1209" w14:paraId="0DEB310A" w14:textId="77777777" w:rsidTr="00081F7C">
        <w:trPr>
          <w:jc w:val="center"/>
        </w:trPr>
        <w:tc>
          <w:tcPr>
            <w:tcW w:w="9924" w:type="dxa"/>
            <w:gridSpan w:val="2"/>
            <w:tcBorders>
              <w:top w:val="single" w:sz="4" w:space="0" w:color="auto"/>
              <w:left w:val="single" w:sz="4" w:space="0" w:color="auto"/>
              <w:bottom w:val="single" w:sz="4" w:space="0" w:color="auto"/>
              <w:right w:val="single" w:sz="4" w:space="0" w:color="auto"/>
            </w:tcBorders>
            <w:vAlign w:val="center"/>
            <w:hideMark/>
          </w:tcPr>
          <w:p w14:paraId="4F6C6F00" w14:textId="77777777" w:rsidR="00EE1209" w:rsidRPr="00EE1209" w:rsidRDefault="00EE1209" w:rsidP="00EE1209">
            <w:pPr>
              <w:numPr>
                <w:ilvl w:val="0"/>
                <w:numId w:val="13"/>
              </w:numPr>
              <w:contextualSpacing/>
              <w:jc w:val="center"/>
              <w:rPr>
                <w:bCs/>
                <w:color w:val="000000"/>
                <w:sz w:val="28"/>
                <w:szCs w:val="28"/>
              </w:rPr>
            </w:pPr>
            <w:r w:rsidRPr="00EE1209">
              <w:rPr>
                <w:bCs/>
                <w:color w:val="000000"/>
                <w:sz w:val="28"/>
                <w:szCs w:val="28"/>
              </w:rPr>
              <w:t>Холодное водоснабжение питьевой водой</w:t>
            </w:r>
          </w:p>
        </w:tc>
      </w:tr>
      <w:tr w:rsidR="00EE1209" w:rsidRPr="00EE1209" w14:paraId="18B39F28" w14:textId="77777777" w:rsidTr="00081F7C">
        <w:trPr>
          <w:jc w:val="center"/>
        </w:trPr>
        <w:tc>
          <w:tcPr>
            <w:tcW w:w="6380" w:type="dxa"/>
            <w:tcBorders>
              <w:top w:val="single" w:sz="4" w:space="0" w:color="auto"/>
              <w:left w:val="single" w:sz="4" w:space="0" w:color="auto"/>
              <w:bottom w:val="single" w:sz="4" w:space="0" w:color="auto"/>
              <w:right w:val="single" w:sz="4" w:space="0" w:color="auto"/>
            </w:tcBorders>
            <w:hideMark/>
          </w:tcPr>
          <w:p w14:paraId="12C4FE8A" w14:textId="77777777" w:rsidR="00EE1209" w:rsidRPr="00EE1209" w:rsidRDefault="00EE1209" w:rsidP="00EE1209">
            <w:pPr>
              <w:ind w:left="-567"/>
              <w:jc w:val="center"/>
              <w:rPr>
                <w:bCs/>
                <w:color w:val="000000"/>
                <w:sz w:val="28"/>
                <w:szCs w:val="28"/>
              </w:rPr>
            </w:pPr>
            <w:r w:rsidRPr="00EE1209">
              <w:rPr>
                <w:bCs/>
                <w:color w:val="000000"/>
                <w:sz w:val="28"/>
                <w:szCs w:val="28"/>
              </w:rPr>
              <w:t>Капитальный ремонт</w:t>
            </w:r>
          </w:p>
        </w:tc>
        <w:tc>
          <w:tcPr>
            <w:tcW w:w="3544" w:type="dxa"/>
            <w:tcBorders>
              <w:top w:val="single" w:sz="4" w:space="0" w:color="auto"/>
              <w:left w:val="single" w:sz="4" w:space="0" w:color="auto"/>
              <w:bottom w:val="single" w:sz="4" w:space="0" w:color="auto"/>
              <w:right w:val="single" w:sz="4" w:space="0" w:color="auto"/>
            </w:tcBorders>
            <w:hideMark/>
          </w:tcPr>
          <w:p w14:paraId="2A65A690" w14:textId="77777777" w:rsidR="00EE1209" w:rsidRPr="00EE1209" w:rsidRDefault="00EE1209" w:rsidP="00EE1209">
            <w:pPr>
              <w:ind w:left="-567"/>
              <w:jc w:val="center"/>
              <w:rPr>
                <w:bCs/>
                <w:sz w:val="28"/>
                <w:szCs w:val="28"/>
              </w:rPr>
            </w:pPr>
            <w:r w:rsidRPr="00EE1209">
              <w:rPr>
                <w:bCs/>
                <w:sz w:val="28"/>
                <w:szCs w:val="28"/>
              </w:rPr>
              <w:t>4536,31</w:t>
            </w:r>
          </w:p>
        </w:tc>
      </w:tr>
      <w:tr w:rsidR="00EE1209" w:rsidRPr="00EE1209" w14:paraId="5C82FECF" w14:textId="77777777" w:rsidTr="00081F7C">
        <w:trPr>
          <w:jc w:val="center"/>
        </w:trPr>
        <w:tc>
          <w:tcPr>
            <w:tcW w:w="9924" w:type="dxa"/>
            <w:gridSpan w:val="2"/>
            <w:tcBorders>
              <w:top w:val="single" w:sz="4" w:space="0" w:color="auto"/>
              <w:left w:val="single" w:sz="4" w:space="0" w:color="auto"/>
              <w:bottom w:val="single" w:sz="4" w:space="0" w:color="auto"/>
              <w:right w:val="single" w:sz="4" w:space="0" w:color="auto"/>
            </w:tcBorders>
            <w:hideMark/>
          </w:tcPr>
          <w:p w14:paraId="3DED87E4" w14:textId="77777777" w:rsidR="00EE1209" w:rsidRPr="00EE1209" w:rsidRDefault="00EE1209" w:rsidP="00EE1209">
            <w:pPr>
              <w:numPr>
                <w:ilvl w:val="0"/>
                <w:numId w:val="13"/>
              </w:numPr>
              <w:contextualSpacing/>
              <w:jc w:val="center"/>
              <w:rPr>
                <w:bCs/>
                <w:sz w:val="28"/>
                <w:szCs w:val="28"/>
              </w:rPr>
            </w:pPr>
            <w:r w:rsidRPr="00EE1209">
              <w:rPr>
                <w:bCs/>
                <w:sz w:val="28"/>
                <w:szCs w:val="28"/>
              </w:rPr>
              <w:t>Водоотведение</w:t>
            </w:r>
          </w:p>
        </w:tc>
      </w:tr>
      <w:tr w:rsidR="00EE1209" w:rsidRPr="00EE1209" w14:paraId="10D8A452" w14:textId="77777777" w:rsidTr="00081F7C">
        <w:trPr>
          <w:jc w:val="center"/>
        </w:trPr>
        <w:tc>
          <w:tcPr>
            <w:tcW w:w="6380" w:type="dxa"/>
            <w:tcBorders>
              <w:top w:val="single" w:sz="4" w:space="0" w:color="auto"/>
              <w:left w:val="single" w:sz="4" w:space="0" w:color="auto"/>
              <w:bottom w:val="single" w:sz="4" w:space="0" w:color="auto"/>
              <w:right w:val="single" w:sz="4" w:space="0" w:color="auto"/>
            </w:tcBorders>
            <w:hideMark/>
          </w:tcPr>
          <w:p w14:paraId="287621E5" w14:textId="77777777" w:rsidR="00EE1209" w:rsidRPr="00EE1209" w:rsidRDefault="00EE1209" w:rsidP="00EE1209">
            <w:pPr>
              <w:ind w:left="-567"/>
              <w:jc w:val="center"/>
              <w:rPr>
                <w:bCs/>
                <w:color w:val="000000"/>
                <w:sz w:val="28"/>
                <w:szCs w:val="28"/>
              </w:rPr>
            </w:pPr>
            <w:r w:rsidRPr="00EE1209">
              <w:rPr>
                <w:bCs/>
                <w:color w:val="000000"/>
                <w:sz w:val="28"/>
                <w:szCs w:val="28"/>
              </w:rPr>
              <w:t>Капитальный ремонт</w:t>
            </w:r>
          </w:p>
        </w:tc>
        <w:tc>
          <w:tcPr>
            <w:tcW w:w="3544" w:type="dxa"/>
            <w:tcBorders>
              <w:top w:val="single" w:sz="4" w:space="0" w:color="auto"/>
              <w:left w:val="single" w:sz="4" w:space="0" w:color="auto"/>
              <w:bottom w:val="single" w:sz="4" w:space="0" w:color="auto"/>
              <w:right w:val="single" w:sz="4" w:space="0" w:color="auto"/>
            </w:tcBorders>
            <w:hideMark/>
          </w:tcPr>
          <w:p w14:paraId="56FF07BC" w14:textId="77777777" w:rsidR="00EE1209" w:rsidRPr="00EE1209" w:rsidRDefault="00EE1209" w:rsidP="00EE1209">
            <w:pPr>
              <w:ind w:left="-567"/>
              <w:jc w:val="center"/>
              <w:rPr>
                <w:bCs/>
                <w:sz w:val="28"/>
                <w:szCs w:val="28"/>
              </w:rPr>
            </w:pPr>
            <w:r w:rsidRPr="00EE1209">
              <w:rPr>
                <w:bCs/>
                <w:sz w:val="28"/>
                <w:szCs w:val="28"/>
              </w:rPr>
              <w:t>1900,59</w:t>
            </w:r>
          </w:p>
        </w:tc>
      </w:tr>
      <w:tr w:rsidR="00EE1209" w:rsidRPr="00EE1209" w14:paraId="318C3C5E" w14:textId="77777777" w:rsidTr="00081F7C">
        <w:trPr>
          <w:jc w:val="center"/>
        </w:trPr>
        <w:tc>
          <w:tcPr>
            <w:tcW w:w="9924" w:type="dxa"/>
            <w:gridSpan w:val="2"/>
            <w:tcBorders>
              <w:top w:val="single" w:sz="4" w:space="0" w:color="auto"/>
              <w:left w:val="single" w:sz="4" w:space="0" w:color="auto"/>
              <w:bottom w:val="single" w:sz="4" w:space="0" w:color="auto"/>
              <w:right w:val="single" w:sz="4" w:space="0" w:color="auto"/>
            </w:tcBorders>
          </w:tcPr>
          <w:p w14:paraId="62249C47" w14:textId="77777777" w:rsidR="00EE1209" w:rsidRPr="00EE1209" w:rsidRDefault="00EE1209" w:rsidP="00EE1209">
            <w:pPr>
              <w:ind w:left="-567"/>
              <w:jc w:val="center"/>
              <w:rPr>
                <w:bCs/>
                <w:sz w:val="28"/>
                <w:szCs w:val="28"/>
              </w:rPr>
            </w:pPr>
            <w:r w:rsidRPr="00EE1209">
              <w:rPr>
                <w:bCs/>
                <w:color w:val="000000"/>
                <w:sz w:val="28"/>
                <w:szCs w:val="28"/>
              </w:rPr>
              <w:t>2024 год</w:t>
            </w:r>
          </w:p>
        </w:tc>
      </w:tr>
      <w:tr w:rsidR="00EE1209" w:rsidRPr="00EE1209" w14:paraId="223F3FBD" w14:textId="77777777" w:rsidTr="00081F7C">
        <w:trPr>
          <w:jc w:val="center"/>
        </w:trPr>
        <w:tc>
          <w:tcPr>
            <w:tcW w:w="9924" w:type="dxa"/>
            <w:gridSpan w:val="2"/>
            <w:tcBorders>
              <w:top w:val="single" w:sz="4" w:space="0" w:color="auto"/>
              <w:left w:val="single" w:sz="4" w:space="0" w:color="auto"/>
              <w:bottom w:val="single" w:sz="4" w:space="0" w:color="auto"/>
              <w:right w:val="single" w:sz="4" w:space="0" w:color="auto"/>
            </w:tcBorders>
            <w:vAlign w:val="center"/>
            <w:hideMark/>
          </w:tcPr>
          <w:p w14:paraId="6BF49D31" w14:textId="77777777" w:rsidR="00EE1209" w:rsidRPr="00EE1209" w:rsidRDefault="00EE1209" w:rsidP="00EE1209">
            <w:pPr>
              <w:numPr>
                <w:ilvl w:val="0"/>
                <w:numId w:val="14"/>
              </w:numPr>
              <w:contextualSpacing/>
              <w:jc w:val="center"/>
              <w:rPr>
                <w:bCs/>
                <w:color w:val="000000"/>
                <w:sz w:val="28"/>
                <w:szCs w:val="28"/>
              </w:rPr>
            </w:pPr>
            <w:r w:rsidRPr="00EE1209">
              <w:rPr>
                <w:bCs/>
                <w:color w:val="000000"/>
                <w:sz w:val="28"/>
                <w:szCs w:val="28"/>
              </w:rPr>
              <w:t>Холодное водоснабжение питьевой водой</w:t>
            </w:r>
          </w:p>
        </w:tc>
      </w:tr>
      <w:tr w:rsidR="00EE1209" w:rsidRPr="00EE1209" w14:paraId="3AF138A2" w14:textId="77777777" w:rsidTr="00081F7C">
        <w:trPr>
          <w:jc w:val="center"/>
        </w:trPr>
        <w:tc>
          <w:tcPr>
            <w:tcW w:w="6380" w:type="dxa"/>
            <w:tcBorders>
              <w:top w:val="single" w:sz="4" w:space="0" w:color="auto"/>
              <w:left w:val="single" w:sz="4" w:space="0" w:color="auto"/>
              <w:bottom w:val="single" w:sz="4" w:space="0" w:color="auto"/>
              <w:right w:val="single" w:sz="4" w:space="0" w:color="auto"/>
            </w:tcBorders>
            <w:hideMark/>
          </w:tcPr>
          <w:p w14:paraId="6F7CEE87" w14:textId="77777777" w:rsidR="00EE1209" w:rsidRPr="00EE1209" w:rsidRDefault="00EE1209" w:rsidP="00EE1209">
            <w:pPr>
              <w:ind w:left="-567"/>
              <w:jc w:val="center"/>
              <w:rPr>
                <w:bCs/>
                <w:color w:val="000000"/>
                <w:sz w:val="28"/>
                <w:szCs w:val="28"/>
              </w:rPr>
            </w:pPr>
            <w:r w:rsidRPr="00EE1209">
              <w:rPr>
                <w:bCs/>
                <w:color w:val="000000"/>
                <w:sz w:val="28"/>
                <w:szCs w:val="28"/>
              </w:rPr>
              <w:t>Капитальный ремонт</w:t>
            </w:r>
          </w:p>
        </w:tc>
        <w:tc>
          <w:tcPr>
            <w:tcW w:w="3544" w:type="dxa"/>
            <w:tcBorders>
              <w:top w:val="single" w:sz="4" w:space="0" w:color="auto"/>
              <w:left w:val="single" w:sz="4" w:space="0" w:color="auto"/>
              <w:bottom w:val="single" w:sz="4" w:space="0" w:color="auto"/>
              <w:right w:val="single" w:sz="4" w:space="0" w:color="auto"/>
            </w:tcBorders>
            <w:hideMark/>
          </w:tcPr>
          <w:p w14:paraId="26D7AC14" w14:textId="77777777" w:rsidR="00EE1209" w:rsidRPr="00EE1209" w:rsidRDefault="00EE1209" w:rsidP="00EE1209">
            <w:pPr>
              <w:ind w:left="-567"/>
              <w:jc w:val="center"/>
              <w:rPr>
                <w:bCs/>
                <w:sz w:val="28"/>
                <w:szCs w:val="28"/>
              </w:rPr>
            </w:pPr>
            <w:r w:rsidRPr="00EE1209">
              <w:rPr>
                <w:bCs/>
                <w:sz w:val="28"/>
                <w:szCs w:val="28"/>
              </w:rPr>
              <w:t>5526,86</w:t>
            </w:r>
          </w:p>
        </w:tc>
      </w:tr>
      <w:tr w:rsidR="00EE1209" w:rsidRPr="00EE1209" w14:paraId="1EC51FA0" w14:textId="77777777" w:rsidTr="00081F7C">
        <w:trPr>
          <w:jc w:val="center"/>
        </w:trPr>
        <w:tc>
          <w:tcPr>
            <w:tcW w:w="9924" w:type="dxa"/>
            <w:gridSpan w:val="2"/>
            <w:tcBorders>
              <w:top w:val="single" w:sz="4" w:space="0" w:color="auto"/>
              <w:left w:val="single" w:sz="4" w:space="0" w:color="auto"/>
              <w:bottom w:val="single" w:sz="4" w:space="0" w:color="auto"/>
              <w:right w:val="single" w:sz="4" w:space="0" w:color="auto"/>
            </w:tcBorders>
            <w:hideMark/>
          </w:tcPr>
          <w:p w14:paraId="53166FA0" w14:textId="77777777" w:rsidR="00EE1209" w:rsidRPr="00EE1209" w:rsidRDefault="00EE1209" w:rsidP="00EE1209">
            <w:pPr>
              <w:numPr>
                <w:ilvl w:val="0"/>
                <w:numId w:val="14"/>
              </w:numPr>
              <w:contextualSpacing/>
              <w:jc w:val="center"/>
              <w:rPr>
                <w:bCs/>
                <w:sz w:val="28"/>
                <w:szCs w:val="28"/>
              </w:rPr>
            </w:pPr>
            <w:r w:rsidRPr="00EE1209">
              <w:rPr>
                <w:bCs/>
                <w:sz w:val="28"/>
                <w:szCs w:val="28"/>
              </w:rPr>
              <w:t>Водоотведение</w:t>
            </w:r>
          </w:p>
        </w:tc>
      </w:tr>
      <w:tr w:rsidR="00EE1209" w:rsidRPr="00EE1209" w14:paraId="64D6428D" w14:textId="77777777" w:rsidTr="00081F7C">
        <w:trPr>
          <w:jc w:val="center"/>
        </w:trPr>
        <w:tc>
          <w:tcPr>
            <w:tcW w:w="6380" w:type="dxa"/>
            <w:tcBorders>
              <w:top w:val="single" w:sz="4" w:space="0" w:color="auto"/>
              <w:left w:val="single" w:sz="4" w:space="0" w:color="auto"/>
              <w:bottom w:val="single" w:sz="4" w:space="0" w:color="auto"/>
              <w:right w:val="single" w:sz="4" w:space="0" w:color="auto"/>
            </w:tcBorders>
            <w:hideMark/>
          </w:tcPr>
          <w:p w14:paraId="0B5AF014" w14:textId="77777777" w:rsidR="00EE1209" w:rsidRPr="00EE1209" w:rsidRDefault="00EE1209" w:rsidP="00EE1209">
            <w:pPr>
              <w:ind w:left="-567"/>
              <w:jc w:val="center"/>
              <w:rPr>
                <w:bCs/>
                <w:color w:val="000000"/>
                <w:sz w:val="28"/>
                <w:szCs w:val="28"/>
              </w:rPr>
            </w:pPr>
            <w:r w:rsidRPr="00EE1209">
              <w:rPr>
                <w:bCs/>
                <w:color w:val="000000"/>
                <w:sz w:val="28"/>
                <w:szCs w:val="28"/>
              </w:rPr>
              <w:t>Капитальный ремонт</w:t>
            </w:r>
          </w:p>
        </w:tc>
        <w:tc>
          <w:tcPr>
            <w:tcW w:w="3544" w:type="dxa"/>
            <w:tcBorders>
              <w:top w:val="single" w:sz="4" w:space="0" w:color="auto"/>
              <w:left w:val="single" w:sz="4" w:space="0" w:color="auto"/>
              <w:bottom w:val="single" w:sz="4" w:space="0" w:color="auto"/>
              <w:right w:val="single" w:sz="4" w:space="0" w:color="auto"/>
            </w:tcBorders>
            <w:hideMark/>
          </w:tcPr>
          <w:p w14:paraId="3AB8F686" w14:textId="77777777" w:rsidR="00EE1209" w:rsidRPr="00EE1209" w:rsidRDefault="00EE1209" w:rsidP="00EE1209">
            <w:pPr>
              <w:ind w:left="-567"/>
              <w:jc w:val="center"/>
              <w:rPr>
                <w:bCs/>
                <w:sz w:val="28"/>
                <w:szCs w:val="28"/>
              </w:rPr>
            </w:pPr>
            <w:r w:rsidRPr="00EE1209">
              <w:rPr>
                <w:bCs/>
                <w:sz w:val="28"/>
                <w:szCs w:val="28"/>
              </w:rPr>
              <w:t>1853,86</w:t>
            </w:r>
          </w:p>
        </w:tc>
      </w:tr>
    </w:tbl>
    <w:p w14:paraId="0AC40D31" w14:textId="77777777" w:rsidR="00EE1209" w:rsidRPr="00EE1209" w:rsidRDefault="00EE1209" w:rsidP="00EE1209">
      <w:pPr>
        <w:spacing w:after="200" w:line="276" w:lineRule="auto"/>
        <w:rPr>
          <w:bCs/>
          <w:color w:val="000000"/>
          <w:sz w:val="28"/>
          <w:szCs w:val="28"/>
        </w:rPr>
      </w:pPr>
      <w:r w:rsidRPr="00EE1209">
        <w:rPr>
          <w:bCs/>
          <w:color w:val="000000"/>
          <w:sz w:val="28"/>
          <w:szCs w:val="28"/>
        </w:rPr>
        <w:br w:type="page"/>
      </w:r>
      <w:r w:rsidRPr="00EE1209">
        <w:rPr>
          <w:bCs/>
          <w:color w:val="000000"/>
          <w:sz w:val="28"/>
          <w:szCs w:val="28"/>
        </w:rPr>
        <w:lastRenderedPageBreak/>
        <w:t xml:space="preserve">   Раздел 11. Мероприятия, направленные на повышение качества обслуживания абонентов</w:t>
      </w:r>
    </w:p>
    <w:p w14:paraId="1E3ACED8" w14:textId="77777777" w:rsidR="00EE1209" w:rsidRPr="00EE1209" w:rsidRDefault="00EE1209" w:rsidP="00EE1209">
      <w:pPr>
        <w:ind w:left="-567"/>
        <w:jc w:val="center"/>
        <w:rPr>
          <w:bCs/>
          <w:color w:val="000000"/>
          <w:sz w:val="28"/>
          <w:szCs w:val="28"/>
        </w:rPr>
      </w:pPr>
    </w:p>
    <w:tbl>
      <w:tblPr>
        <w:tblStyle w:val="106"/>
        <w:tblW w:w="9467" w:type="dxa"/>
        <w:tblInd w:w="-431" w:type="dxa"/>
        <w:tblLook w:val="04A0" w:firstRow="1" w:lastRow="0" w:firstColumn="1" w:lastColumn="0" w:noHBand="0" w:noVBand="1"/>
      </w:tblPr>
      <w:tblGrid>
        <w:gridCol w:w="5935"/>
        <w:gridCol w:w="3532"/>
      </w:tblGrid>
      <w:tr w:rsidR="00EE1209" w:rsidRPr="00EE1209" w14:paraId="4237B594" w14:textId="77777777" w:rsidTr="00081F7C">
        <w:trPr>
          <w:trHeight w:val="748"/>
        </w:trPr>
        <w:tc>
          <w:tcPr>
            <w:tcW w:w="5935" w:type="dxa"/>
            <w:vAlign w:val="center"/>
          </w:tcPr>
          <w:p w14:paraId="511DF73B" w14:textId="77777777" w:rsidR="00EE1209" w:rsidRPr="00EE1209" w:rsidRDefault="00EE1209" w:rsidP="00EE1209">
            <w:pPr>
              <w:jc w:val="center"/>
              <w:rPr>
                <w:bCs/>
                <w:color w:val="000000"/>
                <w:sz w:val="28"/>
                <w:szCs w:val="28"/>
              </w:rPr>
            </w:pPr>
            <w:r w:rsidRPr="00EE1209">
              <w:rPr>
                <w:bCs/>
                <w:color w:val="000000"/>
                <w:sz w:val="28"/>
                <w:szCs w:val="28"/>
              </w:rPr>
              <w:t>Наименование мероприятия</w:t>
            </w:r>
          </w:p>
        </w:tc>
        <w:tc>
          <w:tcPr>
            <w:tcW w:w="3532" w:type="dxa"/>
            <w:vAlign w:val="center"/>
          </w:tcPr>
          <w:p w14:paraId="05A26635" w14:textId="77777777" w:rsidR="00EE1209" w:rsidRPr="00EE1209" w:rsidRDefault="00EE1209" w:rsidP="00EE1209">
            <w:pPr>
              <w:jc w:val="center"/>
              <w:rPr>
                <w:bCs/>
                <w:color w:val="000000"/>
                <w:sz w:val="28"/>
                <w:szCs w:val="28"/>
              </w:rPr>
            </w:pPr>
            <w:r w:rsidRPr="00EE1209">
              <w:rPr>
                <w:bCs/>
                <w:color w:val="000000"/>
                <w:sz w:val="28"/>
                <w:szCs w:val="28"/>
              </w:rPr>
              <w:t>Период проведения мероприятий</w:t>
            </w:r>
          </w:p>
        </w:tc>
      </w:tr>
      <w:tr w:rsidR="00EE1209" w:rsidRPr="00EE1209" w14:paraId="365AB909" w14:textId="77777777" w:rsidTr="00081F7C">
        <w:trPr>
          <w:trHeight w:val="517"/>
        </w:trPr>
        <w:tc>
          <w:tcPr>
            <w:tcW w:w="5935" w:type="dxa"/>
            <w:vAlign w:val="center"/>
          </w:tcPr>
          <w:p w14:paraId="6E3DBCB0" w14:textId="77777777" w:rsidR="00EE1209" w:rsidRPr="00EE1209" w:rsidRDefault="00EE1209" w:rsidP="00EE1209">
            <w:pPr>
              <w:jc w:val="center"/>
              <w:rPr>
                <w:bCs/>
                <w:sz w:val="28"/>
                <w:szCs w:val="28"/>
              </w:rPr>
            </w:pPr>
            <w:r w:rsidRPr="00EE1209">
              <w:rPr>
                <w:bCs/>
                <w:sz w:val="28"/>
                <w:szCs w:val="28"/>
              </w:rPr>
              <w:t>-</w:t>
            </w:r>
          </w:p>
        </w:tc>
        <w:tc>
          <w:tcPr>
            <w:tcW w:w="3532" w:type="dxa"/>
            <w:vAlign w:val="center"/>
          </w:tcPr>
          <w:p w14:paraId="517CA88B" w14:textId="77777777" w:rsidR="00EE1209" w:rsidRPr="00EE1209" w:rsidRDefault="00EE1209" w:rsidP="00EE1209">
            <w:pPr>
              <w:jc w:val="center"/>
              <w:rPr>
                <w:bCs/>
                <w:sz w:val="28"/>
                <w:szCs w:val="28"/>
              </w:rPr>
            </w:pPr>
            <w:r w:rsidRPr="00EE1209">
              <w:rPr>
                <w:bCs/>
                <w:sz w:val="28"/>
                <w:szCs w:val="28"/>
              </w:rPr>
              <w:t>-</w:t>
            </w:r>
          </w:p>
        </w:tc>
      </w:tr>
    </w:tbl>
    <w:p w14:paraId="51794E42" w14:textId="77777777" w:rsidR="00EE1209" w:rsidRPr="00EE1209" w:rsidRDefault="00EE1209" w:rsidP="00EE1209">
      <w:pPr>
        <w:tabs>
          <w:tab w:val="left" w:pos="0"/>
        </w:tabs>
        <w:ind w:left="3119"/>
        <w:jc w:val="center"/>
        <w:rPr>
          <w:sz w:val="28"/>
          <w:szCs w:val="28"/>
        </w:rPr>
        <w:sectPr w:rsidR="00EE1209" w:rsidRPr="00EE1209" w:rsidSect="00EE1209">
          <w:pgSz w:w="11906" w:h="16838"/>
          <w:pgMar w:top="567" w:right="567" w:bottom="425" w:left="1559" w:header="709" w:footer="709" w:gutter="0"/>
          <w:cols w:space="708"/>
          <w:titlePg/>
          <w:docGrid w:linePitch="360"/>
        </w:sectPr>
      </w:pPr>
    </w:p>
    <w:p w14:paraId="42AF45C6" w14:textId="5B3B1DB1" w:rsidR="00EE1209" w:rsidRPr="003019F4" w:rsidRDefault="00EE1209" w:rsidP="00EE1209">
      <w:pPr>
        <w:tabs>
          <w:tab w:val="left" w:pos="9214"/>
        </w:tabs>
        <w:ind w:left="-1075" w:right="-739" w:firstLine="12415"/>
      </w:pPr>
      <w:r w:rsidRPr="003019F4">
        <w:lastRenderedPageBreak/>
        <w:t xml:space="preserve">Приложение </w:t>
      </w:r>
      <w:r>
        <w:t xml:space="preserve">№ </w:t>
      </w:r>
      <w:r>
        <w:t>4</w:t>
      </w:r>
      <w:r>
        <w:t xml:space="preserve"> </w:t>
      </w:r>
      <w:r w:rsidRPr="003019F4">
        <w:t xml:space="preserve">к </w:t>
      </w:r>
      <w:r>
        <w:t>протоколу</w:t>
      </w:r>
      <w:r w:rsidRPr="003019F4">
        <w:t xml:space="preserve"> № </w:t>
      </w:r>
      <w:r>
        <w:t>98</w:t>
      </w:r>
    </w:p>
    <w:p w14:paraId="591489CE" w14:textId="77777777" w:rsidR="00EE1209" w:rsidRPr="003019F4" w:rsidRDefault="00EE1209" w:rsidP="00EE1209">
      <w:pPr>
        <w:tabs>
          <w:tab w:val="left" w:pos="9214"/>
        </w:tabs>
        <w:ind w:left="-1075" w:right="-739" w:firstLine="12415"/>
      </w:pPr>
      <w:r w:rsidRPr="003019F4">
        <w:t>заседания правления Региональной</w:t>
      </w:r>
    </w:p>
    <w:p w14:paraId="03F78B9E" w14:textId="77777777" w:rsidR="00EE1209" w:rsidRPr="003019F4" w:rsidRDefault="00EE1209" w:rsidP="00EE1209">
      <w:pPr>
        <w:tabs>
          <w:tab w:val="left" w:pos="9214"/>
        </w:tabs>
        <w:ind w:left="-1075" w:right="-739" w:firstLine="12415"/>
      </w:pPr>
      <w:r w:rsidRPr="003019F4">
        <w:t>энергетической комиссии</w:t>
      </w:r>
    </w:p>
    <w:p w14:paraId="4AB3CF77" w14:textId="77777777" w:rsidR="00EE1209" w:rsidRDefault="00EE1209" w:rsidP="00EE1209">
      <w:pPr>
        <w:tabs>
          <w:tab w:val="left" w:pos="9214"/>
        </w:tabs>
        <w:ind w:left="-1075" w:right="-739" w:firstLine="12415"/>
      </w:pPr>
      <w:r w:rsidRPr="003019F4">
        <w:t xml:space="preserve">Кузбасса от </w:t>
      </w:r>
      <w:r>
        <w:t>19</w:t>
      </w:r>
      <w:r w:rsidRPr="003019F4">
        <w:t>.1</w:t>
      </w:r>
      <w:r>
        <w:t>2</w:t>
      </w:r>
      <w:r w:rsidRPr="003019F4">
        <w:t>.2025</w:t>
      </w:r>
    </w:p>
    <w:p w14:paraId="406DBC5B" w14:textId="77777777" w:rsidR="00EE1209" w:rsidRPr="00EE1209" w:rsidRDefault="00EE1209" w:rsidP="00EE1209">
      <w:pPr>
        <w:tabs>
          <w:tab w:val="left" w:pos="0"/>
          <w:tab w:val="left" w:pos="3052"/>
        </w:tabs>
        <w:ind w:left="3544"/>
        <w:rPr>
          <w:sz w:val="12"/>
          <w:szCs w:val="12"/>
          <w:lang w:eastAsia="en-US"/>
        </w:rPr>
      </w:pPr>
      <w:r w:rsidRPr="00EE1209">
        <w:rPr>
          <w:lang w:eastAsia="en-US"/>
        </w:rPr>
        <w:tab/>
      </w:r>
    </w:p>
    <w:p w14:paraId="4CDFBD6F" w14:textId="77777777" w:rsidR="00EE1209" w:rsidRPr="00EE1209" w:rsidRDefault="00EE1209" w:rsidP="00EE1209">
      <w:pPr>
        <w:tabs>
          <w:tab w:val="left" w:pos="0"/>
          <w:tab w:val="left" w:pos="3052"/>
        </w:tabs>
        <w:ind w:left="3544"/>
        <w:rPr>
          <w:sz w:val="2"/>
          <w:szCs w:val="2"/>
          <w:lang w:eastAsia="en-US"/>
        </w:rPr>
      </w:pPr>
    </w:p>
    <w:p w14:paraId="3E732504" w14:textId="77777777" w:rsidR="00EE1209" w:rsidRPr="00EE1209" w:rsidRDefault="00EE1209" w:rsidP="00EE1209">
      <w:pPr>
        <w:jc w:val="center"/>
        <w:rPr>
          <w:b/>
          <w:sz w:val="28"/>
          <w:szCs w:val="28"/>
          <w:lang w:eastAsia="en-US"/>
        </w:rPr>
      </w:pPr>
      <w:r w:rsidRPr="00EE1209">
        <w:rPr>
          <w:b/>
          <w:color w:val="000000"/>
          <w:sz w:val="28"/>
          <w:szCs w:val="28"/>
          <w:lang w:eastAsia="en-US"/>
        </w:rPr>
        <w:t xml:space="preserve">Одноставочные тарифы на питьевую воду, водоотведение       </w:t>
      </w:r>
      <w:r w:rsidRPr="00EE1209">
        <w:rPr>
          <w:b/>
          <w:color w:val="000000"/>
          <w:sz w:val="28"/>
          <w:szCs w:val="28"/>
          <w:lang w:eastAsia="en-US"/>
        </w:rPr>
        <w:br/>
        <w:t xml:space="preserve">             ООО «Чистая вода» </w:t>
      </w:r>
      <w:r w:rsidRPr="00EE1209">
        <w:rPr>
          <w:b/>
          <w:sz w:val="28"/>
          <w:szCs w:val="28"/>
          <w:lang w:eastAsia="en-US"/>
        </w:rPr>
        <w:t>(Анжеро-Судженский городской округ)</w:t>
      </w:r>
    </w:p>
    <w:p w14:paraId="625FCE30" w14:textId="77777777" w:rsidR="00EE1209" w:rsidRPr="00EE1209" w:rsidRDefault="00EE1209" w:rsidP="00EE1209">
      <w:pPr>
        <w:jc w:val="center"/>
        <w:rPr>
          <w:b/>
          <w:color w:val="000000"/>
          <w:sz w:val="28"/>
          <w:szCs w:val="28"/>
          <w:lang w:eastAsia="en-US"/>
        </w:rPr>
      </w:pPr>
      <w:r w:rsidRPr="00EE1209">
        <w:rPr>
          <w:b/>
          <w:color w:val="000000"/>
          <w:sz w:val="28"/>
          <w:szCs w:val="28"/>
          <w:lang w:eastAsia="en-US"/>
        </w:rPr>
        <w:t xml:space="preserve"> на период с </w:t>
      </w:r>
      <w:r w:rsidRPr="00EE1209">
        <w:rPr>
          <w:b/>
          <w:sz w:val="28"/>
          <w:szCs w:val="28"/>
          <w:lang w:eastAsia="en-US"/>
        </w:rPr>
        <w:t xml:space="preserve">12.07.2024 </w:t>
      </w:r>
      <w:r w:rsidRPr="00EE1209">
        <w:rPr>
          <w:b/>
          <w:color w:val="000000"/>
          <w:sz w:val="28"/>
          <w:szCs w:val="28"/>
          <w:lang w:eastAsia="en-US"/>
        </w:rPr>
        <w:t xml:space="preserve">по 31.12.2032 </w:t>
      </w:r>
    </w:p>
    <w:p w14:paraId="1075E913" w14:textId="77777777" w:rsidR="00EE1209" w:rsidRPr="00EE1209" w:rsidRDefault="00EE1209" w:rsidP="00EE1209">
      <w:pPr>
        <w:jc w:val="center"/>
        <w:rPr>
          <w:b/>
          <w:sz w:val="22"/>
          <w:szCs w:val="22"/>
          <w:lang w:eastAsia="en-US"/>
        </w:rPr>
      </w:pPr>
      <w:bookmarkStart w:id="5" w:name="_Hlk117182636"/>
    </w:p>
    <w:tbl>
      <w:tblPr>
        <w:tblW w:w="14884" w:type="dxa"/>
        <w:jc w:val="center"/>
        <w:tblLayout w:type="fixed"/>
        <w:tblLook w:val="04A0" w:firstRow="1" w:lastRow="0" w:firstColumn="1" w:lastColumn="0" w:noHBand="0" w:noVBand="1"/>
      </w:tblPr>
      <w:tblGrid>
        <w:gridCol w:w="708"/>
        <w:gridCol w:w="1697"/>
        <w:gridCol w:w="1133"/>
        <w:gridCol w:w="709"/>
        <w:gridCol w:w="708"/>
        <w:gridCol w:w="709"/>
        <w:gridCol w:w="709"/>
        <w:gridCol w:w="709"/>
        <w:gridCol w:w="712"/>
        <w:gridCol w:w="709"/>
        <w:gridCol w:w="708"/>
        <w:gridCol w:w="708"/>
        <w:gridCol w:w="708"/>
        <w:gridCol w:w="709"/>
        <w:gridCol w:w="709"/>
        <w:gridCol w:w="709"/>
        <w:gridCol w:w="709"/>
        <w:gridCol w:w="708"/>
        <w:gridCol w:w="713"/>
      </w:tblGrid>
      <w:tr w:rsidR="00EE1209" w:rsidRPr="00EE1209" w14:paraId="23EC490A" w14:textId="77777777" w:rsidTr="00EE1209">
        <w:trPr>
          <w:trHeight w:val="335"/>
          <w:jc w:val="center"/>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67B2505" w14:textId="77777777" w:rsidR="00EE1209" w:rsidRPr="00EE1209" w:rsidRDefault="00EE1209" w:rsidP="00EE1209">
            <w:pPr>
              <w:spacing w:line="276" w:lineRule="auto"/>
              <w:jc w:val="center"/>
              <w:rPr>
                <w:sz w:val="22"/>
                <w:szCs w:val="22"/>
              </w:rPr>
            </w:pPr>
            <w:r w:rsidRPr="00EE1209">
              <w:rPr>
                <w:sz w:val="22"/>
                <w:szCs w:val="22"/>
              </w:rPr>
              <w:t>№ п/п</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D47DD41" w14:textId="77777777" w:rsidR="00EE1209" w:rsidRPr="00EE1209" w:rsidRDefault="00EE1209" w:rsidP="00EE1209">
            <w:pPr>
              <w:spacing w:line="276" w:lineRule="auto"/>
              <w:jc w:val="center"/>
              <w:rPr>
                <w:sz w:val="22"/>
                <w:szCs w:val="22"/>
              </w:rPr>
            </w:pPr>
            <w:r w:rsidRPr="00EE1209">
              <w:rPr>
                <w:sz w:val="22"/>
                <w:szCs w:val="22"/>
              </w:rPr>
              <w:t>Наименование услуг, потребителей</w:t>
            </w:r>
          </w:p>
        </w:tc>
        <w:tc>
          <w:tcPr>
            <w:tcW w:w="12479" w:type="dxa"/>
            <w:gridSpan w:val="17"/>
            <w:tcBorders>
              <w:top w:val="single" w:sz="4" w:space="0" w:color="auto"/>
              <w:left w:val="nil"/>
              <w:bottom w:val="single" w:sz="4" w:space="0" w:color="auto"/>
              <w:right w:val="single" w:sz="4" w:space="0" w:color="auto"/>
            </w:tcBorders>
            <w:shd w:val="clear" w:color="auto" w:fill="FFFFFF"/>
            <w:vAlign w:val="center"/>
            <w:hideMark/>
          </w:tcPr>
          <w:p w14:paraId="18FFAF14" w14:textId="77777777" w:rsidR="00EE1209" w:rsidRPr="00EE1209" w:rsidRDefault="00EE1209" w:rsidP="00EE1209">
            <w:pPr>
              <w:spacing w:line="276" w:lineRule="auto"/>
              <w:jc w:val="center"/>
            </w:pPr>
            <w:r w:rsidRPr="00EE1209">
              <w:t>Тариф, руб./м</w:t>
            </w:r>
            <w:r w:rsidRPr="00EE1209">
              <w:rPr>
                <w:vertAlign w:val="superscript"/>
              </w:rPr>
              <w:t>3</w:t>
            </w:r>
          </w:p>
        </w:tc>
      </w:tr>
      <w:tr w:rsidR="00EE1209" w:rsidRPr="00EE1209" w14:paraId="156D40FE" w14:textId="77777777" w:rsidTr="00EE1209">
        <w:trPr>
          <w:trHeight w:val="279"/>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3ABAD601" w14:textId="77777777" w:rsidR="00EE1209" w:rsidRPr="00EE1209" w:rsidRDefault="00EE1209" w:rsidP="00EE1209">
            <w:pPr>
              <w:spacing w:line="276" w:lineRule="auto"/>
              <w:rPr>
                <w:sz w:val="22"/>
                <w:szCs w:val="22"/>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2CB0C83F" w14:textId="77777777" w:rsidR="00EE1209" w:rsidRPr="00EE1209" w:rsidRDefault="00EE1209" w:rsidP="00EE1209">
            <w:pPr>
              <w:spacing w:line="276" w:lineRule="auto"/>
              <w:rPr>
                <w:sz w:val="22"/>
                <w:szCs w:val="22"/>
              </w:rPr>
            </w:pPr>
          </w:p>
        </w:tc>
        <w:tc>
          <w:tcPr>
            <w:tcW w:w="1133" w:type="dxa"/>
            <w:tcBorders>
              <w:top w:val="nil"/>
              <w:left w:val="nil"/>
              <w:bottom w:val="single" w:sz="4" w:space="0" w:color="auto"/>
              <w:right w:val="single" w:sz="4" w:space="0" w:color="auto"/>
            </w:tcBorders>
            <w:shd w:val="clear" w:color="auto" w:fill="FFFFFF"/>
            <w:vAlign w:val="center"/>
            <w:hideMark/>
          </w:tcPr>
          <w:p w14:paraId="14FED13C" w14:textId="77777777" w:rsidR="00EE1209" w:rsidRPr="00EE1209" w:rsidRDefault="00EE1209" w:rsidP="00EE1209">
            <w:pPr>
              <w:spacing w:line="276" w:lineRule="auto"/>
              <w:jc w:val="center"/>
              <w:rPr>
                <w:sz w:val="22"/>
                <w:szCs w:val="22"/>
              </w:rPr>
            </w:pPr>
            <w:r w:rsidRPr="00EE1209">
              <w:rPr>
                <w:sz w:val="22"/>
                <w:szCs w:val="22"/>
              </w:rPr>
              <w:t>2024 год</w:t>
            </w:r>
          </w:p>
        </w:tc>
        <w:tc>
          <w:tcPr>
            <w:tcW w:w="1417" w:type="dxa"/>
            <w:gridSpan w:val="2"/>
            <w:tcBorders>
              <w:top w:val="nil"/>
              <w:left w:val="nil"/>
              <w:bottom w:val="single" w:sz="4" w:space="0" w:color="auto"/>
              <w:right w:val="single" w:sz="4" w:space="0" w:color="auto"/>
            </w:tcBorders>
            <w:shd w:val="clear" w:color="auto" w:fill="FFFFFF"/>
            <w:vAlign w:val="center"/>
            <w:hideMark/>
          </w:tcPr>
          <w:p w14:paraId="0EADB50E" w14:textId="77777777" w:rsidR="00EE1209" w:rsidRPr="00EE1209" w:rsidRDefault="00EE1209" w:rsidP="00EE1209">
            <w:pPr>
              <w:spacing w:line="276" w:lineRule="auto"/>
              <w:jc w:val="center"/>
              <w:rPr>
                <w:sz w:val="22"/>
                <w:szCs w:val="22"/>
              </w:rPr>
            </w:pPr>
            <w:r w:rsidRPr="00EE1209">
              <w:rPr>
                <w:sz w:val="22"/>
                <w:szCs w:val="22"/>
              </w:rPr>
              <w:t>2025 год</w:t>
            </w:r>
          </w:p>
        </w:tc>
        <w:tc>
          <w:tcPr>
            <w:tcW w:w="1418" w:type="dxa"/>
            <w:gridSpan w:val="2"/>
            <w:tcBorders>
              <w:top w:val="nil"/>
              <w:left w:val="nil"/>
              <w:bottom w:val="single" w:sz="4" w:space="0" w:color="auto"/>
              <w:right w:val="single" w:sz="4" w:space="0" w:color="auto"/>
            </w:tcBorders>
            <w:shd w:val="clear" w:color="auto" w:fill="FFFFFF"/>
            <w:vAlign w:val="center"/>
            <w:hideMark/>
          </w:tcPr>
          <w:p w14:paraId="39078DCA" w14:textId="77777777" w:rsidR="00EE1209" w:rsidRPr="00EE1209" w:rsidRDefault="00EE1209" w:rsidP="00EE1209">
            <w:pPr>
              <w:spacing w:line="276" w:lineRule="auto"/>
              <w:jc w:val="center"/>
              <w:rPr>
                <w:sz w:val="22"/>
                <w:szCs w:val="22"/>
              </w:rPr>
            </w:pPr>
            <w:r w:rsidRPr="00EE1209">
              <w:rPr>
                <w:sz w:val="22"/>
                <w:szCs w:val="22"/>
              </w:rPr>
              <w:t>2026 год</w:t>
            </w:r>
          </w:p>
        </w:tc>
        <w:tc>
          <w:tcPr>
            <w:tcW w:w="1421" w:type="dxa"/>
            <w:gridSpan w:val="2"/>
            <w:tcBorders>
              <w:top w:val="nil"/>
              <w:left w:val="nil"/>
              <w:bottom w:val="single" w:sz="4" w:space="0" w:color="auto"/>
              <w:right w:val="single" w:sz="4" w:space="0" w:color="auto"/>
            </w:tcBorders>
            <w:shd w:val="clear" w:color="auto" w:fill="FFFFFF"/>
            <w:vAlign w:val="center"/>
            <w:hideMark/>
          </w:tcPr>
          <w:p w14:paraId="71D73E98" w14:textId="77777777" w:rsidR="00EE1209" w:rsidRPr="00EE1209" w:rsidRDefault="00EE1209" w:rsidP="00EE1209">
            <w:pPr>
              <w:spacing w:line="276" w:lineRule="auto"/>
              <w:jc w:val="center"/>
              <w:rPr>
                <w:sz w:val="22"/>
                <w:szCs w:val="22"/>
              </w:rPr>
            </w:pPr>
            <w:r w:rsidRPr="00EE1209">
              <w:rPr>
                <w:sz w:val="22"/>
                <w:szCs w:val="22"/>
              </w:rPr>
              <w:t>2027 год</w:t>
            </w:r>
          </w:p>
        </w:tc>
        <w:tc>
          <w:tcPr>
            <w:tcW w:w="1417" w:type="dxa"/>
            <w:gridSpan w:val="2"/>
            <w:tcBorders>
              <w:top w:val="nil"/>
              <w:left w:val="nil"/>
              <w:bottom w:val="single" w:sz="4" w:space="0" w:color="auto"/>
              <w:right w:val="single" w:sz="4" w:space="0" w:color="auto"/>
            </w:tcBorders>
            <w:shd w:val="clear" w:color="auto" w:fill="FFFFFF"/>
            <w:vAlign w:val="center"/>
            <w:hideMark/>
          </w:tcPr>
          <w:p w14:paraId="6989409B" w14:textId="77777777" w:rsidR="00EE1209" w:rsidRPr="00EE1209" w:rsidRDefault="00EE1209" w:rsidP="00EE1209">
            <w:pPr>
              <w:spacing w:line="276" w:lineRule="auto"/>
              <w:jc w:val="center"/>
              <w:rPr>
                <w:sz w:val="22"/>
                <w:szCs w:val="22"/>
              </w:rPr>
            </w:pPr>
            <w:r w:rsidRPr="00EE1209">
              <w:rPr>
                <w:sz w:val="22"/>
                <w:szCs w:val="22"/>
              </w:rPr>
              <w:t>2028 год</w:t>
            </w:r>
          </w:p>
        </w:tc>
        <w:tc>
          <w:tcPr>
            <w:tcW w:w="1416" w:type="dxa"/>
            <w:gridSpan w:val="2"/>
            <w:tcBorders>
              <w:top w:val="nil"/>
              <w:left w:val="nil"/>
              <w:bottom w:val="single" w:sz="4" w:space="0" w:color="auto"/>
              <w:right w:val="single" w:sz="4" w:space="0" w:color="auto"/>
            </w:tcBorders>
            <w:shd w:val="clear" w:color="auto" w:fill="FFFFFF"/>
            <w:vAlign w:val="center"/>
            <w:hideMark/>
          </w:tcPr>
          <w:p w14:paraId="51807005" w14:textId="77777777" w:rsidR="00EE1209" w:rsidRPr="00EE1209" w:rsidRDefault="00EE1209" w:rsidP="00EE1209">
            <w:pPr>
              <w:spacing w:line="276" w:lineRule="auto"/>
              <w:jc w:val="center"/>
              <w:rPr>
                <w:sz w:val="22"/>
                <w:szCs w:val="22"/>
              </w:rPr>
            </w:pPr>
            <w:r w:rsidRPr="00EE1209">
              <w:rPr>
                <w:sz w:val="22"/>
                <w:szCs w:val="22"/>
              </w:rPr>
              <w:t>2029 год</w:t>
            </w:r>
          </w:p>
        </w:tc>
        <w:tc>
          <w:tcPr>
            <w:tcW w:w="1418" w:type="dxa"/>
            <w:gridSpan w:val="2"/>
            <w:tcBorders>
              <w:top w:val="nil"/>
              <w:left w:val="nil"/>
              <w:bottom w:val="single" w:sz="4" w:space="0" w:color="auto"/>
              <w:right w:val="single" w:sz="4" w:space="0" w:color="auto"/>
            </w:tcBorders>
            <w:shd w:val="clear" w:color="auto" w:fill="FFFFFF"/>
            <w:vAlign w:val="center"/>
            <w:hideMark/>
          </w:tcPr>
          <w:p w14:paraId="4756575E" w14:textId="77777777" w:rsidR="00EE1209" w:rsidRPr="00EE1209" w:rsidRDefault="00EE1209" w:rsidP="00EE1209">
            <w:pPr>
              <w:spacing w:line="276" w:lineRule="auto"/>
              <w:jc w:val="center"/>
              <w:rPr>
                <w:sz w:val="22"/>
                <w:szCs w:val="22"/>
              </w:rPr>
            </w:pPr>
            <w:r w:rsidRPr="00EE1209">
              <w:rPr>
                <w:sz w:val="22"/>
                <w:szCs w:val="22"/>
              </w:rPr>
              <w:t>2030 год</w:t>
            </w:r>
          </w:p>
        </w:tc>
        <w:tc>
          <w:tcPr>
            <w:tcW w:w="1418" w:type="dxa"/>
            <w:gridSpan w:val="2"/>
            <w:tcBorders>
              <w:top w:val="nil"/>
              <w:left w:val="nil"/>
              <w:bottom w:val="single" w:sz="4" w:space="0" w:color="auto"/>
              <w:right w:val="single" w:sz="4" w:space="0" w:color="auto"/>
            </w:tcBorders>
            <w:shd w:val="clear" w:color="auto" w:fill="FFFFFF"/>
            <w:vAlign w:val="center"/>
            <w:hideMark/>
          </w:tcPr>
          <w:p w14:paraId="56628C09" w14:textId="77777777" w:rsidR="00EE1209" w:rsidRPr="00EE1209" w:rsidRDefault="00EE1209" w:rsidP="00EE1209">
            <w:pPr>
              <w:spacing w:line="276" w:lineRule="auto"/>
              <w:jc w:val="center"/>
              <w:rPr>
                <w:sz w:val="22"/>
                <w:szCs w:val="22"/>
              </w:rPr>
            </w:pPr>
            <w:r w:rsidRPr="00EE1209">
              <w:rPr>
                <w:sz w:val="22"/>
                <w:szCs w:val="22"/>
              </w:rPr>
              <w:t>2031 год</w:t>
            </w:r>
          </w:p>
        </w:tc>
        <w:tc>
          <w:tcPr>
            <w:tcW w:w="1421" w:type="dxa"/>
            <w:gridSpan w:val="2"/>
            <w:tcBorders>
              <w:top w:val="nil"/>
              <w:left w:val="nil"/>
              <w:bottom w:val="single" w:sz="4" w:space="0" w:color="auto"/>
              <w:right w:val="single" w:sz="4" w:space="0" w:color="auto"/>
            </w:tcBorders>
            <w:shd w:val="clear" w:color="auto" w:fill="FFFFFF"/>
            <w:vAlign w:val="center"/>
            <w:hideMark/>
          </w:tcPr>
          <w:p w14:paraId="1DA31BC6" w14:textId="77777777" w:rsidR="00EE1209" w:rsidRPr="00EE1209" w:rsidRDefault="00EE1209" w:rsidP="00EE1209">
            <w:pPr>
              <w:spacing w:line="276" w:lineRule="auto"/>
              <w:jc w:val="center"/>
              <w:rPr>
                <w:sz w:val="22"/>
                <w:szCs w:val="22"/>
              </w:rPr>
            </w:pPr>
            <w:r w:rsidRPr="00EE1209">
              <w:rPr>
                <w:sz w:val="22"/>
                <w:szCs w:val="22"/>
              </w:rPr>
              <w:t>2032 год</w:t>
            </w:r>
          </w:p>
        </w:tc>
      </w:tr>
      <w:tr w:rsidR="00EE1209" w:rsidRPr="00EE1209" w14:paraId="37C298F3" w14:textId="77777777" w:rsidTr="00EE1209">
        <w:trPr>
          <w:trHeight w:val="885"/>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1B62FD62" w14:textId="77777777" w:rsidR="00EE1209" w:rsidRPr="00EE1209" w:rsidRDefault="00EE1209" w:rsidP="00EE1209">
            <w:pPr>
              <w:spacing w:line="276" w:lineRule="auto"/>
              <w:rPr>
                <w:sz w:val="22"/>
                <w:szCs w:val="22"/>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14:paraId="3F9F596A" w14:textId="77777777" w:rsidR="00EE1209" w:rsidRPr="00EE1209" w:rsidRDefault="00EE1209" w:rsidP="00EE1209">
            <w:pPr>
              <w:spacing w:line="276" w:lineRule="auto"/>
              <w:rPr>
                <w:sz w:val="22"/>
                <w:szCs w:val="22"/>
              </w:rPr>
            </w:pPr>
          </w:p>
        </w:tc>
        <w:tc>
          <w:tcPr>
            <w:tcW w:w="1133" w:type="dxa"/>
            <w:tcBorders>
              <w:top w:val="nil"/>
              <w:left w:val="nil"/>
              <w:bottom w:val="single" w:sz="4" w:space="0" w:color="auto"/>
              <w:right w:val="single" w:sz="4" w:space="0" w:color="auto"/>
            </w:tcBorders>
            <w:shd w:val="clear" w:color="auto" w:fill="FFFFFF"/>
            <w:vAlign w:val="center"/>
            <w:hideMark/>
          </w:tcPr>
          <w:p w14:paraId="5F3615EA" w14:textId="77777777" w:rsidR="00EE1209" w:rsidRPr="00EE1209" w:rsidRDefault="00EE1209" w:rsidP="00EE1209">
            <w:pPr>
              <w:spacing w:line="276" w:lineRule="auto"/>
              <w:jc w:val="center"/>
              <w:rPr>
                <w:sz w:val="16"/>
                <w:szCs w:val="16"/>
              </w:rPr>
            </w:pPr>
            <w:r w:rsidRPr="00EE1209">
              <w:rPr>
                <w:sz w:val="16"/>
                <w:szCs w:val="16"/>
              </w:rPr>
              <w:t xml:space="preserve">с </w:t>
            </w:r>
          </w:p>
          <w:p w14:paraId="38F3AD1E" w14:textId="77777777" w:rsidR="00EE1209" w:rsidRPr="00EE1209" w:rsidRDefault="00EE1209" w:rsidP="00EE1209">
            <w:pPr>
              <w:spacing w:line="276" w:lineRule="auto"/>
              <w:jc w:val="center"/>
              <w:rPr>
                <w:sz w:val="16"/>
                <w:szCs w:val="16"/>
              </w:rPr>
            </w:pPr>
            <w:r w:rsidRPr="00EE1209">
              <w:rPr>
                <w:sz w:val="16"/>
                <w:szCs w:val="16"/>
              </w:rPr>
              <w:t xml:space="preserve">12.07. </w:t>
            </w:r>
          </w:p>
          <w:p w14:paraId="77451C15" w14:textId="77777777" w:rsidR="00EE1209" w:rsidRPr="00EE1209" w:rsidRDefault="00EE1209" w:rsidP="00EE1209">
            <w:pPr>
              <w:spacing w:line="276" w:lineRule="auto"/>
              <w:jc w:val="center"/>
              <w:rPr>
                <w:sz w:val="16"/>
                <w:szCs w:val="16"/>
              </w:rPr>
            </w:pPr>
            <w:r w:rsidRPr="00EE1209">
              <w:rPr>
                <w:sz w:val="16"/>
                <w:szCs w:val="16"/>
              </w:rPr>
              <w:t xml:space="preserve">по </w:t>
            </w:r>
          </w:p>
          <w:p w14:paraId="315336B5" w14:textId="77777777" w:rsidR="00EE1209" w:rsidRPr="00EE1209" w:rsidRDefault="00EE1209" w:rsidP="00EE1209">
            <w:pPr>
              <w:spacing w:line="276" w:lineRule="auto"/>
              <w:jc w:val="center"/>
              <w:rPr>
                <w:sz w:val="16"/>
                <w:szCs w:val="16"/>
              </w:rPr>
            </w:pPr>
            <w:r w:rsidRPr="00EE1209">
              <w:rPr>
                <w:sz w:val="16"/>
                <w:szCs w:val="16"/>
              </w:rPr>
              <w:t>31.12.</w:t>
            </w:r>
          </w:p>
        </w:tc>
        <w:tc>
          <w:tcPr>
            <w:tcW w:w="709" w:type="dxa"/>
            <w:tcBorders>
              <w:top w:val="nil"/>
              <w:left w:val="nil"/>
              <w:bottom w:val="single" w:sz="4" w:space="0" w:color="auto"/>
              <w:right w:val="single" w:sz="4" w:space="0" w:color="auto"/>
            </w:tcBorders>
            <w:shd w:val="clear" w:color="auto" w:fill="FFFFFF"/>
            <w:vAlign w:val="center"/>
            <w:hideMark/>
          </w:tcPr>
          <w:p w14:paraId="606698F1"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5B063190" w14:textId="77777777" w:rsidR="00EE1209" w:rsidRPr="00EE1209" w:rsidRDefault="00EE1209" w:rsidP="00EE1209">
            <w:pPr>
              <w:spacing w:line="276" w:lineRule="auto"/>
              <w:jc w:val="center"/>
              <w:rPr>
                <w:sz w:val="16"/>
                <w:szCs w:val="16"/>
              </w:rPr>
            </w:pPr>
            <w:r w:rsidRPr="00EE1209">
              <w:rPr>
                <w:sz w:val="16"/>
                <w:szCs w:val="16"/>
              </w:rPr>
              <w:t>по 30.06.</w:t>
            </w:r>
          </w:p>
        </w:tc>
        <w:tc>
          <w:tcPr>
            <w:tcW w:w="708" w:type="dxa"/>
            <w:tcBorders>
              <w:top w:val="nil"/>
              <w:left w:val="nil"/>
              <w:bottom w:val="single" w:sz="4" w:space="0" w:color="auto"/>
              <w:right w:val="single" w:sz="4" w:space="0" w:color="auto"/>
            </w:tcBorders>
            <w:shd w:val="clear" w:color="auto" w:fill="FFFFFF"/>
            <w:vAlign w:val="center"/>
            <w:hideMark/>
          </w:tcPr>
          <w:p w14:paraId="17A83D41" w14:textId="77777777" w:rsidR="00EE1209" w:rsidRPr="00EE1209" w:rsidRDefault="00EE1209" w:rsidP="00EE1209">
            <w:pPr>
              <w:spacing w:line="276" w:lineRule="auto"/>
              <w:jc w:val="center"/>
              <w:rPr>
                <w:sz w:val="16"/>
                <w:szCs w:val="16"/>
              </w:rPr>
            </w:pPr>
            <w:r w:rsidRPr="00EE1209">
              <w:rPr>
                <w:sz w:val="16"/>
                <w:szCs w:val="16"/>
              </w:rPr>
              <w:t xml:space="preserve">с 01.07. </w:t>
            </w:r>
          </w:p>
          <w:p w14:paraId="2C429538" w14:textId="77777777" w:rsidR="00EE1209" w:rsidRPr="00EE1209" w:rsidRDefault="00EE1209" w:rsidP="00EE1209">
            <w:pPr>
              <w:spacing w:line="276" w:lineRule="auto"/>
              <w:jc w:val="center"/>
              <w:rPr>
                <w:sz w:val="16"/>
                <w:szCs w:val="16"/>
              </w:rPr>
            </w:pPr>
            <w:r w:rsidRPr="00EE1209">
              <w:rPr>
                <w:sz w:val="16"/>
                <w:szCs w:val="16"/>
              </w:rPr>
              <w:t>по 31.12.</w:t>
            </w:r>
          </w:p>
        </w:tc>
        <w:tc>
          <w:tcPr>
            <w:tcW w:w="709" w:type="dxa"/>
            <w:tcBorders>
              <w:top w:val="nil"/>
              <w:left w:val="nil"/>
              <w:bottom w:val="single" w:sz="4" w:space="0" w:color="auto"/>
              <w:right w:val="single" w:sz="4" w:space="0" w:color="auto"/>
            </w:tcBorders>
            <w:shd w:val="clear" w:color="auto" w:fill="FFFFFF"/>
            <w:vAlign w:val="center"/>
            <w:hideMark/>
          </w:tcPr>
          <w:p w14:paraId="11635E70"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2C2AA10A" w14:textId="77777777" w:rsidR="00EE1209" w:rsidRPr="00EE1209" w:rsidRDefault="00EE1209" w:rsidP="00EE1209">
            <w:pPr>
              <w:spacing w:line="276" w:lineRule="auto"/>
              <w:jc w:val="center"/>
              <w:rPr>
                <w:sz w:val="16"/>
                <w:szCs w:val="16"/>
              </w:rPr>
            </w:pPr>
            <w:r w:rsidRPr="00EE1209">
              <w:rPr>
                <w:sz w:val="16"/>
                <w:szCs w:val="16"/>
              </w:rPr>
              <w:t>по 30.09.</w:t>
            </w:r>
          </w:p>
        </w:tc>
        <w:tc>
          <w:tcPr>
            <w:tcW w:w="709" w:type="dxa"/>
            <w:tcBorders>
              <w:top w:val="nil"/>
              <w:left w:val="nil"/>
              <w:bottom w:val="single" w:sz="4" w:space="0" w:color="auto"/>
              <w:right w:val="single" w:sz="4" w:space="0" w:color="auto"/>
            </w:tcBorders>
            <w:shd w:val="clear" w:color="auto" w:fill="FFFFFF"/>
            <w:vAlign w:val="center"/>
            <w:hideMark/>
          </w:tcPr>
          <w:p w14:paraId="7A70D8DE" w14:textId="77777777" w:rsidR="00EE1209" w:rsidRPr="00EE1209" w:rsidRDefault="00EE1209" w:rsidP="00EE1209">
            <w:pPr>
              <w:spacing w:line="276" w:lineRule="auto"/>
              <w:jc w:val="center"/>
              <w:rPr>
                <w:sz w:val="16"/>
                <w:szCs w:val="16"/>
              </w:rPr>
            </w:pPr>
            <w:r w:rsidRPr="00EE1209">
              <w:rPr>
                <w:sz w:val="16"/>
                <w:szCs w:val="16"/>
              </w:rPr>
              <w:t xml:space="preserve">с </w:t>
            </w:r>
          </w:p>
          <w:p w14:paraId="563CAD7D" w14:textId="77777777" w:rsidR="00EE1209" w:rsidRPr="00EE1209" w:rsidRDefault="00EE1209" w:rsidP="00EE1209">
            <w:pPr>
              <w:spacing w:line="276" w:lineRule="auto"/>
              <w:jc w:val="center"/>
              <w:rPr>
                <w:sz w:val="16"/>
                <w:szCs w:val="16"/>
              </w:rPr>
            </w:pPr>
            <w:r w:rsidRPr="00EE1209">
              <w:rPr>
                <w:sz w:val="16"/>
                <w:szCs w:val="16"/>
              </w:rPr>
              <w:t xml:space="preserve">01.10. </w:t>
            </w:r>
          </w:p>
          <w:p w14:paraId="70D88387" w14:textId="77777777" w:rsidR="00EE1209" w:rsidRPr="00EE1209" w:rsidRDefault="00EE1209" w:rsidP="00EE1209">
            <w:pPr>
              <w:spacing w:line="276" w:lineRule="auto"/>
              <w:jc w:val="center"/>
              <w:rPr>
                <w:sz w:val="16"/>
                <w:szCs w:val="16"/>
              </w:rPr>
            </w:pPr>
            <w:r w:rsidRPr="00EE1209">
              <w:rPr>
                <w:sz w:val="16"/>
                <w:szCs w:val="16"/>
              </w:rPr>
              <w:t xml:space="preserve">по </w:t>
            </w:r>
          </w:p>
          <w:p w14:paraId="3D3ABA32" w14:textId="77777777" w:rsidR="00EE1209" w:rsidRPr="00EE1209" w:rsidRDefault="00EE1209" w:rsidP="00EE1209">
            <w:pPr>
              <w:spacing w:line="276" w:lineRule="auto"/>
              <w:jc w:val="center"/>
              <w:rPr>
                <w:sz w:val="16"/>
                <w:szCs w:val="16"/>
              </w:rPr>
            </w:pPr>
            <w:r w:rsidRPr="00EE1209">
              <w:rPr>
                <w:sz w:val="16"/>
                <w:szCs w:val="16"/>
              </w:rPr>
              <w:t>31.12.</w:t>
            </w:r>
          </w:p>
        </w:tc>
        <w:tc>
          <w:tcPr>
            <w:tcW w:w="709" w:type="dxa"/>
            <w:tcBorders>
              <w:top w:val="nil"/>
              <w:left w:val="nil"/>
              <w:bottom w:val="single" w:sz="4" w:space="0" w:color="auto"/>
              <w:right w:val="single" w:sz="4" w:space="0" w:color="auto"/>
            </w:tcBorders>
            <w:shd w:val="clear" w:color="auto" w:fill="FFFFFF"/>
            <w:vAlign w:val="center"/>
            <w:hideMark/>
          </w:tcPr>
          <w:p w14:paraId="1105D63A"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27F81C2E" w14:textId="77777777" w:rsidR="00EE1209" w:rsidRPr="00EE1209" w:rsidRDefault="00EE1209" w:rsidP="00EE1209">
            <w:pPr>
              <w:spacing w:line="276" w:lineRule="auto"/>
              <w:jc w:val="center"/>
              <w:rPr>
                <w:sz w:val="16"/>
                <w:szCs w:val="16"/>
              </w:rPr>
            </w:pPr>
            <w:r w:rsidRPr="00EE1209">
              <w:rPr>
                <w:sz w:val="16"/>
                <w:szCs w:val="16"/>
              </w:rPr>
              <w:t>по 30.06.</w:t>
            </w:r>
          </w:p>
        </w:tc>
        <w:tc>
          <w:tcPr>
            <w:tcW w:w="712" w:type="dxa"/>
            <w:tcBorders>
              <w:top w:val="nil"/>
              <w:left w:val="nil"/>
              <w:bottom w:val="single" w:sz="4" w:space="0" w:color="auto"/>
              <w:right w:val="single" w:sz="4" w:space="0" w:color="auto"/>
            </w:tcBorders>
            <w:shd w:val="clear" w:color="auto" w:fill="FFFFFF"/>
            <w:vAlign w:val="center"/>
            <w:hideMark/>
          </w:tcPr>
          <w:p w14:paraId="745DD185" w14:textId="77777777" w:rsidR="00EE1209" w:rsidRPr="00EE1209" w:rsidRDefault="00EE1209" w:rsidP="00EE1209">
            <w:pPr>
              <w:spacing w:line="276" w:lineRule="auto"/>
              <w:jc w:val="center"/>
              <w:rPr>
                <w:sz w:val="16"/>
                <w:szCs w:val="16"/>
              </w:rPr>
            </w:pPr>
            <w:r w:rsidRPr="00EE1209">
              <w:rPr>
                <w:sz w:val="16"/>
                <w:szCs w:val="16"/>
              </w:rPr>
              <w:t xml:space="preserve">с 01.07. </w:t>
            </w:r>
          </w:p>
          <w:p w14:paraId="4E3BE017" w14:textId="77777777" w:rsidR="00EE1209" w:rsidRPr="00EE1209" w:rsidRDefault="00EE1209" w:rsidP="00EE1209">
            <w:pPr>
              <w:spacing w:line="276" w:lineRule="auto"/>
              <w:jc w:val="center"/>
              <w:rPr>
                <w:sz w:val="16"/>
                <w:szCs w:val="16"/>
              </w:rPr>
            </w:pPr>
            <w:r w:rsidRPr="00EE1209">
              <w:rPr>
                <w:sz w:val="16"/>
                <w:szCs w:val="16"/>
              </w:rPr>
              <w:t>по 31.12.</w:t>
            </w:r>
          </w:p>
        </w:tc>
        <w:tc>
          <w:tcPr>
            <w:tcW w:w="709" w:type="dxa"/>
            <w:tcBorders>
              <w:top w:val="nil"/>
              <w:left w:val="nil"/>
              <w:bottom w:val="single" w:sz="4" w:space="0" w:color="auto"/>
              <w:right w:val="single" w:sz="4" w:space="0" w:color="auto"/>
            </w:tcBorders>
            <w:shd w:val="clear" w:color="auto" w:fill="FFFFFF"/>
            <w:vAlign w:val="center"/>
            <w:hideMark/>
          </w:tcPr>
          <w:p w14:paraId="6A10A719"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1BE754A2" w14:textId="77777777" w:rsidR="00EE1209" w:rsidRPr="00EE1209" w:rsidRDefault="00EE1209" w:rsidP="00EE1209">
            <w:pPr>
              <w:spacing w:line="276" w:lineRule="auto"/>
              <w:jc w:val="center"/>
              <w:rPr>
                <w:sz w:val="16"/>
                <w:szCs w:val="16"/>
              </w:rPr>
            </w:pPr>
            <w:r w:rsidRPr="00EE1209">
              <w:rPr>
                <w:sz w:val="16"/>
                <w:szCs w:val="16"/>
              </w:rPr>
              <w:t>по 30.06.</w:t>
            </w:r>
          </w:p>
        </w:tc>
        <w:tc>
          <w:tcPr>
            <w:tcW w:w="708" w:type="dxa"/>
            <w:tcBorders>
              <w:top w:val="nil"/>
              <w:left w:val="nil"/>
              <w:bottom w:val="single" w:sz="4" w:space="0" w:color="auto"/>
              <w:right w:val="single" w:sz="4" w:space="0" w:color="auto"/>
            </w:tcBorders>
            <w:shd w:val="clear" w:color="auto" w:fill="FFFFFF"/>
            <w:vAlign w:val="center"/>
            <w:hideMark/>
          </w:tcPr>
          <w:p w14:paraId="14A68992" w14:textId="77777777" w:rsidR="00EE1209" w:rsidRPr="00EE1209" w:rsidRDefault="00EE1209" w:rsidP="00EE1209">
            <w:pPr>
              <w:spacing w:line="276" w:lineRule="auto"/>
              <w:jc w:val="center"/>
              <w:rPr>
                <w:sz w:val="16"/>
                <w:szCs w:val="16"/>
              </w:rPr>
            </w:pPr>
            <w:r w:rsidRPr="00EE1209">
              <w:rPr>
                <w:sz w:val="16"/>
                <w:szCs w:val="16"/>
              </w:rPr>
              <w:t xml:space="preserve">с 01.07. </w:t>
            </w:r>
          </w:p>
          <w:p w14:paraId="53F85ACA" w14:textId="77777777" w:rsidR="00EE1209" w:rsidRPr="00EE1209" w:rsidRDefault="00EE1209" w:rsidP="00EE1209">
            <w:pPr>
              <w:spacing w:line="276" w:lineRule="auto"/>
              <w:jc w:val="center"/>
              <w:rPr>
                <w:sz w:val="16"/>
                <w:szCs w:val="16"/>
              </w:rPr>
            </w:pPr>
            <w:r w:rsidRPr="00EE1209">
              <w:rPr>
                <w:sz w:val="16"/>
                <w:szCs w:val="16"/>
              </w:rPr>
              <w:t>по 31.12.</w:t>
            </w:r>
          </w:p>
        </w:tc>
        <w:tc>
          <w:tcPr>
            <w:tcW w:w="708" w:type="dxa"/>
            <w:tcBorders>
              <w:top w:val="nil"/>
              <w:left w:val="nil"/>
              <w:bottom w:val="single" w:sz="4" w:space="0" w:color="auto"/>
              <w:right w:val="single" w:sz="4" w:space="0" w:color="auto"/>
            </w:tcBorders>
            <w:shd w:val="clear" w:color="auto" w:fill="FFFFFF"/>
            <w:vAlign w:val="center"/>
            <w:hideMark/>
          </w:tcPr>
          <w:p w14:paraId="79BFCC6C"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4E1251A8" w14:textId="77777777" w:rsidR="00EE1209" w:rsidRPr="00EE1209" w:rsidRDefault="00EE1209" w:rsidP="00EE1209">
            <w:pPr>
              <w:spacing w:line="276" w:lineRule="auto"/>
              <w:jc w:val="center"/>
              <w:rPr>
                <w:sz w:val="16"/>
                <w:szCs w:val="16"/>
              </w:rPr>
            </w:pPr>
            <w:r w:rsidRPr="00EE1209">
              <w:rPr>
                <w:sz w:val="16"/>
                <w:szCs w:val="16"/>
              </w:rPr>
              <w:t>по 30.06.</w:t>
            </w:r>
          </w:p>
        </w:tc>
        <w:tc>
          <w:tcPr>
            <w:tcW w:w="708" w:type="dxa"/>
            <w:tcBorders>
              <w:top w:val="nil"/>
              <w:left w:val="nil"/>
              <w:bottom w:val="single" w:sz="4" w:space="0" w:color="auto"/>
              <w:right w:val="single" w:sz="4" w:space="0" w:color="auto"/>
            </w:tcBorders>
            <w:shd w:val="clear" w:color="auto" w:fill="FFFFFF"/>
            <w:vAlign w:val="center"/>
            <w:hideMark/>
          </w:tcPr>
          <w:p w14:paraId="2FD36EC7" w14:textId="77777777" w:rsidR="00EE1209" w:rsidRPr="00EE1209" w:rsidRDefault="00EE1209" w:rsidP="00EE1209">
            <w:pPr>
              <w:spacing w:line="276" w:lineRule="auto"/>
              <w:jc w:val="center"/>
              <w:rPr>
                <w:sz w:val="16"/>
                <w:szCs w:val="16"/>
              </w:rPr>
            </w:pPr>
            <w:r w:rsidRPr="00EE1209">
              <w:rPr>
                <w:sz w:val="16"/>
                <w:szCs w:val="16"/>
              </w:rPr>
              <w:t xml:space="preserve">с 01.07. </w:t>
            </w:r>
          </w:p>
          <w:p w14:paraId="5D4D8C7A" w14:textId="77777777" w:rsidR="00EE1209" w:rsidRPr="00EE1209" w:rsidRDefault="00EE1209" w:rsidP="00EE1209">
            <w:pPr>
              <w:spacing w:line="276" w:lineRule="auto"/>
              <w:jc w:val="center"/>
              <w:rPr>
                <w:sz w:val="16"/>
                <w:szCs w:val="16"/>
              </w:rPr>
            </w:pPr>
            <w:r w:rsidRPr="00EE1209">
              <w:rPr>
                <w:sz w:val="16"/>
                <w:szCs w:val="16"/>
              </w:rPr>
              <w:t>по 31.12.</w:t>
            </w:r>
          </w:p>
        </w:tc>
        <w:tc>
          <w:tcPr>
            <w:tcW w:w="709" w:type="dxa"/>
            <w:tcBorders>
              <w:top w:val="nil"/>
              <w:left w:val="nil"/>
              <w:bottom w:val="single" w:sz="4" w:space="0" w:color="auto"/>
              <w:right w:val="single" w:sz="4" w:space="0" w:color="auto"/>
            </w:tcBorders>
            <w:shd w:val="clear" w:color="auto" w:fill="FFFFFF"/>
            <w:vAlign w:val="center"/>
            <w:hideMark/>
          </w:tcPr>
          <w:p w14:paraId="03130967"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0C5C692C" w14:textId="77777777" w:rsidR="00EE1209" w:rsidRPr="00EE1209" w:rsidRDefault="00EE1209" w:rsidP="00EE1209">
            <w:pPr>
              <w:spacing w:line="276" w:lineRule="auto"/>
              <w:jc w:val="center"/>
              <w:rPr>
                <w:sz w:val="16"/>
                <w:szCs w:val="16"/>
              </w:rPr>
            </w:pPr>
            <w:r w:rsidRPr="00EE1209">
              <w:rPr>
                <w:sz w:val="16"/>
                <w:szCs w:val="16"/>
              </w:rPr>
              <w:t>по 30.06.</w:t>
            </w:r>
          </w:p>
        </w:tc>
        <w:tc>
          <w:tcPr>
            <w:tcW w:w="709" w:type="dxa"/>
            <w:tcBorders>
              <w:top w:val="nil"/>
              <w:left w:val="nil"/>
              <w:bottom w:val="single" w:sz="4" w:space="0" w:color="auto"/>
              <w:right w:val="single" w:sz="4" w:space="0" w:color="auto"/>
            </w:tcBorders>
            <w:shd w:val="clear" w:color="auto" w:fill="FFFFFF"/>
            <w:vAlign w:val="center"/>
            <w:hideMark/>
          </w:tcPr>
          <w:p w14:paraId="503B6BAB" w14:textId="77777777" w:rsidR="00EE1209" w:rsidRPr="00EE1209" w:rsidRDefault="00EE1209" w:rsidP="00EE1209">
            <w:pPr>
              <w:spacing w:line="276" w:lineRule="auto"/>
              <w:jc w:val="center"/>
              <w:rPr>
                <w:sz w:val="16"/>
                <w:szCs w:val="16"/>
              </w:rPr>
            </w:pPr>
            <w:r w:rsidRPr="00EE1209">
              <w:rPr>
                <w:sz w:val="16"/>
                <w:szCs w:val="16"/>
              </w:rPr>
              <w:t xml:space="preserve">с 01.07. </w:t>
            </w:r>
          </w:p>
          <w:p w14:paraId="129E4FD0" w14:textId="77777777" w:rsidR="00EE1209" w:rsidRPr="00EE1209" w:rsidRDefault="00EE1209" w:rsidP="00EE1209">
            <w:pPr>
              <w:spacing w:line="276" w:lineRule="auto"/>
              <w:jc w:val="center"/>
              <w:rPr>
                <w:sz w:val="16"/>
                <w:szCs w:val="16"/>
              </w:rPr>
            </w:pPr>
            <w:r w:rsidRPr="00EE1209">
              <w:rPr>
                <w:sz w:val="16"/>
                <w:szCs w:val="16"/>
              </w:rPr>
              <w:t>по 31.12.</w:t>
            </w:r>
          </w:p>
        </w:tc>
        <w:tc>
          <w:tcPr>
            <w:tcW w:w="709" w:type="dxa"/>
            <w:tcBorders>
              <w:top w:val="nil"/>
              <w:left w:val="nil"/>
              <w:bottom w:val="single" w:sz="4" w:space="0" w:color="auto"/>
              <w:right w:val="single" w:sz="4" w:space="0" w:color="auto"/>
            </w:tcBorders>
            <w:shd w:val="clear" w:color="auto" w:fill="FFFFFF"/>
            <w:vAlign w:val="center"/>
            <w:hideMark/>
          </w:tcPr>
          <w:p w14:paraId="5E689ACE"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6E07AC2C" w14:textId="77777777" w:rsidR="00EE1209" w:rsidRPr="00EE1209" w:rsidRDefault="00EE1209" w:rsidP="00EE1209">
            <w:pPr>
              <w:spacing w:line="276" w:lineRule="auto"/>
              <w:jc w:val="center"/>
              <w:rPr>
                <w:sz w:val="16"/>
                <w:szCs w:val="16"/>
              </w:rPr>
            </w:pPr>
            <w:r w:rsidRPr="00EE1209">
              <w:rPr>
                <w:sz w:val="16"/>
                <w:szCs w:val="16"/>
              </w:rPr>
              <w:t>по 30.06.</w:t>
            </w:r>
          </w:p>
        </w:tc>
        <w:tc>
          <w:tcPr>
            <w:tcW w:w="709" w:type="dxa"/>
            <w:tcBorders>
              <w:top w:val="nil"/>
              <w:left w:val="nil"/>
              <w:bottom w:val="single" w:sz="4" w:space="0" w:color="auto"/>
              <w:right w:val="single" w:sz="4" w:space="0" w:color="auto"/>
            </w:tcBorders>
            <w:shd w:val="clear" w:color="auto" w:fill="FFFFFF"/>
            <w:vAlign w:val="center"/>
            <w:hideMark/>
          </w:tcPr>
          <w:p w14:paraId="3764FDEF" w14:textId="77777777" w:rsidR="00EE1209" w:rsidRPr="00EE1209" w:rsidRDefault="00EE1209" w:rsidP="00EE1209">
            <w:pPr>
              <w:spacing w:line="276" w:lineRule="auto"/>
              <w:jc w:val="center"/>
              <w:rPr>
                <w:sz w:val="16"/>
                <w:szCs w:val="16"/>
              </w:rPr>
            </w:pPr>
            <w:r w:rsidRPr="00EE1209">
              <w:rPr>
                <w:sz w:val="16"/>
                <w:szCs w:val="16"/>
              </w:rPr>
              <w:t xml:space="preserve">с 01.07. </w:t>
            </w:r>
          </w:p>
          <w:p w14:paraId="386E8DAB" w14:textId="77777777" w:rsidR="00EE1209" w:rsidRPr="00EE1209" w:rsidRDefault="00EE1209" w:rsidP="00EE1209">
            <w:pPr>
              <w:spacing w:line="276" w:lineRule="auto"/>
              <w:jc w:val="center"/>
              <w:rPr>
                <w:sz w:val="16"/>
                <w:szCs w:val="16"/>
              </w:rPr>
            </w:pPr>
            <w:r w:rsidRPr="00EE1209">
              <w:rPr>
                <w:sz w:val="16"/>
                <w:szCs w:val="16"/>
              </w:rPr>
              <w:t>по 31.12.</w:t>
            </w:r>
          </w:p>
        </w:tc>
        <w:tc>
          <w:tcPr>
            <w:tcW w:w="708" w:type="dxa"/>
            <w:tcBorders>
              <w:top w:val="nil"/>
              <w:left w:val="nil"/>
              <w:bottom w:val="single" w:sz="4" w:space="0" w:color="auto"/>
              <w:right w:val="single" w:sz="4" w:space="0" w:color="auto"/>
            </w:tcBorders>
            <w:shd w:val="clear" w:color="auto" w:fill="FFFFFF"/>
            <w:vAlign w:val="center"/>
            <w:hideMark/>
          </w:tcPr>
          <w:p w14:paraId="043DBCC8" w14:textId="77777777" w:rsidR="00EE1209" w:rsidRPr="00EE1209" w:rsidRDefault="00EE1209" w:rsidP="00EE1209">
            <w:pPr>
              <w:spacing w:line="276" w:lineRule="auto"/>
              <w:jc w:val="center"/>
              <w:rPr>
                <w:sz w:val="16"/>
                <w:szCs w:val="16"/>
              </w:rPr>
            </w:pPr>
            <w:r w:rsidRPr="00EE1209">
              <w:rPr>
                <w:sz w:val="16"/>
                <w:szCs w:val="16"/>
              </w:rPr>
              <w:t xml:space="preserve">с 01.01. </w:t>
            </w:r>
          </w:p>
          <w:p w14:paraId="4F7FE819" w14:textId="77777777" w:rsidR="00EE1209" w:rsidRPr="00EE1209" w:rsidRDefault="00EE1209" w:rsidP="00EE1209">
            <w:pPr>
              <w:spacing w:line="276" w:lineRule="auto"/>
              <w:jc w:val="center"/>
              <w:rPr>
                <w:sz w:val="16"/>
                <w:szCs w:val="16"/>
              </w:rPr>
            </w:pPr>
            <w:r w:rsidRPr="00EE1209">
              <w:rPr>
                <w:sz w:val="16"/>
                <w:szCs w:val="16"/>
              </w:rPr>
              <w:t>по 30.06.</w:t>
            </w:r>
          </w:p>
        </w:tc>
        <w:tc>
          <w:tcPr>
            <w:tcW w:w="713" w:type="dxa"/>
            <w:tcBorders>
              <w:top w:val="nil"/>
              <w:left w:val="nil"/>
              <w:bottom w:val="single" w:sz="4" w:space="0" w:color="auto"/>
              <w:right w:val="single" w:sz="4" w:space="0" w:color="auto"/>
            </w:tcBorders>
            <w:shd w:val="clear" w:color="auto" w:fill="FFFFFF"/>
            <w:vAlign w:val="center"/>
            <w:hideMark/>
          </w:tcPr>
          <w:p w14:paraId="78F7DDB2" w14:textId="77777777" w:rsidR="00EE1209" w:rsidRPr="00EE1209" w:rsidRDefault="00EE1209" w:rsidP="00EE1209">
            <w:pPr>
              <w:spacing w:line="276" w:lineRule="auto"/>
              <w:jc w:val="center"/>
              <w:rPr>
                <w:sz w:val="16"/>
                <w:szCs w:val="16"/>
              </w:rPr>
            </w:pPr>
            <w:r w:rsidRPr="00EE1209">
              <w:rPr>
                <w:sz w:val="16"/>
                <w:szCs w:val="16"/>
              </w:rPr>
              <w:t xml:space="preserve">с 01.07. </w:t>
            </w:r>
          </w:p>
          <w:p w14:paraId="5800F4F7" w14:textId="77777777" w:rsidR="00EE1209" w:rsidRPr="00EE1209" w:rsidRDefault="00EE1209" w:rsidP="00EE1209">
            <w:pPr>
              <w:spacing w:line="276" w:lineRule="auto"/>
              <w:jc w:val="center"/>
              <w:rPr>
                <w:sz w:val="16"/>
                <w:szCs w:val="16"/>
              </w:rPr>
            </w:pPr>
            <w:r w:rsidRPr="00EE1209">
              <w:rPr>
                <w:sz w:val="16"/>
                <w:szCs w:val="16"/>
              </w:rPr>
              <w:t>по 31.12.</w:t>
            </w:r>
          </w:p>
        </w:tc>
      </w:tr>
      <w:tr w:rsidR="00EE1209" w:rsidRPr="00EE1209" w14:paraId="22F42065" w14:textId="77777777" w:rsidTr="00EE1209">
        <w:trPr>
          <w:trHeight w:val="420"/>
          <w:jc w:val="center"/>
        </w:trPr>
        <w:tc>
          <w:tcPr>
            <w:tcW w:w="14884" w:type="dxa"/>
            <w:gridSpan w:val="19"/>
            <w:tcBorders>
              <w:top w:val="single" w:sz="4" w:space="0" w:color="auto"/>
              <w:left w:val="single" w:sz="4" w:space="0" w:color="auto"/>
              <w:bottom w:val="single" w:sz="4" w:space="0" w:color="auto"/>
              <w:right w:val="single" w:sz="4" w:space="0" w:color="auto"/>
            </w:tcBorders>
            <w:shd w:val="clear" w:color="auto" w:fill="FFFFFF"/>
            <w:vAlign w:val="center"/>
            <w:hideMark/>
          </w:tcPr>
          <w:p w14:paraId="3F72675D" w14:textId="77777777" w:rsidR="00EE1209" w:rsidRPr="00EE1209" w:rsidRDefault="00EE1209" w:rsidP="00EE1209">
            <w:pPr>
              <w:spacing w:line="276" w:lineRule="auto"/>
              <w:ind w:left="360"/>
              <w:jc w:val="center"/>
            </w:pPr>
            <w:bookmarkStart w:id="6" w:name="_Hlk165897126"/>
            <w:r w:rsidRPr="00EE1209">
              <w:rPr>
                <w:szCs w:val="22"/>
              </w:rPr>
              <w:t xml:space="preserve">1. Питьевая вода (Анжеро-Судженский округ, в том числе </w:t>
            </w:r>
            <w:proofErr w:type="spellStart"/>
            <w:r w:rsidRPr="00EE1209">
              <w:rPr>
                <w:szCs w:val="22"/>
              </w:rPr>
              <w:t>п.г.т</w:t>
            </w:r>
            <w:proofErr w:type="spellEnd"/>
            <w:r w:rsidRPr="00EE1209">
              <w:rPr>
                <w:szCs w:val="22"/>
              </w:rPr>
              <w:t>. Рудничный)</w:t>
            </w:r>
          </w:p>
        </w:tc>
      </w:tr>
      <w:tr w:rsidR="00EE1209" w:rsidRPr="00EE1209" w14:paraId="73FFD478" w14:textId="77777777" w:rsidTr="00EE1209">
        <w:trPr>
          <w:trHeight w:val="642"/>
          <w:jc w:val="center"/>
        </w:trPr>
        <w:tc>
          <w:tcPr>
            <w:tcW w:w="708" w:type="dxa"/>
            <w:tcBorders>
              <w:top w:val="nil"/>
              <w:left w:val="single" w:sz="4" w:space="0" w:color="auto"/>
              <w:bottom w:val="single" w:sz="4" w:space="0" w:color="auto"/>
              <w:right w:val="single" w:sz="4" w:space="0" w:color="auto"/>
            </w:tcBorders>
            <w:shd w:val="clear" w:color="auto" w:fill="FFFFFF"/>
            <w:vAlign w:val="center"/>
            <w:hideMark/>
          </w:tcPr>
          <w:p w14:paraId="0A8B92B8" w14:textId="77777777" w:rsidR="00EE1209" w:rsidRPr="00EE1209" w:rsidRDefault="00EE1209" w:rsidP="00EE1209">
            <w:pPr>
              <w:spacing w:line="276" w:lineRule="auto"/>
              <w:jc w:val="center"/>
              <w:rPr>
                <w:szCs w:val="22"/>
              </w:rPr>
            </w:pPr>
            <w:r w:rsidRPr="00EE1209">
              <w:rPr>
                <w:szCs w:val="22"/>
              </w:rPr>
              <w:t>1.1.</w:t>
            </w:r>
          </w:p>
        </w:tc>
        <w:tc>
          <w:tcPr>
            <w:tcW w:w="1697" w:type="dxa"/>
            <w:tcBorders>
              <w:top w:val="nil"/>
              <w:left w:val="single" w:sz="4" w:space="0" w:color="auto"/>
              <w:bottom w:val="single" w:sz="4" w:space="0" w:color="auto"/>
              <w:right w:val="single" w:sz="4" w:space="0" w:color="auto"/>
            </w:tcBorders>
            <w:shd w:val="clear" w:color="auto" w:fill="FFFFFF"/>
            <w:vAlign w:val="center"/>
            <w:hideMark/>
          </w:tcPr>
          <w:p w14:paraId="27885006" w14:textId="77777777" w:rsidR="00EE1209" w:rsidRPr="00EE1209" w:rsidRDefault="00EE1209" w:rsidP="00EE1209">
            <w:pPr>
              <w:spacing w:line="276" w:lineRule="auto"/>
              <w:rPr>
                <w:szCs w:val="22"/>
              </w:rPr>
            </w:pPr>
            <w:r w:rsidRPr="00EE1209">
              <w:rPr>
                <w:szCs w:val="22"/>
              </w:rPr>
              <w:t xml:space="preserve">Население      </w:t>
            </w:r>
          </w:p>
          <w:p w14:paraId="3372ABFB" w14:textId="77777777" w:rsidR="00EE1209" w:rsidRPr="00EE1209" w:rsidRDefault="00EE1209" w:rsidP="00EE1209">
            <w:pPr>
              <w:spacing w:line="276" w:lineRule="auto"/>
              <w:rPr>
                <w:szCs w:val="22"/>
              </w:rPr>
            </w:pPr>
            <w:r w:rsidRPr="00EE1209">
              <w:rPr>
                <w:szCs w:val="22"/>
              </w:rPr>
              <w:t>(с НДС) *</w:t>
            </w:r>
          </w:p>
        </w:tc>
        <w:tc>
          <w:tcPr>
            <w:tcW w:w="1133" w:type="dxa"/>
            <w:tcBorders>
              <w:top w:val="nil"/>
              <w:left w:val="nil"/>
              <w:bottom w:val="single" w:sz="4" w:space="0" w:color="auto"/>
              <w:right w:val="single" w:sz="4" w:space="0" w:color="auto"/>
            </w:tcBorders>
            <w:shd w:val="clear" w:color="auto" w:fill="FFFFFF"/>
            <w:vAlign w:val="center"/>
            <w:hideMark/>
          </w:tcPr>
          <w:p w14:paraId="513C7FB1" w14:textId="77777777" w:rsidR="00EE1209" w:rsidRPr="00EE1209" w:rsidRDefault="00EE1209" w:rsidP="00EE1209">
            <w:pPr>
              <w:spacing w:line="276" w:lineRule="auto"/>
              <w:jc w:val="center"/>
              <w:rPr>
                <w:sz w:val="20"/>
                <w:szCs w:val="20"/>
              </w:rPr>
            </w:pPr>
            <w:r w:rsidRPr="00EE1209">
              <w:rPr>
                <w:sz w:val="20"/>
                <w:szCs w:val="20"/>
              </w:rPr>
              <w:t>57,28</w:t>
            </w:r>
          </w:p>
        </w:tc>
        <w:tc>
          <w:tcPr>
            <w:tcW w:w="709" w:type="dxa"/>
            <w:tcBorders>
              <w:top w:val="nil"/>
              <w:left w:val="nil"/>
              <w:bottom w:val="single" w:sz="4" w:space="0" w:color="auto"/>
              <w:right w:val="single" w:sz="4" w:space="0" w:color="auto"/>
            </w:tcBorders>
            <w:shd w:val="clear" w:color="auto" w:fill="FFFFFF"/>
            <w:vAlign w:val="center"/>
            <w:hideMark/>
          </w:tcPr>
          <w:p w14:paraId="18FB9C65" w14:textId="77777777" w:rsidR="00EE1209" w:rsidRPr="00EE1209" w:rsidRDefault="00EE1209" w:rsidP="00EE1209">
            <w:pPr>
              <w:spacing w:line="276" w:lineRule="auto"/>
              <w:jc w:val="center"/>
              <w:rPr>
                <w:sz w:val="20"/>
                <w:szCs w:val="20"/>
              </w:rPr>
            </w:pPr>
            <w:r w:rsidRPr="00EE1209">
              <w:rPr>
                <w:sz w:val="20"/>
                <w:szCs w:val="20"/>
              </w:rPr>
              <w:t>57,28</w:t>
            </w:r>
          </w:p>
        </w:tc>
        <w:tc>
          <w:tcPr>
            <w:tcW w:w="708" w:type="dxa"/>
            <w:tcBorders>
              <w:top w:val="nil"/>
              <w:left w:val="nil"/>
              <w:bottom w:val="single" w:sz="4" w:space="0" w:color="auto"/>
              <w:right w:val="single" w:sz="4" w:space="0" w:color="auto"/>
            </w:tcBorders>
            <w:shd w:val="clear" w:color="auto" w:fill="FFFFFF"/>
            <w:vAlign w:val="center"/>
            <w:hideMark/>
          </w:tcPr>
          <w:p w14:paraId="07AB822C" w14:textId="77777777" w:rsidR="00EE1209" w:rsidRPr="00EE1209" w:rsidRDefault="00EE1209" w:rsidP="00EE1209">
            <w:pPr>
              <w:spacing w:line="276" w:lineRule="auto"/>
              <w:jc w:val="center"/>
              <w:rPr>
                <w:sz w:val="20"/>
                <w:szCs w:val="20"/>
              </w:rPr>
            </w:pPr>
            <w:r w:rsidRPr="00EE1209">
              <w:rPr>
                <w:sz w:val="20"/>
                <w:szCs w:val="20"/>
              </w:rPr>
              <w:t>60,37</w:t>
            </w:r>
          </w:p>
        </w:tc>
        <w:tc>
          <w:tcPr>
            <w:tcW w:w="709" w:type="dxa"/>
            <w:tcBorders>
              <w:top w:val="nil"/>
              <w:left w:val="nil"/>
              <w:bottom w:val="single" w:sz="4" w:space="0" w:color="auto"/>
              <w:right w:val="single" w:sz="4" w:space="0" w:color="auto"/>
            </w:tcBorders>
            <w:shd w:val="clear" w:color="auto" w:fill="FFFFFF"/>
            <w:vAlign w:val="center"/>
            <w:hideMark/>
          </w:tcPr>
          <w:p w14:paraId="59AD7D4B" w14:textId="77777777" w:rsidR="00EE1209" w:rsidRPr="00EE1209" w:rsidRDefault="00EE1209" w:rsidP="00EE1209">
            <w:pPr>
              <w:spacing w:line="276" w:lineRule="auto"/>
              <w:jc w:val="center"/>
              <w:rPr>
                <w:sz w:val="20"/>
                <w:szCs w:val="20"/>
              </w:rPr>
            </w:pPr>
            <w:r w:rsidRPr="00EE1209">
              <w:rPr>
                <w:sz w:val="20"/>
                <w:szCs w:val="20"/>
                <w:lang w:eastAsia="en-US"/>
              </w:rPr>
              <w:t>61,38</w:t>
            </w:r>
          </w:p>
        </w:tc>
        <w:tc>
          <w:tcPr>
            <w:tcW w:w="709" w:type="dxa"/>
            <w:tcBorders>
              <w:top w:val="nil"/>
              <w:left w:val="nil"/>
              <w:bottom w:val="single" w:sz="4" w:space="0" w:color="auto"/>
              <w:right w:val="single" w:sz="4" w:space="0" w:color="auto"/>
            </w:tcBorders>
            <w:shd w:val="clear" w:color="auto" w:fill="FFFFFF"/>
            <w:vAlign w:val="center"/>
            <w:hideMark/>
          </w:tcPr>
          <w:p w14:paraId="6FAC7FA2" w14:textId="77777777" w:rsidR="00EE1209" w:rsidRPr="00EE1209" w:rsidRDefault="00EE1209" w:rsidP="00EE1209">
            <w:pPr>
              <w:spacing w:line="276" w:lineRule="auto"/>
              <w:jc w:val="center"/>
              <w:rPr>
                <w:sz w:val="20"/>
                <w:szCs w:val="20"/>
              </w:rPr>
            </w:pPr>
            <w:r w:rsidRPr="00EE1209">
              <w:rPr>
                <w:sz w:val="20"/>
                <w:szCs w:val="20"/>
                <w:lang w:eastAsia="en-US"/>
              </w:rPr>
              <w:t>69,99</w:t>
            </w:r>
          </w:p>
        </w:tc>
        <w:tc>
          <w:tcPr>
            <w:tcW w:w="709" w:type="dxa"/>
            <w:tcBorders>
              <w:top w:val="nil"/>
              <w:left w:val="nil"/>
              <w:bottom w:val="single" w:sz="4" w:space="0" w:color="auto"/>
              <w:right w:val="single" w:sz="4" w:space="0" w:color="auto"/>
            </w:tcBorders>
            <w:shd w:val="clear" w:color="auto" w:fill="FFFFFF"/>
            <w:vAlign w:val="center"/>
            <w:hideMark/>
          </w:tcPr>
          <w:p w14:paraId="47A95E71" w14:textId="77777777" w:rsidR="00EE1209" w:rsidRPr="00EE1209" w:rsidRDefault="00EE1209" w:rsidP="00EE1209">
            <w:pPr>
              <w:spacing w:line="276" w:lineRule="auto"/>
              <w:jc w:val="center"/>
              <w:rPr>
                <w:sz w:val="20"/>
                <w:szCs w:val="20"/>
              </w:rPr>
            </w:pPr>
            <w:r w:rsidRPr="00EE1209">
              <w:rPr>
                <w:sz w:val="20"/>
                <w:szCs w:val="20"/>
                <w:lang w:eastAsia="en-US"/>
              </w:rPr>
              <w:t>63,52</w:t>
            </w:r>
          </w:p>
        </w:tc>
        <w:tc>
          <w:tcPr>
            <w:tcW w:w="712" w:type="dxa"/>
            <w:tcBorders>
              <w:top w:val="nil"/>
              <w:left w:val="nil"/>
              <w:bottom w:val="single" w:sz="4" w:space="0" w:color="auto"/>
              <w:right w:val="single" w:sz="4" w:space="0" w:color="auto"/>
            </w:tcBorders>
            <w:shd w:val="clear" w:color="auto" w:fill="FFFFFF"/>
            <w:vAlign w:val="center"/>
            <w:hideMark/>
          </w:tcPr>
          <w:p w14:paraId="4798E0CE" w14:textId="77777777" w:rsidR="00EE1209" w:rsidRPr="00EE1209" w:rsidRDefault="00EE1209" w:rsidP="00EE1209">
            <w:pPr>
              <w:spacing w:line="276" w:lineRule="auto"/>
              <w:jc w:val="center"/>
              <w:rPr>
                <w:sz w:val="20"/>
                <w:szCs w:val="20"/>
              </w:rPr>
            </w:pPr>
            <w:r w:rsidRPr="00EE1209">
              <w:rPr>
                <w:sz w:val="20"/>
                <w:szCs w:val="20"/>
                <w:lang w:eastAsia="en-US"/>
              </w:rPr>
              <w:t>66,44</w:t>
            </w:r>
          </w:p>
        </w:tc>
        <w:tc>
          <w:tcPr>
            <w:tcW w:w="709" w:type="dxa"/>
            <w:tcBorders>
              <w:top w:val="nil"/>
              <w:left w:val="nil"/>
              <w:bottom w:val="single" w:sz="4" w:space="0" w:color="auto"/>
              <w:right w:val="single" w:sz="4" w:space="0" w:color="auto"/>
            </w:tcBorders>
            <w:shd w:val="clear" w:color="auto" w:fill="FFFFFF"/>
            <w:vAlign w:val="center"/>
            <w:hideMark/>
          </w:tcPr>
          <w:p w14:paraId="4EF50AD0" w14:textId="77777777" w:rsidR="00EE1209" w:rsidRPr="00EE1209" w:rsidRDefault="00EE1209" w:rsidP="00EE1209">
            <w:pPr>
              <w:spacing w:line="276" w:lineRule="auto"/>
              <w:jc w:val="center"/>
              <w:rPr>
                <w:sz w:val="20"/>
                <w:szCs w:val="20"/>
              </w:rPr>
            </w:pPr>
            <w:r w:rsidRPr="00EE1209">
              <w:rPr>
                <w:sz w:val="20"/>
                <w:szCs w:val="20"/>
                <w:lang w:eastAsia="en-US"/>
              </w:rPr>
              <w:t>66,44</w:t>
            </w:r>
          </w:p>
        </w:tc>
        <w:tc>
          <w:tcPr>
            <w:tcW w:w="708" w:type="dxa"/>
            <w:tcBorders>
              <w:top w:val="nil"/>
              <w:left w:val="nil"/>
              <w:bottom w:val="single" w:sz="4" w:space="0" w:color="auto"/>
              <w:right w:val="single" w:sz="4" w:space="0" w:color="auto"/>
            </w:tcBorders>
            <w:shd w:val="clear" w:color="auto" w:fill="FFFFFF"/>
            <w:vAlign w:val="center"/>
            <w:hideMark/>
          </w:tcPr>
          <w:p w14:paraId="29ACAE72" w14:textId="77777777" w:rsidR="00EE1209" w:rsidRPr="00EE1209" w:rsidRDefault="00EE1209" w:rsidP="00EE1209">
            <w:pPr>
              <w:spacing w:line="276" w:lineRule="auto"/>
              <w:jc w:val="center"/>
              <w:rPr>
                <w:sz w:val="20"/>
                <w:szCs w:val="20"/>
              </w:rPr>
            </w:pPr>
            <w:r w:rsidRPr="00EE1209">
              <w:rPr>
                <w:sz w:val="20"/>
                <w:szCs w:val="20"/>
                <w:lang w:eastAsia="en-US"/>
              </w:rPr>
              <w:t>69,12</w:t>
            </w:r>
          </w:p>
        </w:tc>
        <w:tc>
          <w:tcPr>
            <w:tcW w:w="708" w:type="dxa"/>
            <w:tcBorders>
              <w:top w:val="nil"/>
              <w:left w:val="nil"/>
              <w:bottom w:val="single" w:sz="4" w:space="0" w:color="auto"/>
              <w:right w:val="single" w:sz="4" w:space="0" w:color="auto"/>
            </w:tcBorders>
            <w:shd w:val="clear" w:color="auto" w:fill="FFFFFF"/>
            <w:vAlign w:val="center"/>
            <w:hideMark/>
          </w:tcPr>
          <w:p w14:paraId="60AD1FEE" w14:textId="77777777" w:rsidR="00EE1209" w:rsidRPr="00EE1209" w:rsidRDefault="00EE1209" w:rsidP="00EE1209">
            <w:pPr>
              <w:spacing w:line="276" w:lineRule="auto"/>
              <w:jc w:val="center"/>
              <w:rPr>
                <w:sz w:val="20"/>
                <w:szCs w:val="20"/>
              </w:rPr>
            </w:pPr>
            <w:r w:rsidRPr="00EE1209">
              <w:rPr>
                <w:sz w:val="20"/>
                <w:szCs w:val="20"/>
                <w:lang w:eastAsia="en-US"/>
              </w:rPr>
              <w:t>69,12</w:t>
            </w:r>
          </w:p>
        </w:tc>
        <w:tc>
          <w:tcPr>
            <w:tcW w:w="708" w:type="dxa"/>
            <w:tcBorders>
              <w:top w:val="nil"/>
              <w:left w:val="nil"/>
              <w:bottom w:val="single" w:sz="4" w:space="0" w:color="auto"/>
              <w:right w:val="single" w:sz="4" w:space="0" w:color="auto"/>
            </w:tcBorders>
            <w:shd w:val="clear" w:color="auto" w:fill="FFFFFF"/>
            <w:vAlign w:val="center"/>
            <w:hideMark/>
          </w:tcPr>
          <w:p w14:paraId="6CAEE977" w14:textId="77777777" w:rsidR="00EE1209" w:rsidRPr="00EE1209" w:rsidRDefault="00EE1209" w:rsidP="00EE1209">
            <w:pPr>
              <w:spacing w:line="276" w:lineRule="auto"/>
              <w:jc w:val="center"/>
              <w:rPr>
                <w:sz w:val="20"/>
                <w:szCs w:val="20"/>
              </w:rPr>
            </w:pPr>
            <w:r w:rsidRPr="00EE1209">
              <w:rPr>
                <w:sz w:val="20"/>
                <w:szCs w:val="20"/>
                <w:lang w:eastAsia="en-US"/>
              </w:rPr>
              <w:t>72,72</w:t>
            </w:r>
          </w:p>
        </w:tc>
        <w:tc>
          <w:tcPr>
            <w:tcW w:w="709" w:type="dxa"/>
            <w:tcBorders>
              <w:top w:val="nil"/>
              <w:left w:val="nil"/>
              <w:bottom w:val="single" w:sz="4" w:space="0" w:color="auto"/>
              <w:right w:val="single" w:sz="4" w:space="0" w:color="auto"/>
            </w:tcBorders>
            <w:shd w:val="clear" w:color="auto" w:fill="FFFFFF"/>
            <w:vAlign w:val="center"/>
            <w:hideMark/>
          </w:tcPr>
          <w:p w14:paraId="0D3F6BAD" w14:textId="77777777" w:rsidR="00EE1209" w:rsidRPr="00EE1209" w:rsidRDefault="00EE1209" w:rsidP="00EE1209">
            <w:pPr>
              <w:spacing w:line="276" w:lineRule="auto"/>
              <w:jc w:val="center"/>
              <w:rPr>
                <w:sz w:val="20"/>
                <w:szCs w:val="20"/>
              </w:rPr>
            </w:pPr>
            <w:r w:rsidRPr="00EE1209">
              <w:rPr>
                <w:sz w:val="20"/>
                <w:szCs w:val="20"/>
                <w:lang w:eastAsia="en-US"/>
              </w:rPr>
              <w:t>72,72</w:t>
            </w:r>
          </w:p>
        </w:tc>
        <w:tc>
          <w:tcPr>
            <w:tcW w:w="709" w:type="dxa"/>
            <w:tcBorders>
              <w:top w:val="nil"/>
              <w:left w:val="nil"/>
              <w:bottom w:val="single" w:sz="4" w:space="0" w:color="auto"/>
              <w:right w:val="single" w:sz="4" w:space="0" w:color="auto"/>
            </w:tcBorders>
            <w:shd w:val="clear" w:color="auto" w:fill="FFFFFF"/>
            <w:vAlign w:val="center"/>
            <w:hideMark/>
          </w:tcPr>
          <w:p w14:paraId="55127F9F" w14:textId="77777777" w:rsidR="00EE1209" w:rsidRPr="00EE1209" w:rsidRDefault="00EE1209" w:rsidP="00EE1209">
            <w:pPr>
              <w:spacing w:line="276" w:lineRule="auto"/>
              <w:jc w:val="center"/>
              <w:rPr>
                <w:sz w:val="20"/>
                <w:szCs w:val="20"/>
              </w:rPr>
            </w:pPr>
            <w:r w:rsidRPr="00EE1209">
              <w:rPr>
                <w:sz w:val="20"/>
                <w:szCs w:val="20"/>
                <w:lang w:eastAsia="en-US"/>
              </w:rPr>
              <w:t>75,23</w:t>
            </w:r>
          </w:p>
        </w:tc>
        <w:tc>
          <w:tcPr>
            <w:tcW w:w="709" w:type="dxa"/>
            <w:tcBorders>
              <w:top w:val="nil"/>
              <w:left w:val="nil"/>
              <w:bottom w:val="single" w:sz="4" w:space="0" w:color="auto"/>
              <w:right w:val="single" w:sz="4" w:space="0" w:color="auto"/>
            </w:tcBorders>
            <w:shd w:val="clear" w:color="auto" w:fill="FFFFFF"/>
            <w:vAlign w:val="center"/>
            <w:hideMark/>
          </w:tcPr>
          <w:p w14:paraId="41B6E44F" w14:textId="77777777" w:rsidR="00EE1209" w:rsidRPr="00EE1209" w:rsidRDefault="00EE1209" w:rsidP="00EE1209">
            <w:pPr>
              <w:spacing w:line="276" w:lineRule="auto"/>
              <w:jc w:val="center"/>
              <w:rPr>
                <w:sz w:val="20"/>
                <w:szCs w:val="20"/>
              </w:rPr>
            </w:pPr>
            <w:r w:rsidRPr="00EE1209">
              <w:rPr>
                <w:sz w:val="20"/>
                <w:szCs w:val="20"/>
                <w:lang w:eastAsia="en-US"/>
              </w:rPr>
              <w:t>75,23</w:t>
            </w:r>
          </w:p>
        </w:tc>
        <w:tc>
          <w:tcPr>
            <w:tcW w:w="709" w:type="dxa"/>
            <w:tcBorders>
              <w:top w:val="nil"/>
              <w:left w:val="nil"/>
              <w:bottom w:val="single" w:sz="4" w:space="0" w:color="auto"/>
              <w:right w:val="single" w:sz="4" w:space="0" w:color="auto"/>
            </w:tcBorders>
            <w:shd w:val="clear" w:color="auto" w:fill="FFFFFF"/>
            <w:vAlign w:val="center"/>
            <w:hideMark/>
          </w:tcPr>
          <w:p w14:paraId="2061739B" w14:textId="77777777" w:rsidR="00EE1209" w:rsidRPr="00EE1209" w:rsidRDefault="00EE1209" w:rsidP="00EE1209">
            <w:pPr>
              <w:spacing w:line="276" w:lineRule="auto"/>
              <w:jc w:val="center"/>
              <w:rPr>
                <w:sz w:val="20"/>
                <w:szCs w:val="20"/>
              </w:rPr>
            </w:pPr>
            <w:r w:rsidRPr="00EE1209">
              <w:rPr>
                <w:sz w:val="20"/>
                <w:szCs w:val="20"/>
                <w:lang w:eastAsia="en-US"/>
              </w:rPr>
              <w:t>77,89</w:t>
            </w:r>
          </w:p>
        </w:tc>
        <w:tc>
          <w:tcPr>
            <w:tcW w:w="708" w:type="dxa"/>
            <w:tcBorders>
              <w:top w:val="nil"/>
              <w:left w:val="nil"/>
              <w:bottom w:val="single" w:sz="4" w:space="0" w:color="auto"/>
              <w:right w:val="single" w:sz="4" w:space="0" w:color="auto"/>
            </w:tcBorders>
            <w:shd w:val="clear" w:color="auto" w:fill="FFFFFF"/>
            <w:vAlign w:val="center"/>
            <w:hideMark/>
          </w:tcPr>
          <w:p w14:paraId="559CD108" w14:textId="77777777" w:rsidR="00EE1209" w:rsidRPr="00EE1209" w:rsidRDefault="00EE1209" w:rsidP="00EE1209">
            <w:pPr>
              <w:spacing w:line="276" w:lineRule="auto"/>
              <w:jc w:val="center"/>
              <w:rPr>
                <w:sz w:val="20"/>
                <w:szCs w:val="20"/>
              </w:rPr>
            </w:pPr>
            <w:r w:rsidRPr="00EE1209">
              <w:rPr>
                <w:sz w:val="20"/>
                <w:szCs w:val="20"/>
                <w:lang w:eastAsia="en-US"/>
              </w:rPr>
              <w:t>77,89</w:t>
            </w:r>
          </w:p>
        </w:tc>
        <w:tc>
          <w:tcPr>
            <w:tcW w:w="713" w:type="dxa"/>
            <w:tcBorders>
              <w:top w:val="nil"/>
              <w:left w:val="nil"/>
              <w:bottom w:val="single" w:sz="4" w:space="0" w:color="auto"/>
              <w:right w:val="single" w:sz="4" w:space="0" w:color="auto"/>
            </w:tcBorders>
            <w:shd w:val="clear" w:color="auto" w:fill="FFFFFF"/>
            <w:vAlign w:val="center"/>
            <w:hideMark/>
          </w:tcPr>
          <w:p w14:paraId="7C0C03EF" w14:textId="77777777" w:rsidR="00EE1209" w:rsidRPr="00EE1209" w:rsidRDefault="00EE1209" w:rsidP="00EE1209">
            <w:pPr>
              <w:spacing w:line="276" w:lineRule="auto"/>
              <w:jc w:val="center"/>
              <w:rPr>
                <w:sz w:val="20"/>
                <w:szCs w:val="20"/>
              </w:rPr>
            </w:pPr>
            <w:r w:rsidRPr="00EE1209">
              <w:rPr>
                <w:sz w:val="20"/>
                <w:szCs w:val="20"/>
                <w:lang w:eastAsia="en-US"/>
              </w:rPr>
              <w:t>80,23</w:t>
            </w:r>
          </w:p>
        </w:tc>
      </w:tr>
      <w:tr w:rsidR="00EE1209" w:rsidRPr="00EE1209" w14:paraId="3A1EF40E" w14:textId="77777777" w:rsidTr="00EE1209">
        <w:trPr>
          <w:trHeight w:val="769"/>
          <w:jc w:val="center"/>
        </w:trPr>
        <w:tc>
          <w:tcPr>
            <w:tcW w:w="708" w:type="dxa"/>
            <w:tcBorders>
              <w:top w:val="nil"/>
              <w:left w:val="single" w:sz="4" w:space="0" w:color="auto"/>
              <w:bottom w:val="single" w:sz="4" w:space="0" w:color="auto"/>
              <w:right w:val="single" w:sz="4" w:space="0" w:color="auto"/>
            </w:tcBorders>
            <w:shd w:val="clear" w:color="auto" w:fill="FFFFFF"/>
            <w:vAlign w:val="center"/>
            <w:hideMark/>
          </w:tcPr>
          <w:p w14:paraId="3886E81F" w14:textId="77777777" w:rsidR="00EE1209" w:rsidRPr="00EE1209" w:rsidRDefault="00EE1209" w:rsidP="00EE1209">
            <w:pPr>
              <w:spacing w:line="276" w:lineRule="auto"/>
              <w:jc w:val="center"/>
              <w:rPr>
                <w:szCs w:val="22"/>
              </w:rPr>
            </w:pPr>
            <w:r w:rsidRPr="00EE1209">
              <w:rPr>
                <w:szCs w:val="22"/>
              </w:rPr>
              <w:t>1.2.</w:t>
            </w:r>
          </w:p>
        </w:tc>
        <w:tc>
          <w:tcPr>
            <w:tcW w:w="1697" w:type="dxa"/>
            <w:tcBorders>
              <w:top w:val="nil"/>
              <w:left w:val="single" w:sz="4" w:space="0" w:color="auto"/>
              <w:bottom w:val="single" w:sz="4" w:space="0" w:color="auto"/>
              <w:right w:val="single" w:sz="4" w:space="0" w:color="auto"/>
            </w:tcBorders>
            <w:shd w:val="clear" w:color="auto" w:fill="FFFFFF"/>
            <w:vAlign w:val="center"/>
            <w:hideMark/>
          </w:tcPr>
          <w:p w14:paraId="2A83AFBA" w14:textId="77777777" w:rsidR="00EE1209" w:rsidRPr="00EE1209" w:rsidRDefault="00EE1209" w:rsidP="00EE1209">
            <w:pPr>
              <w:spacing w:line="276" w:lineRule="auto"/>
              <w:rPr>
                <w:szCs w:val="22"/>
              </w:rPr>
            </w:pPr>
            <w:r w:rsidRPr="00EE1209">
              <w:rPr>
                <w:szCs w:val="22"/>
              </w:rPr>
              <w:t xml:space="preserve">Прочие потребители  </w:t>
            </w:r>
          </w:p>
          <w:p w14:paraId="18F92A78" w14:textId="77777777" w:rsidR="00EE1209" w:rsidRPr="00EE1209" w:rsidRDefault="00EE1209" w:rsidP="00EE1209">
            <w:pPr>
              <w:spacing w:line="276" w:lineRule="auto"/>
              <w:rPr>
                <w:szCs w:val="22"/>
              </w:rPr>
            </w:pPr>
            <w:r w:rsidRPr="00EE1209">
              <w:rPr>
                <w:szCs w:val="22"/>
              </w:rPr>
              <w:t>(без НДС)</w:t>
            </w:r>
          </w:p>
        </w:tc>
        <w:tc>
          <w:tcPr>
            <w:tcW w:w="1133" w:type="dxa"/>
            <w:tcBorders>
              <w:top w:val="nil"/>
              <w:left w:val="nil"/>
              <w:bottom w:val="single" w:sz="4" w:space="0" w:color="auto"/>
              <w:right w:val="single" w:sz="4" w:space="0" w:color="auto"/>
            </w:tcBorders>
            <w:shd w:val="clear" w:color="auto" w:fill="FFFFFF"/>
            <w:vAlign w:val="center"/>
            <w:hideMark/>
          </w:tcPr>
          <w:p w14:paraId="29DF0467" w14:textId="77777777" w:rsidR="00EE1209" w:rsidRPr="00EE1209" w:rsidRDefault="00EE1209" w:rsidP="00EE1209">
            <w:pPr>
              <w:spacing w:line="276" w:lineRule="auto"/>
              <w:jc w:val="center"/>
              <w:rPr>
                <w:sz w:val="20"/>
                <w:szCs w:val="20"/>
              </w:rPr>
            </w:pPr>
            <w:r w:rsidRPr="00EE1209">
              <w:rPr>
                <w:sz w:val="20"/>
                <w:szCs w:val="20"/>
              </w:rPr>
              <w:t>47,73</w:t>
            </w:r>
          </w:p>
        </w:tc>
        <w:tc>
          <w:tcPr>
            <w:tcW w:w="709" w:type="dxa"/>
            <w:tcBorders>
              <w:top w:val="nil"/>
              <w:left w:val="nil"/>
              <w:bottom w:val="single" w:sz="4" w:space="0" w:color="auto"/>
              <w:right w:val="single" w:sz="4" w:space="0" w:color="auto"/>
            </w:tcBorders>
            <w:shd w:val="clear" w:color="auto" w:fill="FFFFFF"/>
            <w:vAlign w:val="center"/>
            <w:hideMark/>
          </w:tcPr>
          <w:p w14:paraId="6BB8AFD8" w14:textId="77777777" w:rsidR="00EE1209" w:rsidRPr="00EE1209" w:rsidRDefault="00EE1209" w:rsidP="00EE1209">
            <w:pPr>
              <w:spacing w:line="276" w:lineRule="auto"/>
              <w:jc w:val="center"/>
              <w:rPr>
                <w:sz w:val="20"/>
                <w:szCs w:val="20"/>
              </w:rPr>
            </w:pPr>
            <w:r w:rsidRPr="00EE1209">
              <w:rPr>
                <w:sz w:val="20"/>
                <w:szCs w:val="20"/>
              </w:rPr>
              <w:t>47,73</w:t>
            </w:r>
          </w:p>
        </w:tc>
        <w:tc>
          <w:tcPr>
            <w:tcW w:w="708" w:type="dxa"/>
            <w:tcBorders>
              <w:top w:val="nil"/>
              <w:left w:val="nil"/>
              <w:bottom w:val="single" w:sz="4" w:space="0" w:color="auto"/>
              <w:right w:val="single" w:sz="4" w:space="0" w:color="auto"/>
            </w:tcBorders>
            <w:shd w:val="clear" w:color="auto" w:fill="FFFFFF"/>
            <w:vAlign w:val="center"/>
            <w:hideMark/>
          </w:tcPr>
          <w:p w14:paraId="273ED5CD" w14:textId="77777777" w:rsidR="00EE1209" w:rsidRPr="00EE1209" w:rsidRDefault="00EE1209" w:rsidP="00EE1209">
            <w:pPr>
              <w:spacing w:line="276" w:lineRule="auto"/>
              <w:jc w:val="center"/>
              <w:rPr>
                <w:sz w:val="20"/>
                <w:szCs w:val="20"/>
              </w:rPr>
            </w:pPr>
            <w:r w:rsidRPr="00EE1209">
              <w:rPr>
                <w:sz w:val="20"/>
                <w:szCs w:val="20"/>
              </w:rPr>
              <w:t>50,31</w:t>
            </w:r>
          </w:p>
        </w:tc>
        <w:tc>
          <w:tcPr>
            <w:tcW w:w="709" w:type="dxa"/>
            <w:tcBorders>
              <w:top w:val="nil"/>
              <w:left w:val="nil"/>
              <w:bottom w:val="single" w:sz="4" w:space="0" w:color="auto"/>
              <w:right w:val="single" w:sz="4" w:space="0" w:color="auto"/>
            </w:tcBorders>
            <w:shd w:val="clear" w:color="auto" w:fill="FFFFFF"/>
            <w:vAlign w:val="center"/>
            <w:hideMark/>
          </w:tcPr>
          <w:p w14:paraId="309CD557" w14:textId="77777777" w:rsidR="00EE1209" w:rsidRPr="00EE1209" w:rsidRDefault="00EE1209" w:rsidP="00EE1209">
            <w:pPr>
              <w:spacing w:line="276" w:lineRule="auto"/>
              <w:jc w:val="center"/>
              <w:rPr>
                <w:sz w:val="20"/>
                <w:szCs w:val="20"/>
              </w:rPr>
            </w:pPr>
            <w:r w:rsidRPr="00EE1209">
              <w:rPr>
                <w:sz w:val="20"/>
                <w:szCs w:val="20"/>
                <w:lang w:eastAsia="en-US"/>
              </w:rPr>
              <w:t>50,31</w:t>
            </w:r>
          </w:p>
        </w:tc>
        <w:tc>
          <w:tcPr>
            <w:tcW w:w="709" w:type="dxa"/>
            <w:tcBorders>
              <w:top w:val="nil"/>
              <w:left w:val="nil"/>
              <w:bottom w:val="single" w:sz="4" w:space="0" w:color="auto"/>
              <w:right w:val="single" w:sz="4" w:space="0" w:color="auto"/>
            </w:tcBorders>
            <w:shd w:val="clear" w:color="auto" w:fill="FFFFFF"/>
            <w:vAlign w:val="center"/>
            <w:hideMark/>
          </w:tcPr>
          <w:p w14:paraId="0BB14978" w14:textId="77777777" w:rsidR="00EE1209" w:rsidRPr="00EE1209" w:rsidRDefault="00EE1209" w:rsidP="00EE1209">
            <w:pPr>
              <w:spacing w:line="276" w:lineRule="auto"/>
              <w:jc w:val="center"/>
              <w:rPr>
                <w:sz w:val="20"/>
                <w:szCs w:val="20"/>
              </w:rPr>
            </w:pPr>
            <w:r w:rsidRPr="00EE1209">
              <w:rPr>
                <w:sz w:val="20"/>
                <w:szCs w:val="20"/>
                <w:lang w:eastAsia="en-US"/>
              </w:rPr>
              <w:t>57,37</w:t>
            </w:r>
          </w:p>
        </w:tc>
        <w:tc>
          <w:tcPr>
            <w:tcW w:w="709" w:type="dxa"/>
            <w:tcBorders>
              <w:top w:val="nil"/>
              <w:left w:val="nil"/>
              <w:bottom w:val="single" w:sz="4" w:space="0" w:color="auto"/>
              <w:right w:val="single" w:sz="4" w:space="0" w:color="auto"/>
            </w:tcBorders>
            <w:shd w:val="clear" w:color="auto" w:fill="FFFFFF"/>
            <w:vAlign w:val="center"/>
            <w:hideMark/>
          </w:tcPr>
          <w:p w14:paraId="2B5C326C" w14:textId="77777777" w:rsidR="00EE1209" w:rsidRPr="00EE1209" w:rsidRDefault="00EE1209" w:rsidP="00EE1209">
            <w:pPr>
              <w:spacing w:line="276" w:lineRule="auto"/>
              <w:jc w:val="center"/>
              <w:rPr>
                <w:sz w:val="20"/>
                <w:szCs w:val="20"/>
              </w:rPr>
            </w:pPr>
            <w:r w:rsidRPr="00EE1209">
              <w:rPr>
                <w:sz w:val="20"/>
                <w:szCs w:val="20"/>
              </w:rPr>
              <w:t>52,93</w:t>
            </w:r>
          </w:p>
        </w:tc>
        <w:tc>
          <w:tcPr>
            <w:tcW w:w="712" w:type="dxa"/>
            <w:tcBorders>
              <w:top w:val="nil"/>
              <w:left w:val="nil"/>
              <w:bottom w:val="single" w:sz="4" w:space="0" w:color="auto"/>
              <w:right w:val="single" w:sz="4" w:space="0" w:color="auto"/>
            </w:tcBorders>
            <w:shd w:val="clear" w:color="auto" w:fill="FFFFFF"/>
            <w:vAlign w:val="center"/>
            <w:hideMark/>
          </w:tcPr>
          <w:p w14:paraId="0B072B0F" w14:textId="77777777" w:rsidR="00EE1209" w:rsidRPr="00EE1209" w:rsidRDefault="00EE1209" w:rsidP="00EE1209">
            <w:pPr>
              <w:spacing w:line="276" w:lineRule="auto"/>
              <w:jc w:val="center"/>
              <w:rPr>
                <w:sz w:val="20"/>
                <w:szCs w:val="20"/>
              </w:rPr>
            </w:pPr>
            <w:r w:rsidRPr="00EE1209">
              <w:rPr>
                <w:sz w:val="20"/>
                <w:szCs w:val="20"/>
              </w:rPr>
              <w:t>55,37</w:t>
            </w:r>
          </w:p>
        </w:tc>
        <w:tc>
          <w:tcPr>
            <w:tcW w:w="709" w:type="dxa"/>
            <w:tcBorders>
              <w:top w:val="nil"/>
              <w:left w:val="nil"/>
              <w:bottom w:val="single" w:sz="4" w:space="0" w:color="auto"/>
              <w:right w:val="single" w:sz="4" w:space="0" w:color="auto"/>
            </w:tcBorders>
            <w:shd w:val="clear" w:color="auto" w:fill="FFFFFF"/>
            <w:vAlign w:val="center"/>
            <w:hideMark/>
          </w:tcPr>
          <w:p w14:paraId="2D0B9F6A" w14:textId="77777777" w:rsidR="00EE1209" w:rsidRPr="00EE1209" w:rsidRDefault="00EE1209" w:rsidP="00EE1209">
            <w:pPr>
              <w:spacing w:line="276" w:lineRule="auto"/>
              <w:jc w:val="center"/>
              <w:rPr>
                <w:sz w:val="20"/>
                <w:szCs w:val="20"/>
              </w:rPr>
            </w:pPr>
            <w:r w:rsidRPr="00EE1209">
              <w:rPr>
                <w:sz w:val="20"/>
                <w:szCs w:val="20"/>
                <w:lang w:eastAsia="en-US"/>
              </w:rPr>
              <w:t>55,37</w:t>
            </w:r>
          </w:p>
        </w:tc>
        <w:tc>
          <w:tcPr>
            <w:tcW w:w="708" w:type="dxa"/>
            <w:tcBorders>
              <w:top w:val="nil"/>
              <w:left w:val="nil"/>
              <w:bottom w:val="single" w:sz="4" w:space="0" w:color="auto"/>
              <w:right w:val="single" w:sz="4" w:space="0" w:color="auto"/>
            </w:tcBorders>
            <w:shd w:val="clear" w:color="auto" w:fill="FFFFFF"/>
            <w:vAlign w:val="center"/>
            <w:hideMark/>
          </w:tcPr>
          <w:p w14:paraId="31EF6B7E" w14:textId="77777777" w:rsidR="00EE1209" w:rsidRPr="00EE1209" w:rsidRDefault="00EE1209" w:rsidP="00EE1209">
            <w:pPr>
              <w:spacing w:line="276" w:lineRule="auto"/>
              <w:jc w:val="center"/>
              <w:rPr>
                <w:sz w:val="20"/>
                <w:szCs w:val="20"/>
              </w:rPr>
            </w:pPr>
            <w:r w:rsidRPr="00EE1209">
              <w:rPr>
                <w:sz w:val="20"/>
                <w:szCs w:val="20"/>
                <w:lang w:eastAsia="en-US"/>
              </w:rPr>
              <w:t>57,60</w:t>
            </w:r>
          </w:p>
        </w:tc>
        <w:tc>
          <w:tcPr>
            <w:tcW w:w="708" w:type="dxa"/>
            <w:tcBorders>
              <w:top w:val="nil"/>
              <w:left w:val="nil"/>
              <w:bottom w:val="single" w:sz="4" w:space="0" w:color="auto"/>
              <w:right w:val="single" w:sz="4" w:space="0" w:color="auto"/>
            </w:tcBorders>
            <w:shd w:val="clear" w:color="auto" w:fill="FFFFFF"/>
            <w:vAlign w:val="center"/>
            <w:hideMark/>
          </w:tcPr>
          <w:p w14:paraId="48FB8D46" w14:textId="77777777" w:rsidR="00EE1209" w:rsidRPr="00EE1209" w:rsidRDefault="00EE1209" w:rsidP="00EE1209">
            <w:pPr>
              <w:spacing w:line="276" w:lineRule="auto"/>
              <w:jc w:val="center"/>
              <w:rPr>
                <w:sz w:val="20"/>
                <w:szCs w:val="20"/>
              </w:rPr>
            </w:pPr>
            <w:r w:rsidRPr="00EE1209">
              <w:rPr>
                <w:sz w:val="20"/>
                <w:szCs w:val="20"/>
                <w:lang w:eastAsia="en-US"/>
              </w:rPr>
              <w:t>57,60</w:t>
            </w:r>
          </w:p>
        </w:tc>
        <w:tc>
          <w:tcPr>
            <w:tcW w:w="708" w:type="dxa"/>
            <w:tcBorders>
              <w:top w:val="nil"/>
              <w:left w:val="nil"/>
              <w:bottom w:val="single" w:sz="4" w:space="0" w:color="auto"/>
              <w:right w:val="single" w:sz="4" w:space="0" w:color="auto"/>
            </w:tcBorders>
            <w:shd w:val="clear" w:color="auto" w:fill="FFFFFF"/>
            <w:vAlign w:val="center"/>
            <w:hideMark/>
          </w:tcPr>
          <w:p w14:paraId="7567A1B9" w14:textId="77777777" w:rsidR="00EE1209" w:rsidRPr="00EE1209" w:rsidRDefault="00EE1209" w:rsidP="00EE1209">
            <w:pPr>
              <w:spacing w:line="276" w:lineRule="auto"/>
              <w:jc w:val="center"/>
              <w:rPr>
                <w:sz w:val="20"/>
                <w:szCs w:val="20"/>
              </w:rPr>
            </w:pPr>
            <w:r w:rsidRPr="00EE1209">
              <w:rPr>
                <w:sz w:val="20"/>
                <w:szCs w:val="20"/>
                <w:lang w:eastAsia="en-US"/>
              </w:rPr>
              <w:t>60,60</w:t>
            </w:r>
          </w:p>
        </w:tc>
        <w:tc>
          <w:tcPr>
            <w:tcW w:w="709" w:type="dxa"/>
            <w:tcBorders>
              <w:top w:val="nil"/>
              <w:left w:val="nil"/>
              <w:bottom w:val="single" w:sz="4" w:space="0" w:color="auto"/>
              <w:right w:val="single" w:sz="4" w:space="0" w:color="auto"/>
            </w:tcBorders>
            <w:shd w:val="clear" w:color="auto" w:fill="FFFFFF"/>
            <w:vAlign w:val="center"/>
            <w:hideMark/>
          </w:tcPr>
          <w:p w14:paraId="23B43A9B" w14:textId="77777777" w:rsidR="00EE1209" w:rsidRPr="00EE1209" w:rsidRDefault="00EE1209" w:rsidP="00EE1209">
            <w:pPr>
              <w:spacing w:line="276" w:lineRule="auto"/>
              <w:jc w:val="center"/>
              <w:rPr>
                <w:sz w:val="20"/>
                <w:szCs w:val="20"/>
              </w:rPr>
            </w:pPr>
            <w:r w:rsidRPr="00EE1209">
              <w:rPr>
                <w:sz w:val="20"/>
                <w:szCs w:val="20"/>
                <w:lang w:eastAsia="en-US"/>
              </w:rPr>
              <w:t>60,60</w:t>
            </w:r>
          </w:p>
        </w:tc>
        <w:tc>
          <w:tcPr>
            <w:tcW w:w="709" w:type="dxa"/>
            <w:tcBorders>
              <w:top w:val="nil"/>
              <w:left w:val="nil"/>
              <w:bottom w:val="single" w:sz="4" w:space="0" w:color="auto"/>
              <w:right w:val="single" w:sz="4" w:space="0" w:color="auto"/>
            </w:tcBorders>
            <w:shd w:val="clear" w:color="auto" w:fill="FFFFFF"/>
            <w:vAlign w:val="center"/>
            <w:hideMark/>
          </w:tcPr>
          <w:p w14:paraId="543924A6" w14:textId="77777777" w:rsidR="00EE1209" w:rsidRPr="00EE1209" w:rsidRDefault="00EE1209" w:rsidP="00EE1209">
            <w:pPr>
              <w:spacing w:line="276" w:lineRule="auto"/>
              <w:jc w:val="center"/>
              <w:rPr>
                <w:sz w:val="20"/>
                <w:szCs w:val="20"/>
              </w:rPr>
            </w:pPr>
            <w:r w:rsidRPr="00EE1209">
              <w:rPr>
                <w:sz w:val="20"/>
                <w:szCs w:val="20"/>
                <w:lang w:eastAsia="en-US"/>
              </w:rPr>
              <w:t>62,69</w:t>
            </w:r>
          </w:p>
        </w:tc>
        <w:tc>
          <w:tcPr>
            <w:tcW w:w="709" w:type="dxa"/>
            <w:tcBorders>
              <w:top w:val="nil"/>
              <w:left w:val="nil"/>
              <w:bottom w:val="single" w:sz="4" w:space="0" w:color="auto"/>
              <w:right w:val="single" w:sz="4" w:space="0" w:color="auto"/>
            </w:tcBorders>
            <w:shd w:val="clear" w:color="auto" w:fill="FFFFFF"/>
            <w:vAlign w:val="center"/>
            <w:hideMark/>
          </w:tcPr>
          <w:p w14:paraId="2F3FD410" w14:textId="77777777" w:rsidR="00EE1209" w:rsidRPr="00EE1209" w:rsidRDefault="00EE1209" w:rsidP="00EE1209">
            <w:pPr>
              <w:spacing w:line="276" w:lineRule="auto"/>
              <w:jc w:val="center"/>
              <w:rPr>
                <w:sz w:val="20"/>
                <w:szCs w:val="20"/>
              </w:rPr>
            </w:pPr>
            <w:r w:rsidRPr="00EE1209">
              <w:rPr>
                <w:sz w:val="20"/>
                <w:szCs w:val="20"/>
                <w:lang w:eastAsia="en-US"/>
              </w:rPr>
              <w:t>62,69</w:t>
            </w:r>
          </w:p>
        </w:tc>
        <w:tc>
          <w:tcPr>
            <w:tcW w:w="709" w:type="dxa"/>
            <w:tcBorders>
              <w:top w:val="nil"/>
              <w:left w:val="nil"/>
              <w:bottom w:val="single" w:sz="4" w:space="0" w:color="auto"/>
              <w:right w:val="single" w:sz="4" w:space="0" w:color="auto"/>
            </w:tcBorders>
            <w:shd w:val="clear" w:color="auto" w:fill="FFFFFF"/>
            <w:vAlign w:val="center"/>
            <w:hideMark/>
          </w:tcPr>
          <w:p w14:paraId="3EB748E6" w14:textId="77777777" w:rsidR="00EE1209" w:rsidRPr="00EE1209" w:rsidRDefault="00EE1209" w:rsidP="00EE1209">
            <w:pPr>
              <w:spacing w:line="276" w:lineRule="auto"/>
              <w:jc w:val="center"/>
              <w:rPr>
                <w:sz w:val="20"/>
                <w:szCs w:val="20"/>
              </w:rPr>
            </w:pPr>
            <w:r w:rsidRPr="00EE1209">
              <w:rPr>
                <w:sz w:val="20"/>
                <w:szCs w:val="20"/>
                <w:lang w:eastAsia="en-US"/>
              </w:rPr>
              <w:t>64,91</w:t>
            </w:r>
          </w:p>
        </w:tc>
        <w:tc>
          <w:tcPr>
            <w:tcW w:w="708" w:type="dxa"/>
            <w:tcBorders>
              <w:top w:val="nil"/>
              <w:left w:val="nil"/>
              <w:bottom w:val="single" w:sz="4" w:space="0" w:color="auto"/>
              <w:right w:val="single" w:sz="4" w:space="0" w:color="auto"/>
            </w:tcBorders>
            <w:shd w:val="clear" w:color="auto" w:fill="FFFFFF"/>
            <w:vAlign w:val="center"/>
            <w:hideMark/>
          </w:tcPr>
          <w:p w14:paraId="1874664A" w14:textId="77777777" w:rsidR="00EE1209" w:rsidRPr="00EE1209" w:rsidRDefault="00EE1209" w:rsidP="00EE1209">
            <w:pPr>
              <w:spacing w:line="276" w:lineRule="auto"/>
              <w:jc w:val="center"/>
              <w:rPr>
                <w:sz w:val="20"/>
                <w:szCs w:val="20"/>
              </w:rPr>
            </w:pPr>
            <w:r w:rsidRPr="00EE1209">
              <w:rPr>
                <w:sz w:val="20"/>
                <w:szCs w:val="20"/>
                <w:lang w:eastAsia="en-US"/>
              </w:rPr>
              <w:t>64,91</w:t>
            </w:r>
          </w:p>
        </w:tc>
        <w:tc>
          <w:tcPr>
            <w:tcW w:w="713" w:type="dxa"/>
            <w:tcBorders>
              <w:top w:val="nil"/>
              <w:left w:val="nil"/>
              <w:bottom w:val="single" w:sz="4" w:space="0" w:color="auto"/>
              <w:right w:val="single" w:sz="4" w:space="0" w:color="auto"/>
            </w:tcBorders>
            <w:shd w:val="clear" w:color="auto" w:fill="FFFFFF"/>
            <w:vAlign w:val="center"/>
            <w:hideMark/>
          </w:tcPr>
          <w:p w14:paraId="4484EA57" w14:textId="77777777" w:rsidR="00EE1209" w:rsidRPr="00EE1209" w:rsidRDefault="00EE1209" w:rsidP="00EE1209">
            <w:pPr>
              <w:spacing w:line="276" w:lineRule="auto"/>
              <w:jc w:val="center"/>
              <w:rPr>
                <w:sz w:val="20"/>
                <w:szCs w:val="20"/>
              </w:rPr>
            </w:pPr>
            <w:r w:rsidRPr="00EE1209">
              <w:rPr>
                <w:sz w:val="20"/>
                <w:szCs w:val="20"/>
                <w:lang w:eastAsia="en-US"/>
              </w:rPr>
              <w:t>66,86</w:t>
            </w:r>
          </w:p>
        </w:tc>
      </w:tr>
      <w:bookmarkEnd w:id="5"/>
      <w:bookmarkEnd w:id="6"/>
      <w:tr w:rsidR="00EE1209" w:rsidRPr="00EE1209" w14:paraId="312C8610" w14:textId="77777777" w:rsidTr="00EE1209">
        <w:trPr>
          <w:trHeight w:val="420"/>
          <w:jc w:val="center"/>
        </w:trPr>
        <w:tc>
          <w:tcPr>
            <w:tcW w:w="14884" w:type="dxa"/>
            <w:gridSpan w:val="19"/>
            <w:tcBorders>
              <w:top w:val="single" w:sz="4" w:space="0" w:color="auto"/>
              <w:left w:val="single" w:sz="4" w:space="0" w:color="auto"/>
              <w:bottom w:val="single" w:sz="4" w:space="0" w:color="auto"/>
              <w:right w:val="single" w:sz="4" w:space="0" w:color="auto"/>
            </w:tcBorders>
            <w:shd w:val="clear" w:color="auto" w:fill="FFFFFF"/>
            <w:vAlign w:val="center"/>
            <w:hideMark/>
          </w:tcPr>
          <w:p w14:paraId="50859EDE" w14:textId="77777777" w:rsidR="00EE1209" w:rsidRPr="00EE1209" w:rsidRDefault="00EE1209" w:rsidP="00EE1209">
            <w:pPr>
              <w:spacing w:line="276" w:lineRule="auto"/>
              <w:ind w:left="360"/>
              <w:jc w:val="center"/>
            </w:pPr>
            <w:r w:rsidRPr="00EE1209">
              <w:rPr>
                <w:szCs w:val="22"/>
              </w:rPr>
              <w:t xml:space="preserve">2. Водоотведение (Анжеро-Судженский городской округ, за исключением </w:t>
            </w:r>
            <w:proofErr w:type="spellStart"/>
            <w:r w:rsidRPr="00EE1209">
              <w:rPr>
                <w:szCs w:val="22"/>
              </w:rPr>
              <w:t>п.г.т</w:t>
            </w:r>
            <w:proofErr w:type="spellEnd"/>
            <w:r w:rsidRPr="00EE1209">
              <w:rPr>
                <w:szCs w:val="22"/>
              </w:rPr>
              <w:t>. Рудничный)</w:t>
            </w:r>
          </w:p>
        </w:tc>
      </w:tr>
      <w:tr w:rsidR="00EE1209" w:rsidRPr="00EE1209" w14:paraId="2CBCBC3C" w14:textId="77777777" w:rsidTr="00EE1209">
        <w:trPr>
          <w:trHeight w:val="762"/>
          <w:jc w:val="center"/>
        </w:trPr>
        <w:tc>
          <w:tcPr>
            <w:tcW w:w="708" w:type="dxa"/>
            <w:tcBorders>
              <w:top w:val="nil"/>
              <w:left w:val="single" w:sz="4" w:space="0" w:color="auto"/>
              <w:bottom w:val="single" w:sz="4" w:space="0" w:color="auto"/>
              <w:right w:val="single" w:sz="4" w:space="0" w:color="auto"/>
            </w:tcBorders>
            <w:shd w:val="clear" w:color="auto" w:fill="FFFFFF"/>
            <w:vAlign w:val="center"/>
            <w:hideMark/>
          </w:tcPr>
          <w:p w14:paraId="141FDE5F" w14:textId="77777777" w:rsidR="00EE1209" w:rsidRPr="00EE1209" w:rsidRDefault="00EE1209" w:rsidP="00EE1209">
            <w:pPr>
              <w:spacing w:line="276" w:lineRule="auto"/>
              <w:jc w:val="center"/>
              <w:rPr>
                <w:szCs w:val="22"/>
              </w:rPr>
            </w:pPr>
            <w:r w:rsidRPr="00EE1209">
              <w:rPr>
                <w:szCs w:val="22"/>
              </w:rPr>
              <w:t>2.1.</w:t>
            </w:r>
          </w:p>
        </w:tc>
        <w:tc>
          <w:tcPr>
            <w:tcW w:w="1697" w:type="dxa"/>
            <w:tcBorders>
              <w:top w:val="nil"/>
              <w:left w:val="single" w:sz="4" w:space="0" w:color="auto"/>
              <w:bottom w:val="single" w:sz="4" w:space="0" w:color="auto"/>
              <w:right w:val="single" w:sz="4" w:space="0" w:color="auto"/>
            </w:tcBorders>
            <w:shd w:val="clear" w:color="auto" w:fill="FFFFFF"/>
            <w:vAlign w:val="center"/>
            <w:hideMark/>
          </w:tcPr>
          <w:p w14:paraId="25A28BB9" w14:textId="77777777" w:rsidR="00EE1209" w:rsidRPr="00EE1209" w:rsidRDefault="00EE1209" w:rsidP="00EE1209">
            <w:pPr>
              <w:spacing w:line="276" w:lineRule="auto"/>
              <w:rPr>
                <w:szCs w:val="22"/>
              </w:rPr>
            </w:pPr>
            <w:r w:rsidRPr="00EE1209">
              <w:rPr>
                <w:szCs w:val="22"/>
              </w:rPr>
              <w:t xml:space="preserve">Население      </w:t>
            </w:r>
          </w:p>
          <w:p w14:paraId="67D70E4C" w14:textId="77777777" w:rsidR="00EE1209" w:rsidRPr="00EE1209" w:rsidRDefault="00EE1209" w:rsidP="00EE1209">
            <w:pPr>
              <w:spacing w:line="276" w:lineRule="auto"/>
              <w:rPr>
                <w:szCs w:val="22"/>
              </w:rPr>
            </w:pPr>
            <w:r w:rsidRPr="00EE1209">
              <w:rPr>
                <w:szCs w:val="22"/>
              </w:rPr>
              <w:t>(с НДС) *</w:t>
            </w:r>
          </w:p>
        </w:tc>
        <w:tc>
          <w:tcPr>
            <w:tcW w:w="1133" w:type="dxa"/>
            <w:tcBorders>
              <w:top w:val="nil"/>
              <w:left w:val="nil"/>
              <w:bottom w:val="single" w:sz="4" w:space="0" w:color="auto"/>
              <w:right w:val="single" w:sz="4" w:space="0" w:color="auto"/>
            </w:tcBorders>
            <w:shd w:val="clear" w:color="auto" w:fill="FFFFFF"/>
            <w:vAlign w:val="center"/>
            <w:hideMark/>
          </w:tcPr>
          <w:p w14:paraId="404C6E7F" w14:textId="77777777" w:rsidR="00EE1209" w:rsidRPr="00EE1209" w:rsidRDefault="00EE1209" w:rsidP="00EE1209">
            <w:pPr>
              <w:spacing w:line="276" w:lineRule="auto"/>
              <w:jc w:val="center"/>
              <w:rPr>
                <w:sz w:val="20"/>
                <w:szCs w:val="20"/>
              </w:rPr>
            </w:pPr>
            <w:r w:rsidRPr="00EE1209">
              <w:rPr>
                <w:sz w:val="20"/>
                <w:szCs w:val="20"/>
              </w:rPr>
              <w:t>47,78</w:t>
            </w:r>
          </w:p>
        </w:tc>
        <w:tc>
          <w:tcPr>
            <w:tcW w:w="709" w:type="dxa"/>
            <w:tcBorders>
              <w:top w:val="nil"/>
              <w:left w:val="nil"/>
              <w:bottom w:val="single" w:sz="4" w:space="0" w:color="auto"/>
              <w:right w:val="single" w:sz="4" w:space="0" w:color="auto"/>
            </w:tcBorders>
            <w:shd w:val="clear" w:color="auto" w:fill="FFFFFF"/>
            <w:vAlign w:val="center"/>
            <w:hideMark/>
          </w:tcPr>
          <w:p w14:paraId="4F37E5C3" w14:textId="77777777" w:rsidR="00EE1209" w:rsidRPr="00EE1209" w:rsidRDefault="00EE1209" w:rsidP="00EE1209">
            <w:pPr>
              <w:spacing w:line="276" w:lineRule="auto"/>
              <w:jc w:val="center"/>
              <w:rPr>
                <w:sz w:val="20"/>
                <w:szCs w:val="20"/>
              </w:rPr>
            </w:pPr>
            <w:r w:rsidRPr="00EE1209">
              <w:rPr>
                <w:sz w:val="20"/>
                <w:szCs w:val="20"/>
              </w:rPr>
              <w:t>47,78</w:t>
            </w:r>
          </w:p>
        </w:tc>
        <w:tc>
          <w:tcPr>
            <w:tcW w:w="708" w:type="dxa"/>
            <w:tcBorders>
              <w:top w:val="nil"/>
              <w:left w:val="nil"/>
              <w:bottom w:val="single" w:sz="4" w:space="0" w:color="auto"/>
              <w:right w:val="single" w:sz="4" w:space="0" w:color="auto"/>
            </w:tcBorders>
            <w:shd w:val="clear" w:color="auto" w:fill="FFFFFF"/>
            <w:vAlign w:val="center"/>
            <w:hideMark/>
          </w:tcPr>
          <w:p w14:paraId="2E764BB3" w14:textId="77777777" w:rsidR="00EE1209" w:rsidRPr="00EE1209" w:rsidRDefault="00EE1209" w:rsidP="00EE1209">
            <w:pPr>
              <w:spacing w:line="276" w:lineRule="auto"/>
              <w:jc w:val="center"/>
              <w:rPr>
                <w:sz w:val="20"/>
                <w:szCs w:val="20"/>
              </w:rPr>
            </w:pPr>
            <w:r w:rsidRPr="00EE1209">
              <w:rPr>
                <w:sz w:val="20"/>
                <w:szCs w:val="20"/>
              </w:rPr>
              <w:t>49,98</w:t>
            </w:r>
          </w:p>
        </w:tc>
        <w:tc>
          <w:tcPr>
            <w:tcW w:w="709" w:type="dxa"/>
            <w:tcBorders>
              <w:top w:val="nil"/>
              <w:left w:val="nil"/>
              <w:bottom w:val="single" w:sz="4" w:space="0" w:color="auto"/>
              <w:right w:val="single" w:sz="4" w:space="0" w:color="auto"/>
            </w:tcBorders>
            <w:shd w:val="clear" w:color="auto" w:fill="FFFFFF"/>
            <w:vAlign w:val="center"/>
            <w:hideMark/>
          </w:tcPr>
          <w:p w14:paraId="0B42CE0C" w14:textId="77777777" w:rsidR="00EE1209" w:rsidRPr="00EE1209" w:rsidRDefault="00EE1209" w:rsidP="00EE1209">
            <w:pPr>
              <w:spacing w:line="276" w:lineRule="auto"/>
              <w:jc w:val="center"/>
              <w:rPr>
                <w:sz w:val="20"/>
                <w:szCs w:val="20"/>
              </w:rPr>
            </w:pPr>
            <w:r w:rsidRPr="00EE1209">
              <w:rPr>
                <w:sz w:val="20"/>
                <w:szCs w:val="20"/>
                <w:lang w:eastAsia="en-US"/>
              </w:rPr>
              <w:t>50,81</w:t>
            </w:r>
          </w:p>
        </w:tc>
        <w:tc>
          <w:tcPr>
            <w:tcW w:w="709" w:type="dxa"/>
            <w:tcBorders>
              <w:top w:val="nil"/>
              <w:left w:val="nil"/>
              <w:bottom w:val="single" w:sz="4" w:space="0" w:color="auto"/>
              <w:right w:val="single" w:sz="4" w:space="0" w:color="auto"/>
            </w:tcBorders>
            <w:shd w:val="clear" w:color="auto" w:fill="FFFFFF"/>
            <w:vAlign w:val="center"/>
            <w:hideMark/>
          </w:tcPr>
          <w:p w14:paraId="1CE768CB" w14:textId="77777777" w:rsidR="00EE1209" w:rsidRPr="00EE1209" w:rsidRDefault="00EE1209" w:rsidP="00EE1209">
            <w:pPr>
              <w:spacing w:line="276" w:lineRule="auto"/>
              <w:jc w:val="center"/>
              <w:rPr>
                <w:sz w:val="20"/>
                <w:szCs w:val="20"/>
              </w:rPr>
            </w:pPr>
            <w:r w:rsidRPr="00EE1209">
              <w:rPr>
                <w:sz w:val="20"/>
                <w:szCs w:val="20"/>
                <w:lang w:eastAsia="en-US"/>
              </w:rPr>
              <w:t>51,45</w:t>
            </w:r>
          </w:p>
        </w:tc>
        <w:tc>
          <w:tcPr>
            <w:tcW w:w="709" w:type="dxa"/>
            <w:tcBorders>
              <w:top w:val="nil"/>
              <w:left w:val="nil"/>
              <w:bottom w:val="single" w:sz="4" w:space="0" w:color="auto"/>
              <w:right w:val="single" w:sz="4" w:space="0" w:color="auto"/>
            </w:tcBorders>
            <w:shd w:val="clear" w:color="auto" w:fill="FFFFFF"/>
            <w:vAlign w:val="center"/>
            <w:hideMark/>
          </w:tcPr>
          <w:p w14:paraId="74AC03B1" w14:textId="77777777" w:rsidR="00EE1209" w:rsidRPr="00EE1209" w:rsidRDefault="00EE1209" w:rsidP="00EE1209">
            <w:pPr>
              <w:spacing w:line="276" w:lineRule="auto"/>
              <w:jc w:val="center"/>
              <w:rPr>
                <w:sz w:val="20"/>
                <w:szCs w:val="20"/>
              </w:rPr>
            </w:pPr>
            <w:r w:rsidRPr="00EE1209">
              <w:rPr>
                <w:sz w:val="20"/>
                <w:szCs w:val="20"/>
                <w:lang w:eastAsia="en-US"/>
              </w:rPr>
              <w:t>52,28</w:t>
            </w:r>
          </w:p>
        </w:tc>
        <w:tc>
          <w:tcPr>
            <w:tcW w:w="712" w:type="dxa"/>
            <w:tcBorders>
              <w:top w:val="nil"/>
              <w:left w:val="nil"/>
              <w:bottom w:val="single" w:sz="4" w:space="0" w:color="auto"/>
              <w:right w:val="single" w:sz="4" w:space="0" w:color="auto"/>
            </w:tcBorders>
            <w:shd w:val="clear" w:color="auto" w:fill="FFFFFF"/>
            <w:vAlign w:val="center"/>
            <w:hideMark/>
          </w:tcPr>
          <w:p w14:paraId="0616963D" w14:textId="77777777" w:rsidR="00EE1209" w:rsidRPr="00EE1209" w:rsidRDefault="00EE1209" w:rsidP="00EE1209">
            <w:pPr>
              <w:spacing w:line="276" w:lineRule="auto"/>
              <w:jc w:val="center"/>
              <w:rPr>
                <w:sz w:val="20"/>
                <w:szCs w:val="20"/>
              </w:rPr>
            </w:pPr>
            <w:r w:rsidRPr="00EE1209">
              <w:rPr>
                <w:sz w:val="20"/>
                <w:szCs w:val="20"/>
                <w:lang w:eastAsia="en-US"/>
              </w:rPr>
              <w:t>54,68</w:t>
            </w:r>
          </w:p>
        </w:tc>
        <w:tc>
          <w:tcPr>
            <w:tcW w:w="709" w:type="dxa"/>
            <w:tcBorders>
              <w:top w:val="nil"/>
              <w:left w:val="nil"/>
              <w:bottom w:val="single" w:sz="4" w:space="0" w:color="auto"/>
              <w:right w:val="single" w:sz="4" w:space="0" w:color="auto"/>
            </w:tcBorders>
            <w:shd w:val="clear" w:color="auto" w:fill="FFFFFF"/>
            <w:vAlign w:val="center"/>
            <w:hideMark/>
          </w:tcPr>
          <w:p w14:paraId="2B8E5C3B" w14:textId="77777777" w:rsidR="00EE1209" w:rsidRPr="00EE1209" w:rsidRDefault="00EE1209" w:rsidP="00EE1209">
            <w:pPr>
              <w:spacing w:line="276" w:lineRule="auto"/>
              <w:jc w:val="center"/>
              <w:rPr>
                <w:sz w:val="20"/>
                <w:szCs w:val="20"/>
              </w:rPr>
            </w:pPr>
            <w:r w:rsidRPr="00EE1209">
              <w:rPr>
                <w:sz w:val="20"/>
                <w:szCs w:val="20"/>
                <w:lang w:eastAsia="en-US"/>
              </w:rPr>
              <w:t>54,68</w:t>
            </w:r>
          </w:p>
        </w:tc>
        <w:tc>
          <w:tcPr>
            <w:tcW w:w="708" w:type="dxa"/>
            <w:tcBorders>
              <w:top w:val="nil"/>
              <w:left w:val="nil"/>
              <w:bottom w:val="single" w:sz="4" w:space="0" w:color="auto"/>
              <w:right w:val="single" w:sz="4" w:space="0" w:color="auto"/>
            </w:tcBorders>
            <w:shd w:val="clear" w:color="auto" w:fill="FFFFFF"/>
            <w:vAlign w:val="center"/>
            <w:hideMark/>
          </w:tcPr>
          <w:p w14:paraId="0F751482" w14:textId="77777777" w:rsidR="00EE1209" w:rsidRPr="00EE1209" w:rsidRDefault="00EE1209" w:rsidP="00EE1209">
            <w:pPr>
              <w:spacing w:line="276" w:lineRule="auto"/>
              <w:jc w:val="center"/>
              <w:rPr>
                <w:sz w:val="20"/>
                <w:szCs w:val="20"/>
              </w:rPr>
            </w:pPr>
            <w:r w:rsidRPr="00EE1209">
              <w:rPr>
                <w:sz w:val="20"/>
                <w:szCs w:val="20"/>
                <w:lang w:eastAsia="en-US"/>
              </w:rPr>
              <w:t>56,63</w:t>
            </w:r>
          </w:p>
        </w:tc>
        <w:tc>
          <w:tcPr>
            <w:tcW w:w="708" w:type="dxa"/>
            <w:tcBorders>
              <w:top w:val="nil"/>
              <w:left w:val="nil"/>
              <w:bottom w:val="single" w:sz="4" w:space="0" w:color="auto"/>
              <w:right w:val="single" w:sz="4" w:space="0" w:color="auto"/>
            </w:tcBorders>
            <w:shd w:val="clear" w:color="auto" w:fill="FFFFFF"/>
            <w:vAlign w:val="center"/>
            <w:hideMark/>
          </w:tcPr>
          <w:p w14:paraId="19A0873C" w14:textId="77777777" w:rsidR="00EE1209" w:rsidRPr="00EE1209" w:rsidRDefault="00EE1209" w:rsidP="00EE1209">
            <w:pPr>
              <w:spacing w:line="276" w:lineRule="auto"/>
              <w:jc w:val="center"/>
              <w:rPr>
                <w:sz w:val="20"/>
                <w:szCs w:val="20"/>
              </w:rPr>
            </w:pPr>
            <w:r w:rsidRPr="00EE1209">
              <w:rPr>
                <w:sz w:val="20"/>
                <w:szCs w:val="20"/>
                <w:lang w:eastAsia="en-US"/>
              </w:rPr>
              <w:t>56,63</w:t>
            </w:r>
          </w:p>
        </w:tc>
        <w:tc>
          <w:tcPr>
            <w:tcW w:w="708" w:type="dxa"/>
            <w:tcBorders>
              <w:top w:val="nil"/>
              <w:left w:val="nil"/>
              <w:bottom w:val="single" w:sz="4" w:space="0" w:color="auto"/>
              <w:right w:val="single" w:sz="4" w:space="0" w:color="auto"/>
            </w:tcBorders>
            <w:shd w:val="clear" w:color="auto" w:fill="FFFFFF"/>
            <w:vAlign w:val="center"/>
            <w:hideMark/>
          </w:tcPr>
          <w:p w14:paraId="3E70D1A1" w14:textId="77777777" w:rsidR="00EE1209" w:rsidRPr="00EE1209" w:rsidRDefault="00EE1209" w:rsidP="00EE1209">
            <w:pPr>
              <w:spacing w:line="276" w:lineRule="auto"/>
              <w:jc w:val="center"/>
              <w:rPr>
                <w:sz w:val="20"/>
                <w:szCs w:val="20"/>
              </w:rPr>
            </w:pPr>
            <w:r w:rsidRPr="00EE1209">
              <w:rPr>
                <w:sz w:val="20"/>
                <w:szCs w:val="20"/>
                <w:lang w:eastAsia="en-US"/>
              </w:rPr>
              <w:t>58,22</w:t>
            </w:r>
          </w:p>
        </w:tc>
        <w:tc>
          <w:tcPr>
            <w:tcW w:w="709" w:type="dxa"/>
            <w:tcBorders>
              <w:top w:val="nil"/>
              <w:left w:val="nil"/>
              <w:bottom w:val="single" w:sz="4" w:space="0" w:color="auto"/>
              <w:right w:val="single" w:sz="4" w:space="0" w:color="auto"/>
            </w:tcBorders>
            <w:shd w:val="clear" w:color="auto" w:fill="FFFFFF"/>
            <w:vAlign w:val="center"/>
            <w:hideMark/>
          </w:tcPr>
          <w:p w14:paraId="0926D63F" w14:textId="77777777" w:rsidR="00EE1209" w:rsidRPr="00EE1209" w:rsidRDefault="00EE1209" w:rsidP="00EE1209">
            <w:pPr>
              <w:spacing w:line="276" w:lineRule="auto"/>
              <w:jc w:val="center"/>
              <w:rPr>
                <w:sz w:val="20"/>
                <w:szCs w:val="20"/>
              </w:rPr>
            </w:pPr>
            <w:r w:rsidRPr="00EE1209">
              <w:rPr>
                <w:sz w:val="20"/>
                <w:szCs w:val="20"/>
                <w:lang w:eastAsia="en-US"/>
              </w:rPr>
              <w:t>58,22</w:t>
            </w:r>
          </w:p>
        </w:tc>
        <w:tc>
          <w:tcPr>
            <w:tcW w:w="709" w:type="dxa"/>
            <w:tcBorders>
              <w:top w:val="nil"/>
              <w:left w:val="nil"/>
              <w:bottom w:val="single" w:sz="4" w:space="0" w:color="auto"/>
              <w:right w:val="single" w:sz="4" w:space="0" w:color="auto"/>
            </w:tcBorders>
            <w:shd w:val="clear" w:color="auto" w:fill="FFFFFF"/>
            <w:vAlign w:val="center"/>
            <w:hideMark/>
          </w:tcPr>
          <w:p w14:paraId="31F5F0AD" w14:textId="77777777" w:rsidR="00EE1209" w:rsidRPr="00EE1209" w:rsidRDefault="00EE1209" w:rsidP="00EE1209">
            <w:pPr>
              <w:spacing w:line="276" w:lineRule="auto"/>
              <w:jc w:val="center"/>
              <w:rPr>
                <w:sz w:val="20"/>
                <w:szCs w:val="20"/>
              </w:rPr>
            </w:pPr>
            <w:r w:rsidRPr="00EE1209">
              <w:rPr>
                <w:sz w:val="20"/>
                <w:szCs w:val="20"/>
                <w:lang w:eastAsia="en-US"/>
              </w:rPr>
              <w:t>59,76</w:t>
            </w:r>
          </w:p>
        </w:tc>
        <w:tc>
          <w:tcPr>
            <w:tcW w:w="709" w:type="dxa"/>
            <w:tcBorders>
              <w:top w:val="nil"/>
              <w:left w:val="nil"/>
              <w:bottom w:val="single" w:sz="4" w:space="0" w:color="auto"/>
              <w:right w:val="single" w:sz="4" w:space="0" w:color="auto"/>
            </w:tcBorders>
            <w:shd w:val="clear" w:color="auto" w:fill="FFFFFF"/>
            <w:vAlign w:val="center"/>
            <w:hideMark/>
          </w:tcPr>
          <w:p w14:paraId="431EE2C2" w14:textId="77777777" w:rsidR="00EE1209" w:rsidRPr="00EE1209" w:rsidRDefault="00EE1209" w:rsidP="00EE1209">
            <w:pPr>
              <w:spacing w:line="276" w:lineRule="auto"/>
              <w:jc w:val="center"/>
              <w:rPr>
                <w:sz w:val="20"/>
                <w:szCs w:val="20"/>
              </w:rPr>
            </w:pPr>
            <w:r w:rsidRPr="00EE1209">
              <w:rPr>
                <w:sz w:val="20"/>
                <w:szCs w:val="20"/>
                <w:lang w:eastAsia="en-US"/>
              </w:rPr>
              <w:t>59,76</w:t>
            </w:r>
          </w:p>
        </w:tc>
        <w:tc>
          <w:tcPr>
            <w:tcW w:w="709" w:type="dxa"/>
            <w:tcBorders>
              <w:top w:val="nil"/>
              <w:left w:val="nil"/>
              <w:bottom w:val="single" w:sz="4" w:space="0" w:color="auto"/>
              <w:right w:val="single" w:sz="4" w:space="0" w:color="auto"/>
            </w:tcBorders>
            <w:shd w:val="clear" w:color="auto" w:fill="FFFFFF"/>
            <w:vAlign w:val="center"/>
            <w:hideMark/>
          </w:tcPr>
          <w:p w14:paraId="12EDF203" w14:textId="77777777" w:rsidR="00EE1209" w:rsidRPr="00EE1209" w:rsidRDefault="00EE1209" w:rsidP="00EE1209">
            <w:pPr>
              <w:spacing w:line="276" w:lineRule="auto"/>
              <w:jc w:val="center"/>
              <w:rPr>
                <w:sz w:val="20"/>
                <w:szCs w:val="20"/>
              </w:rPr>
            </w:pPr>
            <w:r w:rsidRPr="00EE1209">
              <w:rPr>
                <w:sz w:val="20"/>
                <w:szCs w:val="20"/>
              </w:rPr>
              <w:t>61,32</w:t>
            </w:r>
          </w:p>
        </w:tc>
        <w:tc>
          <w:tcPr>
            <w:tcW w:w="708" w:type="dxa"/>
            <w:tcBorders>
              <w:top w:val="nil"/>
              <w:left w:val="nil"/>
              <w:bottom w:val="single" w:sz="4" w:space="0" w:color="auto"/>
              <w:right w:val="single" w:sz="4" w:space="0" w:color="auto"/>
            </w:tcBorders>
            <w:shd w:val="clear" w:color="auto" w:fill="FFFFFF"/>
            <w:vAlign w:val="center"/>
            <w:hideMark/>
          </w:tcPr>
          <w:p w14:paraId="4D6A2625" w14:textId="77777777" w:rsidR="00EE1209" w:rsidRPr="00EE1209" w:rsidRDefault="00EE1209" w:rsidP="00EE1209">
            <w:pPr>
              <w:spacing w:line="276" w:lineRule="auto"/>
              <w:jc w:val="center"/>
              <w:rPr>
                <w:sz w:val="20"/>
                <w:szCs w:val="20"/>
              </w:rPr>
            </w:pPr>
            <w:r w:rsidRPr="00EE1209">
              <w:rPr>
                <w:sz w:val="20"/>
                <w:szCs w:val="20"/>
                <w:lang w:eastAsia="en-US"/>
              </w:rPr>
              <w:t>61,32</w:t>
            </w:r>
          </w:p>
        </w:tc>
        <w:tc>
          <w:tcPr>
            <w:tcW w:w="713" w:type="dxa"/>
            <w:tcBorders>
              <w:top w:val="nil"/>
              <w:left w:val="nil"/>
              <w:bottom w:val="single" w:sz="4" w:space="0" w:color="auto"/>
              <w:right w:val="single" w:sz="4" w:space="0" w:color="auto"/>
            </w:tcBorders>
            <w:shd w:val="clear" w:color="auto" w:fill="FFFFFF"/>
            <w:vAlign w:val="center"/>
            <w:hideMark/>
          </w:tcPr>
          <w:p w14:paraId="7C463719" w14:textId="77777777" w:rsidR="00EE1209" w:rsidRPr="00EE1209" w:rsidRDefault="00EE1209" w:rsidP="00EE1209">
            <w:pPr>
              <w:spacing w:line="276" w:lineRule="auto"/>
              <w:jc w:val="center"/>
              <w:rPr>
                <w:sz w:val="20"/>
                <w:szCs w:val="20"/>
              </w:rPr>
            </w:pPr>
            <w:r w:rsidRPr="00EE1209">
              <w:rPr>
                <w:sz w:val="20"/>
                <w:szCs w:val="20"/>
                <w:lang w:eastAsia="en-US"/>
              </w:rPr>
              <w:t>62,77</w:t>
            </w:r>
          </w:p>
        </w:tc>
      </w:tr>
      <w:tr w:rsidR="00EE1209" w:rsidRPr="00EE1209" w14:paraId="319C56BD" w14:textId="77777777" w:rsidTr="00EE1209">
        <w:trPr>
          <w:trHeight w:val="837"/>
          <w:jc w:val="center"/>
        </w:trPr>
        <w:tc>
          <w:tcPr>
            <w:tcW w:w="708" w:type="dxa"/>
            <w:tcBorders>
              <w:top w:val="nil"/>
              <w:left w:val="single" w:sz="4" w:space="0" w:color="auto"/>
              <w:bottom w:val="single" w:sz="4" w:space="0" w:color="auto"/>
              <w:right w:val="single" w:sz="4" w:space="0" w:color="auto"/>
            </w:tcBorders>
            <w:shd w:val="clear" w:color="auto" w:fill="FFFFFF"/>
            <w:vAlign w:val="center"/>
            <w:hideMark/>
          </w:tcPr>
          <w:p w14:paraId="5F8E10E7" w14:textId="77777777" w:rsidR="00EE1209" w:rsidRPr="00EE1209" w:rsidRDefault="00EE1209" w:rsidP="00EE1209">
            <w:pPr>
              <w:spacing w:line="276" w:lineRule="auto"/>
              <w:jc w:val="center"/>
              <w:rPr>
                <w:szCs w:val="22"/>
              </w:rPr>
            </w:pPr>
            <w:r w:rsidRPr="00EE1209">
              <w:rPr>
                <w:szCs w:val="22"/>
              </w:rPr>
              <w:t>2.2.</w:t>
            </w:r>
          </w:p>
        </w:tc>
        <w:tc>
          <w:tcPr>
            <w:tcW w:w="1697" w:type="dxa"/>
            <w:tcBorders>
              <w:top w:val="nil"/>
              <w:left w:val="single" w:sz="4" w:space="0" w:color="auto"/>
              <w:bottom w:val="single" w:sz="4" w:space="0" w:color="auto"/>
              <w:right w:val="single" w:sz="4" w:space="0" w:color="auto"/>
            </w:tcBorders>
            <w:shd w:val="clear" w:color="auto" w:fill="FFFFFF"/>
            <w:vAlign w:val="center"/>
            <w:hideMark/>
          </w:tcPr>
          <w:p w14:paraId="682B5637" w14:textId="77777777" w:rsidR="00EE1209" w:rsidRPr="00EE1209" w:rsidRDefault="00EE1209" w:rsidP="00EE1209">
            <w:pPr>
              <w:spacing w:line="276" w:lineRule="auto"/>
              <w:rPr>
                <w:szCs w:val="22"/>
              </w:rPr>
            </w:pPr>
            <w:r w:rsidRPr="00EE1209">
              <w:rPr>
                <w:szCs w:val="22"/>
              </w:rPr>
              <w:t xml:space="preserve">Прочие потребители  </w:t>
            </w:r>
          </w:p>
          <w:p w14:paraId="61977630" w14:textId="77777777" w:rsidR="00EE1209" w:rsidRPr="00EE1209" w:rsidRDefault="00EE1209" w:rsidP="00EE1209">
            <w:pPr>
              <w:spacing w:line="276" w:lineRule="auto"/>
              <w:rPr>
                <w:szCs w:val="22"/>
              </w:rPr>
            </w:pPr>
            <w:r w:rsidRPr="00EE1209">
              <w:rPr>
                <w:szCs w:val="22"/>
              </w:rPr>
              <w:t>(без НДС)</w:t>
            </w:r>
          </w:p>
        </w:tc>
        <w:tc>
          <w:tcPr>
            <w:tcW w:w="1133" w:type="dxa"/>
            <w:tcBorders>
              <w:top w:val="nil"/>
              <w:left w:val="nil"/>
              <w:bottom w:val="single" w:sz="4" w:space="0" w:color="auto"/>
              <w:right w:val="single" w:sz="4" w:space="0" w:color="auto"/>
            </w:tcBorders>
            <w:shd w:val="clear" w:color="auto" w:fill="FFFFFF"/>
            <w:vAlign w:val="center"/>
            <w:hideMark/>
          </w:tcPr>
          <w:p w14:paraId="0A9DF319" w14:textId="77777777" w:rsidR="00EE1209" w:rsidRPr="00EE1209" w:rsidRDefault="00EE1209" w:rsidP="00EE1209">
            <w:pPr>
              <w:spacing w:line="276" w:lineRule="auto"/>
              <w:jc w:val="center"/>
              <w:rPr>
                <w:sz w:val="20"/>
                <w:szCs w:val="20"/>
              </w:rPr>
            </w:pPr>
            <w:r w:rsidRPr="00EE1209">
              <w:rPr>
                <w:sz w:val="20"/>
                <w:szCs w:val="20"/>
              </w:rPr>
              <w:t>39,82</w:t>
            </w:r>
          </w:p>
        </w:tc>
        <w:tc>
          <w:tcPr>
            <w:tcW w:w="709" w:type="dxa"/>
            <w:tcBorders>
              <w:top w:val="nil"/>
              <w:left w:val="nil"/>
              <w:bottom w:val="single" w:sz="4" w:space="0" w:color="auto"/>
              <w:right w:val="single" w:sz="4" w:space="0" w:color="auto"/>
            </w:tcBorders>
            <w:shd w:val="clear" w:color="auto" w:fill="FFFFFF"/>
            <w:vAlign w:val="center"/>
            <w:hideMark/>
          </w:tcPr>
          <w:p w14:paraId="6883A985" w14:textId="77777777" w:rsidR="00EE1209" w:rsidRPr="00EE1209" w:rsidRDefault="00EE1209" w:rsidP="00EE1209">
            <w:pPr>
              <w:spacing w:line="276" w:lineRule="auto"/>
              <w:jc w:val="center"/>
              <w:rPr>
                <w:sz w:val="20"/>
                <w:szCs w:val="20"/>
              </w:rPr>
            </w:pPr>
            <w:r w:rsidRPr="00EE1209">
              <w:rPr>
                <w:sz w:val="20"/>
                <w:szCs w:val="20"/>
              </w:rPr>
              <w:t>39,82</w:t>
            </w:r>
          </w:p>
        </w:tc>
        <w:tc>
          <w:tcPr>
            <w:tcW w:w="708" w:type="dxa"/>
            <w:tcBorders>
              <w:top w:val="nil"/>
              <w:left w:val="nil"/>
              <w:bottom w:val="single" w:sz="4" w:space="0" w:color="auto"/>
              <w:right w:val="single" w:sz="4" w:space="0" w:color="auto"/>
            </w:tcBorders>
            <w:shd w:val="clear" w:color="auto" w:fill="FFFFFF"/>
            <w:vAlign w:val="center"/>
            <w:hideMark/>
          </w:tcPr>
          <w:p w14:paraId="1E0B504D" w14:textId="77777777" w:rsidR="00EE1209" w:rsidRPr="00EE1209" w:rsidRDefault="00EE1209" w:rsidP="00EE1209">
            <w:pPr>
              <w:spacing w:line="276" w:lineRule="auto"/>
              <w:jc w:val="center"/>
              <w:rPr>
                <w:sz w:val="20"/>
                <w:szCs w:val="20"/>
              </w:rPr>
            </w:pPr>
            <w:r w:rsidRPr="00EE1209">
              <w:rPr>
                <w:sz w:val="20"/>
                <w:szCs w:val="20"/>
              </w:rPr>
              <w:t>41,65</w:t>
            </w:r>
          </w:p>
        </w:tc>
        <w:tc>
          <w:tcPr>
            <w:tcW w:w="709" w:type="dxa"/>
            <w:tcBorders>
              <w:top w:val="nil"/>
              <w:left w:val="nil"/>
              <w:bottom w:val="single" w:sz="4" w:space="0" w:color="auto"/>
              <w:right w:val="single" w:sz="4" w:space="0" w:color="auto"/>
            </w:tcBorders>
            <w:shd w:val="clear" w:color="auto" w:fill="FFFFFF"/>
            <w:vAlign w:val="center"/>
            <w:hideMark/>
          </w:tcPr>
          <w:p w14:paraId="33144C8D" w14:textId="77777777" w:rsidR="00EE1209" w:rsidRPr="00EE1209" w:rsidRDefault="00EE1209" w:rsidP="00EE1209">
            <w:pPr>
              <w:spacing w:line="276" w:lineRule="auto"/>
              <w:jc w:val="center"/>
              <w:rPr>
                <w:sz w:val="20"/>
                <w:szCs w:val="20"/>
              </w:rPr>
            </w:pPr>
            <w:r w:rsidRPr="00EE1209">
              <w:rPr>
                <w:sz w:val="20"/>
                <w:szCs w:val="20"/>
                <w:lang w:eastAsia="en-US"/>
              </w:rPr>
              <w:t>41,65</w:t>
            </w:r>
          </w:p>
        </w:tc>
        <w:tc>
          <w:tcPr>
            <w:tcW w:w="709" w:type="dxa"/>
            <w:tcBorders>
              <w:top w:val="nil"/>
              <w:left w:val="nil"/>
              <w:bottom w:val="single" w:sz="4" w:space="0" w:color="auto"/>
              <w:right w:val="single" w:sz="4" w:space="0" w:color="auto"/>
            </w:tcBorders>
            <w:shd w:val="clear" w:color="auto" w:fill="FFFFFF"/>
            <w:vAlign w:val="center"/>
            <w:hideMark/>
          </w:tcPr>
          <w:p w14:paraId="2CC98801" w14:textId="77777777" w:rsidR="00EE1209" w:rsidRPr="00EE1209" w:rsidRDefault="00EE1209" w:rsidP="00EE1209">
            <w:pPr>
              <w:spacing w:line="276" w:lineRule="auto"/>
              <w:jc w:val="center"/>
              <w:rPr>
                <w:sz w:val="20"/>
                <w:szCs w:val="20"/>
              </w:rPr>
            </w:pPr>
            <w:r w:rsidRPr="00EE1209">
              <w:rPr>
                <w:sz w:val="20"/>
                <w:szCs w:val="20"/>
                <w:lang w:eastAsia="en-US"/>
              </w:rPr>
              <w:t>42,17</w:t>
            </w:r>
          </w:p>
        </w:tc>
        <w:tc>
          <w:tcPr>
            <w:tcW w:w="709" w:type="dxa"/>
            <w:tcBorders>
              <w:top w:val="nil"/>
              <w:left w:val="nil"/>
              <w:bottom w:val="single" w:sz="4" w:space="0" w:color="auto"/>
              <w:right w:val="single" w:sz="4" w:space="0" w:color="auto"/>
            </w:tcBorders>
            <w:shd w:val="clear" w:color="auto" w:fill="FFFFFF"/>
            <w:vAlign w:val="center"/>
            <w:hideMark/>
          </w:tcPr>
          <w:p w14:paraId="4A734C7B" w14:textId="77777777" w:rsidR="00EE1209" w:rsidRPr="00EE1209" w:rsidRDefault="00EE1209" w:rsidP="00EE1209">
            <w:pPr>
              <w:spacing w:line="276" w:lineRule="auto"/>
              <w:jc w:val="center"/>
              <w:rPr>
                <w:sz w:val="20"/>
                <w:szCs w:val="20"/>
              </w:rPr>
            </w:pPr>
            <w:r w:rsidRPr="00EE1209">
              <w:rPr>
                <w:sz w:val="20"/>
                <w:szCs w:val="20"/>
                <w:lang w:eastAsia="en-US"/>
              </w:rPr>
              <w:t>43,57</w:t>
            </w:r>
          </w:p>
        </w:tc>
        <w:tc>
          <w:tcPr>
            <w:tcW w:w="712" w:type="dxa"/>
            <w:tcBorders>
              <w:top w:val="nil"/>
              <w:left w:val="nil"/>
              <w:bottom w:val="single" w:sz="4" w:space="0" w:color="auto"/>
              <w:right w:val="single" w:sz="4" w:space="0" w:color="auto"/>
            </w:tcBorders>
            <w:shd w:val="clear" w:color="auto" w:fill="FFFFFF"/>
            <w:vAlign w:val="center"/>
            <w:hideMark/>
          </w:tcPr>
          <w:p w14:paraId="4449D46A" w14:textId="77777777" w:rsidR="00EE1209" w:rsidRPr="00EE1209" w:rsidRDefault="00EE1209" w:rsidP="00EE1209">
            <w:pPr>
              <w:spacing w:line="276" w:lineRule="auto"/>
              <w:jc w:val="center"/>
              <w:rPr>
                <w:sz w:val="20"/>
                <w:szCs w:val="20"/>
              </w:rPr>
            </w:pPr>
            <w:r w:rsidRPr="00EE1209">
              <w:rPr>
                <w:sz w:val="20"/>
                <w:szCs w:val="20"/>
                <w:lang w:eastAsia="en-US"/>
              </w:rPr>
              <w:t>45,57</w:t>
            </w:r>
          </w:p>
        </w:tc>
        <w:tc>
          <w:tcPr>
            <w:tcW w:w="709" w:type="dxa"/>
            <w:tcBorders>
              <w:top w:val="nil"/>
              <w:left w:val="nil"/>
              <w:bottom w:val="single" w:sz="4" w:space="0" w:color="auto"/>
              <w:right w:val="single" w:sz="4" w:space="0" w:color="auto"/>
            </w:tcBorders>
            <w:shd w:val="clear" w:color="auto" w:fill="FFFFFF"/>
            <w:vAlign w:val="center"/>
            <w:hideMark/>
          </w:tcPr>
          <w:p w14:paraId="5F66B628" w14:textId="77777777" w:rsidR="00EE1209" w:rsidRPr="00EE1209" w:rsidRDefault="00EE1209" w:rsidP="00EE1209">
            <w:pPr>
              <w:spacing w:line="276" w:lineRule="auto"/>
              <w:jc w:val="center"/>
              <w:rPr>
                <w:sz w:val="20"/>
                <w:szCs w:val="20"/>
              </w:rPr>
            </w:pPr>
            <w:r w:rsidRPr="00EE1209">
              <w:rPr>
                <w:sz w:val="20"/>
                <w:szCs w:val="20"/>
                <w:lang w:eastAsia="en-US"/>
              </w:rPr>
              <w:t>45,57</w:t>
            </w:r>
          </w:p>
        </w:tc>
        <w:tc>
          <w:tcPr>
            <w:tcW w:w="708" w:type="dxa"/>
            <w:tcBorders>
              <w:top w:val="nil"/>
              <w:left w:val="nil"/>
              <w:bottom w:val="single" w:sz="4" w:space="0" w:color="auto"/>
              <w:right w:val="single" w:sz="4" w:space="0" w:color="auto"/>
            </w:tcBorders>
            <w:shd w:val="clear" w:color="auto" w:fill="FFFFFF"/>
            <w:vAlign w:val="center"/>
            <w:hideMark/>
          </w:tcPr>
          <w:p w14:paraId="0266F999" w14:textId="77777777" w:rsidR="00EE1209" w:rsidRPr="00EE1209" w:rsidRDefault="00EE1209" w:rsidP="00EE1209">
            <w:pPr>
              <w:spacing w:line="276" w:lineRule="auto"/>
              <w:jc w:val="center"/>
              <w:rPr>
                <w:sz w:val="20"/>
                <w:szCs w:val="20"/>
              </w:rPr>
            </w:pPr>
            <w:r w:rsidRPr="00EE1209">
              <w:rPr>
                <w:sz w:val="20"/>
                <w:szCs w:val="20"/>
                <w:lang w:eastAsia="en-US"/>
              </w:rPr>
              <w:t>47,19</w:t>
            </w:r>
          </w:p>
        </w:tc>
        <w:tc>
          <w:tcPr>
            <w:tcW w:w="708" w:type="dxa"/>
            <w:tcBorders>
              <w:top w:val="nil"/>
              <w:left w:val="nil"/>
              <w:bottom w:val="single" w:sz="4" w:space="0" w:color="auto"/>
              <w:right w:val="single" w:sz="4" w:space="0" w:color="auto"/>
            </w:tcBorders>
            <w:shd w:val="clear" w:color="auto" w:fill="FFFFFF"/>
            <w:vAlign w:val="center"/>
            <w:hideMark/>
          </w:tcPr>
          <w:p w14:paraId="4382069F" w14:textId="77777777" w:rsidR="00EE1209" w:rsidRPr="00EE1209" w:rsidRDefault="00EE1209" w:rsidP="00EE1209">
            <w:pPr>
              <w:spacing w:line="276" w:lineRule="auto"/>
              <w:jc w:val="center"/>
              <w:rPr>
                <w:sz w:val="20"/>
                <w:szCs w:val="20"/>
              </w:rPr>
            </w:pPr>
            <w:r w:rsidRPr="00EE1209">
              <w:rPr>
                <w:sz w:val="20"/>
                <w:szCs w:val="20"/>
                <w:lang w:eastAsia="en-US"/>
              </w:rPr>
              <w:t>47,19</w:t>
            </w:r>
          </w:p>
        </w:tc>
        <w:tc>
          <w:tcPr>
            <w:tcW w:w="708" w:type="dxa"/>
            <w:tcBorders>
              <w:top w:val="nil"/>
              <w:left w:val="nil"/>
              <w:bottom w:val="single" w:sz="4" w:space="0" w:color="auto"/>
              <w:right w:val="single" w:sz="4" w:space="0" w:color="auto"/>
            </w:tcBorders>
            <w:shd w:val="clear" w:color="auto" w:fill="FFFFFF"/>
            <w:vAlign w:val="center"/>
            <w:hideMark/>
          </w:tcPr>
          <w:p w14:paraId="6E44E9C3" w14:textId="77777777" w:rsidR="00EE1209" w:rsidRPr="00EE1209" w:rsidRDefault="00EE1209" w:rsidP="00EE1209">
            <w:pPr>
              <w:spacing w:line="276" w:lineRule="auto"/>
              <w:jc w:val="center"/>
              <w:rPr>
                <w:sz w:val="20"/>
                <w:szCs w:val="20"/>
              </w:rPr>
            </w:pPr>
            <w:r w:rsidRPr="00EE1209">
              <w:rPr>
                <w:sz w:val="20"/>
                <w:szCs w:val="20"/>
                <w:lang w:eastAsia="en-US"/>
              </w:rPr>
              <w:t>48,52</w:t>
            </w:r>
          </w:p>
        </w:tc>
        <w:tc>
          <w:tcPr>
            <w:tcW w:w="709" w:type="dxa"/>
            <w:tcBorders>
              <w:top w:val="nil"/>
              <w:left w:val="nil"/>
              <w:bottom w:val="single" w:sz="4" w:space="0" w:color="auto"/>
              <w:right w:val="single" w:sz="4" w:space="0" w:color="auto"/>
            </w:tcBorders>
            <w:shd w:val="clear" w:color="auto" w:fill="FFFFFF"/>
            <w:vAlign w:val="center"/>
            <w:hideMark/>
          </w:tcPr>
          <w:p w14:paraId="64C8D32D" w14:textId="77777777" w:rsidR="00EE1209" w:rsidRPr="00EE1209" w:rsidRDefault="00EE1209" w:rsidP="00EE1209">
            <w:pPr>
              <w:spacing w:line="276" w:lineRule="auto"/>
              <w:jc w:val="center"/>
              <w:rPr>
                <w:sz w:val="20"/>
                <w:szCs w:val="20"/>
              </w:rPr>
            </w:pPr>
            <w:r w:rsidRPr="00EE1209">
              <w:rPr>
                <w:sz w:val="20"/>
                <w:szCs w:val="20"/>
                <w:lang w:eastAsia="en-US"/>
              </w:rPr>
              <w:t>48,52</w:t>
            </w:r>
          </w:p>
        </w:tc>
        <w:tc>
          <w:tcPr>
            <w:tcW w:w="709" w:type="dxa"/>
            <w:tcBorders>
              <w:top w:val="nil"/>
              <w:left w:val="nil"/>
              <w:bottom w:val="single" w:sz="4" w:space="0" w:color="auto"/>
              <w:right w:val="single" w:sz="4" w:space="0" w:color="auto"/>
            </w:tcBorders>
            <w:shd w:val="clear" w:color="auto" w:fill="FFFFFF"/>
            <w:vAlign w:val="center"/>
            <w:hideMark/>
          </w:tcPr>
          <w:p w14:paraId="075A5093" w14:textId="77777777" w:rsidR="00EE1209" w:rsidRPr="00EE1209" w:rsidRDefault="00EE1209" w:rsidP="00EE1209">
            <w:pPr>
              <w:spacing w:line="276" w:lineRule="auto"/>
              <w:jc w:val="center"/>
              <w:rPr>
                <w:sz w:val="20"/>
                <w:szCs w:val="20"/>
              </w:rPr>
            </w:pPr>
            <w:r w:rsidRPr="00EE1209">
              <w:rPr>
                <w:sz w:val="20"/>
                <w:szCs w:val="20"/>
                <w:lang w:eastAsia="en-US"/>
              </w:rPr>
              <w:t>49,80</w:t>
            </w:r>
          </w:p>
        </w:tc>
        <w:tc>
          <w:tcPr>
            <w:tcW w:w="709" w:type="dxa"/>
            <w:tcBorders>
              <w:top w:val="nil"/>
              <w:left w:val="nil"/>
              <w:bottom w:val="single" w:sz="4" w:space="0" w:color="auto"/>
              <w:right w:val="single" w:sz="4" w:space="0" w:color="auto"/>
            </w:tcBorders>
            <w:shd w:val="clear" w:color="auto" w:fill="FFFFFF"/>
            <w:vAlign w:val="center"/>
            <w:hideMark/>
          </w:tcPr>
          <w:p w14:paraId="2ED1C81B" w14:textId="77777777" w:rsidR="00EE1209" w:rsidRPr="00EE1209" w:rsidRDefault="00EE1209" w:rsidP="00EE1209">
            <w:pPr>
              <w:spacing w:line="276" w:lineRule="auto"/>
              <w:jc w:val="center"/>
              <w:rPr>
                <w:sz w:val="20"/>
                <w:szCs w:val="20"/>
              </w:rPr>
            </w:pPr>
            <w:r w:rsidRPr="00EE1209">
              <w:rPr>
                <w:sz w:val="20"/>
                <w:szCs w:val="20"/>
                <w:lang w:eastAsia="en-US"/>
              </w:rPr>
              <w:t>49,80</w:t>
            </w:r>
          </w:p>
        </w:tc>
        <w:tc>
          <w:tcPr>
            <w:tcW w:w="709" w:type="dxa"/>
            <w:tcBorders>
              <w:top w:val="nil"/>
              <w:left w:val="nil"/>
              <w:bottom w:val="single" w:sz="4" w:space="0" w:color="auto"/>
              <w:right w:val="single" w:sz="4" w:space="0" w:color="auto"/>
            </w:tcBorders>
            <w:shd w:val="clear" w:color="auto" w:fill="FFFFFF"/>
            <w:vAlign w:val="center"/>
            <w:hideMark/>
          </w:tcPr>
          <w:p w14:paraId="40F69032" w14:textId="77777777" w:rsidR="00EE1209" w:rsidRPr="00EE1209" w:rsidRDefault="00EE1209" w:rsidP="00EE1209">
            <w:pPr>
              <w:spacing w:line="276" w:lineRule="auto"/>
              <w:jc w:val="center"/>
              <w:rPr>
                <w:sz w:val="20"/>
                <w:szCs w:val="20"/>
              </w:rPr>
            </w:pPr>
            <w:r w:rsidRPr="00EE1209">
              <w:rPr>
                <w:sz w:val="20"/>
                <w:szCs w:val="20"/>
                <w:lang w:eastAsia="en-US"/>
              </w:rPr>
              <w:t>51,10</w:t>
            </w:r>
          </w:p>
        </w:tc>
        <w:tc>
          <w:tcPr>
            <w:tcW w:w="708" w:type="dxa"/>
            <w:tcBorders>
              <w:top w:val="nil"/>
              <w:left w:val="nil"/>
              <w:bottom w:val="single" w:sz="4" w:space="0" w:color="auto"/>
              <w:right w:val="single" w:sz="4" w:space="0" w:color="auto"/>
            </w:tcBorders>
            <w:shd w:val="clear" w:color="auto" w:fill="FFFFFF"/>
            <w:vAlign w:val="center"/>
            <w:hideMark/>
          </w:tcPr>
          <w:p w14:paraId="4E06A694" w14:textId="77777777" w:rsidR="00EE1209" w:rsidRPr="00EE1209" w:rsidRDefault="00EE1209" w:rsidP="00EE1209">
            <w:pPr>
              <w:spacing w:line="276" w:lineRule="auto"/>
              <w:jc w:val="center"/>
              <w:rPr>
                <w:sz w:val="20"/>
                <w:szCs w:val="20"/>
              </w:rPr>
            </w:pPr>
            <w:r w:rsidRPr="00EE1209">
              <w:rPr>
                <w:sz w:val="20"/>
                <w:szCs w:val="20"/>
                <w:lang w:eastAsia="en-US"/>
              </w:rPr>
              <w:t>51,10</w:t>
            </w:r>
          </w:p>
        </w:tc>
        <w:tc>
          <w:tcPr>
            <w:tcW w:w="713" w:type="dxa"/>
            <w:tcBorders>
              <w:top w:val="nil"/>
              <w:left w:val="nil"/>
              <w:bottom w:val="single" w:sz="4" w:space="0" w:color="auto"/>
              <w:right w:val="single" w:sz="4" w:space="0" w:color="auto"/>
            </w:tcBorders>
            <w:shd w:val="clear" w:color="auto" w:fill="FFFFFF"/>
            <w:vAlign w:val="center"/>
            <w:hideMark/>
          </w:tcPr>
          <w:p w14:paraId="7031627D" w14:textId="77777777" w:rsidR="00EE1209" w:rsidRPr="00EE1209" w:rsidRDefault="00EE1209" w:rsidP="00EE1209">
            <w:pPr>
              <w:spacing w:line="276" w:lineRule="auto"/>
              <w:jc w:val="center"/>
              <w:rPr>
                <w:sz w:val="20"/>
                <w:szCs w:val="20"/>
              </w:rPr>
            </w:pPr>
            <w:r w:rsidRPr="00EE1209">
              <w:rPr>
                <w:sz w:val="20"/>
                <w:szCs w:val="20"/>
                <w:lang w:eastAsia="en-US"/>
              </w:rPr>
              <w:t>52,31</w:t>
            </w:r>
          </w:p>
        </w:tc>
      </w:tr>
    </w:tbl>
    <w:p w14:paraId="55B857EA" w14:textId="77777777" w:rsidR="00EE1209" w:rsidRPr="00EE1209" w:rsidRDefault="00EE1209" w:rsidP="00EE1209">
      <w:pPr>
        <w:ind w:left="-709" w:firstLine="2410"/>
        <w:jc w:val="both"/>
        <w:rPr>
          <w:color w:val="000000"/>
          <w:sz w:val="28"/>
          <w:szCs w:val="28"/>
          <w:lang w:eastAsia="en-US"/>
        </w:rPr>
      </w:pPr>
      <w:r w:rsidRPr="00EE1209">
        <w:rPr>
          <w:color w:val="000000"/>
          <w:sz w:val="28"/>
          <w:szCs w:val="28"/>
          <w:lang w:eastAsia="en-US"/>
        </w:rPr>
        <w:t>*Выделяется в целях реализации пункта 6 статьи 168 Налогового кодекса Российской Федерации.</w:t>
      </w:r>
    </w:p>
    <w:p w14:paraId="1C11A23F" w14:textId="77777777" w:rsidR="00EE1209" w:rsidRPr="00EE1209" w:rsidRDefault="00EE1209" w:rsidP="00EE1209">
      <w:pPr>
        <w:ind w:left="-709" w:firstLine="709"/>
        <w:jc w:val="right"/>
        <w:rPr>
          <w:color w:val="000000"/>
          <w:sz w:val="28"/>
          <w:szCs w:val="28"/>
          <w:lang w:eastAsia="en-US"/>
        </w:rPr>
      </w:pPr>
      <w:r w:rsidRPr="00EE1209">
        <w:rPr>
          <w:color w:val="000000"/>
          <w:sz w:val="28"/>
          <w:szCs w:val="28"/>
          <w:lang w:eastAsia="en-US"/>
        </w:rPr>
        <w:t>».</w:t>
      </w:r>
    </w:p>
    <w:p w14:paraId="6B8A167D" w14:textId="77777777" w:rsidR="00EE1209" w:rsidRPr="00EE1209" w:rsidRDefault="00EE1209" w:rsidP="00EE1209">
      <w:pPr>
        <w:tabs>
          <w:tab w:val="left" w:pos="9214"/>
        </w:tabs>
        <w:ind w:right="-739"/>
      </w:pPr>
    </w:p>
    <w:p w14:paraId="18D451F2" w14:textId="77777777" w:rsidR="00EE1209" w:rsidRDefault="00EE1209" w:rsidP="00EE1209">
      <w:pPr>
        <w:tabs>
          <w:tab w:val="left" w:pos="9214"/>
        </w:tabs>
        <w:ind w:right="-739"/>
        <w:sectPr w:rsidR="00EE1209" w:rsidSect="00EE1209">
          <w:pgSz w:w="16838" w:h="11906" w:orient="landscape"/>
          <w:pgMar w:top="993" w:right="1134" w:bottom="850" w:left="1134" w:header="708" w:footer="708" w:gutter="0"/>
          <w:cols w:space="720"/>
          <w:docGrid w:linePitch="326"/>
        </w:sectPr>
      </w:pPr>
    </w:p>
    <w:p w14:paraId="2018D415" w14:textId="6FC06A01" w:rsidR="00EE1209" w:rsidRPr="003019F4" w:rsidRDefault="00EE1209" w:rsidP="00EE1209">
      <w:pPr>
        <w:tabs>
          <w:tab w:val="left" w:pos="9214"/>
        </w:tabs>
        <w:ind w:left="-2856" w:right="-739" w:firstLine="8668"/>
      </w:pPr>
      <w:r w:rsidRPr="003019F4">
        <w:lastRenderedPageBreak/>
        <w:t xml:space="preserve">Приложение </w:t>
      </w:r>
      <w:r>
        <w:t xml:space="preserve">№ </w:t>
      </w:r>
      <w:r>
        <w:t>6</w:t>
      </w:r>
      <w:r>
        <w:t xml:space="preserve"> </w:t>
      </w:r>
      <w:r w:rsidRPr="003019F4">
        <w:t xml:space="preserve">к </w:t>
      </w:r>
      <w:r>
        <w:t>протоколу</w:t>
      </w:r>
      <w:r w:rsidRPr="003019F4">
        <w:t xml:space="preserve"> № </w:t>
      </w:r>
      <w:r>
        <w:t>98</w:t>
      </w:r>
    </w:p>
    <w:p w14:paraId="738CF022" w14:textId="77777777" w:rsidR="00EE1209" w:rsidRPr="003019F4" w:rsidRDefault="00EE1209" w:rsidP="00EE1209">
      <w:pPr>
        <w:tabs>
          <w:tab w:val="left" w:pos="9214"/>
        </w:tabs>
        <w:ind w:left="-2856" w:right="-739" w:firstLine="8668"/>
      </w:pPr>
      <w:r w:rsidRPr="003019F4">
        <w:t>заседания правления Региональной</w:t>
      </w:r>
    </w:p>
    <w:p w14:paraId="00E545A3" w14:textId="77777777" w:rsidR="00EE1209" w:rsidRPr="003019F4" w:rsidRDefault="00EE1209" w:rsidP="00EE1209">
      <w:pPr>
        <w:tabs>
          <w:tab w:val="left" w:pos="9214"/>
        </w:tabs>
        <w:ind w:left="-2856" w:right="-739" w:firstLine="8668"/>
      </w:pPr>
      <w:r w:rsidRPr="003019F4">
        <w:t>энергетической комиссии</w:t>
      </w:r>
    </w:p>
    <w:p w14:paraId="76AD264C" w14:textId="77777777" w:rsidR="00EE1209" w:rsidRDefault="00EE1209" w:rsidP="00EE1209">
      <w:pPr>
        <w:tabs>
          <w:tab w:val="left" w:pos="9214"/>
        </w:tabs>
        <w:ind w:left="-2856" w:right="-739" w:firstLine="8668"/>
      </w:pPr>
      <w:r w:rsidRPr="003019F4">
        <w:t xml:space="preserve">Кузбасса от </w:t>
      </w:r>
      <w:r>
        <w:t>19</w:t>
      </w:r>
      <w:r w:rsidRPr="003019F4">
        <w:t>.1</w:t>
      </w:r>
      <w:r>
        <w:t>2</w:t>
      </w:r>
      <w:r w:rsidRPr="003019F4">
        <w:t>.2025</w:t>
      </w:r>
    </w:p>
    <w:p w14:paraId="016A1A66" w14:textId="77777777" w:rsidR="002B6DFE" w:rsidRDefault="002B6DFE" w:rsidP="00EE1209">
      <w:pPr>
        <w:tabs>
          <w:tab w:val="left" w:pos="9214"/>
        </w:tabs>
        <w:ind w:right="-739"/>
      </w:pPr>
    </w:p>
    <w:p w14:paraId="73759D2B" w14:textId="77777777" w:rsidR="00EE1209" w:rsidRPr="00EE1209" w:rsidRDefault="00EE1209" w:rsidP="00EE1209">
      <w:pPr>
        <w:tabs>
          <w:tab w:val="left" w:pos="3052"/>
        </w:tabs>
        <w:jc w:val="center"/>
        <w:rPr>
          <w:b/>
          <w:bCs/>
          <w:sz w:val="28"/>
          <w:szCs w:val="28"/>
        </w:rPr>
      </w:pPr>
      <w:r w:rsidRPr="00EE1209">
        <w:rPr>
          <w:b/>
          <w:bCs/>
          <w:sz w:val="28"/>
          <w:szCs w:val="28"/>
        </w:rPr>
        <w:t xml:space="preserve">Производственная программа </w:t>
      </w:r>
    </w:p>
    <w:p w14:paraId="021B7F66" w14:textId="77777777" w:rsidR="00EE1209" w:rsidRPr="00EE1209" w:rsidRDefault="00EE1209" w:rsidP="00EE1209">
      <w:pPr>
        <w:tabs>
          <w:tab w:val="left" w:pos="3052"/>
        </w:tabs>
        <w:jc w:val="center"/>
        <w:rPr>
          <w:b/>
          <w:sz w:val="28"/>
          <w:szCs w:val="28"/>
          <w:lang w:eastAsia="en-US"/>
        </w:rPr>
      </w:pPr>
      <w:r w:rsidRPr="00EE1209">
        <w:rPr>
          <w:b/>
          <w:sz w:val="28"/>
          <w:szCs w:val="28"/>
          <w:lang w:eastAsia="en-US"/>
        </w:rPr>
        <w:t xml:space="preserve">ОАО «Северо-Кузбасская энергетическая компания» </w:t>
      </w:r>
    </w:p>
    <w:p w14:paraId="73F31A6F" w14:textId="77777777" w:rsidR="00EE1209" w:rsidRPr="00EE1209" w:rsidRDefault="00EE1209" w:rsidP="00EE1209">
      <w:pPr>
        <w:tabs>
          <w:tab w:val="left" w:pos="3052"/>
        </w:tabs>
        <w:jc w:val="center"/>
        <w:rPr>
          <w:b/>
          <w:sz w:val="28"/>
          <w:szCs w:val="28"/>
          <w:lang w:eastAsia="en-US"/>
        </w:rPr>
      </w:pPr>
      <w:r w:rsidRPr="00EE1209">
        <w:rPr>
          <w:b/>
          <w:sz w:val="28"/>
          <w:szCs w:val="28"/>
          <w:lang w:eastAsia="en-US"/>
        </w:rPr>
        <w:t>(Березовский городской округ)</w:t>
      </w:r>
    </w:p>
    <w:p w14:paraId="5049FEE0" w14:textId="77777777" w:rsidR="00EE1209" w:rsidRPr="00EE1209" w:rsidRDefault="00EE1209" w:rsidP="00EE1209">
      <w:pPr>
        <w:tabs>
          <w:tab w:val="left" w:pos="3052"/>
        </w:tabs>
        <w:jc w:val="center"/>
        <w:rPr>
          <w:b/>
          <w:bCs/>
          <w:sz w:val="28"/>
          <w:szCs w:val="28"/>
        </w:rPr>
      </w:pPr>
      <w:r w:rsidRPr="00EE1209">
        <w:rPr>
          <w:b/>
          <w:bCs/>
          <w:kern w:val="32"/>
          <w:sz w:val="28"/>
          <w:szCs w:val="28"/>
          <w:lang w:eastAsia="en-US"/>
        </w:rPr>
        <w:t xml:space="preserve"> </w:t>
      </w:r>
      <w:r w:rsidRPr="00EE1209">
        <w:rPr>
          <w:b/>
          <w:bCs/>
          <w:sz w:val="28"/>
          <w:szCs w:val="28"/>
        </w:rPr>
        <w:t xml:space="preserve">в сфере холодного водоснабжения питьевой водой, </w:t>
      </w:r>
    </w:p>
    <w:p w14:paraId="41C3AD2B" w14:textId="77777777" w:rsidR="00EE1209" w:rsidRPr="00EE1209" w:rsidRDefault="00EE1209" w:rsidP="00EE1209">
      <w:pPr>
        <w:tabs>
          <w:tab w:val="left" w:pos="3052"/>
        </w:tabs>
        <w:jc w:val="center"/>
        <w:rPr>
          <w:b/>
          <w:bCs/>
          <w:sz w:val="28"/>
          <w:szCs w:val="28"/>
        </w:rPr>
      </w:pPr>
      <w:r w:rsidRPr="00EE1209">
        <w:rPr>
          <w:b/>
          <w:bCs/>
          <w:sz w:val="28"/>
          <w:szCs w:val="28"/>
        </w:rPr>
        <w:t xml:space="preserve">технической водой, водоотведения </w:t>
      </w:r>
    </w:p>
    <w:p w14:paraId="0AD723A4" w14:textId="77777777" w:rsidR="00EE1209" w:rsidRPr="00EE1209" w:rsidRDefault="00EE1209" w:rsidP="00EE1209">
      <w:pPr>
        <w:tabs>
          <w:tab w:val="left" w:pos="3052"/>
        </w:tabs>
        <w:jc w:val="center"/>
        <w:rPr>
          <w:b/>
          <w:lang w:eastAsia="en-US"/>
        </w:rPr>
      </w:pPr>
      <w:r w:rsidRPr="00EE1209">
        <w:rPr>
          <w:b/>
          <w:bCs/>
          <w:sz w:val="28"/>
          <w:szCs w:val="28"/>
        </w:rPr>
        <w:t>на период с 01.01.2024 по 31.12.2028</w:t>
      </w:r>
    </w:p>
    <w:p w14:paraId="7A7EF5F5" w14:textId="77777777" w:rsidR="00EE1209" w:rsidRPr="00EE1209" w:rsidRDefault="00EE1209" w:rsidP="00EE1209">
      <w:pPr>
        <w:rPr>
          <w:b/>
          <w:color w:val="00B0F0"/>
          <w:lang w:eastAsia="en-US"/>
        </w:rPr>
      </w:pPr>
    </w:p>
    <w:p w14:paraId="73AEBEB9" w14:textId="77777777" w:rsidR="00EE1209" w:rsidRPr="00EE1209" w:rsidRDefault="00EE1209" w:rsidP="00EE1209">
      <w:pPr>
        <w:rPr>
          <w:color w:val="00B0F0"/>
          <w:lang w:eastAsia="en-US"/>
        </w:rPr>
      </w:pPr>
    </w:p>
    <w:p w14:paraId="11D7AFD4" w14:textId="77777777" w:rsidR="00EE1209" w:rsidRPr="00EE1209" w:rsidRDefault="00EE1209" w:rsidP="00EE1209">
      <w:pPr>
        <w:jc w:val="center"/>
        <w:rPr>
          <w:sz w:val="28"/>
          <w:szCs w:val="28"/>
        </w:rPr>
      </w:pPr>
      <w:r w:rsidRPr="00EE1209">
        <w:rPr>
          <w:sz w:val="28"/>
          <w:szCs w:val="28"/>
        </w:rPr>
        <w:t>Раздел 1. Паспорт производственной программы</w:t>
      </w:r>
    </w:p>
    <w:p w14:paraId="1A810BCB" w14:textId="77777777" w:rsidR="00EE1209" w:rsidRPr="00EE1209" w:rsidRDefault="00EE1209" w:rsidP="00EE1209">
      <w:pPr>
        <w:jc w:val="center"/>
        <w:rPr>
          <w:sz w:val="28"/>
          <w:szCs w:val="28"/>
        </w:rPr>
      </w:pPr>
    </w:p>
    <w:tbl>
      <w:tblPr>
        <w:tblStyle w:val="109"/>
        <w:tblW w:w="10065" w:type="dxa"/>
        <w:tblInd w:w="-431" w:type="dxa"/>
        <w:tblLook w:val="04A0" w:firstRow="1" w:lastRow="0" w:firstColumn="1" w:lastColumn="0" w:noHBand="0" w:noVBand="1"/>
      </w:tblPr>
      <w:tblGrid>
        <w:gridCol w:w="5103"/>
        <w:gridCol w:w="4962"/>
      </w:tblGrid>
      <w:tr w:rsidR="00EE1209" w:rsidRPr="00EE1209" w14:paraId="19B825E0" w14:textId="77777777" w:rsidTr="00081F7C">
        <w:trPr>
          <w:trHeight w:val="1221"/>
        </w:trPr>
        <w:tc>
          <w:tcPr>
            <w:tcW w:w="5103" w:type="dxa"/>
            <w:vAlign w:val="center"/>
          </w:tcPr>
          <w:p w14:paraId="63AE31ED" w14:textId="77777777" w:rsidR="00EE1209" w:rsidRPr="00EE1209" w:rsidRDefault="00EE1209" w:rsidP="00EE1209">
            <w:pPr>
              <w:rPr>
                <w:sz w:val="28"/>
                <w:szCs w:val="28"/>
              </w:rPr>
            </w:pPr>
            <w:r w:rsidRPr="00EE1209">
              <w:rPr>
                <w:sz w:val="28"/>
                <w:szCs w:val="28"/>
              </w:rPr>
              <w:t>Наименование организации</w:t>
            </w:r>
          </w:p>
        </w:tc>
        <w:tc>
          <w:tcPr>
            <w:tcW w:w="4962" w:type="dxa"/>
            <w:vAlign w:val="center"/>
          </w:tcPr>
          <w:p w14:paraId="2CBE405E" w14:textId="77777777" w:rsidR="00EE1209" w:rsidRPr="00EE1209" w:rsidRDefault="00EE1209" w:rsidP="00EE1209">
            <w:pPr>
              <w:jc w:val="center"/>
              <w:rPr>
                <w:sz w:val="28"/>
                <w:szCs w:val="28"/>
              </w:rPr>
            </w:pPr>
            <w:r w:rsidRPr="00EE1209">
              <w:rPr>
                <w:sz w:val="28"/>
                <w:szCs w:val="28"/>
              </w:rPr>
              <w:t>ОАО «Северо-Кузбасская энергетическая компания»</w:t>
            </w:r>
          </w:p>
        </w:tc>
      </w:tr>
      <w:tr w:rsidR="00EE1209" w:rsidRPr="00EE1209" w14:paraId="7250B46E" w14:textId="77777777" w:rsidTr="00081F7C">
        <w:trPr>
          <w:trHeight w:val="1109"/>
        </w:trPr>
        <w:tc>
          <w:tcPr>
            <w:tcW w:w="5103" w:type="dxa"/>
            <w:vAlign w:val="center"/>
          </w:tcPr>
          <w:p w14:paraId="4891C00A" w14:textId="77777777" w:rsidR="00EE1209" w:rsidRPr="00EE1209" w:rsidRDefault="00EE1209" w:rsidP="00EE1209">
            <w:pPr>
              <w:rPr>
                <w:sz w:val="28"/>
                <w:szCs w:val="28"/>
              </w:rPr>
            </w:pPr>
            <w:r w:rsidRPr="00EE1209">
              <w:rPr>
                <w:sz w:val="28"/>
                <w:szCs w:val="28"/>
              </w:rPr>
              <w:t>Юридический адрес, почтовый адрес</w:t>
            </w:r>
          </w:p>
        </w:tc>
        <w:tc>
          <w:tcPr>
            <w:tcW w:w="4962" w:type="dxa"/>
            <w:vAlign w:val="center"/>
          </w:tcPr>
          <w:p w14:paraId="1A812C48" w14:textId="77777777" w:rsidR="00EE1209" w:rsidRPr="00EE1209" w:rsidRDefault="00EE1209" w:rsidP="00EE1209">
            <w:pPr>
              <w:jc w:val="center"/>
              <w:rPr>
                <w:sz w:val="28"/>
                <w:szCs w:val="28"/>
              </w:rPr>
            </w:pPr>
            <w:r w:rsidRPr="00EE1209">
              <w:rPr>
                <w:sz w:val="28"/>
                <w:szCs w:val="28"/>
              </w:rPr>
              <w:t>650000, г. Кемерово,</w:t>
            </w:r>
          </w:p>
          <w:p w14:paraId="688C882A" w14:textId="77777777" w:rsidR="00EE1209" w:rsidRPr="00EE1209" w:rsidRDefault="00EE1209" w:rsidP="00EE1209">
            <w:pPr>
              <w:jc w:val="center"/>
              <w:rPr>
                <w:sz w:val="28"/>
                <w:szCs w:val="28"/>
              </w:rPr>
            </w:pPr>
            <w:r w:rsidRPr="00EE1209">
              <w:rPr>
                <w:sz w:val="28"/>
                <w:szCs w:val="28"/>
              </w:rPr>
              <w:t>ул. Кузбасская, д. 6</w:t>
            </w:r>
          </w:p>
        </w:tc>
      </w:tr>
      <w:tr w:rsidR="00EE1209" w:rsidRPr="00EE1209" w14:paraId="3B19DF69" w14:textId="77777777" w:rsidTr="00081F7C">
        <w:tc>
          <w:tcPr>
            <w:tcW w:w="5103" w:type="dxa"/>
            <w:vAlign w:val="center"/>
          </w:tcPr>
          <w:p w14:paraId="1D26E5DC" w14:textId="77777777" w:rsidR="00EE1209" w:rsidRPr="00EE1209" w:rsidRDefault="00EE1209" w:rsidP="00EE1209">
            <w:pPr>
              <w:rPr>
                <w:sz w:val="28"/>
                <w:szCs w:val="28"/>
              </w:rPr>
            </w:pPr>
            <w:r w:rsidRPr="00EE1209">
              <w:rPr>
                <w:sz w:val="28"/>
                <w:szCs w:val="28"/>
              </w:rPr>
              <w:t>Наименование уполномоченного органа, утвердившего производственную программу</w:t>
            </w:r>
          </w:p>
        </w:tc>
        <w:tc>
          <w:tcPr>
            <w:tcW w:w="4962" w:type="dxa"/>
            <w:vAlign w:val="center"/>
          </w:tcPr>
          <w:p w14:paraId="784CF32C" w14:textId="77777777" w:rsidR="00EE1209" w:rsidRPr="00EE1209" w:rsidRDefault="00EE1209" w:rsidP="00EE1209">
            <w:pPr>
              <w:jc w:val="center"/>
              <w:rPr>
                <w:sz w:val="28"/>
                <w:szCs w:val="28"/>
              </w:rPr>
            </w:pPr>
            <w:r w:rsidRPr="00EE1209">
              <w:rPr>
                <w:sz w:val="28"/>
                <w:szCs w:val="28"/>
              </w:rPr>
              <w:t>Региональная энергетическая комиссия Кузбасса</w:t>
            </w:r>
          </w:p>
        </w:tc>
      </w:tr>
      <w:tr w:rsidR="00EE1209" w:rsidRPr="00EE1209" w14:paraId="61BAFB65" w14:textId="77777777" w:rsidTr="00081F7C">
        <w:tc>
          <w:tcPr>
            <w:tcW w:w="5103" w:type="dxa"/>
            <w:vAlign w:val="center"/>
          </w:tcPr>
          <w:p w14:paraId="6A9CA5DE" w14:textId="77777777" w:rsidR="00EE1209" w:rsidRPr="00EE1209" w:rsidRDefault="00EE1209" w:rsidP="00EE1209">
            <w:pPr>
              <w:rPr>
                <w:sz w:val="28"/>
                <w:szCs w:val="28"/>
              </w:rPr>
            </w:pPr>
            <w:r w:rsidRPr="00EE1209">
              <w:rPr>
                <w:sz w:val="28"/>
                <w:szCs w:val="28"/>
              </w:rPr>
              <w:t>Юридический адрес, почтовый адрес уполномоченного органа, утвердившего программу</w:t>
            </w:r>
          </w:p>
        </w:tc>
        <w:tc>
          <w:tcPr>
            <w:tcW w:w="4962" w:type="dxa"/>
            <w:vAlign w:val="center"/>
          </w:tcPr>
          <w:p w14:paraId="169436FA" w14:textId="77777777" w:rsidR="00EE1209" w:rsidRPr="00EE1209" w:rsidRDefault="00EE1209" w:rsidP="00EE1209">
            <w:pPr>
              <w:jc w:val="center"/>
              <w:rPr>
                <w:sz w:val="28"/>
                <w:szCs w:val="28"/>
              </w:rPr>
            </w:pPr>
            <w:r w:rsidRPr="00EE1209">
              <w:rPr>
                <w:sz w:val="28"/>
                <w:szCs w:val="28"/>
              </w:rPr>
              <w:t xml:space="preserve">650000, г. Кемерово, </w:t>
            </w:r>
          </w:p>
          <w:p w14:paraId="4F0DDBED" w14:textId="77777777" w:rsidR="00EE1209" w:rsidRPr="00EE1209" w:rsidRDefault="00EE1209" w:rsidP="00EE1209">
            <w:pPr>
              <w:jc w:val="center"/>
              <w:rPr>
                <w:sz w:val="28"/>
                <w:szCs w:val="28"/>
              </w:rPr>
            </w:pPr>
            <w:r w:rsidRPr="00EE1209">
              <w:rPr>
                <w:sz w:val="28"/>
                <w:szCs w:val="28"/>
              </w:rPr>
              <w:t>ул. Н. Островского, д. 32</w:t>
            </w:r>
          </w:p>
        </w:tc>
      </w:tr>
    </w:tbl>
    <w:p w14:paraId="5D4B4BE6" w14:textId="77777777" w:rsidR="00EE1209" w:rsidRPr="00EE1209" w:rsidRDefault="00EE1209" w:rsidP="00EE1209">
      <w:pPr>
        <w:jc w:val="center"/>
        <w:rPr>
          <w:color w:val="00B0F0"/>
          <w:sz w:val="28"/>
          <w:szCs w:val="28"/>
        </w:rPr>
      </w:pPr>
    </w:p>
    <w:p w14:paraId="2CAB9A36" w14:textId="77777777" w:rsidR="00EE1209" w:rsidRPr="00EE1209" w:rsidRDefault="00EE1209" w:rsidP="00EE1209">
      <w:pPr>
        <w:jc w:val="center"/>
        <w:rPr>
          <w:color w:val="00B0F0"/>
          <w:sz w:val="28"/>
          <w:szCs w:val="28"/>
        </w:rPr>
      </w:pPr>
    </w:p>
    <w:p w14:paraId="4E47D36C" w14:textId="77777777" w:rsidR="00EE1209" w:rsidRPr="00EE1209" w:rsidRDefault="00EE1209" w:rsidP="00EE1209">
      <w:pPr>
        <w:jc w:val="center"/>
        <w:rPr>
          <w:color w:val="00B0F0"/>
          <w:sz w:val="28"/>
          <w:szCs w:val="28"/>
        </w:rPr>
      </w:pPr>
    </w:p>
    <w:p w14:paraId="3486ACDA" w14:textId="77777777" w:rsidR="00EE1209" w:rsidRPr="00EE1209" w:rsidRDefault="00EE1209" w:rsidP="00EE1209">
      <w:pPr>
        <w:jc w:val="center"/>
        <w:rPr>
          <w:color w:val="00B0F0"/>
          <w:sz w:val="28"/>
          <w:szCs w:val="28"/>
        </w:rPr>
      </w:pPr>
    </w:p>
    <w:p w14:paraId="2DA20023" w14:textId="77777777" w:rsidR="00EE1209" w:rsidRPr="00EE1209" w:rsidRDefault="00EE1209" w:rsidP="00EE1209">
      <w:pPr>
        <w:jc w:val="center"/>
        <w:rPr>
          <w:color w:val="00B0F0"/>
          <w:sz w:val="28"/>
          <w:szCs w:val="28"/>
        </w:rPr>
      </w:pPr>
    </w:p>
    <w:p w14:paraId="3AEC097E" w14:textId="77777777" w:rsidR="00EE1209" w:rsidRPr="00EE1209" w:rsidRDefault="00EE1209" w:rsidP="00EE1209">
      <w:pPr>
        <w:jc w:val="center"/>
        <w:rPr>
          <w:color w:val="00B0F0"/>
          <w:sz w:val="28"/>
          <w:szCs w:val="28"/>
        </w:rPr>
      </w:pPr>
    </w:p>
    <w:p w14:paraId="0C350B41" w14:textId="77777777" w:rsidR="00EE1209" w:rsidRPr="00EE1209" w:rsidRDefault="00EE1209" w:rsidP="00EE1209">
      <w:pPr>
        <w:jc w:val="center"/>
        <w:rPr>
          <w:color w:val="00B0F0"/>
          <w:sz w:val="28"/>
          <w:szCs w:val="28"/>
        </w:rPr>
      </w:pPr>
    </w:p>
    <w:p w14:paraId="69FD8657" w14:textId="77777777" w:rsidR="00EE1209" w:rsidRPr="00EE1209" w:rsidRDefault="00EE1209" w:rsidP="00EE1209">
      <w:pPr>
        <w:jc w:val="center"/>
        <w:rPr>
          <w:color w:val="00B0F0"/>
          <w:sz w:val="28"/>
          <w:szCs w:val="28"/>
        </w:rPr>
      </w:pPr>
    </w:p>
    <w:p w14:paraId="3E17AD9E" w14:textId="77777777" w:rsidR="00EE1209" w:rsidRPr="00EE1209" w:rsidRDefault="00EE1209" w:rsidP="00EE1209">
      <w:pPr>
        <w:jc w:val="center"/>
        <w:rPr>
          <w:color w:val="00B0F0"/>
          <w:sz w:val="28"/>
          <w:szCs w:val="28"/>
        </w:rPr>
      </w:pPr>
    </w:p>
    <w:p w14:paraId="2D6C6376" w14:textId="77777777" w:rsidR="00EE1209" w:rsidRPr="00EE1209" w:rsidRDefault="00EE1209" w:rsidP="00EE1209">
      <w:pPr>
        <w:jc w:val="center"/>
        <w:rPr>
          <w:color w:val="00B0F0"/>
          <w:sz w:val="28"/>
          <w:szCs w:val="28"/>
        </w:rPr>
      </w:pPr>
    </w:p>
    <w:p w14:paraId="32307046" w14:textId="77777777" w:rsidR="00EE1209" w:rsidRPr="00EE1209" w:rsidRDefault="00EE1209" w:rsidP="00EE1209">
      <w:pPr>
        <w:jc w:val="center"/>
        <w:rPr>
          <w:color w:val="00B0F0"/>
          <w:sz w:val="28"/>
          <w:szCs w:val="28"/>
        </w:rPr>
      </w:pPr>
    </w:p>
    <w:p w14:paraId="074FEF12" w14:textId="77777777" w:rsidR="00EE1209" w:rsidRPr="00EE1209" w:rsidRDefault="00EE1209" w:rsidP="00EE1209">
      <w:pPr>
        <w:jc w:val="center"/>
        <w:rPr>
          <w:color w:val="00B0F0"/>
          <w:sz w:val="28"/>
          <w:szCs w:val="28"/>
        </w:rPr>
      </w:pPr>
    </w:p>
    <w:p w14:paraId="20933D83" w14:textId="77777777" w:rsidR="00EE1209" w:rsidRPr="00EE1209" w:rsidRDefault="00EE1209" w:rsidP="00EE1209">
      <w:pPr>
        <w:jc w:val="center"/>
        <w:rPr>
          <w:color w:val="00B0F0"/>
          <w:sz w:val="28"/>
          <w:szCs w:val="28"/>
        </w:rPr>
      </w:pPr>
    </w:p>
    <w:p w14:paraId="4BAB985D" w14:textId="77777777" w:rsidR="00EE1209" w:rsidRPr="00EE1209" w:rsidRDefault="00EE1209" w:rsidP="00EE1209">
      <w:pPr>
        <w:jc w:val="center"/>
        <w:rPr>
          <w:color w:val="00B0F0"/>
          <w:sz w:val="28"/>
          <w:szCs w:val="28"/>
        </w:rPr>
        <w:sectPr w:rsidR="00EE1209" w:rsidRPr="00EE1209" w:rsidSect="00EE1209">
          <w:headerReference w:type="default" r:id="rId16"/>
          <w:headerReference w:type="first" r:id="rId17"/>
          <w:pgSz w:w="11906" w:h="16838"/>
          <w:pgMar w:top="851" w:right="707" w:bottom="142" w:left="1559" w:header="709" w:footer="709" w:gutter="0"/>
          <w:cols w:space="708"/>
          <w:titlePg/>
          <w:docGrid w:linePitch="360"/>
        </w:sectPr>
      </w:pPr>
    </w:p>
    <w:p w14:paraId="11011675" w14:textId="77777777" w:rsidR="00EE1209" w:rsidRPr="00EE1209" w:rsidRDefault="00EE1209" w:rsidP="00EE1209">
      <w:pPr>
        <w:jc w:val="center"/>
        <w:rPr>
          <w:color w:val="00B0F0"/>
          <w:sz w:val="28"/>
          <w:szCs w:val="28"/>
        </w:rPr>
      </w:pPr>
    </w:p>
    <w:p w14:paraId="71C744D7" w14:textId="77777777" w:rsidR="00EE1209" w:rsidRPr="00EE1209" w:rsidRDefault="00EE1209" w:rsidP="00EE1209">
      <w:pPr>
        <w:jc w:val="center"/>
        <w:rPr>
          <w:sz w:val="28"/>
          <w:szCs w:val="28"/>
        </w:rPr>
      </w:pPr>
      <w:r w:rsidRPr="00EE1209">
        <w:rPr>
          <w:sz w:val="28"/>
          <w:szCs w:val="28"/>
        </w:rPr>
        <w:t xml:space="preserve">Раздел 2. Перечень плановых мероприятий по ремонту объектов централизованных систем холодного водоснабжения и (или) водоотведения </w:t>
      </w:r>
    </w:p>
    <w:p w14:paraId="04A8F11B" w14:textId="77777777" w:rsidR="00EE1209" w:rsidRPr="00EE1209" w:rsidRDefault="00EE1209" w:rsidP="00EE1209">
      <w:pPr>
        <w:jc w:val="center"/>
        <w:rPr>
          <w:sz w:val="28"/>
          <w:szCs w:val="28"/>
        </w:rPr>
      </w:pPr>
    </w:p>
    <w:tbl>
      <w:tblPr>
        <w:tblStyle w:val="109"/>
        <w:tblW w:w="10883" w:type="dxa"/>
        <w:tblInd w:w="-998" w:type="dxa"/>
        <w:tblLayout w:type="fixed"/>
        <w:tblLook w:val="04A0" w:firstRow="1" w:lastRow="0" w:firstColumn="1" w:lastColumn="0" w:noHBand="0" w:noVBand="1"/>
      </w:tblPr>
      <w:tblGrid>
        <w:gridCol w:w="851"/>
        <w:gridCol w:w="3476"/>
        <w:gridCol w:w="992"/>
        <w:gridCol w:w="1451"/>
        <w:gridCol w:w="2302"/>
        <w:gridCol w:w="980"/>
        <w:gridCol w:w="831"/>
      </w:tblGrid>
      <w:tr w:rsidR="00EE1209" w:rsidRPr="00EE1209" w14:paraId="26F398C1" w14:textId="77777777" w:rsidTr="00081F7C">
        <w:trPr>
          <w:trHeight w:val="706"/>
        </w:trPr>
        <w:tc>
          <w:tcPr>
            <w:tcW w:w="851" w:type="dxa"/>
            <w:vMerge w:val="restart"/>
            <w:vAlign w:val="center"/>
          </w:tcPr>
          <w:p w14:paraId="60365C2B" w14:textId="77777777" w:rsidR="00EE1209" w:rsidRPr="00EE1209" w:rsidRDefault="00EE1209" w:rsidP="00EE1209">
            <w:pPr>
              <w:jc w:val="center"/>
              <w:rPr>
                <w:sz w:val="28"/>
                <w:szCs w:val="28"/>
              </w:rPr>
            </w:pPr>
            <w:r w:rsidRPr="00EE1209">
              <w:rPr>
                <w:sz w:val="28"/>
                <w:szCs w:val="28"/>
              </w:rPr>
              <w:t>№ п/п</w:t>
            </w:r>
          </w:p>
        </w:tc>
        <w:tc>
          <w:tcPr>
            <w:tcW w:w="3476" w:type="dxa"/>
            <w:vMerge w:val="restart"/>
            <w:vAlign w:val="center"/>
          </w:tcPr>
          <w:p w14:paraId="207AC2C7" w14:textId="77777777" w:rsidR="00EE1209" w:rsidRPr="00EE1209" w:rsidRDefault="00EE1209" w:rsidP="00EE1209">
            <w:pPr>
              <w:jc w:val="center"/>
              <w:rPr>
                <w:sz w:val="28"/>
                <w:szCs w:val="28"/>
              </w:rPr>
            </w:pPr>
            <w:r w:rsidRPr="00EE1209">
              <w:rPr>
                <w:sz w:val="28"/>
                <w:szCs w:val="28"/>
              </w:rPr>
              <w:t>Наименование мероприятия</w:t>
            </w:r>
          </w:p>
        </w:tc>
        <w:tc>
          <w:tcPr>
            <w:tcW w:w="992" w:type="dxa"/>
            <w:vMerge w:val="restart"/>
            <w:vAlign w:val="center"/>
          </w:tcPr>
          <w:p w14:paraId="208F0803" w14:textId="77777777" w:rsidR="00EE1209" w:rsidRPr="00EE1209" w:rsidRDefault="00EE1209" w:rsidP="00EE1209">
            <w:pPr>
              <w:jc w:val="center"/>
              <w:rPr>
                <w:sz w:val="28"/>
                <w:szCs w:val="28"/>
              </w:rPr>
            </w:pPr>
            <w:r w:rsidRPr="00EE1209">
              <w:rPr>
                <w:sz w:val="28"/>
                <w:szCs w:val="28"/>
              </w:rPr>
              <w:t xml:space="preserve">Срок </w:t>
            </w:r>
            <w:proofErr w:type="spellStart"/>
            <w:r w:rsidRPr="00EE1209">
              <w:rPr>
                <w:sz w:val="28"/>
                <w:szCs w:val="28"/>
              </w:rPr>
              <w:t>реали-зации</w:t>
            </w:r>
            <w:proofErr w:type="spellEnd"/>
          </w:p>
        </w:tc>
        <w:tc>
          <w:tcPr>
            <w:tcW w:w="1451" w:type="dxa"/>
            <w:vMerge w:val="restart"/>
            <w:vAlign w:val="center"/>
          </w:tcPr>
          <w:p w14:paraId="2A332C04" w14:textId="77777777" w:rsidR="00EE1209" w:rsidRPr="00EE1209" w:rsidRDefault="00EE1209" w:rsidP="00EE1209">
            <w:pPr>
              <w:jc w:val="center"/>
              <w:rPr>
                <w:sz w:val="28"/>
                <w:szCs w:val="28"/>
              </w:rPr>
            </w:pPr>
            <w:proofErr w:type="spellStart"/>
            <w:r w:rsidRPr="00EE1209">
              <w:rPr>
                <w:sz w:val="28"/>
                <w:szCs w:val="28"/>
              </w:rPr>
              <w:t>Финан-совые</w:t>
            </w:r>
            <w:proofErr w:type="spellEnd"/>
            <w:r w:rsidRPr="00EE1209">
              <w:rPr>
                <w:sz w:val="28"/>
                <w:szCs w:val="28"/>
              </w:rPr>
              <w:t xml:space="preserve"> </w:t>
            </w:r>
            <w:proofErr w:type="gramStart"/>
            <w:r w:rsidRPr="00EE1209">
              <w:rPr>
                <w:sz w:val="28"/>
                <w:szCs w:val="28"/>
              </w:rPr>
              <w:t>потреб-</w:t>
            </w:r>
            <w:proofErr w:type="spellStart"/>
            <w:r w:rsidRPr="00EE1209">
              <w:rPr>
                <w:sz w:val="28"/>
                <w:szCs w:val="28"/>
              </w:rPr>
              <w:t>ности</w:t>
            </w:r>
            <w:proofErr w:type="spellEnd"/>
            <w:proofErr w:type="gramEnd"/>
            <w:r w:rsidRPr="00EE1209">
              <w:rPr>
                <w:sz w:val="28"/>
                <w:szCs w:val="28"/>
              </w:rPr>
              <w:t>, тыс. руб. (без НДС)</w:t>
            </w:r>
          </w:p>
        </w:tc>
        <w:tc>
          <w:tcPr>
            <w:tcW w:w="4113" w:type="dxa"/>
            <w:gridSpan w:val="3"/>
            <w:vAlign w:val="center"/>
          </w:tcPr>
          <w:p w14:paraId="082C4F87" w14:textId="77777777" w:rsidR="00EE1209" w:rsidRPr="00EE1209" w:rsidRDefault="00EE1209" w:rsidP="00EE1209">
            <w:pPr>
              <w:jc w:val="center"/>
              <w:rPr>
                <w:sz w:val="28"/>
                <w:szCs w:val="28"/>
              </w:rPr>
            </w:pPr>
            <w:r w:rsidRPr="00EE1209">
              <w:rPr>
                <w:sz w:val="28"/>
                <w:szCs w:val="28"/>
              </w:rPr>
              <w:t>Ожидаемый эффект</w:t>
            </w:r>
          </w:p>
        </w:tc>
      </w:tr>
      <w:tr w:rsidR="00EE1209" w:rsidRPr="00EE1209" w14:paraId="23F46218" w14:textId="77777777" w:rsidTr="00081F7C">
        <w:trPr>
          <w:trHeight w:val="1273"/>
        </w:trPr>
        <w:tc>
          <w:tcPr>
            <w:tcW w:w="851" w:type="dxa"/>
            <w:vMerge/>
          </w:tcPr>
          <w:p w14:paraId="6A37EC1E" w14:textId="77777777" w:rsidR="00EE1209" w:rsidRPr="00EE1209" w:rsidRDefault="00EE1209" w:rsidP="00EE1209">
            <w:pPr>
              <w:jc w:val="center"/>
              <w:rPr>
                <w:sz w:val="28"/>
                <w:szCs w:val="28"/>
              </w:rPr>
            </w:pPr>
          </w:p>
        </w:tc>
        <w:tc>
          <w:tcPr>
            <w:tcW w:w="3476" w:type="dxa"/>
            <w:vMerge/>
          </w:tcPr>
          <w:p w14:paraId="7E6A2A17" w14:textId="77777777" w:rsidR="00EE1209" w:rsidRPr="00EE1209" w:rsidRDefault="00EE1209" w:rsidP="00EE1209">
            <w:pPr>
              <w:jc w:val="center"/>
              <w:rPr>
                <w:sz w:val="28"/>
                <w:szCs w:val="28"/>
              </w:rPr>
            </w:pPr>
          </w:p>
        </w:tc>
        <w:tc>
          <w:tcPr>
            <w:tcW w:w="992" w:type="dxa"/>
            <w:vMerge/>
          </w:tcPr>
          <w:p w14:paraId="49DDA379" w14:textId="77777777" w:rsidR="00EE1209" w:rsidRPr="00EE1209" w:rsidRDefault="00EE1209" w:rsidP="00EE1209">
            <w:pPr>
              <w:jc w:val="center"/>
              <w:rPr>
                <w:sz w:val="28"/>
                <w:szCs w:val="28"/>
              </w:rPr>
            </w:pPr>
          </w:p>
        </w:tc>
        <w:tc>
          <w:tcPr>
            <w:tcW w:w="1451" w:type="dxa"/>
            <w:vMerge/>
          </w:tcPr>
          <w:p w14:paraId="56D5412E" w14:textId="77777777" w:rsidR="00EE1209" w:rsidRPr="00EE1209" w:rsidRDefault="00EE1209" w:rsidP="00EE1209">
            <w:pPr>
              <w:jc w:val="center"/>
              <w:rPr>
                <w:sz w:val="28"/>
                <w:szCs w:val="28"/>
              </w:rPr>
            </w:pPr>
          </w:p>
        </w:tc>
        <w:tc>
          <w:tcPr>
            <w:tcW w:w="2302" w:type="dxa"/>
            <w:vAlign w:val="center"/>
          </w:tcPr>
          <w:p w14:paraId="4E3274F3" w14:textId="77777777" w:rsidR="00EE1209" w:rsidRPr="00EE1209" w:rsidRDefault="00EE1209" w:rsidP="00EE1209">
            <w:pPr>
              <w:jc w:val="center"/>
              <w:rPr>
                <w:sz w:val="28"/>
                <w:szCs w:val="28"/>
              </w:rPr>
            </w:pPr>
            <w:r w:rsidRPr="00EE1209">
              <w:rPr>
                <w:sz w:val="28"/>
                <w:szCs w:val="28"/>
              </w:rPr>
              <w:t>Наименование показателей</w:t>
            </w:r>
          </w:p>
        </w:tc>
        <w:tc>
          <w:tcPr>
            <w:tcW w:w="980" w:type="dxa"/>
            <w:vAlign w:val="center"/>
          </w:tcPr>
          <w:p w14:paraId="00BD760F" w14:textId="77777777" w:rsidR="00EE1209" w:rsidRPr="00EE1209" w:rsidRDefault="00EE1209" w:rsidP="00EE1209">
            <w:pPr>
              <w:jc w:val="center"/>
              <w:rPr>
                <w:sz w:val="28"/>
                <w:szCs w:val="28"/>
              </w:rPr>
            </w:pPr>
            <w:r w:rsidRPr="00EE1209">
              <w:rPr>
                <w:sz w:val="28"/>
                <w:szCs w:val="28"/>
              </w:rPr>
              <w:t>тыс. руб.</w:t>
            </w:r>
          </w:p>
        </w:tc>
        <w:tc>
          <w:tcPr>
            <w:tcW w:w="831" w:type="dxa"/>
            <w:vAlign w:val="center"/>
          </w:tcPr>
          <w:p w14:paraId="7F66C083" w14:textId="77777777" w:rsidR="00EE1209" w:rsidRPr="00EE1209" w:rsidRDefault="00EE1209" w:rsidP="00EE1209">
            <w:pPr>
              <w:jc w:val="center"/>
              <w:rPr>
                <w:sz w:val="28"/>
                <w:szCs w:val="28"/>
              </w:rPr>
            </w:pPr>
            <w:r w:rsidRPr="00EE1209">
              <w:rPr>
                <w:sz w:val="28"/>
                <w:szCs w:val="28"/>
              </w:rPr>
              <w:t>%</w:t>
            </w:r>
          </w:p>
        </w:tc>
      </w:tr>
      <w:tr w:rsidR="00EE1209" w:rsidRPr="00EE1209" w14:paraId="25C3D75E" w14:textId="77777777" w:rsidTr="00081F7C">
        <w:trPr>
          <w:trHeight w:val="327"/>
        </w:trPr>
        <w:tc>
          <w:tcPr>
            <w:tcW w:w="851" w:type="dxa"/>
            <w:vAlign w:val="center"/>
          </w:tcPr>
          <w:p w14:paraId="71640583" w14:textId="77777777" w:rsidR="00EE1209" w:rsidRPr="00EE1209" w:rsidRDefault="00EE1209" w:rsidP="00EE1209">
            <w:pPr>
              <w:jc w:val="center"/>
              <w:rPr>
                <w:sz w:val="28"/>
                <w:szCs w:val="28"/>
              </w:rPr>
            </w:pPr>
            <w:r w:rsidRPr="00EE1209">
              <w:rPr>
                <w:sz w:val="28"/>
                <w:szCs w:val="28"/>
              </w:rPr>
              <w:t>1</w:t>
            </w:r>
          </w:p>
        </w:tc>
        <w:tc>
          <w:tcPr>
            <w:tcW w:w="3476" w:type="dxa"/>
            <w:vAlign w:val="center"/>
          </w:tcPr>
          <w:p w14:paraId="253467C8" w14:textId="77777777" w:rsidR="00EE1209" w:rsidRPr="00EE1209" w:rsidRDefault="00EE1209" w:rsidP="00EE1209">
            <w:pPr>
              <w:jc w:val="center"/>
              <w:rPr>
                <w:sz w:val="28"/>
                <w:szCs w:val="28"/>
              </w:rPr>
            </w:pPr>
            <w:r w:rsidRPr="00EE1209">
              <w:rPr>
                <w:sz w:val="28"/>
                <w:szCs w:val="28"/>
              </w:rPr>
              <w:t>2</w:t>
            </w:r>
          </w:p>
        </w:tc>
        <w:tc>
          <w:tcPr>
            <w:tcW w:w="992" w:type="dxa"/>
            <w:vAlign w:val="center"/>
          </w:tcPr>
          <w:p w14:paraId="667E1A6D" w14:textId="77777777" w:rsidR="00EE1209" w:rsidRPr="00EE1209" w:rsidRDefault="00EE1209" w:rsidP="00EE1209">
            <w:pPr>
              <w:jc w:val="center"/>
              <w:rPr>
                <w:sz w:val="28"/>
                <w:szCs w:val="28"/>
              </w:rPr>
            </w:pPr>
            <w:r w:rsidRPr="00EE1209">
              <w:rPr>
                <w:sz w:val="28"/>
                <w:szCs w:val="28"/>
              </w:rPr>
              <w:t>3</w:t>
            </w:r>
          </w:p>
        </w:tc>
        <w:tc>
          <w:tcPr>
            <w:tcW w:w="1451" w:type="dxa"/>
            <w:vAlign w:val="center"/>
          </w:tcPr>
          <w:p w14:paraId="0EC8BF56" w14:textId="77777777" w:rsidR="00EE1209" w:rsidRPr="00EE1209" w:rsidRDefault="00EE1209" w:rsidP="00EE1209">
            <w:pPr>
              <w:jc w:val="center"/>
              <w:rPr>
                <w:sz w:val="28"/>
                <w:szCs w:val="28"/>
              </w:rPr>
            </w:pPr>
            <w:r w:rsidRPr="00EE1209">
              <w:rPr>
                <w:sz w:val="28"/>
                <w:szCs w:val="28"/>
              </w:rPr>
              <w:t>4</w:t>
            </w:r>
          </w:p>
        </w:tc>
        <w:tc>
          <w:tcPr>
            <w:tcW w:w="2302" w:type="dxa"/>
            <w:vAlign w:val="center"/>
          </w:tcPr>
          <w:p w14:paraId="466103C2" w14:textId="77777777" w:rsidR="00EE1209" w:rsidRPr="00EE1209" w:rsidRDefault="00EE1209" w:rsidP="00EE1209">
            <w:pPr>
              <w:jc w:val="center"/>
              <w:rPr>
                <w:sz w:val="28"/>
                <w:szCs w:val="28"/>
              </w:rPr>
            </w:pPr>
            <w:r w:rsidRPr="00EE1209">
              <w:rPr>
                <w:sz w:val="28"/>
                <w:szCs w:val="28"/>
              </w:rPr>
              <w:t>5</w:t>
            </w:r>
          </w:p>
        </w:tc>
        <w:tc>
          <w:tcPr>
            <w:tcW w:w="980" w:type="dxa"/>
            <w:vAlign w:val="center"/>
          </w:tcPr>
          <w:p w14:paraId="12DA0830" w14:textId="77777777" w:rsidR="00EE1209" w:rsidRPr="00EE1209" w:rsidRDefault="00EE1209" w:rsidP="00EE1209">
            <w:pPr>
              <w:jc w:val="center"/>
              <w:rPr>
                <w:sz w:val="28"/>
                <w:szCs w:val="28"/>
              </w:rPr>
            </w:pPr>
            <w:r w:rsidRPr="00EE1209">
              <w:rPr>
                <w:sz w:val="28"/>
                <w:szCs w:val="28"/>
              </w:rPr>
              <w:t>6</w:t>
            </w:r>
          </w:p>
        </w:tc>
        <w:tc>
          <w:tcPr>
            <w:tcW w:w="831" w:type="dxa"/>
            <w:vAlign w:val="center"/>
          </w:tcPr>
          <w:p w14:paraId="5178E3B1" w14:textId="77777777" w:rsidR="00EE1209" w:rsidRPr="00EE1209" w:rsidRDefault="00EE1209" w:rsidP="00EE1209">
            <w:pPr>
              <w:jc w:val="center"/>
              <w:rPr>
                <w:sz w:val="28"/>
                <w:szCs w:val="28"/>
              </w:rPr>
            </w:pPr>
            <w:r w:rsidRPr="00EE1209">
              <w:rPr>
                <w:sz w:val="28"/>
                <w:szCs w:val="28"/>
              </w:rPr>
              <w:t>7</w:t>
            </w:r>
          </w:p>
        </w:tc>
      </w:tr>
      <w:tr w:rsidR="00EE1209" w:rsidRPr="00EE1209" w14:paraId="151D49D0" w14:textId="77777777" w:rsidTr="00081F7C">
        <w:trPr>
          <w:trHeight w:val="365"/>
        </w:trPr>
        <w:tc>
          <w:tcPr>
            <w:tcW w:w="10883" w:type="dxa"/>
            <w:gridSpan w:val="7"/>
            <w:vAlign w:val="center"/>
          </w:tcPr>
          <w:p w14:paraId="6529F15C" w14:textId="77777777" w:rsidR="00EE1209" w:rsidRPr="00EE1209" w:rsidRDefault="00EE1209" w:rsidP="00EE1209">
            <w:pPr>
              <w:ind w:left="360"/>
              <w:jc w:val="center"/>
              <w:rPr>
                <w:color w:val="00B0F0"/>
                <w:sz w:val="28"/>
                <w:szCs w:val="28"/>
              </w:rPr>
            </w:pPr>
            <w:r w:rsidRPr="00EE1209">
              <w:rPr>
                <w:sz w:val="28"/>
                <w:szCs w:val="28"/>
              </w:rPr>
              <w:t>1. Холодное водоснабжение питьевой водой</w:t>
            </w:r>
          </w:p>
        </w:tc>
      </w:tr>
      <w:tr w:rsidR="00EE1209" w:rsidRPr="00EE1209" w14:paraId="45EF0B81" w14:textId="77777777" w:rsidTr="00081F7C">
        <w:trPr>
          <w:trHeight w:val="233"/>
        </w:trPr>
        <w:tc>
          <w:tcPr>
            <w:tcW w:w="851" w:type="dxa"/>
            <w:vAlign w:val="center"/>
          </w:tcPr>
          <w:p w14:paraId="1FA57FEA" w14:textId="77777777" w:rsidR="00EE1209" w:rsidRPr="00EE1209" w:rsidRDefault="00EE1209" w:rsidP="00EE1209">
            <w:pPr>
              <w:jc w:val="center"/>
              <w:rPr>
                <w:sz w:val="28"/>
                <w:szCs w:val="28"/>
              </w:rPr>
            </w:pPr>
            <w:r w:rsidRPr="00EE1209">
              <w:rPr>
                <w:sz w:val="28"/>
                <w:szCs w:val="28"/>
              </w:rPr>
              <w:t>1.1.</w:t>
            </w:r>
          </w:p>
        </w:tc>
        <w:tc>
          <w:tcPr>
            <w:tcW w:w="3476" w:type="dxa"/>
            <w:vAlign w:val="center"/>
          </w:tcPr>
          <w:p w14:paraId="2B28F532"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5D535A0D" w14:textId="77777777" w:rsidR="00EE1209" w:rsidRPr="00EE1209" w:rsidRDefault="00EE1209" w:rsidP="00EE1209">
            <w:pPr>
              <w:jc w:val="center"/>
              <w:rPr>
                <w:sz w:val="28"/>
                <w:szCs w:val="28"/>
              </w:rPr>
            </w:pPr>
            <w:r w:rsidRPr="00EE1209">
              <w:rPr>
                <w:sz w:val="28"/>
                <w:szCs w:val="28"/>
              </w:rPr>
              <w:t>2024</w:t>
            </w:r>
          </w:p>
        </w:tc>
        <w:tc>
          <w:tcPr>
            <w:tcW w:w="1451" w:type="dxa"/>
            <w:vAlign w:val="center"/>
          </w:tcPr>
          <w:p w14:paraId="61B28B39" w14:textId="77777777" w:rsidR="00EE1209" w:rsidRPr="00EE1209" w:rsidRDefault="00EE1209" w:rsidP="00EE1209">
            <w:pPr>
              <w:jc w:val="center"/>
              <w:rPr>
                <w:sz w:val="28"/>
                <w:szCs w:val="28"/>
              </w:rPr>
            </w:pPr>
            <w:r w:rsidRPr="00EE1209">
              <w:rPr>
                <w:sz w:val="28"/>
                <w:szCs w:val="28"/>
              </w:rPr>
              <w:t>24895,11</w:t>
            </w:r>
          </w:p>
        </w:tc>
        <w:tc>
          <w:tcPr>
            <w:tcW w:w="2302" w:type="dxa"/>
            <w:vMerge w:val="restart"/>
            <w:vAlign w:val="center"/>
          </w:tcPr>
          <w:p w14:paraId="1993F622" w14:textId="77777777" w:rsidR="00EE1209" w:rsidRPr="00EE1209" w:rsidRDefault="00EE1209" w:rsidP="00EE1209">
            <w:pPr>
              <w:jc w:val="center"/>
              <w:rPr>
                <w:sz w:val="16"/>
                <w:szCs w:val="28"/>
              </w:rPr>
            </w:pPr>
            <w:r w:rsidRPr="00EE1209">
              <w:rPr>
                <w:sz w:val="16"/>
                <w:szCs w:val="28"/>
              </w:rPr>
              <w:t>Восстановление эксплуатационных качеств трубопроводов на основании правил эксплуатации сетей, в целях снижения аварийности на сетях. Улучшение качества</w:t>
            </w:r>
          </w:p>
          <w:p w14:paraId="5C562375" w14:textId="77777777" w:rsidR="00EE1209" w:rsidRPr="00EE1209" w:rsidRDefault="00EE1209" w:rsidP="00EE1209">
            <w:pPr>
              <w:jc w:val="center"/>
              <w:rPr>
                <w:sz w:val="20"/>
                <w:szCs w:val="28"/>
              </w:rPr>
            </w:pPr>
            <w:r w:rsidRPr="00EE1209">
              <w:rPr>
                <w:sz w:val="16"/>
                <w:szCs w:val="28"/>
              </w:rPr>
              <w:t xml:space="preserve">поставляемой воды за счет применения не корродирующих материалов. </w:t>
            </w:r>
          </w:p>
        </w:tc>
        <w:tc>
          <w:tcPr>
            <w:tcW w:w="980" w:type="dxa"/>
            <w:vAlign w:val="center"/>
          </w:tcPr>
          <w:p w14:paraId="6F9B26AD"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2E27BF9F" w14:textId="77777777" w:rsidR="00EE1209" w:rsidRPr="00EE1209" w:rsidRDefault="00EE1209" w:rsidP="00EE1209">
            <w:pPr>
              <w:jc w:val="center"/>
              <w:rPr>
                <w:sz w:val="28"/>
                <w:szCs w:val="28"/>
              </w:rPr>
            </w:pPr>
            <w:r w:rsidRPr="00EE1209">
              <w:rPr>
                <w:sz w:val="28"/>
                <w:szCs w:val="28"/>
              </w:rPr>
              <w:t>-</w:t>
            </w:r>
          </w:p>
        </w:tc>
      </w:tr>
      <w:tr w:rsidR="00EE1209" w:rsidRPr="00EE1209" w14:paraId="48EFC7D2" w14:textId="77777777" w:rsidTr="00081F7C">
        <w:trPr>
          <w:trHeight w:val="195"/>
        </w:trPr>
        <w:tc>
          <w:tcPr>
            <w:tcW w:w="851" w:type="dxa"/>
            <w:vAlign w:val="center"/>
          </w:tcPr>
          <w:p w14:paraId="7E993E68" w14:textId="77777777" w:rsidR="00EE1209" w:rsidRPr="00EE1209" w:rsidRDefault="00EE1209" w:rsidP="00EE1209">
            <w:pPr>
              <w:jc w:val="center"/>
              <w:rPr>
                <w:sz w:val="28"/>
                <w:szCs w:val="28"/>
              </w:rPr>
            </w:pPr>
            <w:r w:rsidRPr="00EE1209">
              <w:rPr>
                <w:sz w:val="28"/>
                <w:szCs w:val="28"/>
              </w:rPr>
              <w:t>1.2.</w:t>
            </w:r>
          </w:p>
        </w:tc>
        <w:tc>
          <w:tcPr>
            <w:tcW w:w="3476" w:type="dxa"/>
            <w:vAlign w:val="center"/>
          </w:tcPr>
          <w:p w14:paraId="57FC2739"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7F7990E4" w14:textId="77777777" w:rsidR="00EE1209" w:rsidRPr="00EE1209" w:rsidRDefault="00EE1209" w:rsidP="00EE1209">
            <w:pPr>
              <w:jc w:val="center"/>
              <w:rPr>
                <w:sz w:val="28"/>
                <w:szCs w:val="28"/>
              </w:rPr>
            </w:pPr>
            <w:r w:rsidRPr="00EE1209">
              <w:rPr>
                <w:sz w:val="28"/>
                <w:szCs w:val="28"/>
              </w:rPr>
              <w:t>2025</w:t>
            </w:r>
          </w:p>
        </w:tc>
        <w:tc>
          <w:tcPr>
            <w:tcW w:w="1451" w:type="dxa"/>
            <w:vAlign w:val="center"/>
          </w:tcPr>
          <w:p w14:paraId="75B87D33" w14:textId="77777777" w:rsidR="00EE1209" w:rsidRPr="00EE1209" w:rsidRDefault="00EE1209" w:rsidP="00EE1209">
            <w:pPr>
              <w:jc w:val="center"/>
              <w:rPr>
                <w:sz w:val="28"/>
                <w:szCs w:val="28"/>
              </w:rPr>
            </w:pPr>
            <w:r w:rsidRPr="00EE1209">
              <w:rPr>
                <w:sz w:val="28"/>
                <w:szCs w:val="28"/>
              </w:rPr>
              <w:t>26339,03</w:t>
            </w:r>
          </w:p>
        </w:tc>
        <w:tc>
          <w:tcPr>
            <w:tcW w:w="2302" w:type="dxa"/>
            <w:vMerge/>
          </w:tcPr>
          <w:p w14:paraId="41A80FD4" w14:textId="77777777" w:rsidR="00EE1209" w:rsidRPr="00EE1209" w:rsidRDefault="00EE1209" w:rsidP="00EE1209">
            <w:pPr>
              <w:jc w:val="center"/>
              <w:rPr>
                <w:sz w:val="28"/>
                <w:szCs w:val="28"/>
              </w:rPr>
            </w:pPr>
          </w:p>
        </w:tc>
        <w:tc>
          <w:tcPr>
            <w:tcW w:w="980" w:type="dxa"/>
            <w:vAlign w:val="center"/>
          </w:tcPr>
          <w:p w14:paraId="67740D0F"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6A25D881" w14:textId="77777777" w:rsidR="00EE1209" w:rsidRPr="00EE1209" w:rsidRDefault="00EE1209" w:rsidP="00EE1209">
            <w:pPr>
              <w:jc w:val="center"/>
              <w:rPr>
                <w:sz w:val="28"/>
                <w:szCs w:val="28"/>
              </w:rPr>
            </w:pPr>
            <w:r w:rsidRPr="00EE1209">
              <w:rPr>
                <w:sz w:val="28"/>
                <w:szCs w:val="28"/>
              </w:rPr>
              <w:t>-</w:t>
            </w:r>
          </w:p>
        </w:tc>
      </w:tr>
      <w:tr w:rsidR="00EE1209" w:rsidRPr="00EE1209" w14:paraId="52633E44" w14:textId="77777777" w:rsidTr="00081F7C">
        <w:trPr>
          <w:trHeight w:val="273"/>
        </w:trPr>
        <w:tc>
          <w:tcPr>
            <w:tcW w:w="851" w:type="dxa"/>
            <w:vAlign w:val="center"/>
          </w:tcPr>
          <w:p w14:paraId="31D19FE7" w14:textId="77777777" w:rsidR="00EE1209" w:rsidRPr="00EE1209" w:rsidRDefault="00EE1209" w:rsidP="00EE1209">
            <w:pPr>
              <w:jc w:val="center"/>
              <w:rPr>
                <w:sz w:val="28"/>
                <w:szCs w:val="28"/>
              </w:rPr>
            </w:pPr>
            <w:r w:rsidRPr="00EE1209">
              <w:rPr>
                <w:sz w:val="28"/>
                <w:szCs w:val="28"/>
              </w:rPr>
              <w:t>1.3.</w:t>
            </w:r>
          </w:p>
        </w:tc>
        <w:tc>
          <w:tcPr>
            <w:tcW w:w="3476" w:type="dxa"/>
            <w:vAlign w:val="center"/>
          </w:tcPr>
          <w:p w14:paraId="51F027E0"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053696BE" w14:textId="77777777" w:rsidR="00EE1209" w:rsidRPr="00EE1209" w:rsidRDefault="00EE1209" w:rsidP="00EE1209">
            <w:pPr>
              <w:jc w:val="center"/>
              <w:rPr>
                <w:sz w:val="28"/>
                <w:szCs w:val="28"/>
              </w:rPr>
            </w:pPr>
            <w:r w:rsidRPr="00EE1209">
              <w:rPr>
                <w:sz w:val="28"/>
                <w:szCs w:val="28"/>
              </w:rPr>
              <w:t>2026</w:t>
            </w:r>
          </w:p>
        </w:tc>
        <w:tc>
          <w:tcPr>
            <w:tcW w:w="1451" w:type="dxa"/>
            <w:vAlign w:val="center"/>
          </w:tcPr>
          <w:p w14:paraId="1A41ACC0" w14:textId="77777777" w:rsidR="00EE1209" w:rsidRPr="00EE1209" w:rsidRDefault="00EE1209" w:rsidP="00EE1209">
            <w:pPr>
              <w:jc w:val="center"/>
              <w:rPr>
                <w:sz w:val="28"/>
                <w:szCs w:val="28"/>
              </w:rPr>
            </w:pPr>
            <w:r w:rsidRPr="00EE1209">
              <w:rPr>
                <w:sz w:val="28"/>
                <w:szCs w:val="28"/>
              </w:rPr>
              <w:t>27405,49</w:t>
            </w:r>
          </w:p>
        </w:tc>
        <w:tc>
          <w:tcPr>
            <w:tcW w:w="2302" w:type="dxa"/>
            <w:vMerge/>
          </w:tcPr>
          <w:p w14:paraId="648CFE4A" w14:textId="77777777" w:rsidR="00EE1209" w:rsidRPr="00EE1209" w:rsidRDefault="00EE1209" w:rsidP="00EE1209">
            <w:pPr>
              <w:jc w:val="center"/>
              <w:rPr>
                <w:sz w:val="28"/>
                <w:szCs w:val="28"/>
              </w:rPr>
            </w:pPr>
          </w:p>
        </w:tc>
        <w:tc>
          <w:tcPr>
            <w:tcW w:w="980" w:type="dxa"/>
            <w:vAlign w:val="center"/>
          </w:tcPr>
          <w:p w14:paraId="10045419"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111AF630" w14:textId="77777777" w:rsidR="00EE1209" w:rsidRPr="00EE1209" w:rsidRDefault="00EE1209" w:rsidP="00EE1209">
            <w:pPr>
              <w:jc w:val="center"/>
              <w:rPr>
                <w:sz w:val="28"/>
                <w:szCs w:val="28"/>
              </w:rPr>
            </w:pPr>
            <w:r w:rsidRPr="00EE1209">
              <w:rPr>
                <w:sz w:val="28"/>
                <w:szCs w:val="28"/>
              </w:rPr>
              <w:t>-</w:t>
            </w:r>
          </w:p>
        </w:tc>
      </w:tr>
      <w:tr w:rsidR="00EE1209" w:rsidRPr="00EE1209" w14:paraId="31C7A220" w14:textId="77777777" w:rsidTr="00081F7C">
        <w:trPr>
          <w:trHeight w:val="279"/>
        </w:trPr>
        <w:tc>
          <w:tcPr>
            <w:tcW w:w="851" w:type="dxa"/>
            <w:vAlign w:val="center"/>
          </w:tcPr>
          <w:p w14:paraId="4458A4B3" w14:textId="77777777" w:rsidR="00EE1209" w:rsidRPr="00EE1209" w:rsidRDefault="00EE1209" w:rsidP="00EE1209">
            <w:pPr>
              <w:jc w:val="center"/>
              <w:rPr>
                <w:sz w:val="28"/>
                <w:szCs w:val="28"/>
              </w:rPr>
            </w:pPr>
            <w:r w:rsidRPr="00EE1209">
              <w:rPr>
                <w:sz w:val="28"/>
                <w:szCs w:val="28"/>
              </w:rPr>
              <w:t>1.4.</w:t>
            </w:r>
          </w:p>
        </w:tc>
        <w:tc>
          <w:tcPr>
            <w:tcW w:w="3476" w:type="dxa"/>
            <w:vAlign w:val="center"/>
          </w:tcPr>
          <w:p w14:paraId="17B33362"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50C6ED99" w14:textId="77777777" w:rsidR="00EE1209" w:rsidRPr="00EE1209" w:rsidRDefault="00EE1209" w:rsidP="00EE1209">
            <w:pPr>
              <w:jc w:val="center"/>
              <w:rPr>
                <w:sz w:val="28"/>
                <w:szCs w:val="28"/>
              </w:rPr>
            </w:pPr>
            <w:r w:rsidRPr="00EE1209">
              <w:rPr>
                <w:sz w:val="28"/>
                <w:szCs w:val="28"/>
              </w:rPr>
              <w:t>2027</w:t>
            </w:r>
          </w:p>
        </w:tc>
        <w:tc>
          <w:tcPr>
            <w:tcW w:w="1451" w:type="dxa"/>
            <w:vAlign w:val="center"/>
          </w:tcPr>
          <w:p w14:paraId="7A95ECDB" w14:textId="77777777" w:rsidR="00EE1209" w:rsidRPr="00EE1209" w:rsidRDefault="00EE1209" w:rsidP="00EE1209">
            <w:pPr>
              <w:jc w:val="center"/>
              <w:rPr>
                <w:sz w:val="28"/>
                <w:szCs w:val="28"/>
              </w:rPr>
            </w:pPr>
            <w:r w:rsidRPr="00EE1209">
              <w:rPr>
                <w:sz w:val="28"/>
                <w:szCs w:val="28"/>
              </w:rPr>
              <w:t>27224,13</w:t>
            </w:r>
          </w:p>
        </w:tc>
        <w:tc>
          <w:tcPr>
            <w:tcW w:w="2302" w:type="dxa"/>
            <w:vMerge/>
          </w:tcPr>
          <w:p w14:paraId="64AC8B70" w14:textId="77777777" w:rsidR="00EE1209" w:rsidRPr="00EE1209" w:rsidRDefault="00EE1209" w:rsidP="00EE1209">
            <w:pPr>
              <w:jc w:val="center"/>
              <w:rPr>
                <w:sz w:val="28"/>
                <w:szCs w:val="28"/>
              </w:rPr>
            </w:pPr>
          </w:p>
        </w:tc>
        <w:tc>
          <w:tcPr>
            <w:tcW w:w="980" w:type="dxa"/>
            <w:vAlign w:val="center"/>
          </w:tcPr>
          <w:p w14:paraId="4A6E2785"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7EEEFF5D" w14:textId="77777777" w:rsidR="00EE1209" w:rsidRPr="00EE1209" w:rsidRDefault="00EE1209" w:rsidP="00EE1209">
            <w:pPr>
              <w:jc w:val="center"/>
              <w:rPr>
                <w:sz w:val="28"/>
                <w:szCs w:val="28"/>
              </w:rPr>
            </w:pPr>
            <w:r w:rsidRPr="00EE1209">
              <w:rPr>
                <w:sz w:val="28"/>
                <w:szCs w:val="28"/>
              </w:rPr>
              <w:t>-</w:t>
            </w:r>
          </w:p>
        </w:tc>
      </w:tr>
      <w:tr w:rsidR="00EE1209" w:rsidRPr="00EE1209" w14:paraId="61E5AD9F" w14:textId="77777777" w:rsidTr="00081F7C">
        <w:trPr>
          <w:trHeight w:val="267"/>
        </w:trPr>
        <w:tc>
          <w:tcPr>
            <w:tcW w:w="851" w:type="dxa"/>
            <w:vAlign w:val="center"/>
          </w:tcPr>
          <w:p w14:paraId="52A36B88" w14:textId="77777777" w:rsidR="00EE1209" w:rsidRPr="00EE1209" w:rsidRDefault="00EE1209" w:rsidP="00EE1209">
            <w:pPr>
              <w:jc w:val="center"/>
              <w:rPr>
                <w:sz w:val="28"/>
                <w:szCs w:val="28"/>
              </w:rPr>
            </w:pPr>
            <w:r w:rsidRPr="00EE1209">
              <w:rPr>
                <w:sz w:val="28"/>
                <w:szCs w:val="28"/>
              </w:rPr>
              <w:t>1.5.</w:t>
            </w:r>
          </w:p>
        </w:tc>
        <w:tc>
          <w:tcPr>
            <w:tcW w:w="3476" w:type="dxa"/>
            <w:vAlign w:val="center"/>
          </w:tcPr>
          <w:p w14:paraId="62612C4D"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44ED7564" w14:textId="77777777" w:rsidR="00EE1209" w:rsidRPr="00EE1209" w:rsidRDefault="00EE1209" w:rsidP="00EE1209">
            <w:pPr>
              <w:jc w:val="center"/>
              <w:rPr>
                <w:sz w:val="28"/>
                <w:szCs w:val="28"/>
              </w:rPr>
            </w:pPr>
            <w:r w:rsidRPr="00EE1209">
              <w:rPr>
                <w:sz w:val="28"/>
                <w:szCs w:val="28"/>
              </w:rPr>
              <w:t>2028</w:t>
            </w:r>
          </w:p>
        </w:tc>
        <w:tc>
          <w:tcPr>
            <w:tcW w:w="1451" w:type="dxa"/>
            <w:vAlign w:val="center"/>
          </w:tcPr>
          <w:p w14:paraId="64BD5AFD" w14:textId="77777777" w:rsidR="00EE1209" w:rsidRPr="00EE1209" w:rsidRDefault="00EE1209" w:rsidP="00EE1209">
            <w:pPr>
              <w:jc w:val="center"/>
              <w:rPr>
                <w:sz w:val="28"/>
                <w:szCs w:val="28"/>
              </w:rPr>
            </w:pPr>
            <w:r w:rsidRPr="00EE1209">
              <w:rPr>
                <w:sz w:val="28"/>
                <w:szCs w:val="28"/>
              </w:rPr>
              <w:t>28029,97</w:t>
            </w:r>
          </w:p>
        </w:tc>
        <w:tc>
          <w:tcPr>
            <w:tcW w:w="2302" w:type="dxa"/>
            <w:vMerge/>
          </w:tcPr>
          <w:p w14:paraId="4F5877B2" w14:textId="77777777" w:rsidR="00EE1209" w:rsidRPr="00EE1209" w:rsidRDefault="00EE1209" w:rsidP="00EE1209">
            <w:pPr>
              <w:jc w:val="center"/>
              <w:rPr>
                <w:sz w:val="28"/>
                <w:szCs w:val="28"/>
              </w:rPr>
            </w:pPr>
          </w:p>
        </w:tc>
        <w:tc>
          <w:tcPr>
            <w:tcW w:w="980" w:type="dxa"/>
            <w:vAlign w:val="center"/>
          </w:tcPr>
          <w:p w14:paraId="0FF4D510"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3E9E81C8" w14:textId="77777777" w:rsidR="00EE1209" w:rsidRPr="00EE1209" w:rsidRDefault="00EE1209" w:rsidP="00EE1209">
            <w:pPr>
              <w:jc w:val="center"/>
              <w:rPr>
                <w:sz w:val="28"/>
                <w:szCs w:val="28"/>
              </w:rPr>
            </w:pPr>
            <w:r w:rsidRPr="00EE1209">
              <w:rPr>
                <w:sz w:val="28"/>
                <w:szCs w:val="28"/>
              </w:rPr>
              <w:t>-</w:t>
            </w:r>
          </w:p>
        </w:tc>
      </w:tr>
      <w:tr w:rsidR="00EE1209" w:rsidRPr="00EE1209" w14:paraId="6B9CC352" w14:textId="77777777" w:rsidTr="00081F7C">
        <w:trPr>
          <w:trHeight w:val="202"/>
        </w:trPr>
        <w:tc>
          <w:tcPr>
            <w:tcW w:w="10883" w:type="dxa"/>
            <w:gridSpan w:val="7"/>
            <w:vAlign w:val="center"/>
          </w:tcPr>
          <w:p w14:paraId="4342900B" w14:textId="77777777" w:rsidR="00EE1209" w:rsidRPr="00EE1209" w:rsidRDefault="00EE1209" w:rsidP="00EE1209">
            <w:pPr>
              <w:jc w:val="center"/>
              <w:rPr>
                <w:color w:val="00B0F0"/>
                <w:sz w:val="28"/>
                <w:szCs w:val="28"/>
              </w:rPr>
            </w:pPr>
            <w:r w:rsidRPr="00EE1209">
              <w:rPr>
                <w:sz w:val="28"/>
                <w:szCs w:val="28"/>
              </w:rPr>
              <w:t>2. Холодное водоснабжение технической водой</w:t>
            </w:r>
          </w:p>
        </w:tc>
      </w:tr>
      <w:tr w:rsidR="00EE1209" w:rsidRPr="00EE1209" w14:paraId="754D24D5" w14:textId="77777777" w:rsidTr="00081F7C">
        <w:trPr>
          <w:trHeight w:val="305"/>
        </w:trPr>
        <w:tc>
          <w:tcPr>
            <w:tcW w:w="851" w:type="dxa"/>
            <w:vAlign w:val="center"/>
          </w:tcPr>
          <w:p w14:paraId="77FE0C02" w14:textId="77777777" w:rsidR="00EE1209" w:rsidRPr="00EE1209" w:rsidRDefault="00EE1209" w:rsidP="00EE1209">
            <w:pPr>
              <w:jc w:val="center"/>
              <w:rPr>
                <w:sz w:val="28"/>
                <w:szCs w:val="28"/>
              </w:rPr>
            </w:pPr>
            <w:r w:rsidRPr="00EE1209">
              <w:rPr>
                <w:sz w:val="28"/>
                <w:szCs w:val="28"/>
              </w:rPr>
              <w:t>2.1.</w:t>
            </w:r>
          </w:p>
        </w:tc>
        <w:tc>
          <w:tcPr>
            <w:tcW w:w="3476" w:type="dxa"/>
            <w:vAlign w:val="center"/>
          </w:tcPr>
          <w:p w14:paraId="681FA63B"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213908DE" w14:textId="77777777" w:rsidR="00EE1209" w:rsidRPr="00EE1209" w:rsidRDefault="00EE1209" w:rsidP="00EE1209">
            <w:pPr>
              <w:jc w:val="center"/>
              <w:rPr>
                <w:sz w:val="28"/>
                <w:szCs w:val="28"/>
              </w:rPr>
            </w:pPr>
            <w:r w:rsidRPr="00EE1209">
              <w:rPr>
                <w:sz w:val="28"/>
                <w:szCs w:val="28"/>
              </w:rPr>
              <w:t>2024</w:t>
            </w:r>
          </w:p>
        </w:tc>
        <w:tc>
          <w:tcPr>
            <w:tcW w:w="1451" w:type="dxa"/>
            <w:vAlign w:val="center"/>
          </w:tcPr>
          <w:p w14:paraId="2415E18D" w14:textId="77777777" w:rsidR="00EE1209" w:rsidRPr="00EE1209" w:rsidRDefault="00EE1209" w:rsidP="00EE1209">
            <w:pPr>
              <w:jc w:val="center"/>
              <w:rPr>
                <w:sz w:val="28"/>
                <w:szCs w:val="28"/>
              </w:rPr>
            </w:pPr>
            <w:r w:rsidRPr="00EE1209">
              <w:rPr>
                <w:sz w:val="28"/>
                <w:szCs w:val="28"/>
              </w:rPr>
              <w:t>-</w:t>
            </w:r>
          </w:p>
        </w:tc>
        <w:tc>
          <w:tcPr>
            <w:tcW w:w="2302" w:type="dxa"/>
            <w:vMerge w:val="restart"/>
            <w:vAlign w:val="center"/>
          </w:tcPr>
          <w:p w14:paraId="767A9AD6" w14:textId="77777777" w:rsidR="00EE1209" w:rsidRPr="00EE1209" w:rsidRDefault="00EE1209" w:rsidP="00EE1209">
            <w:pPr>
              <w:jc w:val="center"/>
              <w:rPr>
                <w:sz w:val="28"/>
                <w:szCs w:val="28"/>
              </w:rPr>
            </w:pPr>
            <w:r w:rsidRPr="00EE1209">
              <w:rPr>
                <w:sz w:val="28"/>
                <w:szCs w:val="28"/>
              </w:rPr>
              <w:t>-</w:t>
            </w:r>
          </w:p>
        </w:tc>
        <w:tc>
          <w:tcPr>
            <w:tcW w:w="980" w:type="dxa"/>
            <w:vAlign w:val="center"/>
          </w:tcPr>
          <w:p w14:paraId="589301EC"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1ABD9015" w14:textId="77777777" w:rsidR="00EE1209" w:rsidRPr="00EE1209" w:rsidRDefault="00EE1209" w:rsidP="00EE1209">
            <w:pPr>
              <w:jc w:val="center"/>
              <w:rPr>
                <w:sz w:val="28"/>
                <w:szCs w:val="28"/>
              </w:rPr>
            </w:pPr>
            <w:r w:rsidRPr="00EE1209">
              <w:rPr>
                <w:sz w:val="28"/>
                <w:szCs w:val="28"/>
              </w:rPr>
              <w:t>-</w:t>
            </w:r>
          </w:p>
        </w:tc>
      </w:tr>
      <w:tr w:rsidR="00EE1209" w:rsidRPr="00EE1209" w14:paraId="6C08FC15" w14:textId="77777777" w:rsidTr="00081F7C">
        <w:trPr>
          <w:trHeight w:val="253"/>
        </w:trPr>
        <w:tc>
          <w:tcPr>
            <w:tcW w:w="851" w:type="dxa"/>
            <w:vAlign w:val="center"/>
          </w:tcPr>
          <w:p w14:paraId="2B8AE9DB" w14:textId="77777777" w:rsidR="00EE1209" w:rsidRPr="00EE1209" w:rsidRDefault="00EE1209" w:rsidP="00EE1209">
            <w:pPr>
              <w:jc w:val="center"/>
              <w:rPr>
                <w:sz w:val="28"/>
                <w:szCs w:val="28"/>
              </w:rPr>
            </w:pPr>
            <w:r w:rsidRPr="00EE1209">
              <w:rPr>
                <w:sz w:val="28"/>
                <w:szCs w:val="28"/>
              </w:rPr>
              <w:t>2.2.</w:t>
            </w:r>
          </w:p>
        </w:tc>
        <w:tc>
          <w:tcPr>
            <w:tcW w:w="3476" w:type="dxa"/>
            <w:vAlign w:val="center"/>
          </w:tcPr>
          <w:p w14:paraId="0B3A2E62"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52122571" w14:textId="77777777" w:rsidR="00EE1209" w:rsidRPr="00EE1209" w:rsidRDefault="00EE1209" w:rsidP="00EE1209">
            <w:pPr>
              <w:jc w:val="center"/>
              <w:rPr>
                <w:sz w:val="28"/>
                <w:szCs w:val="28"/>
              </w:rPr>
            </w:pPr>
            <w:r w:rsidRPr="00EE1209">
              <w:rPr>
                <w:sz w:val="28"/>
                <w:szCs w:val="28"/>
              </w:rPr>
              <w:t>2025</w:t>
            </w:r>
          </w:p>
        </w:tc>
        <w:tc>
          <w:tcPr>
            <w:tcW w:w="1451" w:type="dxa"/>
            <w:vAlign w:val="center"/>
          </w:tcPr>
          <w:p w14:paraId="1D33309A" w14:textId="77777777" w:rsidR="00EE1209" w:rsidRPr="00EE1209" w:rsidRDefault="00EE1209" w:rsidP="00EE1209">
            <w:pPr>
              <w:jc w:val="center"/>
              <w:rPr>
                <w:sz w:val="28"/>
                <w:szCs w:val="28"/>
              </w:rPr>
            </w:pPr>
            <w:r w:rsidRPr="00EE1209">
              <w:rPr>
                <w:sz w:val="28"/>
                <w:szCs w:val="28"/>
              </w:rPr>
              <w:t>-</w:t>
            </w:r>
          </w:p>
        </w:tc>
        <w:tc>
          <w:tcPr>
            <w:tcW w:w="2302" w:type="dxa"/>
            <w:vMerge/>
          </w:tcPr>
          <w:p w14:paraId="4FDC4189" w14:textId="77777777" w:rsidR="00EE1209" w:rsidRPr="00EE1209" w:rsidRDefault="00EE1209" w:rsidP="00EE1209">
            <w:pPr>
              <w:jc w:val="center"/>
              <w:rPr>
                <w:sz w:val="28"/>
                <w:szCs w:val="28"/>
              </w:rPr>
            </w:pPr>
          </w:p>
        </w:tc>
        <w:tc>
          <w:tcPr>
            <w:tcW w:w="980" w:type="dxa"/>
            <w:vAlign w:val="center"/>
          </w:tcPr>
          <w:p w14:paraId="4FCB0A72"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3B5CA3E9" w14:textId="77777777" w:rsidR="00EE1209" w:rsidRPr="00EE1209" w:rsidRDefault="00EE1209" w:rsidP="00EE1209">
            <w:pPr>
              <w:jc w:val="center"/>
              <w:rPr>
                <w:sz w:val="28"/>
                <w:szCs w:val="28"/>
              </w:rPr>
            </w:pPr>
            <w:r w:rsidRPr="00EE1209">
              <w:rPr>
                <w:sz w:val="28"/>
                <w:szCs w:val="28"/>
              </w:rPr>
              <w:t>-</w:t>
            </w:r>
          </w:p>
        </w:tc>
      </w:tr>
      <w:tr w:rsidR="00EE1209" w:rsidRPr="00EE1209" w14:paraId="1F0E3C1A" w14:textId="77777777" w:rsidTr="00081F7C">
        <w:trPr>
          <w:trHeight w:val="201"/>
        </w:trPr>
        <w:tc>
          <w:tcPr>
            <w:tcW w:w="851" w:type="dxa"/>
            <w:vAlign w:val="center"/>
          </w:tcPr>
          <w:p w14:paraId="2FBB94AF" w14:textId="77777777" w:rsidR="00EE1209" w:rsidRPr="00EE1209" w:rsidRDefault="00EE1209" w:rsidP="00EE1209">
            <w:pPr>
              <w:jc w:val="center"/>
              <w:rPr>
                <w:sz w:val="28"/>
                <w:szCs w:val="28"/>
              </w:rPr>
            </w:pPr>
            <w:r w:rsidRPr="00EE1209">
              <w:rPr>
                <w:sz w:val="28"/>
                <w:szCs w:val="28"/>
              </w:rPr>
              <w:t>2.3.</w:t>
            </w:r>
          </w:p>
        </w:tc>
        <w:tc>
          <w:tcPr>
            <w:tcW w:w="3476" w:type="dxa"/>
            <w:vAlign w:val="center"/>
          </w:tcPr>
          <w:p w14:paraId="4A43DC82"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286F4663" w14:textId="77777777" w:rsidR="00EE1209" w:rsidRPr="00EE1209" w:rsidRDefault="00EE1209" w:rsidP="00EE1209">
            <w:pPr>
              <w:jc w:val="center"/>
              <w:rPr>
                <w:sz w:val="28"/>
                <w:szCs w:val="28"/>
              </w:rPr>
            </w:pPr>
            <w:r w:rsidRPr="00EE1209">
              <w:rPr>
                <w:sz w:val="28"/>
                <w:szCs w:val="28"/>
              </w:rPr>
              <w:t>2026</w:t>
            </w:r>
          </w:p>
        </w:tc>
        <w:tc>
          <w:tcPr>
            <w:tcW w:w="1451" w:type="dxa"/>
            <w:vAlign w:val="center"/>
          </w:tcPr>
          <w:p w14:paraId="4FEC11AA" w14:textId="77777777" w:rsidR="00EE1209" w:rsidRPr="00EE1209" w:rsidRDefault="00EE1209" w:rsidP="00EE1209">
            <w:pPr>
              <w:jc w:val="center"/>
              <w:rPr>
                <w:sz w:val="28"/>
                <w:szCs w:val="28"/>
              </w:rPr>
            </w:pPr>
            <w:r w:rsidRPr="00EE1209">
              <w:rPr>
                <w:sz w:val="28"/>
                <w:szCs w:val="28"/>
              </w:rPr>
              <w:t>-</w:t>
            </w:r>
          </w:p>
        </w:tc>
        <w:tc>
          <w:tcPr>
            <w:tcW w:w="2302" w:type="dxa"/>
            <w:vMerge/>
          </w:tcPr>
          <w:p w14:paraId="2E6E8E76" w14:textId="77777777" w:rsidR="00EE1209" w:rsidRPr="00EE1209" w:rsidRDefault="00EE1209" w:rsidP="00EE1209">
            <w:pPr>
              <w:jc w:val="center"/>
              <w:rPr>
                <w:sz w:val="28"/>
                <w:szCs w:val="28"/>
              </w:rPr>
            </w:pPr>
          </w:p>
        </w:tc>
        <w:tc>
          <w:tcPr>
            <w:tcW w:w="980" w:type="dxa"/>
            <w:vAlign w:val="center"/>
          </w:tcPr>
          <w:p w14:paraId="625C0754"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7F91FFC6" w14:textId="77777777" w:rsidR="00EE1209" w:rsidRPr="00EE1209" w:rsidRDefault="00EE1209" w:rsidP="00EE1209">
            <w:pPr>
              <w:jc w:val="center"/>
              <w:rPr>
                <w:sz w:val="28"/>
                <w:szCs w:val="28"/>
              </w:rPr>
            </w:pPr>
            <w:r w:rsidRPr="00EE1209">
              <w:rPr>
                <w:sz w:val="28"/>
                <w:szCs w:val="28"/>
              </w:rPr>
              <w:t>-</w:t>
            </w:r>
          </w:p>
        </w:tc>
      </w:tr>
      <w:tr w:rsidR="00EE1209" w:rsidRPr="00EE1209" w14:paraId="1B0FD090" w14:textId="77777777" w:rsidTr="00081F7C">
        <w:trPr>
          <w:trHeight w:val="291"/>
        </w:trPr>
        <w:tc>
          <w:tcPr>
            <w:tcW w:w="851" w:type="dxa"/>
            <w:vAlign w:val="center"/>
          </w:tcPr>
          <w:p w14:paraId="00247DF4" w14:textId="77777777" w:rsidR="00EE1209" w:rsidRPr="00EE1209" w:rsidRDefault="00EE1209" w:rsidP="00EE1209">
            <w:pPr>
              <w:jc w:val="center"/>
              <w:rPr>
                <w:sz w:val="28"/>
                <w:szCs w:val="28"/>
              </w:rPr>
            </w:pPr>
            <w:r w:rsidRPr="00EE1209">
              <w:rPr>
                <w:sz w:val="28"/>
                <w:szCs w:val="28"/>
              </w:rPr>
              <w:t>2.4.</w:t>
            </w:r>
          </w:p>
        </w:tc>
        <w:tc>
          <w:tcPr>
            <w:tcW w:w="3476" w:type="dxa"/>
            <w:vAlign w:val="center"/>
          </w:tcPr>
          <w:p w14:paraId="13009837"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18DC2DA8" w14:textId="77777777" w:rsidR="00EE1209" w:rsidRPr="00EE1209" w:rsidRDefault="00EE1209" w:rsidP="00EE1209">
            <w:pPr>
              <w:jc w:val="center"/>
              <w:rPr>
                <w:sz w:val="28"/>
                <w:szCs w:val="28"/>
              </w:rPr>
            </w:pPr>
            <w:r w:rsidRPr="00EE1209">
              <w:rPr>
                <w:sz w:val="28"/>
                <w:szCs w:val="28"/>
              </w:rPr>
              <w:t>2027</w:t>
            </w:r>
          </w:p>
        </w:tc>
        <w:tc>
          <w:tcPr>
            <w:tcW w:w="1451" w:type="dxa"/>
            <w:vAlign w:val="center"/>
          </w:tcPr>
          <w:p w14:paraId="51D0464D" w14:textId="77777777" w:rsidR="00EE1209" w:rsidRPr="00EE1209" w:rsidRDefault="00EE1209" w:rsidP="00EE1209">
            <w:pPr>
              <w:jc w:val="center"/>
              <w:rPr>
                <w:sz w:val="28"/>
                <w:szCs w:val="28"/>
              </w:rPr>
            </w:pPr>
            <w:r w:rsidRPr="00EE1209">
              <w:rPr>
                <w:sz w:val="28"/>
                <w:szCs w:val="28"/>
              </w:rPr>
              <w:t>-</w:t>
            </w:r>
          </w:p>
        </w:tc>
        <w:tc>
          <w:tcPr>
            <w:tcW w:w="2302" w:type="dxa"/>
            <w:vMerge/>
          </w:tcPr>
          <w:p w14:paraId="3E25D3D1" w14:textId="77777777" w:rsidR="00EE1209" w:rsidRPr="00EE1209" w:rsidRDefault="00EE1209" w:rsidP="00EE1209">
            <w:pPr>
              <w:jc w:val="center"/>
              <w:rPr>
                <w:sz w:val="28"/>
                <w:szCs w:val="28"/>
              </w:rPr>
            </w:pPr>
          </w:p>
        </w:tc>
        <w:tc>
          <w:tcPr>
            <w:tcW w:w="980" w:type="dxa"/>
            <w:vAlign w:val="center"/>
          </w:tcPr>
          <w:p w14:paraId="4C3BCECB"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2D7921BB" w14:textId="77777777" w:rsidR="00EE1209" w:rsidRPr="00EE1209" w:rsidRDefault="00EE1209" w:rsidP="00EE1209">
            <w:pPr>
              <w:jc w:val="center"/>
              <w:rPr>
                <w:sz w:val="28"/>
                <w:szCs w:val="28"/>
              </w:rPr>
            </w:pPr>
            <w:r w:rsidRPr="00EE1209">
              <w:rPr>
                <w:sz w:val="28"/>
                <w:szCs w:val="28"/>
              </w:rPr>
              <w:t>-</w:t>
            </w:r>
          </w:p>
        </w:tc>
      </w:tr>
      <w:tr w:rsidR="00EE1209" w:rsidRPr="00EE1209" w14:paraId="7B41C5CA" w14:textId="77777777" w:rsidTr="00081F7C">
        <w:trPr>
          <w:trHeight w:val="240"/>
        </w:trPr>
        <w:tc>
          <w:tcPr>
            <w:tcW w:w="851" w:type="dxa"/>
            <w:vAlign w:val="center"/>
          </w:tcPr>
          <w:p w14:paraId="48C0DEAE" w14:textId="77777777" w:rsidR="00EE1209" w:rsidRPr="00EE1209" w:rsidRDefault="00EE1209" w:rsidP="00EE1209">
            <w:pPr>
              <w:jc w:val="center"/>
              <w:rPr>
                <w:sz w:val="28"/>
                <w:szCs w:val="28"/>
              </w:rPr>
            </w:pPr>
            <w:r w:rsidRPr="00EE1209">
              <w:rPr>
                <w:sz w:val="28"/>
                <w:szCs w:val="28"/>
              </w:rPr>
              <w:t>2.5.</w:t>
            </w:r>
          </w:p>
        </w:tc>
        <w:tc>
          <w:tcPr>
            <w:tcW w:w="3476" w:type="dxa"/>
            <w:vAlign w:val="center"/>
          </w:tcPr>
          <w:p w14:paraId="2A2BA629"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67922A6A" w14:textId="77777777" w:rsidR="00EE1209" w:rsidRPr="00EE1209" w:rsidRDefault="00EE1209" w:rsidP="00EE1209">
            <w:pPr>
              <w:jc w:val="center"/>
              <w:rPr>
                <w:sz w:val="28"/>
                <w:szCs w:val="28"/>
              </w:rPr>
            </w:pPr>
            <w:r w:rsidRPr="00EE1209">
              <w:rPr>
                <w:sz w:val="28"/>
                <w:szCs w:val="28"/>
              </w:rPr>
              <w:t>2028</w:t>
            </w:r>
          </w:p>
        </w:tc>
        <w:tc>
          <w:tcPr>
            <w:tcW w:w="1451" w:type="dxa"/>
            <w:vAlign w:val="center"/>
          </w:tcPr>
          <w:p w14:paraId="6D721533" w14:textId="77777777" w:rsidR="00EE1209" w:rsidRPr="00EE1209" w:rsidRDefault="00EE1209" w:rsidP="00EE1209">
            <w:pPr>
              <w:jc w:val="center"/>
              <w:rPr>
                <w:sz w:val="28"/>
                <w:szCs w:val="28"/>
              </w:rPr>
            </w:pPr>
            <w:r w:rsidRPr="00EE1209">
              <w:rPr>
                <w:sz w:val="28"/>
                <w:szCs w:val="28"/>
              </w:rPr>
              <w:t>-</w:t>
            </w:r>
          </w:p>
        </w:tc>
        <w:tc>
          <w:tcPr>
            <w:tcW w:w="2302" w:type="dxa"/>
            <w:vMerge/>
          </w:tcPr>
          <w:p w14:paraId="4CA4268F" w14:textId="77777777" w:rsidR="00EE1209" w:rsidRPr="00EE1209" w:rsidRDefault="00EE1209" w:rsidP="00EE1209">
            <w:pPr>
              <w:jc w:val="center"/>
              <w:rPr>
                <w:sz w:val="28"/>
                <w:szCs w:val="28"/>
              </w:rPr>
            </w:pPr>
          </w:p>
        </w:tc>
        <w:tc>
          <w:tcPr>
            <w:tcW w:w="980" w:type="dxa"/>
            <w:vAlign w:val="center"/>
          </w:tcPr>
          <w:p w14:paraId="50681E7B"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4566290E" w14:textId="77777777" w:rsidR="00EE1209" w:rsidRPr="00EE1209" w:rsidRDefault="00EE1209" w:rsidP="00EE1209">
            <w:pPr>
              <w:jc w:val="center"/>
              <w:rPr>
                <w:sz w:val="28"/>
                <w:szCs w:val="28"/>
              </w:rPr>
            </w:pPr>
            <w:r w:rsidRPr="00EE1209">
              <w:rPr>
                <w:sz w:val="28"/>
                <w:szCs w:val="28"/>
              </w:rPr>
              <w:t>-</w:t>
            </w:r>
          </w:p>
        </w:tc>
      </w:tr>
      <w:tr w:rsidR="00EE1209" w:rsidRPr="00EE1209" w14:paraId="3533F56B" w14:textId="77777777" w:rsidTr="00081F7C">
        <w:trPr>
          <w:trHeight w:val="239"/>
        </w:trPr>
        <w:tc>
          <w:tcPr>
            <w:tcW w:w="10883" w:type="dxa"/>
            <w:gridSpan w:val="7"/>
            <w:vAlign w:val="center"/>
          </w:tcPr>
          <w:p w14:paraId="254DD011" w14:textId="77777777" w:rsidR="00EE1209" w:rsidRPr="00EE1209" w:rsidRDefault="00EE1209" w:rsidP="00EE1209">
            <w:pPr>
              <w:jc w:val="center"/>
              <w:rPr>
                <w:color w:val="00B0F0"/>
                <w:sz w:val="28"/>
                <w:szCs w:val="28"/>
              </w:rPr>
            </w:pPr>
            <w:r w:rsidRPr="00EE1209">
              <w:rPr>
                <w:sz w:val="28"/>
                <w:szCs w:val="28"/>
              </w:rPr>
              <w:t xml:space="preserve">3. Водоотведение </w:t>
            </w:r>
          </w:p>
        </w:tc>
      </w:tr>
      <w:tr w:rsidR="00EE1209" w:rsidRPr="00EE1209" w14:paraId="7BC8AE8E" w14:textId="77777777" w:rsidTr="00081F7C">
        <w:trPr>
          <w:trHeight w:val="239"/>
        </w:trPr>
        <w:tc>
          <w:tcPr>
            <w:tcW w:w="851" w:type="dxa"/>
            <w:vAlign w:val="center"/>
          </w:tcPr>
          <w:p w14:paraId="255ACA29" w14:textId="77777777" w:rsidR="00EE1209" w:rsidRPr="00EE1209" w:rsidRDefault="00EE1209" w:rsidP="00EE1209">
            <w:pPr>
              <w:jc w:val="center"/>
              <w:rPr>
                <w:sz w:val="28"/>
                <w:szCs w:val="28"/>
              </w:rPr>
            </w:pPr>
            <w:r w:rsidRPr="00EE1209">
              <w:rPr>
                <w:sz w:val="28"/>
                <w:szCs w:val="28"/>
              </w:rPr>
              <w:t>3.1.</w:t>
            </w:r>
          </w:p>
        </w:tc>
        <w:tc>
          <w:tcPr>
            <w:tcW w:w="3476" w:type="dxa"/>
            <w:vAlign w:val="center"/>
          </w:tcPr>
          <w:p w14:paraId="270A5AE4"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534DA80E" w14:textId="77777777" w:rsidR="00EE1209" w:rsidRPr="00EE1209" w:rsidRDefault="00EE1209" w:rsidP="00EE1209">
            <w:pPr>
              <w:jc w:val="center"/>
              <w:rPr>
                <w:sz w:val="28"/>
                <w:szCs w:val="28"/>
              </w:rPr>
            </w:pPr>
            <w:r w:rsidRPr="00EE1209">
              <w:rPr>
                <w:sz w:val="28"/>
                <w:szCs w:val="28"/>
              </w:rPr>
              <w:t>2024</w:t>
            </w:r>
          </w:p>
        </w:tc>
        <w:tc>
          <w:tcPr>
            <w:tcW w:w="1451" w:type="dxa"/>
            <w:vAlign w:val="center"/>
          </w:tcPr>
          <w:p w14:paraId="65350902" w14:textId="77777777" w:rsidR="00EE1209" w:rsidRPr="00EE1209" w:rsidRDefault="00EE1209" w:rsidP="00EE1209">
            <w:pPr>
              <w:jc w:val="center"/>
              <w:rPr>
                <w:sz w:val="28"/>
                <w:szCs w:val="28"/>
              </w:rPr>
            </w:pPr>
            <w:r w:rsidRPr="00EE1209">
              <w:rPr>
                <w:sz w:val="28"/>
                <w:szCs w:val="28"/>
              </w:rPr>
              <w:t>7871,86</w:t>
            </w:r>
          </w:p>
        </w:tc>
        <w:tc>
          <w:tcPr>
            <w:tcW w:w="2302" w:type="dxa"/>
            <w:vMerge w:val="restart"/>
            <w:vAlign w:val="center"/>
          </w:tcPr>
          <w:p w14:paraId="3EA78F75" w14:textId="77777777" w:rsidR="00EE1209" w:rsidRPr="00EE1209" w:rsidRDefault="00EE1209" w:rsidP="00EE1209">
            <w:pPr>
              <w:jc w:val="center"/>
              <w:rPr>
                <w:sz w:val="28"/>
                <w:szCs w:val="28"/>
              </w:rPr>
            </w:pPr>
            <w:r w:rsidRPr="00EE1209">
              <w:rPr>
                <w:sz w:val="16"/>
                <w:szCs w:val="28"/>
              </w:rPr>
              <w:t>Восстановление эксплуатационных качеств трубопроводов на основании правил эксплуатации сетей, в целях снижения аварийности на сетях. Восстановление первоначальных эксплуатационных качеств зданий в соответствии с правилами эксплуатации.</w:t>
            </w:r>
          </w:p>
        </w:tc>
        <w:tc>
          <w:tcPr>
            <w:tcW w:w="980" w:type="dxa"/>
            <w:vAlign w:val="center"/>
          </w:tcPr>
          <w:p w14:paraId="3D374D67"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0DA1305A" w14:textId="77777777" w:rsidR="00EE1209" w:rsidRPr="00EE1209" w:rsidRDefault="00EE1209" w:rsidP="00EE1209">
            <w:pPr>
              <w:jc w:val="center"/>
              <w:rPr>
                <w:sz w:val="28"/>
                <w:szCs w:val="28"/>
              </w:rPr>
            </w:pPr>
            <w:r w:rsidRPr="00EE1209">
              <w:rPr>
                <w:sz w:val="28"/>
                <w:szCs w:val="28"/>
              </w:rPr>
              <w:t>-</w:t>
            </w:r>
          </w:p>
        </w:tc>
      </w:tr>
      <w:tr w:rsidR="00EE1209" w:rsidRPr="00EE1209" w14:paraId="4D7E7996" w14:textId="77777777" w:rsidTr="00081F7C">
        <w:trPr>
          <w:trHeight w:val="342"/>
        </w:trPr>
        <w:tc>
          <w:tcPr>
            <w:tcW w:w="851" w:type="dxa"/>
            <w:vAlign w:val="center"/>
          </w:tcPr>
          <w:p w14:paraId="5CDD70D3" w14:textId="77777777" w:rsidR="00EE1209" w:rsidRPr="00EE1209" w:rsidRDefault="00EE1209" w:rsidP="00EE1209">
            <w:pPr>
              <w:jc w:val="center"/>
              <w:rPr>
                <w:sz w:val="28"/>
                <w:szCs w:val="28"/>
              </w:rPr>
            </w:pPr>
            <w:r w:rsidRPr="00EE1209">
              <w:rPr>
                <w:sz w:val="28"/>
                <w:szCs w:val="28"/>
              </w:rPr>
              <w:t>3.2.</w:t>
            </w:r>
          </w:p>
        </w:tc>
        <w:tc>
          <w:tcPr>
            <w:tcW w:w="3476" w:type="dxa"/>
            <w:vAlign w:val="center"/>
          </w:tcPr>
          <w:p w14:paraId="363E3694"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0BC0A323" w14:textId="77777777" w:rsidR="00EE1209" w:rsidRPr="00EE1209" w:rsidRDefault="00EE1209" w:rsidP="00EE1209">
            <w:pPr>
              <w:jc w:val="center"/>
              <w:rPr>
                <w:sz w:val="28"/>
                <w:szCs w:val="28"/>
              </w:rPr>
            </w:pPr>
            <w:r w:rsidRPr="00EE1209">
              <w:rPr>
                <w:sz w:val="28"/>
                <w:szCs w:val="28"/>
              </w:rPr>
              <w:t>2025</w:t>
            </w:r>
          </w:p>
        </w:tc>
        <w:tc>
          <w:tcPr>
            <w:tcW w:w="1451" w:type="dxa"/>
            <w:vAlign w:val="center"/>
          </w:tcPr>
          <w:p w14:paraId="783F213F" w14:textId="77777777" w:rsidR="00EE1209" w:rsidRPr="00EE1209" w:rsidRDefault="00EE1209" w:rsidP="00EE1209">
            <w:pPr>
              <w:jc w:val="center"/>
              <w:rPr>
                <w:sz w:val="28"/>
                <w:szCs w:val="28"/>
              </w:rPr>
            </w:pPr>
            <w:r w:rsidRPr="00EE1209">
              <w:rPr>
                <w:sz w:val="28"/>
                <w:szCs w:val="28"/>
              </w:rPr>
              <w:t>8328,42</w:t>
            </w:r>
          </w:p>
        </w:tc>
        <w:tc>
          <w:tcPr>
            <w:tcW w:w="2302" w:type="dxa"/>
            <w:vMerge/>
          </w:tcPr>
          <w:p w14:paraId="28EB5C2F" w14:textId="77777777" w:rsidR="00EE1209" w:rsidRPr="00EE1209" w:rsidRDefault="00EE1209" w:rsidP="00EE1209">
            <w:pPr>
              <w:jc w:val="center"/>
              <w:rPr>
                <w:sz w:val="28"/>
                <w:szCs w:val="28"/>
              </w:rPr>
            </w:pPr>
          </w:p>
        </w:tc>
        <w:tc>
          <w:tcPr>
            <w:tcW w:w="980" w:type="dxa"/>
            <w:vAlign w:val="center"/>
          </w:tcPr>
          <w:p w14:paraId="683C38EF"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69611C10" w14:textId="77777777" w:rsidR="00EE1209" w:rsidRPr="00EE1209" w:rsidRDefault="00EE1209" w:rsidP="00EE1209">
            <w:pPr>
              <w:jc w:val="center"/>
              <w:rPr>
                <w:sz w:val="28"/>
                <w:szCs w:val="28"/>
              </w:rPr>
            </w:pPr>
            <w:r w:rsidRPr="00EE1209">
              <w:rPr>
                <w:sz w:val="28"/>
                <w:szCs w:val="28"/>
              </w:rPr>
              <w:t>-</w:t>
            </w:r>
          </w:p>
        </w:tc>
      </w:tr>
      <w:tr w:rsidR="00EE1209" w:rsidRPr="00EE1209" w14:paraId="3261CF25" w14:textId="77777777" w:rsidTr="00081F7C">
        <w:trPr>
          <w:trHeight w:val="350"/>
        </w:trPr>
        <w:tc>
          <w:tcPr>
            <w:tcW w:w="851" w:type="dxa"/>
            <w:vAlign w:val="center"/>
          </w:tcPr>
          <w:p w14:paraId="080B5F4A" w14:textId="77777777" w:rsidR="00EE1209" w:rsidRPr="00EE1209" w:rsidRDefault="00EE1209" w:rsidP="00EE1209">
            <w:pPr>
              <w:jc w:val="center"/>
              <w:rPr>
                <w:sz w:val="28"/>
                <w:szCs w:val="28"/>
              </w:rPr>
            </w:pPr>
            <w:r w:rsidRPr="00EE1209">
              <w:rPr>
                <w:sz w:val="28"/>
                <w:szCs w:val="28"/>
              </w:rPr>
              <w:t>3.3.</w:t>
            </w:r>
          </w:p>
        </w:tc>
        <w:tc>
          <w:tcPr>
            <w:tcW w:w="3476" w:type="dxa"/>
            <w:vAlign w:val="center"/>
          </w:tcPr>
          <w:p w14:paraId="37534DA9"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11D71394" w14:textId="77777777" w:rsidR="00EE1209" w:rsidRPr="00EE1209" w:rsidRDefault="00EE1209" w:rsidP="00EE1209">
            <w:pPr>
              <w:jc w:val="center"/>
              <w:rPr>
                <w:sz w:val="28"/>
                <w:szCs w:val="28"/>
              </w:rPr>
            </w:pPr>
            <w:r w:rsidRPr="00EE1209">
              <w:rPr>
                <w:sz w:val="28"/>
                <w:szCs w:val="28"/>
              </w:rPr>
              <w:t>2026</w:t>
            </w:r>
          </w:p>
        </w:tc>
        <w:tc>
          <w:tcPr>
            <w:tcW w:w="1451" w:type="dxa"/>
            <w:vAlign w:val="center"/>
          </w:tcPr>
          <w:p w14:paraId="0316DDAD" w14:textId="77777777" w:rsidR="00EE1209" w:rsidRPr="00EE1209" w:rsidRDefault="00EE1209" w:rsidP="00EE1209">
            <w:pPr>
              <w:jc w:val="center"/>
              <w:rPr>
                <w:sz w:val="28"/>
                <w:szCs w:val="28"/>
              </w:rPr>
            </w:pPr>
            <w:r w:rsidRPr="00EE1209">
              <w:rPr>
                <w:sz w:val="28"/>
                <w:szCs w:val="28"/>
              </w:rPr>
              <w:t>8665,64</w:t>
            </w:r>
          </w:p>
        </w:tc>
        <w:tc>
          <w:tcPr>
            <w:tcW w:w="2302" w:type="dxa"/>
            <w:vMerge/>
          </w:tcPr>
          <w:p w14:paraId="1F42DF36" w14:textId="77777777" w:rsidR="00EE1209" w:rsidRPr="00EE1209" w:rsidRDefault="00EE1209" w:rsidP="00EE1209">
            <w:pPr>
              <w:jc w:val="center"/>
              <w:rPr>
                <w:sz w:val="28"/>
                <w:szCs w:val="28"/>
              </w:rPr>
            </w:pPr>
          </w:p>
        </w:tc>
        <w:tc>
          <w:tcPr>
            <w:tcW w:w="980" w:type="dxa"/>
            <w:vAlign w:val="center"/>
          </w:tcPr>
          <w:p w14:paraId="6379D849"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546B45CE" w14:textId="77777777" w:rsidR="00EE1209" w:rsidRPr="00EE1209" w:rsidRDefault="00EE1209" w:rsidP="00EE1209">
            <w:pPr>
              <w:jc w:val="center"/>
              <w:rPr>
                <w:sz w:val="28"/>
                <w:szCs w:val="28"/>
              </w:rPr>
            </w:pPr>
            <w:r w:rsidRPr="00EE1209">
              <w:rPr>
                <w:sz w:val="28"/>
                <w:szCs w:val="28"/>
              </w:rPr>
              <w:t>-</w:t>
            </w:r>
          </w:p>
        </w:tc>
      </w:tr>
      <w:tr w:rsidR="00EE1209" w:rsidRPr="00EE1209" w14:paraId="39BC3FB0" w14:textId="77777777" w:rsidTr="00081F7C">
        <w:trPr>
          <w:trHeight w:val="339"/>
        </w:trPr>
        <w:tc>
          <w:tcPr>
            <w:tcW w:w="851" w:type="dxa"/>
            <w:vAlign w:val="center"/>
          </w:tcPr>
          <w:p w14:paraId="6D549A14" w14:textId="77777777" w:rsidR="00EE1209" w:rsidRPr="00EE1209" w:rsidRDefault="00EE1209" w:rsidP="00EE1209">
            <w:pPr>
              <w:jc w:val="center"/>
              <w:rPr>
                <w:sz w:val="28"/>
                <w:szCs w:val="28"/>
              </w:rPr>
            </w:pPr>
            <w:r w:rsidRPr="00EE1209">
              <w:rPr>
                <w:sz w:val="28"/>
                <w:szCs w:val="28"/>
              </w:rPr>
              <w:t>3.4.</w:t>
            </w:r>
          </w:p>
        </w:tc>
        <w:tc>
          <w:tcPr>
            <w:tcW w:w="3476" w:type="dxa"/>
            <w:vAlign w:val="center"/>
          </w:tcPr>
          <w:p w14:paraId="61A7D0B9"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7DFF32ED" w14:textId="77777777" w:rsidR="00EE1209" w:rsidRPr="00EE1209" w:rsidRDefault="00EE1209" w:rsidP="00EE1209">
            <w:pPr>
              <w:jc w:val="center"/>
              <w:rPr>
                <w:sz w:val="28"/>
                <w:szCs w:val="28"/>
              </w:rPr>
            </w:pPr>
            <w:r w:rsidRPr="00EE1209">
              <w:rPr>
                <w:sz w:val="28"/>
                <w:szCs w:val="28"/>
              </w:rPr>
              <w:t>2027</w:t>
            </w:r>
          </w:p>
        </w:tc>
        <w:tc>
          <w:tcPr>
            <w:tcW w:w="1451" w:type="dxa"/>
            <w:vAlign w:val="center"/>
          </w:tcPr>
          <w:p w14:paraId="4251B99D" w14:textId="77777777" w:rsidR="00EE1209" w:rsidRPr="00EE1209" w:rsidRDefault="00EE1209" w:rsidP="00EE1209">
            <w:pPr>
              <w:jc w:val="center"/>
              <w:rPr>
                <w:sz w:val="28"/>
                <w:szCs w:val="28"/>
              </w:rPr>
            </w:pPr>
            <w:r w:rsidRPr="00EE1209">
              <w:rPr>
                <w:sz w:val="28"/>
                <w:szCs w:val="28"/>
              </w:rPr>
              <w:t>8608,30</w:t>
            </w:r>
          </w:p>
        </w:tc>
        <w:tc>
          <w:tcPr>
            <w:tcW w:w="2302" w:type="dxa"/>
            <w:vMerge/>
          </w:tcPr>
          <w:p w14:paraId="544A9E44" w14:textId="77777777" w:rsidR="00EE1209" w:rsidRPr="00EE1209" w:rsidRDefault="00EE1209" w:rsidP="00EE1209">
            <w:pPr>
              <w:jc w:val="center"/>
              <w:rPr>
                <w:sz w:val="28"/>
                <w:szCs w:val="28"/>
              </w:rPr>
            </w:pPr>
          </w:p>
        </w:tc>
        <w:tc>
          <w:tcPr>
            <w:tcW w:w="980" w:type="dxa"/>
            <w:vAlign w:val="center"/>
          </w:tcPr>
          <w:p w14:paraId="4DA67590"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05F8ED82" w14:textId="77777777" w:rsidR="00EE1209" w:rsidRPr="00EE1209" w:rsidRDefault="00EE1209" w:rsidP="00EE1209">
            <w:pPr>
              <w:jc w:val="center"/>
              <w:rPr>
                <w:sz w:val="28"/>
                <w:szCs w:val="28"/>
              </w:rPr>
            </w:pPr>
            <w:r w:rsidRPr="00EE1209">
              <w:rPr>
                <w:sz w:val="28"/>
                <w:szCs w:val="28"/>
              </w:rPr>
              <w:t>-</w:t>
            </w:r>
          </w:p>
        </w:tc>
      </w:tr>
      <w:tr w:rsidR="00EE1209" w:rsidRPr="00EE1209" w14:paraId="12FA1A27" w14:textId="77777777" w:rsidTr="00081F7C">
        <w:trPr>
          <w:trHeight w:val="259"/>
        </w:trPr>
        <w:tc>
          <w:tcPr>
            <w:tcW w:w="851" w:type="dxa"/>
            <w:vAlign w:val="center"/>
          </w:tcPr>
          <w:p w14:paraId="05E403E7" w14:textId="77777777" w:rsidR="00EE1209" w:rsidRPr="00EE1209" w:rsidRDefault="00EE1209" w:rsidP="00EE1209">
            <w:pPr>
              <w:jc w:val="center"/>
              <w:rPr>
                <w:sz w:val="28"/>
                <w:szCs w:val="28"/>
              </w:rPr>
            </w:pPr>
            <w:r w:rsidRPr="00EE1209">
              <w:rPr>
                <w:sz w:val="28"/>
                <w:szCs w:val="28"/>
              </w:rPr>
              <w:t>3.5.</w:t>
            </w:r>
          </w:p>
        </w:tc>
        <w:tc>
          <w:tcPr>
            <w:tcW w:w="3476" w:type="dxa"/>
            <w:vAlign w:val="center"/>
          </w:tcPr>
          <w:p w14:paraId="17767AE7" w14:textId="77777777" w:rsidR="00EE1209" w:rsidRPr="00EE1209" w:rsidRDefault="00EE1209" w:rsidP="00EE1209">
            <w:pPr>
              <w:rPr>
                <w:sz w:val="28"/>
                <w:szCs w:val="28"/>
              </w:rPr>
            </w:pPr>
            <w:r w:rsidRPr="00EE1209">
              <w:rPr>
                <w:sz w:val="28"/>
                <w:szCs w:val="28"/>
              </w:rPr>
              <w:t>Капитальный ремонт</w:t>
            </w:r>
          </w:p>
        </w:tc>
        <w:tc>
          <w:tcPr>
            <w:tcW w:w="992" w:type="dxa"/>
            <w:vAlign w:val="center"/>
          </w:tcPr>
          <w:p w14:paraId="3755BC6C" w14:textId="77777777" w:rsidR="00EE1209" w:rsidRPr="00EE1209" w:rsidRDefault="00EE1209" w:rsidP="00EE1209">
            <w:pPr>
              <w:jc w:val="center"/>
              <w:rPr>
                <w:sz w:val="28"/>
                <w:szCs w:val="28"/>
              </w:rPr>
            </w:pPr>
            <w:r w:rsidRPr="00EE1209">
              <w:rPr>
                <w:sz w:val="28"/>
                <w:szCs w:val="28"/>
              </w:rPr>
              <w:t>2028</w:t>
            </w:r>
          </w:p>
        </w:tc>
        <w:tc>
          <w:tcPr>
            <w:tcW w:w="1451" w:type="dxa"/>
            <w:vAlign w:val="center"/>
          </w:tcPr>
          <w:p w14:paraId="6F2A402A" w14:textId="77777777" w:rsidR="00EE1209" w:rsidRPr="00EE1209" w:rsidRDefault="00EE1209" w:rsidP="00EE1209">
            <w:pPr>
              <w:jc w:val="center"/>
              <w:rPr>
                <w:sz w:val="28"/>
                <w:szCs w:val="28"/>
              </w:rPr>
            </w:pPr>
            <w:r w:rsidRPr="00EE1209">
              <w:rPr>
                <w:sz w:val="28"/>
                <w:szCs w:val="28"/>
              </w:rPr>
              <w:t>8863,10</w:t>
            </w:r>
          </w:p>
        </w:tc>
        <w:tc>
          <w:tcPr>
            <w:tcW w:w="2302" w:type="dxa"/>
            <w:vMerge/>
          </w:tcPr>
          <w:p w14:paraId="42EC8FA8" w14:textId="77777777" w:rsidR="00EE1209" w:rsidRPr="00EE1209" w:rsidRDefault="00EE1209" w:rsidP="00EE1209">
            <w:pPr>
              <w:jc w:val="center"/>
              <w:rPr>
                <w:sz w:val="28"/>
                <w:szCs w:val="28"/>
              </w:rPr>
            </w:pPr>
          </w:p>
        </w:tc>
        <w:tc>
          <w:tcPr>
            <w:tcW w:w="980" w:type="dxa"/>
            <w:vAlign w:val="center"/>
          </w:tcPr>
          <w:p w14:paraId="084FF860" w14:textId="77777777" w:rsidR="00EE1209" w:rsidRPr="00EE1209" w:rsidRDefault="00EE1209" w:rsidP="00EE1209">
            <w:pPr>
              <w:jc w:val="center"/>
              <w:rPr>
                <w:sz w:val="28"/>
                <w:szCs w:val="28"/>
              </w:rPr>
            </w:pPr>
            <w:r w:rsidRPr="00EE1209">
              <w:rPr>
                <w:sz w:val="28"/>
                <w:szCs w:val="28"/>
              </w:rPr>
              <w:t>-</w:t>
            </w:r>
          </w:p>
        </w:tc>
        <w:tc>
          <w:tcPr>
            <w:tcW w:w="831" w:type="dxa"/>
            <w:vAlign w:val="center"/>
          </w:tcPr>
          <w:p w14:paraId="7EF83444" w14:textId="77777777" w:rsidR="00EE1209" w:rsidRPr="00EE1209" w:rsidRDefault="00EE1209" w:rsidP="00EE1209">
            <w:pPr>
              <w:jc w:val="center"/>
              <w:rPr>
                <w:sz w:val="28"/>
                <w:szCs w:val="28"/>
              </w:rPr>
            </w:pPr>
            <w:r w:rsidRPr="00EE1209">
              <w:rPr>
                <w:sz w:val="28"/>
                <w:szCs w:val="28"/>
              </w:rPr>
              <w:t>-</w:t>
            </w:r>
          </w:p>
        </w:tc>
      </w:tr>
    </w:tbl>
    <w:p w14:paraId="1FCA10FA" w14:textId="77777777" w:rsidR="00EE1209" w:rsidRPr="00EE1209" w:rsidRDefault="00EE1209" w:rsidP="00EE1209">
      <w:pPr>
        <w:jc w:val="center"/>
        <w:rPr>
          <w:color w:val="00B0F0"/>
          <w:sz w:val="28"/>
          <w:szCs w:val="28"/>
        </w:rPr>
      </w:pPr>
    </w:p>
    <w:p w14:paraId="25FA1340" w14:textId="77777777" w:rsidR="00EE1209" w:rsidRPr="00EE1209" w:rsidRDefault="00EE1209" w:rsidP="00EE1209">
      <w:pPr>
        <w:jc w:val="center"/>
        <w:rPr>
          <w:color w:val="00B0F0"/>
          <w:sz w:val="28"/>
          <w:szCs w:val="28"/>
        </w:rPr>
      </w:pPr>
    </w:p>
    <w:p w14:paraId="05C13C38" w14:textId="77777777" w:rsidR="00EE1209" w:rsidRPr="00EE1209" w:rsidRDefault="00EE1209" w:rsidP="00EE1209">
      <w:pPr>
        <w:jc w:val="center"/>
        <w:rPr>
          <w:color w:val="00B0F0"/>
          <w:sz w:val="28"/>
          <w:szCs w:val="28"/>
        </w:rPr>
      </w:pPr>
    </w:p>
    <w:p w14:paraId="612FEC23" w14:textId="77777777" w:rsidR="00EE1209" w:rsidRPr="00EE1209" w:rsidRDefault="00EE1209" w:rsidP="00EE1209">
      <w:pPr>
        <w:jc w:val="center"/>
        <w:rPr>
          <w:color w:val="00B0F0"/>
          <w:sz w:val="28"/>
          <w:szCs w:val="28"/>
        </w:rPr>
      </w:pPr>
    </w:p>
    <w:p w14:paraId="0682D29C" w14:textId="77777777" w:rsidR="00EE1209" w:rsidRPr="00EE1209" w:rsidRDefault="00EE1209" w:rsidP="00EE1209">
      <w:pPr>
        <w:jc w:val="center"/>
        <w:rPr>
          <w:color w:val="00B0F0"/>
          <w:sz w:val="28"/>
          <w:szCs w:val="28"/>
        </w:rPr>
      </w:pPr>
    </w:p>
    <w:p w14:paraId="63D6609E" w14:textId="77777777" w:rsidR="00EE1209" w:rsidRPr="00EE1209" w:rsidRDefault="00EE1209" w:rsidP="00EE1209">
      <w:pPr>
        <w:jc w:val="center"/>
        <w:rPr>
          <w:color w:val="00B0F0"/>
          <w:sz w:val="28"/>
          <w:szCs w:val="28"/>
        </w:rPr>
      </w:pPr>
    </w:p>
    <w:p w14:paraId="32458536" w14:textId="77777777" w:rsidR="00EE1209" w:rsidRPr="00EE1209" w:rsidRDefault="00EE1209" w:rsidP="00EE1209">
      <w:pPr>
        <w:jc w:val="center"/>
        <w:rPr>
          <w:color w:val="00B0F0"/>
          <w:sz w:val="28"/>
          <w:szCs w:val="28"/>
        </w:rPr>
      </w:pPr>
    </w:p>
    <w:p w14:paraId="30142D1A" w14:textId="77777777" w:rsidR="00EE1209" w:rsidRPr="00EE1209" w:rsidRDefault="00EE1209" w:rsidP="00EE1209">
      <w:pPr>
        <w:jc w:val="center"/>
        <w:rPr>
          <w:color w:val="00B0F0"/>
          <w:sz w:val="28"/>
          <w:szCs w:val="28"/>
        </w:rPr>
      </w:pPr>
    </w:p>
    <w:p w14:paraId="11131909" w14:textId="77777777" w:rsidR="00EE1209" w:rsidRPr="00EE1209" w:rsidRDefault="00EE1209" w:rsidP="00EE1209">
      <w:pPr>
        <w:jc w:val="center"/>
        <w:rPr>
          <w:color w:val="00B0F0"/>
          <w:sz w:val="28"/>
          <w:szCs w:val="28"/>
        </w:rPr>
      </w:pPr>
    </w:p>
    <w:p w14:paraId="24B438E6" w14:textId="77777777" w:rsidR="00EE1209" w:rsidRPr="00EE1209" w:rsidRDefault="00EE1209" w:rsidP="00EE1209">
      <w:pPr>
        <w:jc w:val="center"/>
        <w:rPr>
          <w:color w:val="00B0F0"/>
          <w:sz w:val="28"/>
          <w:szCs w:val="28"/>
        </w:rPr>
      </w:pPr>
    </w:p>
    <w:p w14:paraId="30F7A619" w14:textId="77777777" w:rsidR="00EE1209" w:rsidRPr="00EE1209" w:rsidRDefault="00EE1209" w:rsidP="00EE1209">
      <w:pPr>
        <w:jc w:val="center"/>
        <w:rPr>
          <w:color w:val="00B0F0"/>
          <w:sz w:val="28"/>
          <w:szCs w:val="28"/>
        </w:rPr>
      </w:pPr>
    </w:p>
    <w:p w14:paraId="27ABDF0E" w14:textId="77777777" w:rsidR="00EE1209" w:rsidRPr="00EE1209" w:rsidRDefault="00EE1209" w:rsidP="00EE1209">
      <w:pPr>
        <w:jc w:val="center"/>
        <w:rPr>
          <w:color w:val="00B0F0"/>
          <w:sz w:val="28"/>
          <w:szCs w:val="28"/>
        </w:rPr>
      </w:pPr>
    </w:p>
    <w:p w14:paraId="0798EAFD" w14:textId="77777777" w:rsidR="00EE1209" w:rsidRPr="00EE1209" w:rsidRDefault="00EE1209" w:rsidP="00EE1209">
      <w:pPr>
        <w:jc w:val="center"/>
        <w:rPr>
          <w:color w:val="00B0F0"/>
          <w:sz w:val="28"/>
          <w:szCs w:val="28"/>
        </w:rPr>
      </w:pPr>
    </w:p>
    <w:p w14:paraId="107BA9A8" w14:textId="77777777" w:rsidR="00EE1209" w:rsidRPr="00EE1209" w:rsidRDefault="00EE1209" w:rsidP="00EE1209">
      <w:pPr>
        <w:jc w:val="center"/>
        <w:rPr>
          <w:color w:val="00B0F0"/>
          <w:sz w:val="28"/>
          <w:szCs w:val="28"/>
        </w:rPr>
      </w:pPr>
    </w:p>
    <w:p w14:paraId="732838EB" w14:textId="77777777" w:rsidR="00EE1209" w:rsidRPr="00EE1209" w:rsidRDefault="00EE1209" w:rsidP="00EE1209">
      <w:pPr>
        <w:jc w:val="center"/>
        <w:rPr>
          <w:color w:val="00B0F0"/>
          <w:sz w:val="28"/>
          <w:szCs w:val="28"/>
        </w:rPr>
      </w:pPr>
    </w:p>
    <w:p w14:paraId="691C739F" w14:textId="77777777" w:rsidR="00EE1209" w:rsidRPr="00EE1209" w:rsidRDefault="00EE1209" w:rsidP="00EE1209">
      <w:pPr>
        <w:jc w:val="center"/>
        <w:rPr>
          <w:color w:val="00B0F0"/>
          <w:sz w:val="28"/>
          <w:szCs w:val="28"/>
        </w:rPr>
      </w:pPr>
    </w:p>
    <w:p w14:paraId="038C9C77" w14:textId="77777777" w:rsidR="00EE1209" w:rsidRPr="00EE1209" w:rsidRDefault="00EE1209" w:rsidP="00EE1209">
      <w:pPr>
        <w:jc w:val="center"/>
        <w:rPr>
          <w:color w:val="00B0F0"/>
          <w:sz w:val="28"/>
          <w:szCs w:val="28"/>
        </w:rPr>
      </w:pPr>
    </w:p>
    <w:p w14:paraId="445B44D1" w14:textId="77777777" w:rsidR="00EE1209" w:rsidRPr="00EE1209" w:rsidRDefault="00EE1209" w:rsidP="00EE1209">
      <w:pPr>
        <w:jc w:val="center"/>
        <w:rPr>
          <w:color w:val="00B0F0"/>
          <w:sz w:val="28"/>
          <w:szCs w:val="28"/>
        </w:rPr>
      </w:pPr>
    </w:p>
    <w:p w14:paraId="7C6BD99E" w14:textId="77777777" w:rsidR="00EE1209" w:rsidRPr="00EE1209" w:rsidRDefault="00EE1209" w:rsidP="00EE1209">
      <w:pPr>
        <w:jc w:val="center"/>
        <w:rPr>
          <w:sz w:val="28"/>
          <w:szCs w:val="28"/>
        </w:rPr>
      </w:pPr>
      <w:r w:rsidRPr="00EE1209">
        <w:rPr>
          <w:sz w:val="28"/>
          <w:szCs w:val="28"/>
        </w:rPr>
        <w:t>Раздел 3. Перечень плановых мероприятий, направленных на улучшение качества питьевой воды и (или) качества очистки сточных вод</w:t>
      </w:r>
    </w:p>
    <w:p w14:paraId="50887E7B" w14:textId="77777777" w:rsidR="00EE1209" w:rsidRPr="00EE1209" w:rsidRDefault="00EE1209" w:rsidP="00EE1209">
      <w:pPr>
        <w:jc w:val="center"/>
        <w:rPr>
          <w:sz w:val="28"/>
          <w:szCs w:val="28"/>
        </w:rPr>
      </w:pPr>
    </w:p>
    <w:tbl>
      <w:tblPr>
        <w:tblStyle w:val="109"/>
        <w:tblW w:w="10957" w:type="dxa"/>
        <w:tblInd w:w="-998" w:type="dxa"/>
        <w:tblLayout w:type="fixed"/>
        <w:tblLook w:val="04A0" w:firstRow="1" w:lastRow="0" w:firstColumn="1" w:lastColumn="0" w:noHBand="0" w:noVBand="1"/>
      </w:tblPr>
      <w:tblGrid>
        <w:gridCol w:w="851"/>
        <w:gridCol w:w="3192"/>
        <w:gridCol w:w="992"/>
        <w:gridCol w:w="1451"/>
        <w:gridCol w:w="2660"/>
        <w:gridCol w:w="980"/>
        <w:gridCol w:w="831"/>
      </w:tblGrid>
      <w:tr w:rsidR="00EE1209" w:rsidRPr="00EE1209" w14:paraId="13D1A0DE" w14:textId="77777777" w:rsidTr="00081F7C">
        <w:trPr>
          <w:trHeight w:val="706"/>
        </w:trPr>
        <w:tc>
          <w:tcPr>
            <w:tcW w:w="851" w:type="dxa"/>
            <w:vMerge w:val="restart"/>
            <w:vAlign w:val="center"/>
          </w:tcPr>
          <w:p w14:paraId="1F6906BB" w14:textId="77777777" w:rsidR="00EE1209" w:rsidRPr="00EE1209" w:rsidRDefault="00EE1209" w:rsidP="00EE1209">
            <w:pPr>
              <w:jc w:val="center"/>
              <w:rPr>
                <w:sz w:val="28"/>
                <w:szCs w:val="28"/>
              </w:rPr>
            </w:pPr>
            <w:r w:rsidRPr="00EE1209">
              <w:rPr>
                <w:sz w:val="28"/>
                <w:szCs w:val="28"/>
              </w:rPr>
              <w:t>№ п/п</w:t>
            </w:r>
          </w:p>
        </w:tc>
        <w:tc>
          <w:tcPr>
            <w:tcW w:w="3192" w:type="dxa"/>
            <w:vMerge w:val="restart"/>
            <w:vAlign w:val="center"/>
          </w:tcPr>
          <w:p w14:paraId="1B3409CE" w14:textId="77777777" w:rsidR="00EE1209" w:rsidRPr="00EE1209" w:rsidRDefault="00EE1209" w:rsidP="00EE1209">
            <w:pPr>
              <w:jc w:val="center"/>
              <w:rPr>
                <w:sz w:val="28"/>
                <w:szCs w:val="28"/>
              </w:rPr>
            </w:pPr>
            <w:r w:rsidRPr="00EE1209">
              <w:rPr>
                <w:sz w:val="28"/>
                <w:szCs w:val="28"/>
              </w:rPr>
              <w:t>Наименование мероприятия</w:t>
            </w:r>
          </w:p>
        </w:tc>
        <w:tc>
          <w:tcPr>
            <w:tcW w:w="992" w:type="dxa"/>
            <w:vMerge w:val="restart"/>
            <w:vAlign w:val="center"/>
          </w:tcPr>
          <w:p w14:paraId="3668DD75" w14:textId="77777777" w:rsidR="00EE1209" w:rsidRPr="00EE1209" w:rsidRDefault="00EE1209" w:rsidP="00EE1209">
            <w:pPr>
              <w:jc w:val="center"/>
              <w:rPr>
                <w:sz w:val="28"/>
                <w:szCs w:val="28"/>
              </w:rPr>
            </w:pPr>
            <w:r w:rsidRPr="00EE1209">
              <w:rPr>
                <w:sz w:val="28"/>
                <w:szCs w:val="28"/>
              </w:rPr>
              <w:t xml:space="preserve">Срок </w:t>
            </w:r>
            <w:proofErr w:type="spellStart"/>
            <w:r w:rsidRPr="00EE1209">
              <w:rPr>
                <w:sz w:val="28"/>
                <w:szCs w:val="28"/>
              </w:rPr>
              <w:t>реали-зации</w:t>
            </w:r>
            <w:proofErr w:type="spellEnd"/>
          </w:p>
        </w:tc>
        <w:tc>
          <w:tcPr>
            <w:tcW w:w="1451" w:type="dxa"/>
            <w:vMerge w:val="restart"/>
          </w:tcPr>
          <w:p w14:paraId="70049F21" w14:textId="77777777" w:rsidR="00EE1209" w:rsidRPr="00EE1209" w:rsidRDefault="00EE1209" w:rsidP="00EE1209">
            <w:pPr>
              <w:jc w:val="center"/>
              <w:rPr>
                <w:sz w:val="28"/>
                <w:szCs w:val="28"/>
              </w:rPr>
            </w:pPr>
            <w:proofErr w:type="spellStart"/>
            <w:r w:rsidRPr="00EE1209">
              <w:rPr>
                <w:sz w:val="28"/>
                <w:szCs w:val="28"/>
              </w:rPr>
              <w:t>Финан-совые</w:t>
            </w:r>
            <w:proofErr w:type="spellEnd"/>
            <w:r w:rsidRPr="00EE1209">
              <w:rPr>
                <w:sz w:val="28"/>
                <w:szCs w:val="28"/>
              </w:rPr>
              <w:t xml:space="preserve"> </w:t>
            </w:r>
            <w:proofErr w:type="gramStart"/>
            <w:r w:rsidRPr="00EE1209">
              <w:rPr>
                <w:sz w:val="28"/>
                <w:szCs w:val="28"/>
              </w:rPr>
              <w:t>потреб-</w:t>
            </w:r>
            <w:proofErr w:type="spellStart"/>
            <w:r w:rsidRPr="00EE1209">
              <w:rPr>
                <w:sz w:val="28"/>
                <w:szCs w:val="28"/>
              </w:rPr>
              <w:t>ности</w:t>
            </w:r>
            <w:proofErr w:type="spellEnd"/>
            <w:proofErr w:type="gramEnd"/>
            <w:r w:rsidRPr="00EE1209">
              <w:rPr>
                <w:sz w:val="28"/>
                <w:szCs w:val="28"/>
              </w:rPr>
              <w:t>, тыс. руб. (без НДС)</w:t>
            </w:r>
          </w:p>
        </w:tc>
        <w:tc>
          <w:tcPr>
            <w:tcW w:w="4471" w:type="dxa"/>
            <w:gridSpan w:val="3"/>
            <w:vAlign w:val="center"/>
          </w:tcPr>
          <w:p w14:paraId="7C5995B8" w14:textId="77777777" w:rsidR="00EE1209" w:rsidRPr="00EE1209" w:rsidRDefault="00EE1209" w:rsidP="00EE1209">
            <w:pPr>
              <w:jc w:val="center"/>
              <w:rPr>
                <w:sz w:val="28"/>
                <w:szCs w:val="28"/>
              </w:rPr>
            </w:pPr>
            <w:r w:rsidRPr="00EE1209">
              <w:rPr>
                <w:sz w:val="28"/>
                <w:szCs w:val="28"/>
              </w:rPr>
              <w:t>Ожидаемый эффект</w:t>
            </w:r>
          </w:p>
        </w:tc>
      </w:tr>
      <w:tr w:rsidR="00EE1209" w:rsidRPr="00EE1209" w14:paraId="547DB4B6" w14:textId="77777777" w:rsidTr="00081F7C">
        <w:trPr>
          <w:trHeight w:val="844"/>
        </w:trPr>
        <w:tc>
          <w:tcPr>
            <w:tcW w:w="851" w:type="dxa"/>
            <w:vMerge/>
          </w:tcPr>
          <w:p w14:paraId="6C152336" w14:textId="77777777" w:rsidR="00EE1209" w:rsidRPr="00EE1209" w:rsidRDefault="00EE1209" w:rsidP="00EE1209">
            <w:pPr>
              <w:jc w:val="center"/>
              <w:rPr>
                <w:sz w:val="28"/>
                <w:szCs w:val="28"/>
              </w:rPr>
            </w:pPr>
          </w:p>
        </w:tc>
        <w:tc>
          <w:tcPr>
            <w:tcW w:w="3192" w:type="dxa"/>
            <w:vMerge/>
          </w:tcPr>
          <w:p w14:paraId="01F4C229" w14:textId="77777777" w:rsidR="00EE1209" w:rsidRPr="00EE1209" w:rsidRDefault="00EE1209" w:rsidP="00EE1209">
            <w:pPr>
              <w:jc w:val="center"/>
              <w:rPr>
                <w:sz w:val="28"/>
                <w:szCs w:val="28"/>
              </w:rPr>
            </w:pPr>
          </w:p>
        </w:tc>
        <w:tc>
          <w:tcPr>
            <w:tcW w:w="992" w:type="dxa"/>
            <w:vMerge/>
          </w:tcPr>
          <w:p w14:paraId="25C955F8" w14:textId="77777777" w:rsidR="00EE1209" w:rsidRPr="00EE1209" w:rsidRDefault="00EE1209" w:rsidP="00EE1209">
            <w:pPr>
              <w:jc w:val="center"/>
              <w:rPr>
                <w:sz w:val="28"/>
                <w:szCs w:val="28"/>
              </w:rPr>
            </w:pPr>
          </w:p>
        </w:tc>
        <w:tc>
          <w:tcPr>
            <w:tcW w:w="1451" w:type="dxa"/>
            <w:vMerge/>
          </w:tcPr>
          <w:p w14:paraId="37F3D1FB" w14:textId="77777777" w:rsidR="00EE1209" w:rsidRPr="00EE1209" w:rsidRDefault="00EE1209" w:rsidP="00EE1209">
            <w:pPr>
              <w:jc w:val="center"/>
              <w:rPr>
                <w:sz w:val="28"/>
                <w:szCs w:val="28"/>
              </w:rPr>
            </w:pPr>
          </w:p>
        </w:tc>
        <w:tc>
          <w:tcPr>
            <w:tcW w:w="2660" w:type="dxa"/>
            <w:vAlign w:val="center"/>
          </w:tcPr>
          <w:p w14:paraId="1FCB4E39" w14:textId="77777777" w:rsidR="00EE1209" w:rsidRPr="00EE1209" w:rsidRDefault="00EE1209" w:rsidP="00EE1209">
            <w:pPr>
              <w:jc w:val="center"/>
              <w:rPr>
                <w:sz w:val="28"/>
                <w:szCs w:val="28"/>
              </w:rPr>
            </w:pPr>
            <w:r w:rsidRPr="00EE1209">
              <w:rPr>
                <w:sz w:val="28"/>
                <w:szCs w:val="28"/>
              </w:rPr>
              <w:t>Наименование показателей</w:t>
            </w:r>
          </w:p>
        </w:tc>
        <w:tc>
          <w:tcPr>
            <w:tcW w:w="980" w:type="dxa"/>
            <w:vAlign w:val="center"/>
          </w:tcPr>
          <w:p w14:paraId="5584917C" w14:textId="77777777" w:rsidR="00EE1209" w:rsidRPr="00EE1209" w:rsidRDefault="00EE1209" w:rsidP="00EE1209">
            <w:pPr>
              <w:jc w:val="center"/>
              <w:rPr>
                <w:sz w:val="28"/>
                <w:szCs w:val="28"/>
              </w:rPr>
            </w:pPr>
            <w:r w:rsidRPr="00EE1209">
              <w:rPr>
                <w:sz w:val="28"/>
                <w:szCs w:val="28"/>
              </w:rPr>
              <w:t>тыс. руб.</w:t>
            </w:r>
          </w:p>
        </w:tc>
        <w:tc>
          <w:tcPr>
            <w:tcW w:w="831" w:type="dxa"/>
            <w:vAlign w:val="center"/>
          </w:tcPr>
          <w:p w14:paraId="59CE2567" w14:textId="77777777" w:rsidR="00EE1209" w:rsidRPr="00EE1209" w:rsidRDefault="00EE1209" w:rsidP="00EE1209">
            <w:pPr>
              <w:jc w:val="center"/>
              <w:rPr>
                <w:sz w:val="28"/>
                <w:szCs w:val="28"/>
              </w:rPr>
            </w:pPr>
            <w:r w:rsidRPr="00EE1209">
              <w:rPr>
                <w:sz w:val="28"/>
                <w:szCs w:val="28"/>
              </w:rPr>
              <w:t>%</w:t>
            </w:r>
          </w:p>
        </w:tc>
      </w:tr>
      <w:tr w:rsidR="00EE1209" w:rsidRPr="00EE1209" w14:paraId="5FF1E8C9" w14:textId="77777777" w:rsidTr="00081F7C">
        <w:tc>
          <w:tcPr>
            <w:tcW w:w="10957" w:type="dxa"/>
            <w:gridSpan w:val="7"/>
          </w:tcPr>
          <w:p w14:paraId="758A9137" w14:textId="77777777" w:rsidR="00EE1209" w:rsidRPr="00EE1209" w:rsidRDefault="00EE1209" w:rsidP="00EE1209">
            <w:pPr>
              <w:ind w:left="360"/>
              <w:jc w:val="center"/>
              <w:rPr>
                <w:sz w:val="28"/>
                <w:szCs w:val="28"/>
              </w:rPr>
            </w:pPr>
            <w:r w:rsidRPr="00EE1209">
              <w:rPr>
                <w:sz w:val="28"/>
                <w:szCs w:val="28"/>
              </w:rPr>
              <w:t>1. Холодное водоснабжение питьевой водой</w:t>
            </w:r>
          </w:p>
        </w:tc>
      </w:tr>
      <w:tr w:rsidR="00EE1209" w:rsidRPr="00EE1209" w14:paraId="17694861" w14:textId="77777777" w:rsidTr="00081F7C">
        <w:tc>
          <w:tcPr>
            <w:tcW w:w="851" w:type="dxa"/>
          </w:tcPr>
          <w:p w14:paraId="5E7C3FF5" w14:textId="77777777" w:rsidR="00EE1209" w:rsidRPr="00EE1209" w:rsidRDefault="00EE1209" w:rsidP="00EE1209">
            <w:pPr>
              <w:jc w:val="center"/>
              <w:rPr>
                <w:sz w:val="28"/>
                <w:szCs w:val="28"/>
              </w:rPr>
            </w:pPr>
            <w:r w:rsidRPr="00EE1209">
              <w:rPr>
                <w:sz w:val="28"/>
                <w:szCs w:val="28"/>
              </w:rPr>
              <w:t>1.1.</w:t>
            </w:r>
          </w:p>
        </w:tc>
        <w:tc>
          <w:tcPr>
            <w:tcW w:w="3192" w:type="dxa"/>
          </w:tcPr>
          <w:p w14:paraId="5FAE8B25"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461CEEEC" w14:textId="77777777" w:rsidR="00EE1209" w:rsidRPr="00EE1209" w:rsidRDefault="00EE1209" w:rsidP="00EE1209">
            <w:pPr>
              <w:jc w:val="center"/>
              <w:rPr>
                <w:sz w:val="28"/>
                <w:szCs w:val="28"/>
              </w:rPr>
            </w:pPr>
            <w:r w:rsidRPr="00EE1209">
              <w:rPr>
                <w:sz w:val="28"/>
                <w:szCs w:val="28"/>
              </w:rPr>
              <w:t>2024</w:t>
            </w:r>
          </w:p>
        </w:tc>
        <w:tc>
          <w:tcPr>
            <w:tcW w:w="1451" w:type="dxa"/>
          </w:tcPr>
          <w:p w14:paraId="5F069D76" w14:textId="77777777" w:rsidR="00EE1209" w:rsidRPr="00EE1209" w:rsidRDefault="00EE1209" w:rsidP="00EE1209">
            <w:pPr>
              <w:jc w:val="center"/>
              <w:rPr>
                <w:sz w:val="28"/>
                <w:szCs w:val="28"/>
              </w:rPr>
            </w:pPr>
            <w:r w:rsidRPr="00EE1209">
              <w:rPr>
                <w:sz w:val="28"/>
                <w:szCs w:val="28"/>
              </w:rPr>
              <w:t>-</w:t>
            </w:r>
          </w:p>
        </w:tc>
        <w:tc>
          <w:tcPr>
            <w:tcW w:w="2660" w:type="dxa"/>
            <w:vMerge w:val="restart"/>
            <w:vAlign w:val="center"/>
          </w:tcPr>
          <w:p w14:paraId="1BD3ADE2" w14:textId="77777777" w:rsidR="00EE1209" w:rsidRPr="00EE1209" w:rsidRDefault="00EE1209" w:rsidP="00EE1209">
            <w:pPr>
              <w:jc w:val="center"/>
              <w:rPr>
                <w:sz w:val="28"/>
                <w:szCs w:val="28"/>
              </w:rPr>
            </w:pPr>
            <w:r w:rsidRPr="00EE1209">
              <w:rPr>
                <w:sz w:val="28"/>
                <w:szCs w:val="28"/>
              </w:rPr>
              <w:t>-</w:t>
            </w:r>
          </w:p>
        </w:tc>
        <w:tc>
          <w:tcPr>
            <w:tcW w:w="980" w:type="dxa"/>
          </w:tcPr>
          <w:p w14:paraId="22C26DCD" w14:textId="77777777" w:rsidR="00EE1209" w:rsidRPr="00EE1209" w:rsidRDefault="00EE1209" w:rsidP="00EE1209">
            <w:pPr>
              <w:jc w:val="center"/>
              <w:rPr>
                <w:sz w:val="28"/>
                <w:szCs w:val="28"/>
              </w:rPr>
            </w:pPr>
            <w:r w:rsidRPr="00EE1209">
              <w:rPr>
                <w:sz w:val="28"/>
                <w:szCs w:val="28"/>
              </w:rPr>
              <w:t>-</w:t>
            </w:r>
          </w:p>
        </w:tc>
        <w:tc>
          <w:tcPr>
            <w:tcW w:w="831" w:type="dxa"/>
          </w:tcPr>
          <w:p w14:paraId="17FB1BE1" w14:textId="77777777" w:rsidR="00EE1209" w:rsidRPr="00EE1209" w:rsidRDefault="00EE1209" w:rsidP="00EE1209">
            <w:pPr>
              <w:jc w:val="center"/>
              <w:rPr>
                <w:sz w:val="28"/>
                <w:szCs w:val="28"/>
              </w:rPr>
            </w:pPr>
            <w:r w:rsidRPr="00EE1209">
              <w:rPr>
                <w:sz w:val="28"/>
                <w:szCs w:val="28"/>
              </w:rPr>
              <w:t>-</w:t>
            </w:r>
          </w:p>
        </w:tc>
      </w:tr>
      <w:tr w:rsidR="00EE1209" w:rsidRPr="00EE1209" w14:paraId="567DE91A" w14:textId="77777777" w:rsidTr="00081F7C">
        <w:tc>
          <w:tcPr>
            <w:tcW w:w="851" w:type="dxa"/>
          </w:tcPr>
          <w:p w14:paraId="3D0A6936" w14:textId="77777777" w:rsidR="00EE1209" w:rsidRPr="00EE1209" w:rsidRDefault="00EE1209" w:rsidP="00EE1209">
            <w:pPr>
              <w:jc w:val="center"/>
              <w:rPr>
                <w:sz w:val="28"/>
                <w:szCs w:val="28"/>
              </w:rPr>
            </w:pPr>
            <w:r w:rsidRPr="00EE1209">
              <w:rPr>
                <w:sz w:val="28"/>
                <w:szCs w:val="28"/>
              </w:rPr>
              <w:t>1.2.</w:t>
            </w:r>
          </w:p>
        </w:tc>
        <w:tc>
          <w:tcPr>
            <w:tcW w:w="3192" w:type="dxa"/>
          </w:tcPr>
          <w:p w14:paraId="53730A64"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7F628CFE" w14:textId="77777777" w:rsidR="00EE1209" w:rsidRPr="00EE1209" w:rsidRDefault="00EE1209" w:rsidP="00EE1209">
            <w:pPr>
              <w:jc w:val="center"/>
              <w:rPr>
                <w:sz w:val="28"/>
                <w:szCs w:val="28"/>
              </w:rPr>
            </w:pPr>
            <w:r w:rsidRPr="00EE1209">
              <w:rPr>
                <w:sz w:val="28"/>
                <w:szCs w:val="28"/>
              </w:rPr>
              <w:t>2025</w:t>
            </w:r>
          </w:p>
        </w:tc>
        <w:tc>
          <w:tcPr>
            <w:tcW w:w="1451" w:type="dxa"/>
          </w:tcPr>
          <w:p w14:paraId="02C7F758" w14:textId="77777777" w:rsidR="00EE1209" w:rsidRPr="00EE1209" w:rsidRDefault="00EE1209" w:rsidP="00EE1209">
            <w:pPr>
              <w:jc w:val="center"/>
              <w:rPr>
                <w:sz w:val="28"/>
                <w:szCs w:val="28"/>
              </w:rPr>
            </w:pPr>
            <w:r w:rsidRPr="00EE1209">
              <w:rPr>
                <w:sz w:val="28"/>
                <w:szCs w:val="28"/>
              </w:rPr>
              <w:t>-</w:t>
            </w:r>
          </w:p>
        </w:tc>
        <w:tc>
          <w:tcPr>
            <w:tcW w:w="2660" w:type="dxa"/>
            <w:vMerge/>
          </w:tcPr>
          <w:p w14:paraId="4C68A33D" w14:textId="77777777" w:rsidR="00EE1209" w:rsidRPr="00EE1209" w:rsidRDefault="00EE1209" w:rsidP="00EE1209">
            <w:pPr>
              <w:jc w:val="center"/>
              <w:rPr>
                <w:sz w:val="28"/>
                <w:szCs w:val="28"/>
              </w:rPr>
            </w:pPr>
          </w:p>
        </w:tc>
        <w:tc>
          <w:tcPr>
            <w:tcW w:w="980" w:type="dxa"/>
          </w:tcPr>
          <w:p w14:paraId="654B44CF" w14:textId="77777777" w:rsidR="00EE1209" w:rsidRPr="00EE1209" w:rsidRDefault="00EE1209" w:rsidP="00EE1209">
            <w:pPr>
              <w:jc w:val="center"/>
              <w:rPr>
                <w:sz w:val="28"/>
                <w:szCs w:val="28"/>
              </w:rPr>
            </w:pPr>
            <w:r w:rsidRPr="00EE1209">
              <w:rPr>
                <w:sz w:val="28"/>
                <w:szCs w:val="28"/>
              </w:rPr>
              <w:t>-</w:t>
            </w:r>
          </w:p>
        </w:tc>
        <w:tc>
          <w:tcPr>
            <w:tcW w:w="831" w:type="dxa"/>
          </w:tcPr>
          <w:p w14:paraId="139BAE64" w14:textId="77777777" w:rsidR="00EE1209" w:rsidRPr="00EE1209" w:rsidRDefault="00EE1209" w:rsidP="00EE1209">
            <w:pPr>
              <w:jc w:val="center"/>
              <w:rPr>
                <w:sz w:val="28"/>
                <w:szCs w:val="28"/>
              </w:rPr>
            </w:pPr>
            <w:r w:rsidRPr="00EE1209">
              <w:rPr>
                <w:sz w:val="28"/>
                <w:szCs w:val="28"/>
              </w:rPr>
              <w:t>-</w:t>
            </w:r>
          </w:p>
        </w:tc>
      </w:tr>
      <w:tr w:rsidR="00EE1209" w:rsidRPr="00EE1209" w14:paraId="70406DDD" w14:textId="77777777" w:rsidTr="00081F7C">
        <w:tc>
          <w:tcPr>
            <w:tcW w:w="851" w:type="dxa"/>
          </w:tcPr>
          <w:p w14:paraId="37645BD1" w14:textId="77777777" w:rsidR="00EE1209" w:rsidRPr="00EE1209" w:rsidRDefault="00EE1209" w:rsidP="00EE1209">
            <w:pPr>
              <w:jc w:val="center"/>
              <w:rPr>
                <w:sz w:val="28"/>
                <w:szCs w:val="28"/>
              </w:rPr>
            </w:pPr>
            <w:r w:rsidRPr="00EE1209">
              <w:rPr>
                <w:sz w:val="28"/>
                <w:szCs w:val="28"/>
              </w:rPr>
              <w:t>1.3.</w:t>
            </w:r>
          </w:p>
        </w:tc>
        <w:tc>
          <w:tcPr>
            <w:tcW w:w="3192" w:type="dxa"/>
          </w:tcPr>
          <w:p w14:paraId="202344CF"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0413718D" w14:textId="77777777" w:rsidR="00EE1209" w:rsidRPr="00EE1209" w:rsidRDefault="00EE1209" w:rsidP="00EE1209">
            <w:pPr>
              <w:jc w:val="center"/>
              <w:rPr>
                <w:sz w:val="28"/>
                <w:szCs w:val="28"/>
              </w:rPr>
            </w:pPr>
            <w:r w:rsidRPr="00EE1209">
              <w:rPr>
                <w:sz w:val="28"/>
                <w:szCs w:val="28"/>
              </w:rPr>
              <w:t>2026</w:t>
            </w:r>
          </w:p>
        </w:tc>
        <w:tc>
          <w:tcPr>
            <w:tcW w:w="1451" w:type="dxa"/>
          </w:tcPr>
          <w:p w14:paraId="78F7D21C" w14:textId="77777777" w:rsidR="00EE1209" w:rsidRPr="00EE1209" w:rsidRDefault="00EE1209" w:rsidP="00EE1209">
            <w:pPr>
              <w:jc w:val="center"/>
              <w:rPr>
                <w:sz w:val="28"/>
                <w:szCs w:val="28"/>
              </w:rPr>
            </w:pPr>
            <w:r w:rsidRPr="00EE1209">
              <w:rPr>
                <w:sz w:val="28"/>
                <w:szCs w:val="28"/>
              </w:rPr>
              <w:t>-</w:t>
            </w:r>
          </w:p>
        </w:tc>
        <w:tc>
          <w:tcPr>
            <w:tcW w:w="2660" w:type="dxa"/>
            <w:vMerge/>
          </w:tcPr>
          <w:p w14:paraId="56447C99" w14:textId="77777777" w:rsidR="00EE1209" w:rsidRPr="00EE1209" w:rsidRDefault="00EE1209" w:rsidP="00EE1209">
            <w:pPr>
              <w:jc w:val="center"/>
              <w:rPr>
                <w:sz w:val="28"/>
                <w:szCs w:val="28"/>
              </w:rPr>
            </w:pPr>
          </w:p>
        </w:tc>
        <w:tc>
          <w:tcPr>
            <w:tcW w:w="980" w:type="dxa"/>
          </w:tcPr>
          <w:p w14:paraId="1C6CE050" w14:textId="77777777" w:rsidR="00EE1209" w:rsidRPr="00EE1209" w:rsidRDefault="00EE1209" w:rsidP="00EE1209">
            <w:pPr>
              <w:jc w:val="center"/>
              <w:rPr>
                <w:sz w:val="28"/>
                <w:szCs w:val="28"/>
              </w:rPr>
            </w:pPr>
            <w:r w:rsidRPr="00EE1209">
              <w:rPr>
                <w:sz w:val="28"/>
                <w:szCs w:val="28"/>
              </w:rPr>
              <w:t>-</w:t>
            </w:r>
          </w:p>
        </w:tc>
        <w:tc>
          <w:tcPr>
            <w:tcW w:w="831" w:type="dxa"/>
          </w:tcPr>
          <w:p w14:paraId="17E611AA" w14:textId="77777777" w:rsidR="00EE1209" w:rsidRPr="00EE1209" w:rsidRDefault="00EE1209" w:rsidP="00EE1209">
            <w:pPr>
              <w:jc w:val="center"/>
              <w:rPr>
                <w:sz w:val="28"/>
                <w:szCs w:val="28"/>
              </w:rPr>
            </w:pPr>
            <w:r w:rsidRPr="00EE1209">
              <w:rPr>
                <w:sz w:val="28"/>
                <w:szCs w:val="28"/>
              </w:rPr>
              <w:t>-</w:t>
            </w:r>
          </w:p>
        </w:tc>
      </w:tr>
      <w:tr w:rsidR="00EE1209" w:rsidRPr="00EE1209" w14:paraId="1B41FFFD" w14:textId="77777777" w:rsidTr="00081F7C">
        <w:tc>
          <w:tcPr>
            <w:tcW w:w="851" w:type="dxa"/>
          </w:tcPr>
          <w:p w14:paraId="72C39F95" w14:textId="77777777" w:rsidR="00EE1209" w:rsidRPr="00EE1209" w:rsidRDefault="00EE1209" w:rsidP="00EE1209">
            <w:pPr>
              <w:jc w:val="center"/>
              <w:rPr>
                <w:sz w:val="28"/>
                <w:szCs w:val="28"/>
              </w:rPr>
            </w:pPr>
            <w:r w:rsidRPr="00EE1209">
              <w:rPr>
                <w:sz w:val="28"/>
                <w:szCs w:val="28"/>
              </w:rPr>
              <w:t>1.4.</w:t>
            </w:r>
          </w:p>
        </w:tc>
        <w:tc>
          <w:tcPr>
            <w:tcW w:w="3192" w:type="dxa"/>
          </w:tcPr>
          <w:p w14:paraId="55CE1156"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5D7BF3F8" w14:textId="77777777" w:rsidR="00EE1209" w:rsidRPr="00EE1209" w:rsidRDefault="00EE1209" w:rsidP="00EE1209">
            <w:pPr>
              <w:jc w:val="center"/>
              <w:rPr>
                <w:sz w:val="28"/>
                <w:szCs w:val="28"/>
              </w:rPr>
            </w:pPr>
            <w:r w:rsidRPr="00EE1209">
              <w:rPr>
                <w:sz w:val="28"/>
                <w:szCs w:val="28"/>
              </w:rPr>
              <w:t>2027</w:t>
            </w:r>
          </w:p>
        </w:tc>
        <w:tc>
          <w:tcPr>
            <w:tcW w:w="1451" w:type="dxa"/>
          </w:tcPr>
          <w:p w14:paraId="774B683A" w14:textId="77777777" w:rsidR="00EE1209" w:rsidRPr="00EE1209" w:rsidRDefault="00EE1209" w:rsidP="00EE1209">
            <w:pPr>
              <w:jc w:val="center"/>
              <w:rPr>
                <w:sz w:val="28"/>
                <w:szCs w:val="28"/>
              </w:rPr>
            </w:pPr>
            <w:r w:rsidRPr="00EE1209">
              <w:rPr>
                <w:sz w:val="28"/>
                <w:szCs w:val="28"/>
              </w:rPr>
              <w:t>-</w:t>
            </w:r>
          </w:p>
        </w:tc>
        <w:tc>
          <w:tcPr>
            <w:tcW w:w="2660" w:type="dxa"/>
            <w:vMerge/>
          </w:tcPr>
          <w:p w14:paraId="22EA71EF" w14:textId="77777777" w:rsidR="00EE1209" w:rsidRPr="00EE1209" w:rsidRDefault="00EE1209" w:rsidP="00EE1209">
            <w:pPr>
              <w:jc w:val="center"/>
              <w:rPr>
                <w:sz w:val="28"/>
                <w:szCs w:val="28"/>
              </w:rPr>
            </w:pPr>
          </w:p>
        </w:tc>
        <w:tc>
          <w:tcPr>
            <w:tcW w:w="980" w:type="dxa"/>
          </w:tcPr>
          <w:p w14:paraId="172190DA" w14:textId="77777777" w:rsidR="00EE1209" w:rsidRPr="00EE1209" w:rsidRDefault="00EE1209" w:rsidP="00EE1209">
            <w:pPr>
              <w:jc w:val="center"/>
              <w:rPr>
                <w:sz w:val="28"/>
                <w:szCs w:val="28"/>
              </w:rPr>
            </w:pPr>
            <w:r w:rsidRPr="00EE1209">
              <w:rPr>
                <w:sz w:val="28"/>
                <w:szCs w:val="28"/>
              </w:rPr>
              <w:t>-</w:t>
            </w:r>
          </w:p>
        </w:tc>
        <w:tc>
          <w:tcPr>
            <w:tcW w:w="831" w:type="dxa"/>
          </w:tcPr>
          <w:p w14:paraId="7DBEC96B" w14:textId="77777777" w:rsidR="00EE1209" w:rsidRPr="00EE1209" w:rsidRDefault="00EE1209" w:rsidP="00EE1209">
            <w:pPr>
              <w:jc w:val="center"/>
              <w:rPr>
                <w:sz w:val="28"/>
                <w:szCs w:val="28"/>
              </w:rPr>
            </w:pPr>
            <w:r w:rsidRPr="00EE1209">
              <w:rPr>
                <w:sz w:val="28"/>
                <w:szCs w:val="28"/>
              </w:rPr>
              <w:t>-</w:t>
            </w:r>
          </w:p>
        </w:tc>
      </w:tr>
      <w:tr w:rsidR="00EE1209" w:rsidRPr="00EE1209" w14:paraId="66E7914E" w14:textId="77777777" w:rsidTr="00081F7C">
        <w:tc>
          <w:tcPr>
            <w:tcW w:w="851" w:type="dxa"/>
          </w:tcPr>
          <w:p w14:paraId="4E0658F6" w14:textId="77777777" w:rsidR="00EE1209" w:rsidRPr="00EE1209" w:rsidRDefault="00EE1209" w:rsidP="00EE1209">
            <w:pPr>
              <w:jc w:val="center"/>
              <w:rPr>
                <w:sz w:val="28"/>
                <w:szCs w:val="28"/>
              </w:rPr>
            </w:pPr>
            <w:r w:rsidRPr="00EE1209">
              <w:rPr>
                <w:sz w:val="28"/>
                <w:szCs w:val="28"/>
              </w:rPr>
              <w:t>1.5.</w:t>
            </w:r>
          </w:p>
        </w:tc>
        <w:tc>
          <w:tcPr>
            <w:tcW w:w="3192" w:type="dxa"/>
          </w:tcPr>
          <w:p w14:paraId="648FBD37"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795ADDBD" w14:textId="77777777" w:rsidR="00EE1209" w:rsidRPr="00EE1209" w:rsidRDefault="00EE1209" w:rsidP="00EE1209">
            <w:pPr>
              <w:jc w:val="center"/>
              <w:rPr>
                <w:sz w:val="28"/>
                <w:szCs w:val="28"/>
              </w:rPr>
            </w:pPr>
            <w:r w:rsidRPr="00EE1209">
              <w:rPr>
                <w:sz w:val="28"/>
                <w:szCs w:val="28"/>
              </w:rPr>
              <w:t>2028</w:t>
            </w:r>
          </w:p>
        </w:tc>
        <w:tc>
          <w:tcPr>
            <w:tcW w:w="1451" w:type="dxa"/>
          </w:tcPr>
          <w:p w14:paraId="2DF9980B" w14:textId="77777777" w:rsidR="00EE1209" w:rsidRPr="00EE1209" w:rsidRDefault="00EE1209" w:rsidP="00EE1209">
            <w:pPr>
              <w:jc w:val="center"/>
              <w:rPr>
                <w:sz w:val="28"/>
                <w:szCs w:val="28"/>
              </w:rPr>
            </w:pPr>
            <w:r w:rsidRPr="00EE1209">
              <w:rPr>
                <w:sz w:val="28"/>
                <w:szCs w:val="28"/>
              </w:rPr>
              <w:t>-</w:t>
            </w:r>
          </w:p>
        </w:tc>
        <w:tc>
          <w:tcPr>
            <w:tcW w:w="2660" w:type="dxa"/>
            <w:vMerge/>
          </w:tcPr>
          <w:p w14:paraId="5B4AA58D" w14:textId="77777777" w:rsidR="00EE1209" w:rsidRPr="00EE1209" w:rsidRDefault="00EE1209" w:rsidP="00EE1209">
            <w:pPr>
              <w:jc w:val="center"/>
              <w:rPr>
                <w:sz w:val="28"/>
                <w:szCs w:val="28"/>
              </w:rPr>
            </w:pPr>
          </w:p>
        </w:tc>
        <w:tc>
          <w:tcPr>
            <w:tcW w:w="980" w:type="dxa"/>
          </w:tcPr>
          <w:p w14:paraId="59BDFDF8" w14:textId="77777777" w:rsidR="00EE1209" w:rsidRPr="00EE1209" w:rsidRDefault="00EE1209" w:rsidP="00EE1209">
            <w:pPr>
              <w:jc w:val="center"/>
              <w:rPr>
                <w:sz w:val="28"/>
                <w:szCs w:val="28"/>
              </w:rPr>
            </w:pPr>
            <w:r w:rsidRPr="00EE1209">
              <w:rPr>
                <w:sz w:val="28"/>
                <w:szCs w:val="28"/>
              </w:rPr>
              <w:t>-</w:t>
            </w:r>
          </w:p>
        </w:tc>
        <w:tc>
          <w:tcPr>
            <w:tcW w:w="831" w:type="dxa"/>
          </w:tcPr>
          <w:p w14:paraId="68C4F493" w14:textId="77777777" w:rsidR="00EE1209" w:rsidRPr="00EE1209" w:rsidRDefault="00EE1209" w:rsidP="00EE1209">
            <w:pPr>
              <w:jc w:val="center"/>
              <w:rPr>
                <w:sz w:val="28"/>
                <w:szCs w:val="28"/>
              </w:rPr>
            </w:pPr>
            <w:r w:rsidRPr="00EE1209">
              <w:rPr>
                <w:sz w:val="28"/>
                <w:szCs w:val="28"/>
              </w:rPr>
              <w:t>-</w:t>
            </w:r>
          </w:p>
        </w:tc>
      </w:tr>
      <w:tr w:rsidR="00EE1209" w:rsidRPr="00EE1209" w14:paraId="088588F4" w14:textId="77777777" w:rsidTr="00081F7C">
        <w:tc>
          <w:tcPr>
            <w:tcW w:w="10957" w:type="dxa"/>
            <w:gridSpan w:val="7"/>
          </w:tcPr>
          <w:p w14:paraId="5CBE385F" w14:textId="77777777" w:rsidR="00EE1209" w:rsidRPr="00EE1209" w:rsidRDefault="00EE1209" w:rsidP="00EE1209">
            <w:pPr>
              <w:ind w:left="720"/>
              <w:contextualSpacing/>
              <w:jc w:val="center"/>
              <w:rPr>
                <w:sz w:val="28"/>
                <w:szCs w:val="28"/>
              </w:rPr>
            </w:pPr>
            <w:r w:rsidRPr="00EE1209">
              <w:rPr>
                <w:sz w:val="28"/>
                <w:szCs w:val="28"/>
              </w:rPr>
              <w:t>2. Холодное водоснабжение технической водой</w:t>
            </w:r>
          </w:p>
        </w:tc>
      </w:tr>
      <w:tr w:rsidR="00EE1209" w:rsidRPr="00EE1209" w14:paraId="71CC2566" w14:textId="77777777" w:rsidTr="00081F7C">
        <w:tc>
          <w:tcPr>
            <w:tcW w:w="851" w:type="dxa"/>
          </w:tcPr>
          <w:p w14:paraId="05E3B676" w14:textId="77777777" w:rsidR="00EE1209" w:rsidRPr="00EE1209" w:rsidRDefault="00EE1209" w:rsidP="00EE1209">
            <w:pPr>
              <w:jc w:val="center"/>
              <w:rPr>
                <w:sz w:val="28"/>
                <w:szCs w:val="28"/>
              </w:rPr>
            </w:pPr>
            <w:r w:rsidRPr="00EE1209">
              <w:rPr>
                <w:sz w:val="28"/>
                <w:szCs w:val="28"/>
              </w:rPr>
              <w:t>2.1.</w:t>
            </w:r>
          </w:p>
        </w:tc>
        <w:tc>
          <w:tcPr>
            <w:tcW w:w="3192" w:type="dxa"/>
          </w:tcPr>
          <w:p w14:paraId="0BDB7ABA"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7DFFEB56" w14:textId="77777777" w:rsidR="00EE1209" w:rsidRPr="00EE1209" w:rsidRDefault="00EE1209" w:rsidP="00EE1209">
            <w:pPr>
              <w:jc w:val="center"/>
              <w:rPr>
                <w:sz w:val="28"/>
                <w:szCs w:val="28"/>
              </w:rPr>
            </w:pPr>
            <w:r w:rsidRPr="00EE1209">
              <w:rPr>
                <w:sz w:val="28"/>
                <w:szCs w:val="28"/>
              </w:rPr>
              <w:t>2024</w:t>
            </w:r>
          </w:p>
        </w:tc>
        <w:tc>
          <w:tcPr>
            <w:tcW w:w="1451" w:type="dxa"/>
          </w:tcPr>
          <w:p w14:paraId="5DF4442B" w14:textId="77777777" w:rsidR="00EE1209" w:rsidRPr="00EE1209" w:rsidRDefault="00EE1209" w:rsidP="00EE1209">
            <w:pPr>
              <w:jc w:val="center"/>
              <w:rPr>
                <w:sz w:val="28"/>
                <w:szCs w:val="28"/>
              </w:rPr>
            </w:pPr>
            <w:r w:rsidRPr="00EE1209">
              <w:rPr>
                <w:sz w:val="28"/>
                <w:szCs w:val="28"/>
              </w:rPr>
              <w:t>-</w:t>
            </w:r>
          </w:p>
        </w:tc>
        <w:tc>
          <w:tcPr>
            <w:tcW w:w="2660" w:type="dxa"/>
            <w:vMerge w:val="restart"/>
            <w:vAlign w:val="center"/>
          </w:tcPr>
          <w:p w14:paraId="7EE7FE42" w14:textId="77777777" w:rsidR="00EE1209" w:rsidRPr="00EE1209" w:rsidRDefault="00EE1209" w:rsidP="00EE1209">
            <w:pPr>
              <w:jc w:val="center"/>
              <w:rPr>
                <w:sz w:val="28"/>
                <w:szCs w:val="28"/>
              </w:rPr>
            </w:pPr>
            <w:r w:rsidRPr="00EE1209">
              <w:rPr>
                <w:sz w:val="28"/>
                <w:szCs w:val="28"/>
              </w:rPr>
              <w:t>-</w:t>
            </w:r>
          </w:p>
        </w:tc>
        <w:tc>
          <w:tcPr>
            <w:tcW w:w="980" w:type="dxa"/>
          </w:tcPr>
          <w:p w14:paraId="2512259C" w14:textId="77777777" w:rsidR="00EE1209" w:rsidRPr="00EE1209" w:rsidRDefault="00EE1209" w:rsidP="00EE1209">
            <w:pPr>
              <w:jc w:val="center"/>
              <w:rPr>
                <w:sz w:val="28"/>
                <w:szCs w:val="28"/>
              </w:rPr>
            </w:pPr>
            <w:r w:rsidRPr="00EE1209">
              <w:rPr>
                <w:sz w:val="28"/>
                <w:szCs w:val="28"/>
              </w:rPr>
              <w:t>-</w:t>
            </w:r>
          </w:p>
        </w:tc>
        <w:tc>
          <w:tcPr>
            <w:tcW w:w="831" w:type="dxa"/>
          </w:tcPr>
          <w:p w14:paraId="4439A06C" w14:textId="77777777" w:rsidR="00EE1209" w:rsidRPr="00EE1209" w:rsidRDefault="00EE1209" w:rsidP="00EE1209">
            <w:pPr>
              <w:jc w:val="center"/>
              <w:rPr>
                <w:sz w:val="28"/>
                <w:szCs w:val="28"/>
              </w:rPr>
            </w:pPr>
            <w:r w:rsidRPr="00EE1209">
              <w:rPr>
                <w:sz w:val="28"/>
                <w:szCs w:val="28"/>
              </w:rPr>
              <w:t>-</w:t>
            </w:r>
          </w:p>
        </w:tc>
      </w:tr>
      <w:tr w:rsidR="00EE1209" w:rsidRPr="00EE1209" w14:paraId="28006570" w14:textId="77777777" w:rsidTr="00081F7C">
        <w:tc>
          <w:tcPr>
            <w:tcW w:w="851" w:type="dxa"/>
          </w:tcPr>
          <w:p w14:paraId="3FC3B5E9" w14:textId="77777777" w:rsidR="00EE1209" w:rsidRPr="00EE1209" w:rsidRDefault="00EE1209" w:rsidP="00EE1209">
            <w:pPr>
              <w:jc w:val="center"/>
              <w:rPr>
                <w:sz w:val="28"/>
                <w:szCs w:val="28"/>
              </w:rPr>
            </w:pPr>
            <w:r w:rsidRPr="00EE1209">
              <w:rPr>
                <w:sz w:val="28"/>
                <w:szCs w:val="28"/>
              </w:rPr>
              <w:t>2.2.</w:t>
            </w:r>
          </w:p>
        </w:tc>
        <w:tc>
          <w:tcPr>
            <w:tcW w:w="3192" w:type="dxa"/>
          </w:tcPr>
          <w:p w14:paraId="52268F39"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2C5166E8" w14:textId="77777777" w:rsidR="00EE1209" w:rsidRPr="00EE1209" w:rsidRDefault="00EE1209" w:rsidP="00EE1209">
            <w:pPr>
              <w:jc w:val="center"/>
              <w:rPr>
                <w:sz w:val="28"/>
                <w:szCs w:val="28"/>
              </w:rPr>
            </w:pPr>
            <w:r w:rsidRPr="00EE1209">
              <w:rPr>
                <w:sz w:val="28"/>
                <w:szCs w:val="28"/>
              </w:rPr>
              <w:t>2025</w:t>
            </w:r>
          </w:p>
        </w:tc>
        <w:tc>
          <w:tcPr>
            <w:tcW w:w="1451" w:type="dxa"/>
          </w:tcPr>
          <w:p w14:paraId="49E5AD05" w14:textId="77777777" w:rsidR="00EE1209" w:rsidRPr="00EE1209" w:rsidRDefault="00EE1209" w:rsidP="00EE1209">
            <w:pPr>
              <w:jc w:val="center"/>
              <w:rPr>
                <w:sz w:val="28"/>
                <w:szCs w:val="28"/>
              </w:rPr>
            </w:pPr>
            <w:r w:rsidRPr="00EE1209">
              <w:rPr>
                <w:sz w:val="28"/>
                <w:szCs w:val="28"/>
              </w:rPr>
              <w:t>-</w:t>
            </w:r>
          </w:p>
        </w:tc>
        <w:tc>
          <w:tcPr>
            <w:tcW w:w="2660" w:type="dxa"/>
            <w:vMerge/>
          </w:tcPr>
          <w:p w14:paraId="0B2B7163" w14:textId="77777777" w:rsidR="00EE1209" w:rsidRPr="00EE1209" w:rsidRDefault="00EE1209" w:rsidP="00EE1209">
            <w:pPr>
              <w:jc w:val="center"/>
              <w:rPr>
                <w:sz w:val="28"/>
                <w:szCs w:val="28"/>
              </w:rPr>
            </w:pPr>
          </w:p>
        </w:tc>
        <w:tc>
          <w:tcPr>
            <w:tcW w:w="980" w:type="dxa"/>
          </w:tcPr>
          <w:p w14:paraId="1CA98AE7" w14:textId="77777777" w:rsidR="00EE1209" w:rsidRPr="00EE1209" w:rsidRDefault="00EE1209" w:rsidP="00EE1209">
            <w:pPr>
              <w:jc w:val="center"/>
              <w:rPr>
                <w:sz w:val="28"/>
                <w:szCs w:val="28"/>
              </w:rPr>
            </w:pPr>
            <w:r w:rsidRPr="00EE1209">
              <w:rPr>
                <w:sz w:val="28"/>
                <w:szCs w:val="28"/>
              </w:rPr>
              <w:t>-</w:t>
            </w:r>
          </w:p>
        </w:tc>
        <w:tc>
          <w:tcPr>
            <w:tcW w:w="831" w:type="dxa"/>
          </w:tcPr>
          <w:p w14:paraId="2F4292A4" w14:textId="77777777" w:rsidR="00EE1209" w:rsidRPr="00EE1209" w:rsidRDefault="00EE1209" w:rsidP="00EE1209">
            <w:pPr>
              <w:jc w:val="center"/>
              <w:rPr>
                <w:sz w:val="28"/>
                <w:szCs w:val="28"/>
              </w:rPr>
            </w:pPr>
            <w:r w:rsidRPr="00EE1209">
              <w:rPr>
                <w:sz w:val="28"/>
                <w:szCs w:val="28"/>
              </w:rPr>
              <w:t>-</w:t>
            </w:r>
          </w:p>
        </w:tc>
      </w:tr>
      <w:tr w:rsidR="00EE1209" w:rsidRPr="00EE1209" w14:paraId="79C08B04" w14:textId="77777777" w:rsidTr="00081F7C">
        <w:tc>
          <w:tcPr>
            <w:tcW w:w="851" w:type="dxa"/>
          </w:tcPr>
          <w:p w14:paraId="32403495" w14:textId="77777777" w:rsidR="00EE1209" w:rsidRPr="00EE1209" w:rsidRDefault="00EE1209" w:rsidP="00EE1209">
            <w:pPr>
              <w:jc w:val="center"/>
              <w:rPr>
                <w:sz w:val="28"/>
                <w:szCs w:val="28"/>
              </w:rPr>
            </w:pPr>
            <w:r w:rsidRPr="00EE1209">
              <w:rPr>
                <w:sz w:val="28"/>
                <w:szCs w:val="28"/>
              </w:rPr>
              <w:t>2.3.</w:t>
            </w:r>
          </w:p>
        </w:tc>
        <w:tc>
          <w:tcPr>
            <w:tcW w:w="3192" w:type="dxa"/>
          </w:tcPr>
          <w:p w14:paraId="642E0920"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5520F806" w14:textId="77777777" w:rsidR="00EE1209" w:rsidRPr="00EE1209" w:rsidRDefault="00EE1209" w:rsidP="00EE1209">
            <w:pPr>
              <w:jc w:val="center"/>
              <w:rPr>
                <w:sz w:val="28"/>
                <w:szCs w:val="28"/>
              </w:rPr>
            </w:pPr>
            <w:r w:rsidRPr="00EE1209">
              <w:rPr>
                <w:sz w:val="28"/>
                <w:szCs w:val="28"/>
              </w:rPr>
              <w:t>2026</w:t>
            </w:r>
          </w:p>
        </w:tc>
        <w:tc>
          <w:tcPr>
            <w:tcW w:w="1451" w:type="dxa"/>
          </w:tcPr>
          <w:p w14:paraId="6CD7F17E" w14:textId="77777777" w:rsidR="00EE1209" w:rsidRPr="00EE1209" w:rsidRDefault="00EE1209" w:rsidP="00EE1209">
            <w:pPr>
              <w:jc w:val="center"/>
              <w:rPr>
                <w:sz w:val="28"/>
                <w:szCs w:val="28"/>
              </w:rPr>
            </w:pPr>
            <w:r w:rsidRPr="00EE1209">
              <w:rPr>
                <w:sz w:val="28"/>
                <w:szCs w:val="28"/>
              </w:rPr>
              <w:t>-</w:t>
            </w:r>
          </w:p>
        </w:tc>
        <w:tc>
          <w:tcPr>
            <w:tcW w:w="2660" w:type="dxa"/>
            <w:vMerge/>
          </w:tcPr>
          <w:p w14:paraId="33585D85" w14:textId="77777777" w:rsidR="00EE1209" w:rsidRPr="00EE1209" w:rsidRDefault="00EE1209" w:rsidP="00EE1209">
            <w:pPr>
              <w:jc w:val="center"/>
              <w:rPr>
                <w:sz w:val="28"/>
                <w:szCs w:val="28"/>
              </w:rPr>
            </w:pPr>
          </w:p>
        </w:tc>
        <w:tc>
          <w:tcPr>
            <w:tcW w:w="980" w:type="dxa"/>
          </w:tcPr>
          <w:p w14:paraId="60087CC6" w14:textId="77777777" w:rsidR="00EE1209" w:rsidRPr="00EE1209" w:rsidRDefault="00EE1209" w:rsidP="00EE1209">
            <w:pPr>
              <w:jc w:val="center"/>
              <w:rPr>
                <w:sz w:val="28"/>
                <w:szCs w:val="28"/>
              </w:rPr>
            </w:pPr>
            <w:r w:rsidRPr="00EE1209">
              <w:rPr>
                <w:sz w:val="28"/>
                <w:szCs w:val="28"/>
              </w:rPr>
              <w:t>-</w:t>
            </w:r>
          </w:p>
        </w:tc>
        <w:tc>
          <w:tcPr>
            <w:tcW w:w="831" w:type="dxa"/>
          </w:tcPr>
          <w:p w14:paraId="40A7A061" w14:textId="77777777" w:rsidR="00EE1209" w:rsidRPr="00EE1209" w:rsidRDefault="00EE1209" w:rsidP="00EE1209">
            <w:pPr>
              <w:jc w:val="center"/>
              <w:rPr>
                <w:sz w:val="28"/>
                <w:szCs w:val="28"/>
              </w:rPr>
            </w:pPr>
            <w:r w:rsidRPr="00EE1209">
              <w:rPr>
                <w:sz w:val="28"/>
                <w:szCs w:val="28"/>
              </w:rPr>
              <w:t>-</w:t>
            </w:r>
          </w:p>
        </w:tc>
      </w:tr>
      <w:tr w:rsidR="00EE1209" w:rsidRPr="00EE1209" w14:paraId="066D8ADB" w14:textId="77777777" w:rsidTr="00081F7C">
        <w:tc>
          <w:tcPr>
            <w:tcW w:w="851" w:type="dxa"/>
          </w:tcPr>
          <w:p w14:paraId="6AA21A3A" w14:textId="77777777" w:rsidR="00EE1209" w:rsidRPr="00EE1209" w:rsidRDefault="00EE1209" w:rsidP="00EE1209">
            <w:pPr>
              <w:jc w:val="center"/>
              <w:rPr>
                <w:sz w:val="28"/>
                <w:szCs w:val="28"/>
              </w:rPr>
            </w:pPr>
            <w:r w:rsidRPr="00EE1209">
              <w:rPr>
                <w:sz w:val="28"/>
                <w:szCs w:val="28"/>
              </w:rPr>
              <w:t>2.4.</w:t>
            </w:r>
          </w:p>
        </w:tc>
        <w:tc>
          <w:tcPr>
            <w:tcW w:w="3192" w:type="dxa"/>
          </w:tcPr>
          <w:p w14:paraId="67D513FC"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746CA07B" w14:textId="77777777" w:rsidR="00EE1209" w:rsidRPr="00EE1209" w:rsidRDefault="00EE1209" w:rsidP="00EE1209">
            <w:pPr>
              <w:jc w:val="center"/>
              <w:rPr>
                <w:sz w:val="28"/>
                <w:szCs w:val="28"/>
              </w:rPr>
            </w:pPr>
            <w:r w:rsidRPr="00EE1209">
              <w:rPr>
                <w:sz w:val="28"/>
                <w:szCs w:val="28"/>
              </w:rPr>
              <w:t>2027</w:t>
            </w:r>
          </w:p>
        </w:tc>
        <w:tc>
          <w:tcPr>
            <w:tcW w:w="1451" w:type="dxa"/>
          </w:tcPr>
          <w:p w14:paraId="06558B25" w14:textId="77777777" w:rsidR="00EE1209" w:rsidRPr="00EE1209" w:rsidRDefault="00EE1209" w:rsidP="00EE1209">
            <w:pPr>
              <w:jc w:val="center"/>
              <w:rPr>
                <w:sz w:val="28"/>
                <w:szCs w:val="28"/>
              </w:rPr>
            </w:pPr>
            <w:r w:rsidRPr="00EE1209">
              <w:rPr>
                <w:sz w:val="28"/>
                <w:szCs w:val="28"/>
              </w:rPr>
              <w:t>-</w:t>
            </w:r>
          </w:p>
        </w:tc>
        <w:tc>
          <w:tcPr>
            <w:tcW w:w="2660" w:type="dxa"/>
            <w:vMerge/>
          </w:tcPr>
          <w:p w14:paraId="1AC7B2AE" w14:textId="77777777" w:rsidR="00EE1209" w:rsidRPr="00EE1209" w:rsidRDefault="00EE1209" w:rsidP="00EE1209">
            <w:pPr>
              <w:jc w:val="center"/>
              <w:rPr>
                <w:sz w:val="28"/>
                <w:szCs w:val="28"/>
              </w:rPr>
            </w:pPr>
          </w:p>
        </w:tc>
        <w:tc>
          <w:tcPr>
            <w:tcW w:w="980" w:type="dxa"/>
          </w:tcPr>
          <w:p w14:paraId="7A1E8570" w14:textId="77777777" w:rsidR="00EE1209" w:rsidRPr="00EE1209" w:rsidRDefault="00EE1209" w:rsidP="00EE1209">
            <w:pPr>
              <w:jc w:val="center"/>
              <w:rPr>
                <w:sz w:val="28"/>
                <w:szCs w:val="28"/>
              </w:rPr>
            </w:pPr>
            <w:r w:rsidRPr="00EE1209">
              <w:rPr>
                <w:sz w:val="28"/>
                <w:szCs w:val="28"/>
              </w:rPr>
              <w:t>-</w:t>
            </w:r>
          </w:p>
        </w:tc>
        <w:tc>
          <w:tcPr>
            <w:tcW w:w="831" w:type="dxa"/>
          </w:tcPr>
          <w:p w14:paraId="7FF21DC8" w14:textId="77777777" w:rsidR="00EE1209" w:rsidRPr="00EE1209" w:rsidRDefault="00EE1209" w:rsidP="00EE1209">
            <w:pPr>
              <w:jc w:val="center"/>
              <w:rPr>
                <w:sz w:val="28"/>
                <w:szCs w:val="28"/>
              </w:rPr>
            </w:pPr>
            <w:r w:rsidRPr="00EE1209">
              <w:rPr>
                <w:sz w:val="28"/>
                <w:szCs w:val="28"/>
              </w:rPr>
              <w:t>-</w:t>
            </w:r>
          </w:p>
        </w:tc>
      </w:tr>
      <w:tr w:rsidR="00EE1209" w:rsidRPr="00EE1209" w14:paraId="5E927472" w14:textId="77777777" w:rsidTr="00081F7C">
        <w:tc>
          <w:tcPr>
            <w:tcW w:w="851" w:type="dxa"/>
          </w:tcPr>
          <w:p w14:paraId="33749727" w14:textId="77777777" w:rsidR="00EE1209" w:rsidRPr="00EE1209" w:rsidRDefault="00EE1209" w:rsidP="00EE1209">
            <w:pPr>
              <w:jc w:val="center"/>
              <w:rPr>
                <w:sz w:val="28"/>
                <w:szCs w:val="28"/>
              </w:rPr>
            </w:pPr>
            <w:r w:rsidRPr="00EE1209">
              <w:rPr>
                <w:sz w:val="28"/>
                <w:szCs w:val="28"/>
              </w:rPr>
              <w:t>2.5.</w:t>
            </w:r>
          </w:p>
        </w:tc>
        <w:tc>
          <w:tcPr>
            <w:tcW w:w="3192" w:type="dxa"/>
          </w:tcPr>
          <w:p w14:paraId="1AD7715C"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5624A71E" w14:textId="77777777" w:rsidR="00EE1209" w:rsidRPr="00EE1209" w:rsidRDefault="00EE1209" w:rsidP="00EE1209">
            <w:pPr>
              <w:jc w:val="center"/>
              <w:rPr>
                <w:sz w:val="28"/>
                <w:szCs w:val="28"/>
              </w:rPr>
            </w:pPr>
            <w:r w:rsidRPr="00EE1209">
              <w:rPr>
                <w:sz w:val="28"/>
                <w:szCs w:val="28"/>
              </w:rPr>
              <w:t>2028</w:t>
            </w:r>
          </w:p>
        </w:tc>
        <w:tc>
          <w:tcPr>
            <w:tcW w:w="1451" w:type="dxa"/>
          </w:tcPr>
          <w:p w14:paraId="572C1BCA" w14:textId="77777777" w:rsidR="00EE1209" w:rsidRPr="00EE1209" w:rsidRDefault="00EE1209" w:rsidP="00EE1209">
            <w:pPr>
              <w:jc w:val="center"/>
              <w:rPr>
                <w:sz w:val="28"/>
                <w:szCs w:val="28"/>
              </w:rPr>
            </w:pPr>
            <w:r w:rsidRPr="00EE1209">
              <w:rPr>
                <w:sz w:val="28"/>
                <w:szCs w:val="28"/>
              </w:rPr>
              <w:t>-</w:t>
            </w:r>
          </w:p>
        </w:tc>
        <w:tc>
          <w:tcPr>
            <w:tcW w:w="2660" w:type="dxa"/>
            <w:vMerge/>
          </w:tcPr>
          <w:p w14:paraId="5232F1D1" w14:textId="77777777" w:rsidR="00EE1209" w:rsidRPr="00EE1209" w:rsidRDefault="00EE1209" w:rsidP="00EE1209">
            <w:pPr>
              <w:jc w:val="center"/>
              <w:rPr>
                <w:sz w:val="28"/>
                <w:szCs w:val="28"/>
              </w:rPr>
            </w:pPr>
          </w:p>
        </w:tc>
        <w:tc>
          <w:tcPr>
            <w:tcW w:w="980" w:type="dxa"/>
          </w:tcPr>
          <w:p w14:paraId="0773CC2D" w14:textId="77777777" w:rsidR="00EE1209" w:rsidRPr="00EE1209" w:rsidRDefault="00EE1209" w:rsidP="00EE1209">
            <w:pPr>
              <w:jc w:val="center"/>
              <w:rPr>
                <w:sz w:val="28"/>
                <w:szCs w:val="28"/>
              </w:rPr>
            </w:pPr>
            <w:r w:rsidRPr="00EE1209">
              <w:rPr>
                <w:sz w:val="28"/>
                <w:szCs w:val="28"/>
              </w:rPr>
              <w:t>-</w:t>
            </w:r>
          </w:p>
        </w:tc>
        <w:tc>
          <w:tcPr>
            <w:tcW w:w="831" w:type="dxa"/>
          </w:tcPr>
          <w:p w14:paraId="006C8762" w14:textId="77777777" w:rsidR="00EE1209" w:rsidRPr="00EE1209" w:rsidRDefault="00EE1209" w:rsidP="00EE1209">
            <w:pPr>
              <w:jc w:val="center"/>
              <w:rPr>
                <w:sz w:val="28"/>
                <w:szCs w:val="28"/>
              </w:rPr>
            </w:pPr>
            <w:r w:rsidRPr="00EE1209">
              <w:rPr>
                <w:sz w:val="28"/>
                <w:szCs w:val="28"/>
              </w:rPr>
              <w:t>-</w:t>
            </w:r>
          </w:p>
        </w:tc>
      </w:tr>
      <w:tr w:rsidR="00EE1209" w:rsidRPr="00EE1209" w14:paraId="545EF2BF" w14:textId="77777777" w:rsidTr="00081F7C">
        <w:tc>
          <w:tcPr>
            <w:tcW w:w="10957" w:type="dxa"/>
            <w:gridSpan w:val="7"/>
          </w:tcPr>
          <w:p w14:paraId="338A1BF2" w14:textId="77777777" w:rsidR="00EE1209" w:rsidRPr="00EE1209" w:rsidRDefault="00EE1209" w:rsidP="00EE1209">
            <w:pPr>
              <w:jc w:val="center"/>
              <w:rPr>
                <w:sz w:val="28"/>
                <w:szCs w:val="28"/>
              </w:rPr>
            </w:pPr>
            <w:r w:rsidRPr="00EE1209">
              <w:rPr>
                <w:sz w:val="28"/>
                <w:szCs w:val="28"/>
              </w:rPr>
              <w:t>3. Водоотведение</w:t>
            </w:r>
          </w:p>
        </w:tc>
      </w:tr>
      <w:tr w:rsidR="00EE1209" w:rsidRPr="00EE1209" w14:paraId="60A151A1" w14:textId="77777777" w:rsidTr="00081F7C">
        <w:tc>
          <w:tcPr>
            <w:tcW w:w="851" w:type="dxa"/>
          </w:tcPr>
          <w:p w14:paraId="59936F70" w14:textId="77777777" w:rsidR="00EE1209" w:rsidRPr="00EE1209" w:rsidRDefault="00EE1209" w:rsidP="00EE1209">
            <w:pPr>
              <w:jc w:val="center"/>
              <w:rPr>
                <w:sz w:val="28"/>
                <w:szCs w:val="28"/>
              </w:rPr>
            </w:pPr>
            <w:r w:rsidRPr="00EE1209">
              <w:rPr>
                <w:sz w:val="28"/>
                <w:szCs w:val="28"/>
              </w:rPr>
              <w:t>3.1.</w:t>
            </w:r>
          </w:p>
        </w:tc>
        <w:tc>
          <w:tcPr>
            <w:tcW w:w="3192" w:type="dxa"/>
          </w:tcPr>
          <w:p w14:paraId="082704AA"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5BEAB397" w14:textId="77777777" w:rsidR="00EE1209" w:rsidRPr="00EE1209" w:rsidRDefault="00EE1209" w:rsidP="00EE1209">
            <w:pPr>
              <w:jc w:val="center"/>
              <w:rPr>
                <w:sz w:val="28"/>
                <w:szCs w:val="28"/>
              </w:rPr>
            </w:pPr>
            <w:r w:rsidRPr="00EE1209">
              <w:rPr>
                <w:sz w:val="28"/>
                <w:szCs w:val="28"/>
              </w:rPr>
              <w:t>2024</w:t>
            </w:r>
          </w:p>
        </w:tc>
        <w:tc>
          <w:tcPr>
            <w:tcW w:w="1451" w:type="dxa"/>
          </w:tcPr>
          <w:p w14:paraId="55F88CC8" w14:textId="77777777" w:rsidR="00EE1209" w:rsidRPr="00EE1209" w:rsidRDefault="00EE1209" w:rsidP="00EE1209">
            <w:pPr>
              <w:jc w:val="center"/>
              <w:rPr>
                <w:sz w:val="28"/>
                <w:szCs w:val="28"/>
              </w:rPr>
            </w:pPr>
            <w:r w:rsidRPr="00EE1209">
              <w:rPr>
                <w:sz w:val="28"/>
                <w:szCs w:val="28"/>
              </w:rPr>
              <w:t>-</w:t>
            </w:r>
          </w:p>
        </w:tc>
        <w:tc>
          <w:tcPr>
            <w:tcW w:w="2660" w:type="dxa"/>
            <w:vMerge w:val="restart"/>
            <w:vAlign w:val="center"/>
          </w:tcPr>
          <w:p w14:paraId="3B3DC832" w14:textId="77777777" w:rsidR="00EE1209" w:rsidRPr="00EE1209" w:rsidRDefault="00EE1209" w:rsidP="00EE1209">
            <w:pPr>
              <w:jc w:val="center"/>
              <w:rPr>
                <w:sz w:val="28"/>
                <w:szCs w:val="28"/>
              </w:rPr>
            </w:pPr>
            <w:r w:rsidRPr="00EE1209">
              <w:rPr>
                <w:sz w:val="28"/>
                <w:szCs w:val="28"/>
              </w:rPr>
              <w:t>-</w:t>
            </w:r>
          </w:p>
        </w:tc>
        <w:tc>
          <w:tcPr>
            <w:tcW w:w="980" w:type="dxa"/>
          </w:tcPr>
          <w:p w14:paraId="4C360373" w14:textId="77777777" w:rsidR="00EE1209" w:rsidRPr="00EE1209" w:rsidRDefault="00EE1209" w:rsidP="00EE1209">
            <w:pPr>
              <w:jc w:val="center"/>
              <w:rPr>
                <w:sz w:val="28"/>
                <w:szCs w:val="28"/>
              </w:rPr>
            </w:pPr>
            <w:r w:rsidRPr="00EE1209">
              <w:rPr>
                <w:sz w:val="28"/>
                <w:szCs w:val="28"/>
              </w:rPr>
              <w:t>-</w:t>
            </w:r>
          </w:p>
        </w:tc>
        <w:tc>
          <w:tcPr>
            <w:tcW w:w="831" w:type="dxa"/>
          </w:tcPr>
          <w:p w14:paraId="4F2F3216" w14:textId="77777777" w:rsidR="00EE1209" w:rsidRPr="00EE1209" w:rsidRDefault="00EE1209" w:rsidP="00EE1209">
            <w:pPr>
              <w:jc w:val="center"/>
              <w:rPr>
                <w:sz w:val="28"/>
                <w:szCs w:val="28"/>
              </w:rPr>
            </w:pPr>
            <w:r w:rsidRPr="00EE1209">
              <w:rPr>
                <w:sz w:val="28"/>
                <w:szCs w:val="28"/>
              </w:rPr>
              <w:t>-</w:t>
            </w:r>
          </w:p>
        </w:tc>
      </w:tr>
      <w:tr w:rsidR="00EE1209" w:rsidRPr="00EE1209" w14:paraId="239C3C88" w14:textId="77777777" w:rsidTr="00081F7C">
        <w:tc>
          <w:tcPr>
            <w:tcW w:w="851" w:type="dxa"/>
          </w:tcPr>
          <w:p w14:paraId="27C56CF3" w14:textId="77777777" w:rsidR="00EE1209" w:rsidRPr="00EE1209" w:rsidRDefault="00EE1209" w:rsidP="00EE1209">
            <w:pPr>
              <w:jc w:val="center"/>
              <w:rPr>
                <w:sz w:val="28"/>
                <w:szCs w:val="28"/>
              </w:rPr>
            </w:pPr>
            <w:r w:rsidRPr="00EE1209">
              <w:rPr>
                <w:sz w:val="28"/>
                <w:szCs w:val="28"/>
              </w:rPr>
              <w:t>3.2.</w:t>
            </w:r>
          </w:p>
        </w:tc>
        <w:tc>
          <w:tcPr>
            <w:tcW w:w="3192" w:type="dxa"/>
          </w:tcPr>
          <w:p w14:paraId="5BF1697D"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5768B7A0" w14:textId="77777777" w:rsidR="00EE1209" w:rsidRPr="00EE1209" w:rsidRDefault="00EE1209" w:rsidP="00EE1209">
            <w:pPr>
              <w:jc w:val="center"/>
              <w:rPr>
                <w:sz w:val="28"/>
                <w:szCs w:val="28"/>
              </w:rPr>
            </w:pPr>
            <w:r w:rsidRPr="00EE1209">
              <w:rPr>
                <w:sz w:val="28"/>
                <w:szCs w:val="28"/>
              </w:rPr>
              <w:t>2025</w:t>
            </w:r>
          </w:p>
        </w:tc>
        <w:tc>
          <w:tcPr>
            <w:tcW w:w="1451" w:type="dxa"/>
          </w:tcPr>
          <w:p w14:paraId="67595F72" w14:textId="77777777" w:rsidR="00EE1209" w:rsidRPr="00EE1209" w:rsidRDefault="00EE1209" w:rsidP="00EE1209">
            <w:pPr>
              <w:jc w:val="center"/>
              <w:rPr>
                <w:sz w:val="28"/>
                <w:szCs w:val="28"/>
              </w:rPr>
            </w:pPr>
            <w:r w:rsidRPr="00EE1209">
              <w:rPr>
                <w:sz w:val="28"/>
                <w:szCs w:val="28"/>
              </w:rPr>
              <w:t>-</w:t>
            </w:r>
          </w:p>
        </w:tc>
        <w:tc>
          <w:tcPr>
            <w:tcW w:w="2660" w:type="dxa"/>
            <w:vMerge/>
          </w:tcPr>
          <w:p w14:paraId="6AAF8EF3" w14:textId="77777777" w:rsidR="00EE1209" w:rsidRPr="00EE1209" w:rsidRDefault="00EE1209" w:rsidP="00EE1209">
            <w:pPr>
              <w:jc w:val="center"/>
              <w:rPr>
                <w:sz w:val="28"/>
                <w:szCs w:val="28"/>
              </w:rPr>
            </w:pPr>
          </w:p>
        </w:tc>
        <w:tc>
          <w:tcPr>
            <w:tcW w:w="980" w:type="dxa"/>
          </w:tcPr>
          <w:p w14:paraId="6C0BE7C0" w14:textId="77777777" w:rsidR="00EE1209" w:rsidRPr="00EE1209" w:rsidRDefault="00EE1209" w:rsidP="00EE1209">
            <w:pPr>
              <w:jc w:val="center"/>
              <w:rPr>
                <w:sz w:val="28"/>
                <w:szCs w:val="28"/>
              </w:rPr>
            </w:pPr>
            <w:r w:rsidRPr="00EE1209">
              <w:rPr>
                <w:sz w:val="28"/>
                <w:szCs w:val="28"/>
              </w:rPr>
              <w:t>-</w:t>
            </w:r>
          </w:p>
        </w:tc>
        <w:tc>
          <w:tcPr>
            <w:tcW w:w="831" w:type="dxa"/>
          </w:tcPr>
          <w:p w14:paraId="1FC6AB09" w14:textId="77777777" w:rsidR="00EE1209" w:rsidRPr="00EE1209" w:rsidRDefault="00EE1209" w:rsidP="00EE1209">
            <w:pPr>
              <w:jc w:val="center"/>
              <w:rPr>
                <w:sz w:val="28"/>
                <w:szCs w:val="28"/>
              </w:rPr>
            </w:pPr>
            <w:r w:rsidRPr="00EE1209">
              <w:rPr>
                <w:sz w:val="28"/>
                <w:szCs w:val="28"/>
              </w:rPr>
              <w:t>-</w:t>
            </w:r>
          </w:p>
        </w:tc>
      </w:tr>
      <w:tr w:rsidR="00EE1209" w:rsidRPr="00EE1209" w14:paraId="4327D276" w14:textId="77777777" w:rsidTr="00081F7C">
        <w:tc>
          <w:tcPr>
            <w:tcW w:w="851" w:type="dxa"/>
          </w:tcPr>
          <w:p w14:paraId="3BCAF317" w14:textId="77777777" w:rsidR="00EE1209" w:rsidRPr="00EE1209" w:rsidRDefault="00EE1209" w:rsidP="00EE1209">
            <w:pPr>
              <w:jc w:val="center"/>
              <w:rPr>
                <w:sz w:val="28"/>
                <w:szCs w:val="28"/>
              </w:rPr>
            </w:pPr>
            <w:r w:rsidRPr="00EE1209">
              <w:rPr>
                <w:sz w:val="28"/>
                <w:szCs w:val="28"/>
              </w:rPr>
              <w:t>3.3.</w:t>
            </w:r>
          </w:p>
        </w:tc>
        <w:tc>
          <w:tcPr>
            <w:tcW w:w="3192" w:type="dxa"/>
          </w:tcPr>
          <w:p w14:paraId="73DC9058"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6F9A7BBF" w14:textId="77777777" w:rsidR="00EE1209" w:rsidRPr="00EE1209" w:rsidRDefault="00EE1209" w:rsidP="00EE1209">
            <w:pPr>
              <w:jc w:val="center"/>
              <w:rPr>
                <w:sz w:val="28"/>
                <w:szCs w:val="28"/>
              </w:rPr>
            </w:pPr>
            <w:r w:rsidRPr="00EE1209">
              <w:rPr>
                <w:sz w:val="28"/>
                <w:szCs w:val="28"/>
              </w:rPr>
              <w:t>2026</w:t>
            </w:r>
          </w:p>
        </w:tc>
        <w:tc>
          <w:tcPr>
            <w:tcW w:w="1451" w:type="dxa"/>
          </w:tcPr>
          <w:p w14:paraId="148A514A" w14:textId="77777777" w:rsidR="00EE1209" w:rsidRPr="00EE1209" w:rsidRDefault="00EE1209" w:rsidP="00EE1209">
            <w:pPr>
              <w:jc w:val="center"/>
              <w:rPr>
                <w:sz w:val="28"/>
                <w:szCs w:val="28"/>
              </w:rPr>
            </w:pPr>
            <w:r w:rsidRPr="00EE1209">
              <w:rPr>
                <w:sz w:val="28"/>
                <w:szCs w:val="28"/>
              </w:rPr>
              <w:t>-</w:t>
            </w:r>
          </w:p>
        </w:tc>
        <w:tc>
          <w:tcPr>
            <w:tcW w:w="2660" w:type="dxa"/>
            <w:vMerge/>
          </w:tcPr>
          <w:p w14:paraId="195D43F3" w14:textId="77777777" w:rsidR="00EE1209" w:rsidRPr="00EE1209" w:rsidRDefault="00EE1209" w:rsidP="00EE1209">
            <w:pPr>
              <w:jc w:val="center"/>
              <w:rPr>
                <w:sz w:val="28"/>
                <w:szCs w:val="28"/>
              </w:rPr>
            </w:pPr>
          </w:p>
        </w:tc>
        <w:tc>
          <w:tcPr>
            <w:tcW w:w="980" w:type="dxa"/>
          </w:tcPr>
          <w:p w14:paraId="2A04805E" w14:textId="77777777" w:rsidR="00EE1209" w:rsidRPr="00EE1209" w:rsidRDefault="00EE1209" w:rsidP="00EE1209">
            <w:pPr>
              <w:jc w:val="center"/>
              <w:rPr>
                <w:sz w:val="28"/>
                <w:szCs w:val="28"/>
              </w:rPr>
            </w:pPr>
            <w:r w:rsidRPr="00EE1209">
              <w:rPr>
                <w:sz w:val="28"/>
                <w:szCs w:val="28"/>
              </w:rPr>
              <w:t>-</w:t>
            </w:r>
          </w:p>
        </w:tc>
        <w:tc>
          <w:tcPr>
            <w:tcW w:w="831" w:type="dxa"/>
          </w:tcPr>
          <w:p w14:paraId="09BD6DBE" w14:textId="77777777" w:rsidR="00EE1209" w:rsidRPr="00EE1209" w:rsidRDefault="00EE1209" w:rsidP="00EE1209">
            <w:pPr>
              <w:jc w:val="center"/>
              <w:rPr>
                <w:sz w:val="28"/>
                <w:szCs w:val="28"/>
              </w:rPr>
            </w:pPr>
            <w:r w:rsidRPr="00EE1209">
              <w:rPr>
                <w:sz w:val="28"/>
                <w:szCs w:val="28"/>
              </w:rPr>
              <w:t>-</w:t>
            </w:r>
          </w:p>
        </w:tc>
      </w:tr>
      <w:tr w:rsidR="00EE1209" w:rsidRPr="00EE1209" w14:paraId="58F944F3" w14:textId="77777777" w:rsidTr="00081F7C">
        <w:tc>
          <w:tcPr>
            <w:tcW w:w="851" w:type="dxa"/>
          </w:tcPr>
          <w:p w14:paraId="69C1DACC" w14:textId="77777777" w:rsidR="00EE1209" w:rsidRPr="00EE1209" w:rsidRDefault="00EE1209" w:rsidP="00EE1209">
            <w:pPr>
              <w:jc w:val="center"/>
              <w:rPr>
                <w:sz w:val="28"/>
                <w:szCs w:val="28"/>
              </w:rPr>
            </w:pPr>
            <w:r w:rsidRPr="00EE1209">
              <w:rPr>
                <w:sz w:val="28"/>
                <w:szCs w:val="28"/>
              </w:rPr>
              <w:t>3.4.</w:t>
            </w:r>
          </w:p>
        </w:tc>
        <w:tc>
          <w:tcPr>
            <w:tcW w:w="3192" w:type="dxa"/>
          </w:tcPr>
          <w:p w14:paraId="4CF3AD75"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3B524A2E" w14:textId="77777777" w:rsidR="00EE1209" w:rsidRPr="00EE1209" w:rsidRDefault="00EE1209" w:rsidP="00EE1209">
            <w:pPr>
              <w:jc w:val="center"/>
              <w:rPr>
                <w:sz w:val="28"/>
                <w:szCs w:val="28"/>
              </w:rPr>
            </w:pPr>
            <w:r w:rsidRPr="00EE1209">
              <w:rPr>
                <w:sz w:val="28"/>
                <w:szCs w:val="28"/>
              </w:rPr>
              <w:t>2027</w:t>
            </w:r>
          </w:p>
        </w:tc>
        <w:tc>
          <w:tcPr>
            <w:tcW w:w="1451" w:type="dxa"/>
          </w:tcPr>
          <w:p w14:paraId="5EF49708" w14:textId="77777777" w:rsidR="00EE1209" w:rsidRPr="00EE1209" w:rsidRDefault="00EE1209" w:rsidP="00EE1209">
            <w:pPr>
              <w:jc w:val="center"/>
              <w:rPr>
                <w:sz w:val="28"/>
                <w:szCs w:val="28"/>
              </w:rPr>
            </w:pPr>
            <w:r w:rsidRPr="00EE1209">
              <w:rPr>
                <w:sz w:val="28"/>
                <w:szCs w:val="28"/>
              </w:rPr>
              <w:t>-</w:t>
            </w:r>
          </w:p>
        </w:tc>
        <w:tc>
          <w:tcPr>
            <w:tcW w:w="2660" w:type="dxa"/>
            <w:vMerge/>
          </w:tcPr>
          <w:p w14:paraId="68530351" w14:textId="77777777" w:rsidR="00EE1209" w:rsidRPr="00EE1209" w:rsidRDefault="00EE1209" w:rsidP="00EE1209">
            <w:pPr>
              <w:jc w:val="center"/>
              <w:rPr>
                <w:sz w:val="28"/>
                <w:szCs w:val="28"/>
              </w:rPr>
            </w:pPr>
          </w:p>
        </w:tc>
        <w:tc>
          <w:tcPr>
            <w:tcW w:w="980" w:type="dxa"/>
          </w:tcPr>
          <w:p w14:paraId="53B32C77" w14:textId="77777777" w:rsidR="00EE1209" w:rsidRPr="00EE1209" w:rsidRDefault="00EE1209" w:rsidP="00EE1209">
            <w:pPr>
              <w:jc w:val="center"/>
              <w:rPr>
                <w:sz w:val="28"/>
                <w:szCs w:val="28"/>
              </w:rPr>
            </w:pPr>
            <w:r w:rsidRPr="00EE1209">
              <w:rPr>
                <w:sz w:val="28"/>
                <w:szCs w:val="28"/>
              </w:rPr>
              <w:t>-</w:t>
            </w:r>
          </w:p>
        </w:tc>
        <w:tc>
          <w:tcPr>
            <w:tcW w:w="831" w:type="dxa"/>
          </w:tcPr>
          <w:p w14:paraId="1BBDBC9B" w14:textId="77777777" w:rsidR="00EE1209" w:rsidRPr="00EE1209" w:rsidRDefault="00EE1209" w:rsidP="00EE1209">
            <w:pPr>
              <w:jc w:val="center"/>
              <w:rPr>
                <w:sz w:val="28"/>
                <w:szCs w:val="28"/>
              </w:rPr>
            </w:pPr>
            <w:r w:rsidRPr="00EE1209">
              <w:rPr>
                <w:sz w:val="28"/>
                <w:szCs w:val="28"/>
              </w:rPr>
              <w:t>-</w:t>
            </w:r>
          </w:p>
        </w:tc>
      </w:tr>
      <w:tr w:rsidR="00EE1209" w:rsidRPr="00EE1209" w14:paraId="5848F986" w14:textId="77777777" w:rsidTr="00081F7C">
        <w:trPr>
          <w:trHeight w:val="275"/>
        </w:trPr>
        <w:tc>
          <w:tcPr>
            <w:tcW w:w="851" w:type="dxa"/>
          </w:tcPr>
          <w:p w14:paraId="6DD6F26B" w14:textId="77777777" w:rsidR="00EE1209" w:rsidRPr="00EE1209" w:rsidRDefault="00EE1209" w:rsidP="00EE1209">
            <w:pPr>
              <w:jc w:val="center"/>
              <w:rPr>
                <w:sz w:val="28"/>
                <w:szCs w:val="28"/>
              </w:rPr>
            </w:pPr>
            <w:r w:rsidRPr="00EE1209">
              <w:rPr>
                <w:sz w:val="28"/>
                <w:szCs w:val="28"/>
              </w:rPr>
              <w:t>3.5.</w:t>
            </w:r>
          </w:p>
        </w:tc>
        <w:tc>
          <w:tcPr>
            <w:tcW w:w="3192" w:type="dxa"/>
          </w:tcPr>
          <w:p w14:paraId="6A1EF266"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404612E3" w14:textId="77777777" w:rsidR="00EE1209" w:rsidRPr="00EE1209" w:rsidRDefault="00EE1209" w:rsidP="00EE1209">
            <w:pPr>
              <w:jc w:val="center"/>
              <w:rPr>
                <w:sz w:val="28"/>
                <w:szCs w:val="28"/>
              </w:rPr>
            </w:pPr>
            <w:r w:rsidRPr="00EE1209">
              <w:rPr>
                <w:sz w:val="28"/>
                <w:szCs w:val="28"/>
              </w:rPr>
              <w:t>2028</w:t>
            </w:r>
          </w:p>
        </w:tc>
        <w:tc>
          <w:tcPr>
            <w:tcW w:w="1451" w:type="dxa"/>
          </w:tcPr>
          <w:p w14:paraId="5B4F7484" w14:textId="77777777" w:rsidR="00EE1209" w:rsidRPr="00EE1209" w:rsidRDefault="00EE1209" w:rsidP="00EE1209">
            <w:pPr>
              <w:jc w:val="center"/>
              <w:rPr>
                <w:sz w:val="28"/>
                <w:szCs w:val="28"/>
              </w:rPr>
            </w:pPr>
            <w:r w:rsidRPr="00EE1209">
              <w:rPr>
                <w:sz w:val="28"/>
                <w:szCs w:val="28"/>
              </w:rPr>
              <w:t>-</w:t>
            </w:r>
          </w:p>
        </w:tc>
        <w:tc>
          <w:tcPr>
            <w:tcW w:w="2660" w:type="dxa"/>
            <w:vMerge/>
          </w:tcPr>
          <w:p w14:paraId="1235D4EE" w14:textId="77777777" w:rsidR="00EE1209" w:rsidRPr="00EE1209" w:rsidRDefault="00EE1209" w:rsidP="00EE1209">
            <w:pPr>
              <w:jc w:val="center"/>
              <w:rPr>
                <w:sz w:val="28"/>
                <w:szCs w:val="28"/>
              </w:rPr>
            </w:pPr>
          </w:p>
        </w:tc>
        <w:tc>
          <w:tcPr>
            <w:tcW w:w="980" w:type="dxa"/>
          </w:tcPr>
          <w:p w14:paraId="3636744C" w14:textId="77777777" w:rsidR="00EE1209" w:rsidRPr="00EE1209" w:rsidRDefault="00EE1209" w:rsidP="00EE1209">
            <w:pPr>
              <w:jc w:val="center"/>
              <w:rPr>
                <w:sz w:val="28"/>
                <w:szCs w:val="28"/>
              </w:rPr>
            </w:pPr>
            <w:r w:rsidRPr="00EE1209">
              <w:rPr>
                <w:sz w:val="28"/>
                <w:szCs w:val="28"/>
              </w:rPr>
              <w:t>-</w:t>
            </w:r>
          </w:p>
        </w:tc>
        <w:tc>
          <w:tcPr>
            <w:tcW w:w="831" w:type="dxa"/>
          </w:tcPr>
          <w:p w14:paraId="6218462C" w14:textId="77777777" w:rsidR="00EE1209" w:rsidRPr="00EE1209" w:rsidRDefault="00EE1209" w:rsidP="00EE1209">
            <w:pPr>
              <w:jc w:val="center"/>
              <w:rPr>
                <w:sz w:val="28"/>
                <w:szCs w:val="28"/>
              </w:rPr>
            </w:pPr>
            <w:r w:rsidRPr="00EE1209">
              <w:rPr>
                <w:sz w:val="28"/>
                <w:szCs w:val="28"/>
              </w:rPr>
              <w:t>-</w:t>
            </w:r>
          </w:p>
        </w:tc>
      </w:tr>
    </w:tbl>
    <w:p w14:paraId="029966F8" w14:textId="77777777" w:rsidR="00EE1209" w:rsidRPr="00EE1209" w:rsidRDefault="00EE1209" w:rsidP="00EE1209">
      <w:pPr>
        <w:jc w:val="center"/>
        <w:rPr>
          <w:color w:val="00B0F0"/>
          <w:sz w:val="28"/>
          <w:szCs w:val="28"/>
        </w:rPr>
      </w:pPr>
    </w:p>
    <w:p w14:paraId="520FF10A" w14:textId="77777777" w:rsidR="00EE1209" w:rsidRPr="00EE1209" w:rsidRDefault="00EE1209" w:rsidP="00EE1209">
      <w:pPr>
        <w:jc w:val="center"/>
        <w:rPr>
          <w:color w:val="00B0F0"/>
          <w:sz w:val="28"/>
          <w:szCs w:val="28"/>
        </w:rPr>
      </w:pPr>
    </w:p>
    <w:p w14:paraId="489EE846" w14:textId="77777777" w:rsidR="00EE1209" w:rsidRPr="00EE1209" w:rsidRDefault="00EE1209" w:rsidP="00EE1209">
      <w:pPr>
        <w:jc w:val="center"/>
        <w:rPr>
          <w:color w:val="00B0F0"/>
          <w:sz w:val="28"/>
          <w:szCs w:val="28"/>
        </w:rPr>
      </w:pPr>
    </w:p>
    <w:p w14:paraId="13419588" w14:textId="77777777" w:rsidR="00EE1209" w:rsidRPr="00EE1209" w:rsidRDefault="00EE1209" w:rsidP="00EE1209">
      <w:pPr>
        <w:jc w:val="center"/>
        <w:rPr>
          <w:color w:val="00B0F0"/>
          <w:sz w:val="28"/>
          <w:szCs w:val="28"/>
        </w:rPr>
      </w:pPr>
    </w:p>
    <w:p w14:paraId="56123C8D" w14:textId="77777777" w:rsidR="00EE1209" w:rsidRPr="00EE1209" w:rsidRDefault="00EE1209" w:rsidP="00EE1209">
      <w:pPr>
        <w:jc w:val="center"/>
        <w:rPr>
          <w:color w:val="00B0F0"/>
          <w:sz w:val="28"/>
          <w:szCs w:val="28"/>
        </w:rPr>
      </w:pPr>
    </w:p>
    <w:p w14:paraId="14A9C544" w14:textId="77777777" w:rsidR="00EE1209" w:rsidRPr="00EE1209" w:rsidRDefault="00EE1209" w:rsidP="00EE1209">
      <w:pPr>
        <w:jc w:val="center"/>
        <w:rPr>
          <w:color w:val="00B0F0"/>
          <w:sz w:val="28"/>
          <w:szCs w:val="28"/>
        </w:rPr>
      </w:pPr>
    </w:p>
    <w:p w14:paraId="50018596" w14:textId="77777777" w:rsidR="00EE1209" w:rsidRPr="00EE1209" w:rsidRDefault="00EE1209" w:rsidP="00EE1209">
      <w:pPr>
        <w:jc w:val="center"/>
        <w:rPr>
          <w:color w:val="00B0F0"/>
          <w:sz w:val="28"/>
          <w:szCs w:val="28"/>
        </w:rPr>
      </w:pPr>
    </w:p>
    <w:p w14:paraId="656EBB0F" w14:textId="77777777" w:rsidR="00EE1209" w:rsidRPr="00EE1209" w:rsidRDefault="00EE1209" w:rsidP="00EE1209">
      <w:pPr>
        <w:jc w:val="center"/>
        <w:rPr>
          <w:color w:val="00B0F0"/>
          <w:sz w:val="28"/>
          <w:szCs w:val="28"/>
        </w:rPr>
      </w:pPr>
    </w:p>
    <w:p w14:paraId="640B1A0B" w14:textId="77777777" w:rsidR="00EE1209" w:rsidRPr="00EE1209" w:rsidRDefault="00EE1209" w:rsidP="00EE1209">
      <w:pPr>
        <w:jc w:val="center"/>
        <w:rPr>
          <w:color w:val="00B0F0"/>
          <w:sz w:val="28"/>
          <w:szCs w:val="28"/>
        </w:rPr>
      </w:pPr>
    </w:p>
    <w:p w14:paraId="18F311E8" w14:textId="77777777" w:rsidR="00EE1209" w:rsidRPr="00EE1209" w:rsidRDefault="00EE1209" w:rsidP="00EE1209">
      <w:pPr>
        <w:jc w:val="center"/>
        <w:rPr>
          <w:color w:val="00B0F0"/>
          <w:sz w:val="28"/>
          <w:szCs w:val="28"/>
        </w:rPr>
      </w:pPr>
    </w:p>
    <w:p w14:paraId="4002B910" w14:textId="77777777" w:rsidR="00EE1209" w:rsidRPr="00EE1209" w:rsidRDefault="00EE1209" w:rsidP="00EE1209">
      <w:pPr>
        <w:jc w:val="center"/>
        <w:rPr>
          <w:color w:val="00B0F0"/>
          <w:sz w:val="28"/>
          <w:szCs w:val="28"/>
        </w:rPr>
      </w:pPr>
    </w:p>
    <w:p w14:paraId="4382751A" w14:textId="77777777" w:rsidR="00EE1209" w:rsidRPr="00EE1209" w:rsidRDefault="00EE1209" w:rsidP="00EE1209">
      <w:pPr>
        <w:jc w:val="center"/>
        <w:rPr>
          <w:color w:val="00B0F0"/>
          <w:sz w:val="28"/>
          <w:szCs w:val="28"/>
        </w:rPr>
      </w:pPr>
    </w:p>
    <w:p w14:paraId="7ED33B8F" w14:textId="77777777" w:rsidR="00EE1209" w:rsidRPr="00EE1209" w:rsidRDefault="00EE1209" w:rsidP="00EE1209">
      <w:pPr>
        <w:jc w:val="center"/>
        <w:rPr>
          <w:color w:val="00B0F0"/>
          <w:sz w:val="28"/>
          <w:szCs w:val="28"/>
        </w:rPr>
      </w:pPr>
    </w:p>
    <w:p w14:paraId="08A0EA58" w14:textId="77777777" w:rsidR="00EE1209" w:rsidRPr="00EE1209" w:rsidRDefault="00EE1209" w:rsidP="00EE1209">
      <w:pPr>
        <w:jc w:val="center"/>
        <w:rPr>
          <w:color w:val="00B0F0"/>
          <w:sz w:val="28"/>
          <w:szCs w:val="28"/>
        </w:rPr>
      </w:pPr>
    </w:p>
    <w:p w14:paraId="204ADC28" w14:textId="77777777" w:rsidR="00EE1209" w:rsidRPr="00EE1209" w:rsidRDefault="00EE1209" w:rsidP="00EE1209">
      <w:pPr>
        <w:jc w:val="center"/>
        <w:rPr>
          <w:color w:val="00B0F0"/>
          <w:sz w:val="28"/>
          <w:szCs w:val="28"/>
        </w:rPr>
      </w:pPr>
    </w:p>
    <w:p w14:paraId="72ECA81F" w14:textId="77777777" w:rsidR="00EE1209" w:rsidRPr="00EE1209" w:rsidRDefault="00EE1209" w:rsidP="00EE1209">
      <w:pPr>
        <w:jc w:val="center"/>
        <w:rPr>
          <w:color w:val="00B0F0"/>
          <w:sz w:val="28"/>
          <w:szCs w:val="28"/>
        </w:rPr>
      </w:pPr>
    </w:p>
    <w:p w14:paraId="7BFA92F0" w14:textId="77777777" w:rsidR="00EE1209" w:rsidRPr="00EE1209" w:rsidRDefault="00EE1209" w:rsidP="00EE1209">
      <w:pPr>
        <w:jc w:val="center"/>
        <w:rPr>
          <w:color w:val="00B0F0"/>
          <w:sz w:val="28"/>
          <w:szCs w:val="28"/>
        </w:rPr>
      </w:pPr>
    </w:p>
    <w:p w14:paraId="56E3EDC2" w14:textId="77777777" w:rsidR="00EE1209" w:rsidRPr="00EE1209" w:rsidRDefault="00EE1209" w:rsidP="00EE1209">
      <w:pPr>
        <w:jc w:val="center"/>
        <w:rPr>
          <w:color w:val="00B0F0"/>
          <w:sz w:val="28"/>
          <w:szCs w:val="28"/>
        </w:rPr>
      </w:pPr>
    </w:p>
    <w:p w14:paraId="01250CF6" w14:textId="77777777" w:rsidR="00EE1209" w:rsidRPr="00EE1209" w:rsidRDefault="00EE1209" w:rsidP="00EE1209">
      <w:pPr>
        <w:jc w:val="center"/>
        <w:rPr>
          <w:color w:val="00B0F0"/>
          <w:sz w:val="28"/>
          <w:szCs w:val="28"/>
        </w:rPr>
      </w:pPr>
    </w:p>
    <w:p w14:paraId="056EF8E9" w14:textId="77777777" w:rsidR="00EE1209" w:rsidRPr="00EE1209" w:rsidRDefault="00EE1209" w:rsidP="00EE1209">
      <w:pPr>
        <w:jc w:val="center"/>
        <w:rPr>
          <w:sz w:val="28"/>
          <w:szCs w:val="28"/>
        </w:rPr>
      </w:pPr>
      <w:r w:rsidRPr="00EE1209">
        <w:rPr>
          <w:sz w:val="28"/>
          <w:szCs w:val="28"/>
        </w:rPr>
        <w:lastRenderedPageBreak/>
        <w:t>Раздел 4. Перечень плановых мероприятий по энергосбережению и повышению энергетической эффективности холодного водоснабжения (в том числе по снижению потерь воды при транспортировке) и (или) водоотведения</w:t>
      </w:r>
    </w:p>
    <w:p w14:paraId="0D4FB753" w14:textId="77777777" w:rsidR="00EE1209" w:rsidRPr="00EE1209" w:rsidRDefault="00EE1209" w:rsidP="00EE1209">
      <w:pPr>
        <w:jc w:val="center"/>
        <w:rPr>
          <w:color w:val="00B0F0"/>
          <w:sz w:val="28"/>
          <w:szCs w:val="28"/>
        </w:rPr>
      </w:pPr>
    </w:p>
    <w:tbl>
      <w:tblPr>
        <w:tblStyle w:val="109"/>
        <w:tblW w:w="10742" w:type="dxa"/>
        <w:tblInd w:w="-856" w:type="dxa"/>
        <w:tblLayout w:type="fixed"/>
        <w:tblLook w:val="04A0" w:firstRow="1" w:lastRow="0" w:firstColumn="1" w:lastColumn="0" w:noHBand="0" w:noVBand="1"/>
      </w:tblPr>
      <w:tblGrid>
        <w:gridCol w:w="851"/>
        <w:gridCol w:w="2977"/>
        <w:gridCol w:w="992"/>
        <w:gridCol w:w="1451"/>
        <w:gridCol w:w="2660"/>
        <w:gridCol w:w="980"/>
        <w:gridCol w:w="831"/>
      </w:tblGrid>
      <w:tr w:rsidR="00EE1209" w:rsidRPr="00EE1209" w14:paraId="2603DF37" w14:textId="77777777" w:rsidTr="00081F7C">
        <w:trPr>
          <w:trHeight w:val="706"/>
        </w:trPr>
        <w:tc>
          <w:tcPr>
            <w:tcW w:w="851" w:type="dxa"/>
            <w:vMerge w:val="restart"/>
            <w:vAlign w:val="center"/>
          </w:tcPr>
          <w:p w14:paraId="46389E5C" w14:textId="77777777" w:rsidR="00EE1209" w:rsidRPr="00EE1209" w:rsidRDefault="00EE1209" w:rsidP="00EE1209">
            <w:pPr>
              <w:jc w:val="center"/>
              <w:rPr>
                <w:sz w:val="28"/>
                <w:szCs w:val="28"/>
              </w:rPr>
            </w:pPr>
            <w:r w:rsidRPr="00EE1209">
              <w:rPr>
                <w:sz w:val="28"/>
                <w:szCs w:val="28"/>
              </w:rPr>
              <w:t>№ п/п</w:t>
            </w:r>
          </w:p>
        </w:tc>
        <w:tc>
          <w:tcPr>
            <w:tcW w:w="2977" w:type="dxa"/>
            <w:vMerge w:val="restart"/>
            <w:vAlign w:val="center"/>
          </w:tcPr>
          <w:p w14:paraId="05201AA1" w14:textId="77777777" w:rsidR="00EE1209" w:rsidRPr="00EE1209" w:rsidRDefault="00EE1209" w:rsidP="00EE1209">
            <w:pPr>
              <w:jc w:val="center"/>
              <w:rPr>
                <w:sz w:val="28"/>
                <w:szCs w:val="28"/>
              </w:rPr>
            </w:pPr>
            <w:r w:rsidRPr="00EE1209">
              <w:rPr>
                <w:sz w:val="28"/>
                <w:szCs w:val="28"/>
              </w:rPr>
              <w:t>Наименование мероприятия</w:t>
            </w:r>
          </w:p>
        </w:tc>
        <w:tc>
          <w:tcPr>
            <w:tcW w:w="992" w:type="dxa"/>
            <w:vMerge w:val="restart"/>
            <w:vAlign w:val="center"/>
          </w:tcPr>
          <w:p w14:paraId="3BAA4B0F" w14:textId="77777777" w:rsidR="00EE1209" w:rsidRPr="00EE1209" w:rsidRDefault="00EE1209" w:rsidP="00EE1209">
            <w:pPr>
              <w:jc w:val="center"/>
              <w:rPr>
                <w:sz w:val="28"/>
                <w:szCs w:val="28"/>
              </w:rPr>
            </w:pPr>
            <w:r w:rsidRPr="00EE1209">
              <w:rPr>
                <w:sz w:val="28"/>
                <w:szCs w:val="28"/>
              </w:rPr>
              <w:t xml:space="preserve">Срок </w:t>
            </w:r>
            <w:proofErr w:type="spellStart"/>
            <w:r w:rsidRPr="00EE1209">
              <w:rPr>
                <w:sz w:val="28"/>
                <w:szCs w:val="28"/>
              </w:rPr>
              <w:t>реали-зации</w:t>
            </w:r>
            <w:proofErr w:type="spellEnd"/>
          </w:p>
        </w:tc>
        <w:tc>
          <w:tcPr>
            <w:tcW w:w="1451" w:type="dxa"/>
            <w:vMerge w:val="restart"/>
          </w:tcPr>
          <w:p w14:paraId="0F0E5D9D" w14:textId="77777777" w:rsidR="00EE1209" w:rsidRPr="00EE1209" w:rsidRDefault="00EE1209" w:rsidP="00EE1209">
            <w:pPr>
              <w:jc w:val="center"/>
              <w:rPr>
                <w:sz w:val="28"/>
                <w:szCs w:val="28"/>
              </w:rPr>
            </w:pPr>
            <w:proofErr w:type="spellStart"/>
            <w:r w:rsidRPr="00EE1209">
              <w:rPr>
                <w:sz w:val="28"/>
                <w:szCs w:val="28"/>
              </w:rPr>
              <w:t>Финан-совые</w:t>
            </w:r>
            <w:proofErr w:type="spellEnd"/>
            <w:r w:rsidRPr="00EE1209">
              <w:rPr>
                <w:sz w:val="28"/>
                <w:szCs w:val="28"/>
              </w:rPr>
              <w:t xml:space="preserve"> </w:t>
            </w:r>
            <w:proofErr w:type="gramStart"/>
            <w:r w:rsidRPr="00EE1209">
              <w:rPr>
                <w:sz w:val="28"/>
                <w:szCs w:val="28"/>
              </w:rPr>
              <w:t>потреб-</w:t>
            </w:r>
            <w:proofErr w:type="spellStart"/>
            <w:r w:rsidRPr="00EE1209">
              <w:rPr>
                <w:sz w:val="28"/>
                <w:szCs w:val="28"/>
              </w:rPr>
              <w:t>ности</w:t>
            </w:r>
            <w:proofErr w:type="spellEnd"/>
            <w:proofErr w:type="gramEnd"/>
            <w:r w:rsidRPr="00EE1209">
              <w:rPr>
                <w:sz w:val="28"/>
                <w:szCs w:val="28"/>
              </w:rPr>
              <w:t>, тыс. руб. (без НДС)</w:t>
            </w:r>
          </w:p>
        </w:tc>
        <w:tc>
          <w:tcPr>
            <w:tcW w:w="4471" w:type="dxa"/>
            <w:gridSpan w:val="3"/>
            <w:vAlign w:val="center"/>
          </w:tcPr>
          <w:p w14:paraId="3529F760" w14:textId="77777777" w:rsidR="00EE1209" w:rsidRPr="00EE1209" w:rsidRDefault="00EE1209" w:rsidP="00EE1209">
            <w:pPr>
              <w:jc w:val="center"/>
              <w:rPr>
                <w:sz w:val="28"/>
                <w:szCs w:val="28"/>
              </w:rPr>
            </w:pPr>
            <w:r w:rsidRPr="00EE1209">
              <w:rPr>
                <w:sz w:val="28"/>
                <w:szCs w:val="28"/>
              </w:rPr>
              <w:t>Ожидаемый эффект</w:t>
            </w:r>
          </w:p>
        </w:tc>
      </w:tr>
      <w:tr w:rsidR="00EE1209" w:rsidRPr="00EE1209" w14:paraId="694DF483" w14:textId="77777777" w:rsidTr="00081F7C">
        <w:trPr>
          <w:trHeight w:val="844"/>
        </w:trPr>
        <w:tc>
          <w:tcPr>
            <w:tcW w:w="851" w:type="dxa"/>
            <w:vMerge/>
          </w:tcPr>
          <w:p w14:paraId="7D970370" w14:textId="77777777" w:rsidR="00EE1209" w:rsidRPr="00EE1209" w:rsidRDefault="00EE1209" w:rsidP="00EE1209">
            <w:pPr>
              <w:jc w:val="center"/>
              <w:rPr>
                <w:sz w:val="28"/>
                <w:szCs w:val="28"/>
              </w:rPr>
            </w:pPr>
          </w:p>
        </w:tc>
        <w:tc>
          <w:tcPr>
            <w:tcW w:w="2977" w:type="dxa"/>
            <w:vMerge/>
          </w:tcPr>
          <w:p w14:paraId="256BE450" w14:textId="77777777" w:rsidR="00EE1209" w:rsidRPr="00EE1209" w:rsidRDefault="00EE1209" w:rsidP="00EE1209">
            <w:pPr>
              <w:jc w:val="center"/>
              <w:rPr>
                <w:sz w:val="28"/>
                <w:szCs w:val="28"/>
              </w:rPr>
            </w:pPr>
          </w:p>
        </w:tc>
        <w:tc>
          <w:tcPr>
            <w:tcW w:w="992" w:type="dxa"/>
            <w:vMerge/>
          </w:tcPr>
          <w:p w14:paraId="37229805" w14:textId="77777777" w:rsidR="00EE1209" w:rsidRPr="00EE1209" w:rsidRDefault="00EE1209" w:rsidP="00EE1209">
            <w:pPr>
              <w:jc w:val="center"/>
              <w:rPr>
                <w:sz w:val="28"/>
                <w:szCs w:val="28"/>
              </w:rPr>
            </w:pPr>
          </w:p>
        </w:tc>
        <w:tc>
          <w:tcPr>
            <w:tcW w:w="1451" w:type="dxa"/>
            <w:vMerge/>
          </w:tcPr>
          <w:p w14:paraId="452ED22E" w14:textId="77777777" w:rsidR="00EE1209" w:rsidRPr="00EE1209" w:rsidRDefault="00EE1209" w:rsidP="00EE1209">
            <w:pPr>
              <w:jc w:val="center"/>
              <w:rPr>
                <w:sz w:val="28"/>
                <w:szCs w:val="28"/>
              </w:rPr>
            </w:pPr>
          </w:p>
        </w:tc>
        <w:tc>
          <w:tcPr>
            <w:tcW w:w="2660" w:type="dxa"/>
            <w:vAlign w:val="center"/>
          </w:tcPr>
          <w:p w14:paraId="30420ACD" w14:textId="77777777" w:rsidR="00EE1209" w:rsidRPr="00EE1209" w:rsidRDefault="00EE1209" w:rsidP="00EE1209">
            <w:pPr>
              <w:jc w:val="center"/>
              <w:rPr>
                <w:sz w:val="28"/>
                <w:szCs w:val="28"/>
              </w:rPr>
            </w:pPr>
            <w:r w:rsidRPr="00EE1209">
              <w:rPr>
                <w:sz w:val="28"/>
                <w:szCs w:val="28"/>
              </w:rPr>
              <w:t>Наименование показателей</w:t>
            </w:r>
          </w:p>
        </w:tc>
        <w:tc>
          <w:tcPr>
            <w:tcW w:w="980" w:type="dxa"/>
            <w:vAlign w:val="center"/>
          </w:tcPr>
          <w:p w14:paraId="70A51703" w14:textId="77777777" w:rsidR="00EE1209" w:rsidRPr="00EE1209" w:rsidRDefault="00EE1209" w:rsidP="00EE1209">
            <w:pPr>
              <w:jc w:val="center"/>
              <w:rPr>
                <w:sz w:val="28"/>
                <w:szCs w:val="28"/>
              </w:rPr>
            </w:pPr>
            <w:r w:rsidRPr="00EE1209">
              <w:rPr>
                <w:sz w:val="28"/>
                <w:szCs w:val="28"/>
              </w:rPr>
              <w:t>тыс. руб.</w:t>
            </w:r>
          </w:p>
        </w:tc>
        <w:tc>
          <w:tcPr>
            <w:tcW w:w="831" w:type="dxa"/>
            <w:vAlign w:val="center"/>
          </w:tcPr>
          <w:p w14:paraId="0870C54E" w14:textId="77777777" w:rsidR="00EE1209" w:rsidRPr="00EE1209" w:rsidRDefault="00EE1209" w:rsidP="00EE1209">
            <w:pPr>
              <w:jc w:val="center"/>
              <w:rPr>
                <w:sz w:val="28"/>
                <w:szCs w:val="28"/>
              </w:rPr>
            </w:pPr>
            <w:r w:rsidRPr="00EE1209">
              <w:rPr>
                <w:sz w:val="28"/>
                <w:szCs w:val="28"/>
              </w:rPr>
              <w:t>%</w:t>
            </w:r>
          </w:p>
        </w:tc>
      </w:tr>
      <w:tr w:rsidR="00EE1209" w:rsidRPr="00EE1209" w14:paraId="0FDDACA0" w14:textId="77777777" w:rsidTr="00081F7C">
        <w:tc>
          <w:tcPr>
            <w:tcW w:w="10742" w:type="dxa"/>
            <w:gridSpan w:val="7"/>
          </w:tcPr>
          <w:p w14:paraId="6EAA21C0" w14:textId="77777777" w:rsidR="00EE1209" w:rsidRPr="00EE1209" w:rsidRDefault="00EE1209" w:rsidP="00EE1209">
            <w:pPr>
              <w:ind w:left="360"/>
              <w:jc w:val="center"/>
              <w:rPr>
                <w:sz w:val="28"/>
                <w:szCs w:val="28"/>
              </w:rPr>
            </w:pPr>
            <w:r w:rsidRPr="00EE1209">
              <w:rPr>
                <w:sz w:val="28"/>
                <w:szCs w:val="28"/>
              </w:rPr>
              <w:t>1. Холодное водоснабжение питьевой водой</w:t>
            </w:r>
          </w:p>
        </w:tc>
      </w:tr>
      <w:tr w:rsidR="00EE1209" w:rsidRPr="00EE1209" w14:paraId="46C06D0C" w14:textId="77777777" w:rsidTr="00081F7C">
        <w:tc>
          <w:tcPr>
            <w:tcW w:w="851" w:type="dxa"/>
          </w:tcPr>
          <w:p w14:paraId="463442ED" w14:textId="77777777" w:rsidR="00EE1209" w:rsidRPr="00EE1209" w:rsidRDefault="00EE1209" w:rsidP="00EE1209">
            <w:pPr>
              <w:jc w:val="center"/>
              <w:rPr>
                <w:sz w:val="28"/>
                <w:szCs w:val="28"/>
              </w:rPr>
            </w:pPr>
            <w:r w:rsidRPr="00EE1209">
              <w:rPr>
                <w:sz w:val="28"/>
                <w:szCs w:val="28"/>
              </w:rPr>
              <w:t>1.1.</w:t>
            </w:r>
          </w:p>
        </w:tc>
        <w:tc>
          <w:tcPr>
            <w:tcW w:w="2977" w:type="dxa"/>
          </w:tcPr>
          <w:p w14:paraId="5DF85EE7"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1C5DB7D6" w14:textId="77777777" w:rsidR="00EE1209" w:rsidRPr="00EE1209" w:rsidRDefault="00EE1209" w:rsidP="00EE1209">
            <w:pPr>
              <w:jc w:val="center"/>
              <w:rPr>
                <w:sz w:val="28"/>
                <w:szCs w:val="28"/>
              </w:rPr>
            </w:pPr>
            <w:r w:rsidRPr="00EE1209">
              <w:rPr>
                <w:sz w:val="28"/>
                <w:szCs w:val="28"/>
              </w:rPr>
              <w:t>2024</w:t>
            </w:r>
          </w:p>
        </w:tc>
        <w:tc>
          <w:tcPr>
            <w:tcW w:w="1451" w:type="dxa"/>
          </w:tcPr>
          <w:p w14:paraId="52624024" w14:textId="77777777" w:rsidR="00EE1209" w:rsidRPr="00EE1209" w:rsidRDefault="00EE1209" w:rsidP="00EE1209">
            <w:pPr>
              <w:jc w:val="center"/>
              <w:rPr>
                <w:sz w:val="28"/>
                <w:szCs w:val="28"/>
              </w:rPr>
            </w:pPr>
            <w:r w:rsidRPr="00EE1209">
              <w:rPr>
                <w:sz w:val="28"/>
                <w:szCs w:val="28"/>
              </w:rPr>
              <w:t>-</w:t>
            </w:r>
          </w:p>
        </w:tc>
        <w:tc>
          <w:tcPr>
            <w:tcW w:w="2660" w:type="dxa"/>
            <w:vMerge w:val="restart"/>
            <w:vAlign w:val="center"/>
          </w:tcPr>
          <w:p w14:paraId="1E439626" w14:textId="77777777" w:rsidR="00EE1209" w:rsidRPr="00EE1209" w:rsidRDefault="00EE1209" w:rsidP="00EE1209">
            <w:pPr>
              <w:jc w:val="center"/>
              <w:rPr>
                <w:sz w:val="28"/>
                <w:szCs w:val="28"/>
              </w:rPr>
            </w:pPr>
            <w:r w:rsidRPr="00EE1209">
              <w:rPr>
                <w:sz w:val="28"/>
                <w:szCs w:val="28"/>
              </w:rPr>
              <w:t>-</w:t>
            </w:r>
          </w:p>
        </w:tc>
        <w:tc>
          <w:tcPr>
            <w:tcW w:w="980" w:type="dxa"/>
          </w:tcPr>
          <w:p w14:paraId="21E3E6F4" w14:textId="77777777" w:rsidR="00EE1209" w:rsidRPr="00EE1209" w:rsidRDefault="00EE1209" w:rsidP="00EE1209">
            <w:pPr>
              <w:jc w:val="center"/>
              <w:rPr>
                <w:sz w:val="28"/>
                <w:szCs w:val="28"/>
              </w:rPr>
            </w:pPr>
            <w:r w:rsidRPr="00EE1209">
              <w:rPr>
                <w:sz w:val="28"/>
                <w:szCs w:val="28"/>
              </w:rPr>
              <w:t>-</w:t>
            </w:r>
          </w:p>
        </w:tc>
        <w:tc>
          <w:tcPr>
            <w:tcW w:w="831" w:type="dxa"/>
          </w:tcPr>
          <w:p w14:paraId="3F1FEC7E" w14:textId="77777777" w:rsidR="00EE1209" w:rsidRPr="00EE1209" w:rsidRDefault="00EE1209" w:rsidP="00EE1209">
            <w:pPr>
              <w:jc w:val="center"/>
              <w:rPr>
                <w:sz w:val="28"/>
                <w:szCs w:val="28"/>
              </w:rPr>
            </w:pPr>
            <w:r w:rsidRPr="00EE1209">
              <w:rPr>
                <w:sz w:val="28"/>
                <w:szCs w:val="28"/>
              </w:rPr>
              <w:t>-</w:t>
            </w:r>
          </w:p>
        </w:tc>
      </w:tr>
      <w:tr w:rsidR="00EE1209" w:rsidRPr="00EE1209" w14:paraId="7F6CE4BD" w14:textId="77777777" w:rsidTr="00081F7C">
        <w:tc>
          <w:tcPr>
            <w:tcW w:w="851" w:type="dxa"/>
          </w:tcPr>
          <w:p w14:paraId="5F2445F1" w14:textId="77777777" w:rsidR="00EE1209" w:rsidRPr="00EE1209" w:rsidRDefault="00EE1209" w:rsidP="00EE1209">
            <w:pPr>
              <w:jc w:val="center"/>
              <w:rPr>
                <w:sz w:val="28"/>
                <w:szCs w:val="28"/>
              </w:rPr>
            </w:pPr>
            <w:r w:rsidRPr="00EE1209">
              <w:rPr>
                <w:sz w:val="28"/>
                <w:szCs w:val="28"/>
              </w:rPr>
              <w:t>1.2.</w:t>
            </w:r>
          </w:p>
        </w:tc>
        <w:tc>
          <w:tcPr>
            <w:tcW w:w="2977" w:type="dxa"/>
          </w:tcPr>
          <w:p w14:paraId="0D9C0D90"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36C10D14" w14:textId="77777777" w:rsidR="00EE1209" w:rsidRPr="00EE1209" w:rsidRDefault="00EE1209" w:rsidP="00EE1209">
            <w:pPr>
              <w:jc w:val="center"/>
              <w:rPr>
                <w:sz w:val="28"/>
                <w:szCs w:val="28"/>
              </w:rPr>
            </w:pPr>
            <w:r w:rsidRPr="00EE1209">
              <w:rPr>
                <w:sz w:val="28"/>
                <w:szCs w:val="28"/>
              </w:rPr>
              <w:t>2025</w:t>
            </w:r>
          </w:p>
        </w:tc>
        <w:tc>
          <w:tcPr>
            <w:tcW w:w="1451" w:type="dxa"/>
          </w:tcPr>
          <w:p w14:paraId="271F81D9" w14:textId="77777777" w:rsidR="00EE1209" w:rsidRPr="00EE1209" w:rsidRDefault="00EE1209" w:rsidP="00EE1209">
            <w:pPr>
              <w:jc w:val="center"/>
              <w:rPr>
                <w:sz w:val="28"/>
                <w:szCs w:val="28"/>
              </w:rPr>
            </w:pPr>
            <w:r w:rsidRPr="00EE1209">
              <w:rPr>
                <w:sz w:val="28"/>
                <w:szCs w:val="28"/>
              </w:rPr>
              <w:t>-</w:t>
            </w:r>
          </w:p>
        </w:tc>
        <w:tc>
          <w:tcPr>
            <w:tcW w:w="2660" w:type="dxa"/>
            <w:vMerge/>
          </w:tcPr>
          <w:p w14:paraId="7EC5238A" w14:textId="77777777" w:rsidR="00EE1209" w:rsidRPr="00EE1209" w:rsidRDefault="00EE1209" w:rsidP="00EE1209">
            <w:pPr>
              <w:jc w:val="center"/>
              <w:rPr>
                <w:sz w:val="28"/>
                <w:szCs w:val="28"/>
              </w:rPr>
            </w:pPr>
          </w:p>
        </w:tc>
        <w:tc>
          <w:tcPr>
            <w:tcW w:w="980" w:type="dxa"/>
          </w:tcPr>
          <w:p w14:paraId="6BF170CC" w14:textId="77777777" w:rsidR="00EE1209" w:rsidRPr="00EE1209" w:rsidRDefault="00EE1209" w:rsidP="00EE1209">
            <w:pPr>
              <w:jc w:val="center"/>
              <w:rPr>
                <w:sz w:val="28"/>
                <w:szCs w:val="28"/>
              </w:rPr>
            </w:pPr>
            <w:r w:rsidRPr="00EE1209">
              <w:rPr>
                <w:sz w:val="28"/>
                <w:szCs w:val="28"/>
              </w:rPr>
              <w:t>-</w:t>
            </w:r>
          </w:p>
        </w:tc>
        <w:tc>
          <w:tcPr>
            <w:tcW w:w="831" w:type="dxa"/>
          </w:tcPr>
          <w:p w14:paraId="28813221" w14:textId="77777777" w:rsidR="00EE1209" w:rsidRPr="00EE1209" w:rsidRDefault="00EE1209" w:rsidP="00EE1209">
            <w:pPr>
              <w:jc w:val="center"/>
              <w:rPr>
                <w:sz w:val="28"/>
                <w:szCs w:val="28"/>
              </w:rPr>
            </w:pPr>
            <w:r w:rsidRPr="00EE1209">
              <w:rPr>
                <w:sz w:val="28"/>
                <w:szCs w:val="28"/>
              </w:rPr>
              <w:t>-</w:t>
            </w:r>
          </w:p>
        </w:tc>
      </w:tr>
      <w:tr w:rsidR="00EE1209" w:rsidRPr="00EE1209" w14:paraId="671D1528" w14:textId="77777777" w:rsidTr="00081F7C">
        <w:tc>
          <w:tcPr>
            <w:tcW w:w="851" w:type="dxa"/>
          </w:tcPr>
          <w:p w14:paraId="0F90352D" w14:textId="77777777" w:rsidR="00EE1209" w:rsidRPr="00EE1209" w:rsidRDefault="00EE1209" w:rsidP="00EE1209">
            <w:pPr>
              <w:jc w:val="center"/>
              <w:rPr>
                <w:sz w:val="28"/>
                <w:szCs w:val="28"/>
              </w:rPr>
            </w:pPr>
            <w:r w:rsidRPr="00EE1209">
              <w:rPr>
                <w:sz w:val="28"/>
                <w:szCs w:val="28"/>
              </w:rPr>
              <w:t>1.3.</w:t>
            </w:r>
          </w:p>
        </w:tc>
        <w:tc>
          <w:tcPr>
            <w:tcW w:w="2977" w:type="dxa"/>
          </w:tcPr>
          <w:p w14:paraId="2A54C568"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1125FA41" w14:textId="77777777" w:rsidR="00EE1209" w:rsidRPr="00EE1209" w:rsidRDefault="00EE1209" w:rsidP="00EE1209">
            <w:pPr>
              <w:jc w:val="center"/>
              <w:rPr>
                <w:sz w:val="28"/>
                <w:szCs w:val="28"/>
              </w:rPr>
            </w:pPr>
            <w:r w:rsidRPr="00EE1209">
              <w:rPr>
                <w:sz w:val="28"/>
                <w:szCs w:val="28"/>
              </w:rPr>
              <w:t>2026</w:t>
            </w:r>
          </w:p>
        </w:tc>
        <w:tc>
          <w:tcPr>
            <w:tcW w:w="1451" w:type="dxa"/>
          </w:tcPr>
          <w:p w14:paraId="78FE506C" w14:textId="77777777" w:rsidR="00EE1209" w:rsidRPr="00EE1209" w:rsidRDefault="00EE1209" w:rsidP="00EE1209">
            <w:pPr>
              <w:jc w:val="center"/>
              <w:rPr>
                <w:sz w:val="28"/>
                <w:szCs w:val="28"/>
              </w:rPr>
            </w:pPr>
            <w:r w:rsidRPr="00EE1209">
              <w:rPr>
                <w:sz w:val="28"/>
                <w:szCs w:val="28"/>
              </w:rPr>
              <w:t>-</w:t>
            </w:r>
          </w:p>
        </w:tc>
        <w:tc>
          <w:tcPr>
            <w:tcW w:w="2660" w:type="dxa"/>
            <w:vMerge/>
          </w:tcPr>
          <w:p w14:paraId="4F604402" w14:textId="77777777" w:rsidR="00EE1209" w:rsidRPr="00EE1209" w:rsidRDefault="00EE1209" w:rsidP="00EE1209">
            <w:pPr>
              <w:jc w:val="center"/>
              <w:rPr>
                <w:sz w:val="28"/>
                <w:szCs w:val="28"/>
              </w:rPr>
            </w:pPr>
          </w:p>
        </w:tc>
        <w:tc>
          <w:tcPr>
            <w:tcW w:w="980" w:type="dxa"/>
          </w:tcPr>
          <w:p w14:paraId="3B1DD579" w14:textId="77777777" w:rsidR="00EE1209" w:rsidRPr="00EE1209" w:rsidRDefault="00EE1209" w:rsidP="00EE1209">
            <w:pPr>
              <w:jc w:val="center"/>
              <w:rPr>
                <w:sz w:val="28"/>
                <w:szCs w:val="28"/>
              </w:rPr>
            </w:pPr>
            <w:r w:rsidRPr="00EE1209">
              <w:rPr>
                <w:sz w:val="28"/>
                <w:szCs w:val="28"/>
              </w:rPr>
              <w:t>-</w:t>
            </w:r>
          </w:p>
        </w:tc>
        <w:tc>
          <w:tcPr>
            <w:tcW w:w="831" w:type="dxa"/>
          </w:tcPr>
          <w:p w14:paraId="02934725" w14:textId="77777777" w:rsidR="00EE1209" w:rsidRPr="00EE1209" w:rsidRDefault="00EE1209" w:rsidP="00EE1209">
            <w:pPr>
              <w:jc w:val="center"/>
              <w:rPr>
                <w:sz w:val="28"/>
                <w:szCs w:val="28"/>
              </w:rPr>
            </w:pPr>
            <w:r w:rsidRPr="00EE1209">
              <w:rPr>
                <w:sz w:val="28"/>
                <w:szCs w:val="28"/>
              </w:rPr>
              <w:t>-</w:t>
            </w:r>
          </w:p>
        </w:tc>
      </w:tr>
      <w:tr w:rsidR="00EE1209" w:rsidRPr="00EE1209" w14:paraId="0FB61E0E" w14:textId="77777777" w:rsidTr="00081F7C">
        <w:tc>
          <w:tcPr>
            <w:tcW w:w="851" w:type="dxa"/>
          </w:tcPr>
          <w:p w14:paraId="61C17AA5" w14:textId="77777777" w:rsidR="00EE1209" w:rsidRPr="00EE1209" w:rsidRDefault="00EE1209" w:rsidP="00EE1209">
            <w:pPr>
              <w:jc w:val="center"/>
              <w:rPr>
                <w:sz w:val="28"/>
                <w:szCs w:val="28"/>
              </w:rPr>
            </w:pPr>
            <w:r w:rsidRPr="00EE1209">
              <w:rPr>
                <w:sz w:val="28"/>
                <w:szCs w:val="28"/>
              </w:rPr>
              <w:t>1.4.</w:t>
            </w:r>
          </w:p>
        </w:tc>
        <w:tc>
          <w:tcPr>
            <w:tcW w:w="2977" w:type="dxa"/>
          </w:tcPr>
          <w:p w14:paraId="568AF7FD"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2C587BE7" w14:textId="77777777" w:rsidR="00EE1209" w:rsidRPr="00EE1209" w:rsidRDefault="00EE1209" w:rsidP="00EE1209">
            <w:pPr>
              <w:jc w:val="center"/>
              <w:rPr>
                <w:sz w:val="28"/>
                <w:szCs w:val="28"/>
              </w:rPr>
            </w:pPr>
            <w:r w:rsidRPr="00EE1209">
              <w:rPr>
                <w:sz w:val="28"/>
                <w:szCs w:val="28"/>
              </w:rPr>
              <w:t>2027</w:t>
            </w:r>
          </w:p>
        </w:tc>
        <w:tc>
          <w:tcPr>
            <w:tcW w:w="1451" w:type="dxa"/>
          </w:tcPr>
          <w:p w14:paraId="59962256" w14:textId="77777777" w:rsidR="00EE1209" w:rsidRPr="00EE1209" w:rsidRDefault="00EE1209" w:rsidP="00EE1209">
            <w:pPr>
              <w:jc w:val="center"/>
              <w:rPr>
                <w:sz w:val="28"/>
                <w:szCs w:val="28"/>
              </w:rPr>
            </w:pPr>
            <w:r w:rsidRPr="00EE1209">
              <w:rPr>
                <w:sz w:val="28"/>
                <w:szCs w:val="28"/>
              </w:rPr>
              <w:t>-</w:t>
            </w:r>
          </w:p>
        </w:tc>
        <w:tc>
          <w:tcPr>
            <w:tcW w:w="2660" w:type="dxa"/>
            <w:vMerge/>
          </w:tcPr>
          <w:p w14:paraId="6FB019C7" w14:textId="77777777" w:rsidR="00EE1209" w:rsidRPr="00EE1209" w:rsidRDefault="00EE1209" w:rsidP="00EE1209">
            <w:pPr>
              <w:jc w:val="center"/>
              <w:rPr>
                <w:sz w:val="28"/>
                <w:szCs w:val="28"/>
              </w:rPr>
            </w:pPr>
          </w:p>
        </w:tc>
        <w:tc>
          <w:tcPr>
            <w:tcW w:w="980" w:type="dxa"/>
          </w:tcPr>
          <w:p w14:paraId="51D9CDA5" w14:textId="77777777" w:rsidR="00EE1209" w:rsidRPr="00EE1209" w:rsidRDefault="00EE1209" w:rsidP="00EE1209">
            <w:pPr>
              <w:jc w:val="center"/>
              <w:rPr>
                <w:sz w:val="28"/>
                <w:szCs w:val="28"/>
              </w:rPr>
            </w:pPr>
            <w:r w:rsidRPr="00EE1209">
              <w:rPr>
                <w:sz w:val="28"/>
                <w:szCs w:val="28"/>
              </w:rPr>
              <w:t>-</w:t>
            </w:r>
          </w:p>
        </w:tc>
        <w:tc>
          <w:tcPr>
            <w:tcW w:w="831" w:type="dxa"/>
          </w:tcPr>
          <w:p w14:paraId="2BB31194" w14:textId="77777777" w:rsidR="00EE1209" w:rsidRPr="00EE1209" w:rsidRDefault="00EE1209" w:rsidP="00EE1209">
            <w:pPr>
              <w:jc w:val="center"/>
              <w:rPr>
                <w:sz w:val="28"/>
                <w:szCs w:val="28"/>
              </w:rPr>
            </w:pPr>
            <w:r w:rsidRPr="00EE1209">
              <w:rPr>
                <w:sz w:val="28"/>
                <w:szCs w:val="28"/>
              </w:rPr>
              <w:t>-</w:t>
            </w:r>
          </w:p>
        </w:tc>
      </w:tr>
      <w:tr w:rsidR="00EE1209" w:rsidRPr="00EE1209" w14:paraId="75AD70C1" w14:textId="77777777" w:rsidTr="00081F7C">
        <w:tc>
          <w:tcPr>
            <w:tcW w:w="851" w:type="dxa"/>
          </w:tcPr>
          <w:p w14:paraId="58ABB6E8" w14:textId="77777777" w:rsidR="00EE1209" w:rsidRPr="00EE1209" w:rsidRDefault="00EE1209" w:rsidP="00EE1209">
            <w:pPr>
              <w:jc w:val="center"/>
              <w:rPr>
                <w:sz w:val="28"/>
                <w:szCs w:val="28"/>
              </w:rPr>
            </w:pPr>
            <w:r w:rsidRPr="00EE1209">
              <w:rPr>
                <w:sz w:val="28"/>
                <w:szCs w:val="28"/>
              </w:rPr>
              <w:t>1.5.</w:t>
            </w:r>
          </w:p>
        </w:tc>
        <w:tc>
          <w:tcPr>
            <w:tcW w:w="2977" w:type="dxa"/>
          </w:tcPr>
          <w:p w14:paraId="4E94C87C"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3CDC0D98" w14:textId="77777777" w:rsidR="00EE1209" w:rsidRPr="00EE1209" w:rsidRDefault="00EE1209" w:rsidP="00EE1209">
            <w:pPr>
              <w:jc w:val="center"/>
              <w:rPr>
                <w:sz w:val="28"/>
                <w:szCs w:val="28"/>
              </w:rPr>
            </w:pPr>
            <w:r w:rsidRPr="00EE1209">
              <w:rPr>
                <w:sz w:val="28"/>
                <w:szCs w:val="28"/>
              </w:rPr>
              <w:t>2028</w:t>
            </w:r>
          </w:p>
        </w:tc>
        <w:tc>
          <w:tcPr>
            <w:tcW w:w="1451" w:type="dxa"/>
          </w:tcPr>
          <w:p w14:paraId="6102642C" w14:textId="77777777" w:rsidR="00EE1209" w:rsidRPr="00EE1209" w:rsidRDefault="00EE1209" w:rsidP="00EE1209">
            <w:pPr>
              <w:jc w:val="center"/>
              <w:rPr>
                <w:sz w:val="28"/>
                <w:szCs w:val="28"/>
              </w:rPr>
            </w:pPr>
            <w:r w:rsidRPr="00EE1209">
              <w:rPr>
                <w:sz w:val="28"/>
                <w:szCs w:val="28"/>
              </w:rPr>
              <w:t>-</w:t>
            </w:r>
          </w:p>
        </w:tc>
        <w:tc>
          <w:tcPr>
            <w:tcW w:w="2660" w:type="dxa"/>
            <w:vMerge/>
          </w:tcPr>
          <w:p w14:paraId="33C9D1AA" w14:textId="77777777" w:rsidR="00EE1209" w:rsidRPr="00EE1209" w:rsidRDefault="00EE1209" w:rsidP="00EE1209">
            <w:pPr>
              <w:jc w:val="center"/>
              <w:rPr>
                <w:sz w:val="28"/>
                <w:szCs w:val="28"/>
              </w:rPr>
            </w:pPr>
          </w:p>
        </w:tc>
        <w:tc>
          <w:tcPr>
            <w:tcW w:w="980" w:type="dxa"/>
          </w:tcPr>
          <w:p w14:paraId="607D2CE4" w14:textId="77777777" w:rsidR="00EE1209" w:rsidRPr="00EE1209" w:rsidRDefault="00EE1209" w:rsidP="00EE1209">
            <w:pPr>
              <w:jc w:val="center"/>
              <w:rPr>
                <w:sz w:val="28"/>
                <w:szCs w:val="28"/>
              </w:rPr>
            </w:pPr>
            <w:r w:rsidRPr="00EE1209">
              <w:rPr>
                <w:sz w:val="28"/>
                <w:szCs w:val="28"/>
              </w:rPr>
              <w:t>-</w:t>
            </w:r>
          </w:p>
        </w:tc>
        <w:tc>
          <w:tcPr>
            <w:tcW w:w="831" w:type="dxa"/>
          </w:tcPr>
          <w:p w14:paraId="3D300144" w14:textId="77777777" w:rsidR="00EE1209" w:rsidRPr="00EE1209" w:rsidRDefault="00EE1209" w:rsidP="00EE1209">
            <w:pPr>
              <w:jc w:val="center"/>
              <w:rPr>
                <w:sz w:val="28"/>
                <w:szCs w:val="28"/>
              </w:rPr>
            </w:pPr>
            <w:r w:rsidRPr="00EE1209">
              <w:rPr>
                <w:sz w:val="28"/>
                <w:szCs w:val="28"/>
              </w:rPr>
              <w:t>-</w:t>
            </w:r>
          </w:p>
        </w:tc>
      </w:tr>
      <w:tr w:rsidR="00EE1209" w:rsidRPr="00EE1209" w14:paraId="33F658A3" w14:textId="77777777" w:rsidTr="00081F7C">
        <w:trPr>
          <w:trHeight w:val="379"/>
        </w:trPr>
        <w:tc>
          <w:tcPr>
            <w:tcW w:w="10742" w:type="dxa"/>
            <w:gridSpan w:val="7"/>
          </w:tcPr>
          <w:p w14:paraId="19CBA143" w14:textId="77777777" w:rsidR="00EE1209" w:rsidRPr="00EE1209" w:rsidRDefault="00EE1209" w:rsidP="00EE1209">
            <w:pPr>
              <w:ind w:left="720"/>
              <w:contextualSpacing/>
              <w:jc w:val="center"/>
              <w:rPr>
                <w:sz w:val="28"/>
                <w:szCs w:val="28"/>
              </w:rPr>
            </w:pPr>
            <w:r w:rsidRPr="00EE1209">
              <w:rPr>
                <w:sz w:val="28"/>
                <w:szCs w:val="28"/>
              </w:rPr>
              <w:t>2. Холодное водоснабжение технической водой</w:t>
            </w:r>
          </w:p>
        </w:tc>
      </w:tr>
      <w:tr w:rsidR="00EE1209" w:rsidRPr="00EE1209" w14:paraId="7F9C5D66" w14:textId="77777777" w:rsidTr="00081F7C">
        <w:tc>
          <w:tcPr>
            <w:tcW w:w="851" w:type="dxa"/>
          </w:tcPr>
          <w:p w14:paraId="0CB34221" w14:textId="77777777" w:rsidR="00EE1209" w:rsidRPr="00EE1209" w:rsidRDefault="00EE1209" w:rsidP="00EE1209">
            <w:pPr>
              <w:jc w:val="center"/>
              <w:rPr>
                <w:sz w:val="28"/>
                <w:szCs w:val="28"/>
              </w:rPr>
            </w:pPr>
            <w:r w:rsidRPr="00EE1209">
              <w:rPr>
                <w:sz w:val="28"/>
                <w:szCs w:val="28"/>
              </w:rPr>
              <w:t>2.1.</w:t>
            </w:r>
          </w:p>
        </w:tc>
        <w:tc>
          <w:tcPr>
            <w:tcW w:w="2977" w:type="dxa"/>
          </w:tcPr>
          <w:p w14:paraId="53FCA874"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1ED75A63" w14:textId="77777777" w:rsidR="00EE1209" w:rsidRPr="00EE1209" w:rsidRDefault="00EE1209" w:rsidP="00EE1209">
            <w:pPr>
              <w:jc w:val="center"/>
              <w:rPr>
                <w:sz w:val="28"/>
                <w:szCs w:val="28"/>
              </w:rPr>
            </w:pPr>
            <w:r w:rsidRPr="00EE1209">
              <w:rPr>
                <w:sz w:val="28"/>
                <w:szCs w:val="28"/>
              </w:rPr>
              <w:t>2024</w:t>
            </w:r>
          </w:p>
        </w:tc>
        <w:tc>
          <w:tcPr>
            <w:tcW w:w="1451" w:type="dxa"/>
          </w:tcPr>
          <w:p w14:paraId="46B33F30" w14:textId="77777777" w:rsidR="00EE1209" w:rsidRPr="00EE1209" w:rsidRDefault="00EE1209" w:rsidP="00EE1209">
            <w:pPr>
              <w:jc w:val="center"/>
              <w:rPr>
                <w:sz w:val="28"/>
                <w:szCs w:val="28"/>
              </w:rPr>
            </w:pPr>
            <w:r w:rsidRPr="00EE1209">
              <w:rPr>
                <w:sz w:val="28"/>
                <w:szCs w:val="28"/>
              </w:rPr>
              <w:t>-</w:t>
            </w:r>
          </w:p>
        </w:tc>
        <w:tc>
          <w:tcPr>
            <w:tcW w:w="2660" w:type="dxa"/>
            <w:vMerge w:val="restart"/>
            <w:vAlign w:val="center"/>
          </w:tcPr>
          <w:p w14:paraId="658BE941" w14:textId="77777777" w:rsidR="00EE1209" w:rsidRPr="00EE1209" w:rsidRDefault="00EE1209" w:rsidP="00EE1209">
            <w:pPr>
              <w:jc w:val="center"/>
              <w:rPr>
                <w:sz w:val="28"/>
                <w:szCs w:val="28"/>
              </w:rPr>
            </w:pPr>
            <w:r w:rsidRPr="00EE1209">
              <w:rPr>
                <w:sz w:val="28"/>
                <w:szCs w:val="28"/>
              </w:rPr>
              <w:t>-</w:t>
            </w:r>
          </w:p>
        </w:tc>
        <w:tc>
          <w:tcPr>
            <w:tcW w:w="980" w:type="dxa"/>
          </w:tcPr>
          <w:p w14:paraId="43805421" w14:textId="77777777" w:rsidR="00EE1209" w:rsidRPr="00EE1209" w:rsidRDefault="00EE1209" w:rsidP="00EE1209">
            <w:pPr>
              <w:jc w:val="center"/>
              <w:rPr>
                <w:sz w:val="28"/>
                <w:szCs w:val="28"/>
              </w:rPr>
            </w:pPr>
            <w:r w:rsidRPr="00EE1209">
              <w:rPr>
                <w:sz w:val="28"/>
                <w:szCs w:val="28"/>
              </w:rPr>
              <w:t>-</w:t>
            </w:r>
          </w:p>
        </w:tc>
        <w:tc>
          <w:tcPr>
            <w:tcW w:w="831" w:type="dxa"/>
          </w:tcPr>
          <w:p w14:paraId="2D2856F2" w14:textId="77777777" w:rsidR="00EE1209" w:rsidRPr="00EE1209" w:rsidRDefault="00EE1209" w:rsidP="00EE1209">
            <w:pPr>
              <w:jc w:val="center"/>
              <w:rPr>
                <w:sz w:val="28"/>
                <w:szCs w:val="28"/>
              </w:rPr>
            </w:pPr>
            <w:r w:rsidRPr="00EE1209">
              <w:rPr>
                <w:sz w:val="28"/>
                <w:szCs w:val="28"/>
              </w:rPr>
              <w:t>-</w:t>
            </w:r>
          </w:p>
        </w:tc>
      </w:tr>
      <w:tr w:rsidR="00EE1209" w:rsidRPr="00EE1209" w14:paraId="7D2C608E" w14:textId="77777777" w:rsidTr="00081F7C">
        <w:tc>
          <w:tcPr>
            <w:tcW w:w="851" w:type="dxa"/>
          </w:tcPr>
          <w:p w14:paraId="2CB809F1" w14:textId="77777777" w:rsidR="00EE1209" w:rsidRPr="00EE1209" w:rsidRDefault="00EE1209" w:rsidP="00EE1209">
            <w:pPr>
              <w:jc w:val="center"/>
              <w:rPr>
                <w:sz w:val="28"/>
                <w:szCs w:val="28"/>
              </w:rPr>
            </w:pPr>
            <w:r w:rsidRPr="00EE1209">
              <w:rPr>
                <w:sz w:val="28"/>
                <w:szCs w:val="28"/>
              </w:rPr>
              <w:t>2.2.</w:t>
            </w:r>
          </w:p>
        </w:tc>
        <w:tc>
          <w:tcPr>
            <w:tcW w:w="2977" w:type="dxa"/>
          </w:tcPr>
          <w:p w14:paraId="2B622E01"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708BB2D4" w14:textId="77777777" w:rsidR="00EE1209" w:rsidRPr="00EE1209" w:rsidRDefault="00EE1209" w:rsidP="00EE1209">
            <w:pPr>
              <w:jc w:val="center"/>
              <w:rPr>
                <w:sz w:val="28"/>
                <w:szCs w:val="28"/>
              </w:rPr>
            </w:pPr>
            <w:r w:rsidRPr="00EE1209">
              <w:rPr>
                <w:sz w:val="28"/>
                <w:szCs w:val="28"/>
              </w:rPr>
              <w:t>2025</w:t>
            </w:r>
          </w:p>
        </w:tc>
        <w:tc>
          <w:tcPr>
            <w:tcW w:w="1451" w:type="dxa"/>
          </w:tcPr>
          <w:p w14:paraId="3A586062" w14:textId="77777777" w:rsidR="00EE1209" w:rsidRPr="00EE1209" w:rsidRDefault="00EE1209" w:rsidP="00EE1209">
            <w:pPr>
              <w:jc w:val="center"/>
              <w:rPr>
                <w:sz w:val="28"/>
                <w:szCs w:val="28"/>
              </w:rPr>
            </w:pPr>
            <w:r w:rsidRPr="00EE1209">
              <w:rPr>
                <w:sz w:val="28"/>
                <w:szCs w:val="28"/>
              </w:rPr>
              <w:t>-</w:t>
            </w:r>
          </w:p>
        </w:tc>
        <w:tc>
          <w:tcPr>
            <w:tcW w:w="2660" w:type="dxa"/>
            <w:vMerge/>
          </w:tcPr>
          <w:p w14:paraId="6B7662B2" w14:textId="77777777" w:rsidR="00EE1209" w:rsidRPr="00EE1209" w:rsidRDefault="00EE1209" w:rsidP="00EE1209">
            <w:pPr>
              <w:jc w:val="center"/>
              <w:rPr>
                <w:sz w:val="28"/>
                <w:szCs w:val="28"/>
              </w:rPr>
            </w:pPr>
          </w:p>
        </w:tc>
        <w:tc>
          <w:tcPr>
            <w:tcW w:w="980" w:type="dxa"/>
          </w:tcPr>
          <w:p w14:paraId="37B5315D" w14:textId="77777777" w:rsidR="00EE1209" w:rsidRPr="00EE1209" w:rsidRDefault="00EE1209" w:rsidP="00EE1209">
            <w:pPr>
              <w:jc w:val="center"/>
              <w:rPr>
                <w:sz w:val="28"/>
                <w:szCs w:val="28"/>
              </w:rPr>
            </w:pPr>
            <w:r w:rsidRPr="00EE1209">
              <w:rPr>
                <w:sz w:val="28"/>
                <w:szCs w:val="28"/>
              </w:rPr>
              <w:t>-</w:t>
            </w:r>
          </w:p>
        </w:tc>
        <w:tc>
          <w:tcPr>
            <w:tcW w:w="831" w:type="dxa"/>
          </w:tcPr>
          <w:p w14:paraId="3D338970" w14:textId="77777777" w:rsidR="00EE1209" w:rsidRPr="00EE1209" w:rsidRDefault="00EE1209" w:rsidP="00EE1209">
            <w:pPr>
              <w:jc w:val="center"/>
              <w:rPr>
                <w:sz w:val="28"/>
                <w:szCs w:val="28"/>
              </w:rPr>
            </w:pPr>
            <w:r w:rsidRPr="00EE1209">
              <w:rPr>
                <w:sz w:val="28"/>
                <w:szCs w:val="28"/>
              </w:rPr>
              <w:t>-</w:t>
            </w:r>
          </w:p>
        </w:tc>
      </w:tr>
      <w:tr w:rsidR="00EE1209" w:rsidRPr="00EE1209" w14:paraId="19E25D7D" w14:textId="77777777" w:rsidTr="00081F7C">
        <w:tc>
          <w:tcPr>
            <w:tcW w:w="851" w:type="dxa"/>
          </w:tcPr>
          <w:p w14:paraId="2A8123BE" w14:textId="77777777" w:rsidR="00EE1209" w:rsidRPr="00EE1209" w:rsidRDefault="00EE1209" w:rsidP="00EE1209">
            <w:pPr>
              <w:jc w:val="center"/>
              <w:rPr>
                <w:sz w:val="28"/>
                <w:szCs w:val="28"/>
              </w:rPr>
            </w:pPr>
            <w:r w:rsidRPr="00EE1209">
              <w:rPr>
                <w:sz w:val="28"/>
                <w:szCs w:val="28"/>
              </w:rPr>
              <w:t>2.3.</w:t>
            </w:r>
          </w:p>
        </w:tc>
        <w:tc>
          <w:tcPr>
            <w:tcW w:w="2977" w:type="dxa"/>
          </w:tcPr>
          <w:p w14:paraId="3745091D"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6E7B763F" w14:textId="77777777" w:rsidR="00EE1209" w:rsidRPr="00EE1209" w:rsidRDefault="00EE1209" w:rsidP="00EE1209">
            <w:pPr>
              <w:jc w:val="center"/>
              <w:rPr>
                <w:sz w:val="28"/>
                <w:szCs w:val="28"/>
              </w:rPr>
            </w:pPr>
            <w:r w:rsidRPr="00EE1209">
              <w:rPr>
                <w:sz w:val="28"/>
                <w:szCs w:val="28"/>
              </w:rPr>
              <w:t>2026</w:t>
            </w:r>
          </w:p>
        </w:tc>
        <w:tc>
          <w:tcPr>
            <w:tcW w:w="1451" w:type="dxa"/>
          </w:tcPr>
          <w:p w14:paraId="1174517D" w14:textId="77777777" w:rsidR="00EE1209" w:rsidRPr="00EE1209" w:rsidRDefault="00EE1209" w:rsidP="00EE1209">
            <w:pPr>
              <w:jc w:val="center"/>
              <w:rPr>
                <w:sz w:val="28"/>
                <w:szCs w:val="28"/>
              </w:rPr>
            </w:pPr>
            <w:r w:rsidRPr="00EE1209">
              <w:rPr>
                <w:sz w:val="28"/>
                <w:szCs w:val="28"/>
              </w:rPr>
              <w:t>-</w:t>
            </w:r>
          </w:p>
        </w:tc>
        <w:tc>
          <w:tcPr>
            <w:tcW w:w="2660" w:type="dxa"/>
            <w:vMerge/>
          </w:tcPr>
          <w:p w14:paraId="3666F2F7" w14:textId="77777777" w:rsidR="00EE1209" w:rsidRPr="00EE1209" w:rsidRDefault="00EE1209" w:rsidP="00EE1209">
            <w:pPr>
              <w:jc w:val="center"/>
              <w:rPr>
                <w:sz w:val="28"/>
                <w:szCs w:val="28"/>
              </w:rPr>
            </w:pPr>
          </w:p>
        </w:tc>
        <w:tc>
          <w:tcPr>
            <w:tcW w:w="980" w:type="dxa"/>
          </w:tcPr>
          <w:p w14:paraId="2683BD4E" w14:textId="77777777" w:rsidR="00EE1209" w:rsidRPr="00EE1209" w:rsidRDefault="00EE1209" w:rsidP="00EE1209">
            <w:pPr>
              <w:jc w:val="center"/>
              <w:rPr>
                <w:sz w:val="28"/>
                <w:szCs w:val="28"/>
              </w:rPr>
            </w:pPr>
            <w:r w:rsidRPr="00EE1209">
              <w:rPr>
                <w:sz w:val="28"/>
                <w:szCs w:val="28"/>
              </w:rPr>
              <w:t>-</w:t>
            </w:r>
          </w:p>
        </w:tc>
        <w:tc>
          <w:tcPr>
            <w:tcW w:w="831" w:type="dxa"/>
          </w:tcPr>
          <w:p w14:paraId="27022F6E" w14:textId="77777777" w:rsidR="00EE1209" w:rsidRPr="00EE1209" w:rsidRDefault="00EE1209" w:rsidP="00EE1209">
            <w:pPr>
              <w:jc w:val="center"/>
              <w:rPr>
                <w:sz w:val="28"/>
                <w:szCs w:val="28"/>
              </w:rPr>
            </w:pPr>
            <w:r w:rsidRPr="00EE1209">
              <w:rPr>
                <w:sz w:val="28"/>
                <w:szCs w:val="28"/>
              </w:rPr>
              <w:t>-</w:t>
            </w:r>
          </w:p>
        </w:tc>
      </w:tr>
      <w:tr w:rsidR="00EE1209" w:rsidRPr="00EE1209" w14:paraId="27F5F140" w14:textId="77777777" w:rsidTr="00081F7C">
        <w:tc>
          <w:tcPr>
            <w:tcW w:w="851" w:type="dxa"/>
          </w:tcPr>
          <w:p w14:paraId="1C2945AD" w14:textId="77777777" w:rsidR="00EE1209" w:rsidRPr="00EE1209" w:rsidRDefault="00EE1209" w:rsidP="00EE1209">
            <w:pPr>
              <w:jc w:val="center"/>
              <w:rPr>
                <w:sz w:val="28"/>
                <w:szCs w:val="28"/>
              </w:rPr>
            </w:pPr>
            <w:r w:rsidRPr="00EE1209">
              <w:rPr>
                <w:sz w:val="28"/>
                <w:szCs w:val="28"/>
              </w:rPr>
              <w:t>2.4.</w:t>
            </w:r>
          </w:p>
        </w:tc>
        <w:tc>
          <w:tcPr>
            <w:tcW w:w="2977" w:type="dxa"/>
          </w:tcPr>
          <w:p w14:paraId="7662B956"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446D20FD" w14:textId="77777777" w:rsidR="00EE1209" w:rsidRPr="00EE1209" w:rsidRDefault="00EE1209" w:rsidP="00EE1209">
            <w:pPr>
              <w:jc w:val="center"/>
              <w:rPr>
                <w:sz w:val="28"/>
                <w:szCs w:val="28"/>
              </w:rPr>
            </w:pPr>
            <w:r w:rsidRPr="00EE1209">
              <w:rPr>
                <w:sz w:val="28"/>
                <w:szCs w:val="28"/>
              </w:rPr>
              <w:t>2027</w:t>
            </w:r>
          </w:p>
        </w:tc>
        <w:tc>
          <w:tcPr>
            <w:tcW w:w="1451" w:type="dxa"/>
          </w:tcPr>
          <w:p w14:paraId="2997506B" w14:textId="77777777" w:rsidR="00EE1209" w:rsidRPr="00EE1209" w:rsidRDefault="00EE1209" w:rsidP="00EE1209">
            <w:pPr>
              <w:jc w:val="center"/>
              <w:rPr>
                <w:sz w:val="28"/>
                <w:szCs w:val="28"/>
              </w:rPr>
            </w:pPr>
            <w:r w:rsidRPr="00EE1209">
              <w:rPr>
                <w:sz w:val="28"/>
                <w:szCs w:val="28"/>
              </w:rPr>
              <w:t>-</w:t>
            </w:r>
          </w:p>
        </w:tc>
        <w:tc>
          <w:tcPr>
            <w:tcW w:w="2660" w:type="dxa"/>
            <w:vMerge/>
          </w:tcPr>
          <w:p w14:paraId="2CF4EFCA" w14:textId="77777777" w:rsidR="00EE1209" w:rsidRPr="00EE1209" w:rsidRDefault="00EE1209" w:rsidP="00EE1209">
            <w:pPr>
              <w:jc w:val="center"/>
              <w:rPr>
                <w:sz w:val="28"/>
                <w:szCs w:val="28"/>
              </w:rPr>
            </w:pPr>
          </w:p>
        </w:tc>
        <w:tc>
          <w:tcPr>
            <w:tcW w:w="980" w:type="dxa"/>
          </w:tcPr>
          <w:p w14:paraId="4B9FE6D5" w14:textId="77777777" w:rsidR="00EE1209" w:rsidRPr="00EE1209" w:rsidRDefault="00EE1209" w:rsidP="00EE1209">
            <w:pPr>
              <w:jc w:val="center"/>
              <w:rPr>
                <w:sz w:val="28"/>
                <w:szCs w:val="28"/>
              </w:rPr>
            </w:pPr>
            <w:r w:rsidRPr="00EE1209">
              <w:rPr>
                <w:sz w:val="28"/>
                <w:szCs w:val="28"/>
              </w:rPr>
              <w:t>-</w:t>
            </w:r>
          </w:p>
        </w:tc>
        <w:tc>
          <w:tcPr>
            <w:tcW w:w="831" w:type="dxa"/>
          </w:tcPr>
          <w:p w14:paraId="50675A09" w14:textId="77777777" w:rsidR="00EE1209" w:rsidRPr="00EE1209" w:rsidRDefault="00EE1209" w:rsidP="00EE1209">
            <w:pPr>
              <w:jc w:val="center"/>
              <w:rPr>
                <w:sz w:val="28"/>
                <w:szCs w:val="28"/>
              </w:rPr>
            </w:pPr>
            <w:r w:rsidRPr="00EE1209">
              <w:rPr>
                <w:sz w:val="28"/>
                <w:szCs w:val="28"/>
              </w:rPr>
              <w:t>-</w:t>
            </w:r>
          </w:p>
        </w:tc>
      </w:tr>
      <w:tr w:rsidR="00EE1209" w:rsidRPr="00EE1209" w14:paraId="01D1367D" w14:textId="77777777" w:rsidTr="00081F7C">
        <w:tc>
          <w:tcPr>
            <w:tcW w:w="851" w:type="dxa"/>
          </w:tcPr>
          <w:p w14:paraId="2134DFE5" w14:textId="77777777" w:rsidR="00EE1209" w:rsidRPr="00EE1209" w:rsidRDefault="00EE1209" w:rsidP="00EE1209">
            <w:pPr>
              <w:jc w:val="center"/>
              <w:rPr>
                <w:sz w:val="28"/>
                <w:szCs w:val="28"/>
              </w:rPr>
            </w:pPr>
            <w:r w:rsidRPr="00EE1209">
              <w:rPr>
                <w:sz w:val="28"/>
                <w:szCs w:val="28"/>
              </w:rPr>
              <w:t>2.5.</w:t>
            </w:r>
          </w:p>
        </w:tc>
        <w:tc>
          <w:tcPr>
            <w:tcW w:w="2977" w:type="dxa"/>
          </w:tcPr>
          <w:p w14:paraId="047E1E26"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755755FE" w14:textId="77777777" w:rsidR="00EE1209" w:rsidRPr="00EE1209" w:rsidRDefault="00EE1209" w:rsidP="00EE1209">
            <w:pPr>
              <w:jc w:val="center"/>
              <w:rPr>
                <w:sz w:val="28"/>
                <w:szCs w:val="28"/>
              </w:rPr>
            </w:pPr>
            <w:r w:rsidRPr="00EE1209">
              <w:rPr>
                <w:sz w:val="28"/>
                <w:szCs w:val="28"/>
              </w:rPr>
              <w:t>2028</w:t>
            </w:r>
          </w:p>
        </w:tc>
        <w:tc>
          <w:tcPr>
            <w:tcW w:w="1451" w:type="dxa"/>
          </w:tcPr>
          <w:p w14:paraId="328AE856" w14:textId="77777777" w:rsidR="00EE1209" w:rsidRPr="00EE1209" w:rsidRDefault="00EE1209" w:rsidP="00EE1209">
            <w:pPr>
              <w:jc w:val="center"/>
              <w:rPr>
                <w:sz w:val="28"/>
                <w:szCs w:val="28"/>
              </w:rPr>
            </w:pPr>
            <w:r w:rsidRPr="00EE1209">
              <w:rPr>
                <w:sz w:val="28"/>
                <w:szCs w:val="28"/>
              </w:rPr>
              <w:t>-</w:t>
            </w:r>
          </w:p>
        </w:tc>
        <w:tc>
          <w:tcPr>
            <w:tcW w:w="2660" w:type="dxa"/>
            <w:vMerge/>
          </w:tcPr>
          <w:p w14:paraId="15FFF6D9" w14:textId="77777777" w:rsidR="00EE1209" w:rsidRPr="00EE1209" w:rsidRDefault="00EE1209" w:rsidP="00EE1209">
            <w:pPr>
              <w:jc w:val="center"/>
              <w:rPr>
                <w:sz w:val="28"/>
                <w:szCs w:val="28"/>
              </w:rPr>
            </w:pPr>
          </w:p>
        </w:tc>
        <w:tc>
          <w:tcPr>
            <w:tcW w:w="980" w:type="dxa"/>
          </w:tcPr>
          <w:p w14:paraId="17ADA0E0" w14:textId="77777777" w:rsidR="00EE1209" w:rsidRPr="00EE1209" w:rsidRDefault="00EE1209" w:rsidP="00EE1209">
            <w:pPr>
              <w:jc w:val="center"/>
              <w:rPr>
                <w:sz w:val="28"/>
                <w:szCs w:val="28"/>
              </w:rPr>
            </w:pPr>
            <w:r w:rsidRPr="00EE1209">
              <w:rPr>
                <w:sz w:val="28"/>
                <w:szCs w:val="28"/>
              </w:rPr>
              <w:t>-</w:t>
            </w:r>
          </w:p>
        </w:tc>
        <w:tc>
          <w:tcPr>
            <w:tcW w:w="831" w:type="dxa"/>
          </w:tcPr>
          <w:p w14:paraId="7B017422" w14:textId="77777777" w:rsidR="00EE1209" w:rsidRPr="00EE1209" w:rsidRDefault="00EE1209" w:rsidP="00EE1209">
            <w:pPr>
              <w:jc w:val="center"/>
              <w:rPr>
                <w:sz w:val="28"/>
                <w:szCs w:val="28"/>
              </w:rPr>
            </w:pPr>
            <w:r w:rsidRPr="00EE1209">
              <w:rPr>
                <w:sz w:val="28"/>
                <w:szCs w:val="28"/>
              </w:rPr>
              <w:t>-</w:t>
            </w:r>
          </w:p>
        </w:tc>
      </w:tr>
      <w:tr w:rsidR="00EE1209" w:rsidRPr="00EE1209" w14:paraId="4C822CF7" w14:textId="77777777" w:rsidTr="00081F7C">
        <w:tc>
          <w:tcPr>
            <w:tcW w:w="10742" w:type="dxa"/>
            <w:gridSpan w:val="7"/>
          </w:tcPr>
          <w:p w14:paraId="52240FE2" w14:textId="77777777" w:rsidR="00EE1209" w:rsidRPr="00EE1209" w:rsidRDefault="00EE1209" w:rsidP="00EE1209">
            <w:pPr>
              <w:jc w:val="center"/>
              <w:rPr>
                <w:sz w:val="28"/>
                <w:szCs w:val="28"/>
              </w:rPr>
            </w:pPr>
            <w:r w:rsidRPr="00EE1209">
              <w:rPr>
                <w:sz w:val="28"/>
                <w:szCs w:val="28"/>
              </w:rPr>
              <w:t xml:space="preserve">3. Водоотведение </w:t>
            </w:r>
          </w:p>
        </w:tc>
      </w:tr>
      <w:tr w:rsidR="00EE1209" w:rsidRPr="00EE1209" w14:paraId="1284B9EE" w14:textId="77777777" w:rsidTr="00081F7C">
        <w:tc>
          <w:tcPr>
            <w:tcW w:w="851" w:type="dxa"/>
          </w:tcPr>
          <w:p w14:paraId="3903E4BC" w14:textId="77777777" w:rsidR="00EE1209" w:rsidRPr="00EE1209" w:rsidRDefault="00EE1209" w:rsidP="00EE1209">
            <w:pPr>
              <w:jc w:val="center"/>
              <w:rPr>
                <w:sz w:val="28"/>
                <w:szCs w:val="28"/>
              </w:rPr>
            </w:pPr>
            <w:r w:rsidRPr="00EE1209">
              <w:rPr>
                <w:sz w:val="28"/>
                <w:szCs w:val="28"/>
              </w:rPr>
              <w:t>3.1.</w:t>
            </w:r>
          </w:p>
        </w:tc>
        <w:tc>
          <w:tcPr>
            <w:tcW w:w="2977" w:type="dxa"/>
          </w:tcPr>
          <w:p w14:paraId="656AD470"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4E64CC37" w14:textId="77777777" w:rsidR="00EE1209" w:rsidRPr="00EE1209" w:rsidRDefault="00EE1209" w:rsidP="00EE1209">
            <w:pPr>
              <w:jc w:val="center"/>
              <w:rPr>
                <w:sz w:val="28"/>
                <w:szCs w:val="28"/>
              </w:rPr>
            </w:pPr>
            <w:r w:rsidRPr="00EE1209">
              <w:rPr>
                <w:sz w:val="28"/>
                <w:szCs w:val="28"/>
              </w:rPr>
              <w:t>2024</w:t>
            </w:r>
          </w:p>
        </w:tc>
        <w:tc>
          <w:tcPr>
            <w:tcW w:w="1451" w:type="dxa"/>
          </w:tcPr>
          <w:p w14:paraId="0BFB39AB" w14:textId="77777777" w:rsidR="00EE1209" w:rsidRPr="00EE1209" w:rsidRDefault="00EE1209" w:rsidP="00EE1209">
            <w:pPr>
              <w:jc w:val="center"/>
              <w:rPr>
                <w:sz w:val="28"/>
                <w:szCs w:val="28"/>
              </w:rPr>
            </w:pPr>
            <w:r w:rsidRPr="00EE1209">
              <w:rPr>
                <w:sz w:val="28"/>
                <w:szCs w:val="28"/>
              </w:rPr>
              <w:t>-</w:t>
            </w:r>
          </w:p>
        </w:tc>
        <w:tc>
          <w:tcPr>
            <w:tcW w:w="2660" w:type="dxa"/>
            <w:vMerge w:val="restart"/>
            <w:vAlign w:val="center"/>
          </w:tcPr>
          <w:p w14:paraId="3FE006E0" w14:textId="77777777" w:rsidR="00EE1209" w:rsidRPr="00EE1209" w:rsidRDefault="00EE1209" w:rsidP="00EE1209">
            <w:pPr>
              <w:jc w:val="center"/>
              <w:rPr>
                <w:sz w:val="28"/>
                <w:szCs w:val="28"/>
              </w:rPr>
            </w:pPr>
            <w:r w:rsidRPr="00EE1209">
              <w:rPr>
                <w:sz w:val="28"/>
                <w:szCs w:val="28"/>
              </w:rPr>
              <w:t>-</w:t>
            </w:r>
          </w:p>
        </w:tc>
        <w:tc>
          <w:tcPr>
            <w:tcW w:w="980" w:type="dxa"/>
          </w:tcPr>
          <w:p w14:paraId="10748A3B" w14:textId="77777777" w:rsidR="00EE1209" w:rsidRPr="00EE1209" w:rsidRDefault="00EE1209" w:rsidP="00EE1209">
            <w:pPr>
              <w:jc w:val="center"/>
              <w:rPr>
                <w:sz w:val="28"/>
                <w:szCs w:val="28"/>
              </w:rPr>
            </w:pPr>
            <w:r w:rsidRPr="00EE1209">
              <w:rPr>
                <w:sz w:val="28"/>
                <w:szCs w:val="28"/>
              </w:rPr>
              <w:t>-</w:t>
            </w:r>
          </w:p>
        </w:tc>
        <w:tc>
          <w:tcPr>
            <w:tcW w:w="831" w:type="dxa"/>
          </w:tcPr>
          <w:p w14:paraId="61E7BE84" w14:textId="77777777" w:rsidR="00EE1209" w:rsidRPr="00EE1209" w:rsidRDefault="00EE1209" w:rsidP="00EE1209">
            <w:pPr>
              <w:jc w:val="center"/>
              <w:rPr>
                <w:sz w:val="28"/>
                <w:szCs w:val="28"/>
              </w:rPr>
            </w:pPr>
            <w:r w:rsidRPr="00EE1209">
              <w:rPr>
                <w:sz w:val="28"/>
                <w:szCs w:val="28"/>
              </w:rPr>
              <w:t>-</w:t>
            </w:r>
          </w:p>
        </w:tc>
      </w:tr>
      <w:tr w:rsidR="00EE1209" w:rsidRPr="00EE1209" w14:paraId="7372AE09" w14:textId="77777777" w:rsidTr="00081F7C">
        <w:tc>
          <w:tcPr>
            <w:tcW w:w="851" w:type="dxa"/>
          </w:tcPr>
          <w:p w14:paraId="08DD8920" w14:textId="77777777" w:rsidR="00EE1209" w:rsidRPr="00EE1209" w:rsidRDefault="00EE1209" w:rsidP="00EE1209">
            <w:pPr>
              <w:jc w:val="center"/>
              <w:rPr>
                <w:sz w:val="28"/>
                <w:szCs w:val="28"/>
              </w:rPr>
            </w:pPr>
            <w:r w:rsidRPr="00EE1209">
              <w:rPr>
                <w:sz w:val="28"/>
                <w:szCs w:val="28"/>
              </w:rPr>
              <w:t>3.2.</w:t>
            </w:r>
          </w:p>
        </w:tc>
        <w:tc>
          <w:tcPr>
            <w:tcW w:w="2977" w:type="dxa"/>
          </w:tcPr>
          <w:p w14:paraId="35E243CD"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444FEBA2" w14:textId="77777777" w:rsidR="00EE1209" w:rsidRPr="00EE1209" w:rsidRDefault="00EE1209" w:rsidP="00EE1209">
            <w:pPr>
              <w:jc w:val="center"/>
              <w:rPr>
                <w:sz w:val="28"/>
                <w:szCs w:val="28"/>
              </w:rPr>
            </w:pPr>
            <w:r w:rsidRPr="00EE1209">
              <w:rPr>
                <w:sz w:val="28"/>
                <w:szCs w:val="28"/>
              </w:rPr>
              <w:t>2025</w:t>
            </w:r>
          </w:p>
        </w:tc>
        <w:tc>
          <w:tcPr>
            <w:tcW w:w="1451" w:type="dxa"/>
          </w:tcPr>
          <w:p w14:paraId="490F8FBA" w14:textId="77777777" w:rsidR="00EE1209" w:rsidRPr="00EE1209" w:rsidRDefault="00EE1209" w:rsidP="00EE1209">
            <w:pPr>
              <w:jc w:val="center"/>
              <w:rPr>
                <w:sz w:val="28"/>
                <w:szCs w:val="28"/>
              </w:rPr>
            </w:pPr>
            <w:r w:rsidRPr="00EE1209">
              <w:rPr>
                <w:sz w:val="28"/>
                <w:szCs w:val="28"/>
              </w:rPr>
              <w:t>-</w:t>
            </w:r>
          </w:p>
        </w:tc>
        <w:tc>
          <w:tcPr>
            <w:tcW w:w="2660" w:type="dxa"/>
            <w:vMerge/>
          </w:tcPr>
          <w:p w14:paraId="75099F4B" w14:textId="77777777" w:rsidR="00EE1209" w:rsidRPr="00EE1209" w:rsidRDefault="00EE1209" w:rsidP="00EE1209">
            <w:pPr>
              <w:jc w:val="center"/>
              <w:rPr>
                <w:sz w:val="28"/>
                <w:szCs w:val="28"/>
              </w:rPr>
            </w:pPr>
          </w:p>
        </w:tc>
        <w:tc>
          <w:tcPr>
            <w:tcW w:w="980" w:type="dxa"/>
          </w:tcPr>
          <w:p w14:paraId="0D310074" w14:textId="77777777" w:rsidR="00EE1209" w:rsidRPr="00EE1209" w:rsidRDefault="00EE1209" w:rsidP="00EE1209">
            <w:pPr>
              <w:jc w:val="center"/>
              <w:rPr>
                <w:sz w:val="28"/>
                <w:szCs w:val="28"/>
              </w:rPr>
            </w:pPr>
            <w:r w:rsidRPr="00EE1209">
              <w:rPr>
                <w:sz w:val="28"/>
                <w:szCs w:val="28"/>
              </w:rPr>
              <w:t>-</w:t>
            </w:r>
          </w:p>
        </w:tc>
        <w:tc>
          <w:tcPr>
            <w:tcW w:w="831" w:type="dxa"/>
          </w:tcPr>
          <w:p w14:paraId="2BEB0D87" w14:textId="77777777" w:rsidR="00EE1209" w:rsidRPr="00EE1209" w:rsidRDefault="00EE1209" w:rsidP="00EE1209">
            <w:pPr>
              <w:jc w:val="center"/>
              <w:rPr>
                <w:sz w:val="28"/>
                <w:szCs w:val="28"/>
              </w:rPr>
            </w:pPr>
            <w:r w:rsidRPr="00EE1209">
              <w:rPr>
                <w:sz w:val="28"/>
                <w:szCs w:val="28"/>
              </w:rPr>
              <w:t>-</w:t>
            </w:r>
          </w:p>
        </w:tc>
      </w:tr>
      <w:tr w:rsidR="00EE1209" w:rsidRPr="00EE1209" w14:paraId="61622FA2" w14:textId="77777777" w:rsidTr="00081F7C">
        <w:tc>
          <w:tcPr>
            <w:tcW w:w="851" w:type="dxa"/>
          </w:tcPr>
          <w:p w14:paraId="118B7FBD" w14:textId="77777777" w:rsidR="00EE1209" w:rsidRPr="00EE1209" w:rsidRDefault="00EE1209" w:rsidP="00EE1209">
            <w:pPr>
              <w:jc w:val="center"/>
              <w:rPr>
                <w:sz w:val="28"/>
                <w:szCs w:val="28"/>
              </w:rPr>
            </w:pPr>
            <w:r w:rsidRPr="00EE1209">
              <w:rPr>
                <w:sz w:val="28"/>
                <w:szCs w:val="28"/>
              </w:rPr>
              <w:t>3.3.</w:t>
            </w:r>
          </w:p>
        </w:tc>
        <w:tc>
          <w:tcPr>
            <w:tcW w:w="2977" w:type="dxa"/>
          </w:tcPr>
          <w:p w14:paraId="2FB041DD"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17DB8AB6" w14:textId="77777777" w:rsidR="00EE1209" w:rsidRPr="00EE1209" w:rsidRDefault="00EE1209" w:rsidP="00EE1209">
            <w:pPr>
              <w:jc w:val="center"/>
              <w:rPr>
                <w:sz w:val="28"/>
                <w:szCs w:val="28"/>
              </w:rPr>
            </w:pPr>
            <w:r w:rsidRPr="00EE1209">
              <w:rPr>
                <w:sz w:val="28"/>
                <w:szCs w:val="28"/>
              </w:rPr>
              <w:t>2026</w:t>
            </w:r>
          </w:p>
        </w:tc>
        <w:tc>
          <w:tcPr>
            <w:tcW w:w="1451" w:type="dxa"/>
          </w:tcPr>
          <w:p w14:paraId="5C653046" w14:textId="77777777" w:rsidR="00EE1209" w:rsidRPr="00EE1209" w:rsidRDefault="00EE1209" w:rsidP="00EE1209">
            <w:pPr>
              <w:jc w:val="center"/>
              <w:rPr>
                <w:sz w:val="28"/>
                <w:szCs w:val="28"/>
              </w:rPr>
            </w:pPr>
            <w:r w:rsidRPr="00EE1209">
              <w:rPr>
                <w:sz w:val="28"/>
                <w:szCs w:val="28"/>
              </w:rPr>
              <w:t>-</w:t>
            </w:r>
          </w:p>
        </w:tc>
        <w:tc>
          <w:tcPr>
            <w:tcW w:w="2660" w:type="dxa"/>
            <w:vMerge/>
          </w:tcPr>
          <w:p w14:paraId="30F9C433" w14:textId="77777777" w:rsidR="00EE1209" w:rsidRPr="00EE1209" w:rsidRDefault="00EE1209" w:rsidP="00EE1209">
            <w:pPr>
              <w:jc w:val="center"/>
              <w:rPr>
                <w:sz w:val="28"/>
                <w:szCs w:val="28"/>
              </w:rPr>
            </w:pPr>
          </w:p>
        </w:tc>
        <w:tc>
          <w:tcPr>
            <w:tcW w:w="980" w:type="dxa"/>
          </w:tcPr>
          <w:p w14:paraId="78E8990A" w14:textId="77777777" w:rsidR="00EE1209" w:rsidRPr="00EE1209" w:rsidRDefault="00EE1209" w:rsidP="00EE1209">
            <w:pPr>
              <w:jc w:val="center"/>
              <w:rPr>
                <w:sz w:val="28"/>
                <w:szCs w:val="28"/>
              </w:rPr>
            </w:pPr>
            <w:r w:rsidRPr="00EE1209">
              <w:rPr>
                <w:sz w:val="28"/>
                <w:szCs w:val="28"/>
              </w:rPr>
              <w:t>-</w:t>
            </w:r>
          </w:p>
        </w:tc>
        <w:tc>
          <w:tcPr>
            <w:tcW w:w="831" w:type="dxa"/>
          </w:tcPr>
          <w:p w14:paraId="0E43FD89" w14:textId="77777777" w:rsidR="00EE1209" w:rsidRPr="00EE1209" w:rsidRDefault="00EE1209" w:rsidP="00EE1209">
            <w:pPr>
              <w:jc w:val="center"/>
              <w:rPr>
                <w:sz w:val="28"/>
                <w:szCs w:val="28"/>
              </w:rPr>
            </w:pPr>
            <w:r w:rsidRPr="00EE1209">
              <w:rPr>
                <w:sz w:val="28"/>
                <w:szCs w:val="28"/>
              </w:rPr>
              <w:t>-</w:t>
            </w:r>
          </w:p>
        </w:tc>
      </w:tr>
      <w:tr w:rsidR="00EE1209" w:rsidRPr="00EE1209" w14:paraId="67ABB060" w14:textId="77777777" w:rsidTr="00081F7C">
        <w:tc>
          <w:tcPr>
            <w:tcW w:w="851" w:type="dxa"/>
          </w:tcPr>
          <w:p w14:paraId="0ECA42E8" w14:textId="77777777" w:rsidR="00EE1209" w:rsidRPr="00EE1209" w:rsidRDefault="00EE1209" w:rsidP="00EE1209">
            <w:pPr>
              <w:jc w:val="center"/>
              <w:rPr>
                <w:sz w:val="28"/>
                <w:szCs w:val="28"/>
              </w:rPr>
            </w:pPr>
            <w:r w:rsidRPr="00EE1209">
              <w:rPr>
                <w:sz w:val="28"/>
                <w:szCs w:val="28"/>
              </w:rPr>
              <w:t>3.4.</w:t>
            </w:r>
          </w:p>
        </w:tc>
        <w:tc>
          <w:tcPr>
            <w:tcW w:w="2977" w:type="dxa"/>
          </w:tcPr>
          <w:p w14:paraId="007564B9"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32A5C7A7" w14:textId="77777777" w:rsidR="00EE1209" w:rsidRPr="00EE1209" w:rsidRDefault="00EE1209" w:rsidP="00EE1209">
            <w:pPr>
              <w:jc w:val="center"/>
              <w:rPr>
                <w:sz w:val="28"/>
                <w:szCs w:val="28"/>
              </w:rPr>
            </w:pPr>
            <w:r w:rsidRPr="00EE1209">
              <w:rPr>
                <w:sz w:val="28"/>
                <w:szCs w:val="28"/>
              </w:rPr>
              <w:t>2027</w:t>
            </w:r>
          </w:p>
        </w:tc>
        <w:tc>
          <w:tcPr>
            <w:tcW w:w="1451" w:type="dxa"/>
          </w:tcPr>
          <w:p w14:paraId="1CE91F39" w14:textId="77777777" w:rsidR="00EE1209" w:rsidRPr="00EE1209" w:rsidRDefault="00EE1209" w:rsidP="00EE1209">
            <w:pPr>
              <w:jc w:val="center"/>
              <w:rPr>
                <w:sz w:val="28"/>
                <w:szCs w:val="28"/>
              </w:rPr>
            </w:pPr>
            <w:r w:rsidRPr="00EE1209">
              <w:rPr>
                <w:sz w:val="28"/>
                <w:szCs w:val="28"/>
              </w:rPr>
              <w:t>-</w:t>
            </w:r>
          </w:p>
        </w:tc>
        <w:tc>
          <w:tcPr>
            <w:tcW w:w="2660" w:type="dxa"/>
            <w:vMerge/>
          </w:tcPr>
          <w:p w14:paraId="365F8C9C" w14:textId="77777777" w:rsidR="00EE1209" w:rsidRPr="00EE1209" w:rsidRDefault="00EE1209" w:rsidP="00EE1209">
            <w:pPr>
              <w:jc w:val="center"/>
              <w:rPr>
                <w:sz w:val="28"/>
                <w:szCs w:val="28"/>
              </w:rPr>
            </w:pPr>
          </w:p>
        </w:tc>
        <w:tc>
          <w:tcPr>
            <w:tcW w:w="980" w:type="dxa"/>
          </w:tcPr>
          <w:p w14:paraId="0AA21607" w14:textId="77777777" w:rsidR="00EE1209" w:rsidRPr="00EE1209" w:rsidRDefault="00EE1209" w:rsidP="00EE1209">
            <w:pPr>
              <w:jc w:val="center"/>
              <w:rPr>
                <w:sz w:val="28"/>
                <w:szCs w:val="28"/>
              </w:rPr>
            </w:pPr>
            <w:r w:rsidRPr="00EE1209">
              <w:rPr>
                <w:sz w:val="28"/>
                <w:szCs w:val="28"/>
              </w:rPr>
              <w:t>-</w:t>
            </w:r>
          </w:p>
        </w:tc>
        <w:tc>
          <w:tcPr>
            <w:tcW w:w="831" w:type="dxa"/>
          </w:tcPr>
          <w:p w14:paraId="0733C225" w14:textId="77777777" w:rsidR="00EE1209" w:rsidRPr="00EE1209" w:rsidRDefault="00EE1209" w:rsidP="00EE1209">
            <w:pPr>
              <w:jc w:val="center"/>
              <w:rPr>
                <w:sz w:val="28"/>
                <w:szCs w:val="28"/>
              </w:rPr>
            </w:pPr>
            <w:r w:rsidRPr="00EE1209">
              <w:rPr>
                <w:sz w:val="28"/>
                <w:szCs w:val="28"/>
              </w:rPr>
              <w:t>-</w:t>
            </w:r>
          </w:p>
        </w:tc>
      </w:tr>
      <w:tr w:rsidR="00EE1209" w:rsidRPr="00EE1209" w14:paraId="7E657A80" w14:textId="77777777" w:rsidTr="00081F7C">
        <w:tc>
          <w:tcPr>
            <w:tcW w:w="851" w:type="dxa"/>
          </w:tcPr>
          <w:p w14:paraId="409A2FC9" w14:textId="77777777" w:rsidR="00EE1209" w:rsidRPr="00EE1209" w:rsidRDefault="00EE1209" w:rsidP="00EE1209">
            <w:pPr>
              <w:jc w:val="center"/>
              <w:rPr>
                <w:sz w:val="28"/>
                <w:szCs w:val="28"/>
              </w:rPr>
            </w:pPr>
            <w:r w:rsidRPr="00EE1209">
              <w:rPr>
                <w:sz w:val="28"/>
                <w:szCs w:val="28"/>
              </w:rPr>
              <w:t>3.5.</w:t>
            </w:r>
          </w:p>
        </w:tc>
        <w:tc>
          <w:tcPr>
            <w:tcW w:w="2977" w:type="dxa"/>
          </w:tcPr>
          <w:p w14:paraId="762814D9" w14:textId="77777777" w:rsidR="00EE1209" w:rsidRPr="00EE1209" w:rsidRDefault="00EE1209" w:rsidP="00EE1209">
            <w:pPr>
              <w:rPr>
                <w:sz w:val="28"/>
                <w:szCs w:val="28"/>
              </w:rPr>
            </w:pPr>
            <w:r w:rsidRPr="00EE1209">
              <w:rPr>
                <w:sz w:val="28"/>
                <w:szCs w:val="28"/>
              </w:rPr>
              <w:t>Капитальный ремонт</w:t>
            </w:r>
          </w:p>
        </w:tc>
        <w:tc>
          <w:tcPr>
            <w:tcW w:w="992" w:type="dxa"/>
          </w:tcPr>
          <w:p w14:paraId="7AB4B912" w14:textId="77777777" w:rsidR="00EE1209" w:rsidRPr="00EE1209" w:rsidRDefault="00EE1209" w:rsidP="00EE1209">
            <w:pPr>
              <w:jc w:val="center"/>
              <w:rPr>
                <w:sz w:val="28"/>
                <w:szCs w:val="28"/>
              </w:rPr>
            </w:pPr>
            <w:r w:rsidRPr="00EE1209">
              <w:rPr>
                <w:sz w:val="28"/>
                <w:szCs w:val="28"/>
              </w:rPr>
              <w:t>2028</w:t>
            </w:r>
          </w:p>
        </w:tc>
        <w:tc>
          <w:tcPr>
            <w:tcW w:w="1451" w:type="dxa"/>
          </w:tcPr>
          <w:p w14:paraId="022CEBA4" w14:textId="77777777" w:rsidR="00EE1209" w:rsidRPr="00EE1209" w:rsidRDefault="00EE1209" w:rsidP="00EE1209">
            <w:pPr>
              <w:jc w:val="center"/>
              <w:rPr>
                <w:sz w:val="28"/>
                <w:szCs w:val="28"/>
              </w:rPr>
            </w:pPr>
            <w:r w:rsidRPr="00EE1209">
              <w:rPr>
                <w:sz w:val="28"/>
                <w:szCs w:val="28"/>
              </w:rPr>
              <w:t>-</w:t>
            </w:r>
          </w:p>
        </w:tc>
        <w:tc>
          <w:tcPr>
            <w:tcW w:w="2660" w:type="dxa"/>
            <w:vMerge/>
          </w:tcPr>
          <w:p w14:paraId="1058AF0C" w14:textId="77777777" w:rsidR="00EE1209" w:rsidRPr="00EE1209" w:rsidRDefault="00EE1209" w:rsidP="00EE1209">
            <w:pPr>
              <w:jc w:val="center"/>
              <w:rPr>
                <w:sz w:val="28"/>
                <w:szCs w:val="28"/>
              </w:rPr>
            </w:pPr>
          </w:p>
        </w:tc>
        <w:tc>
          <w:tcPr>
            <w:tcW w:w="980" w:type="dxa"/>
          </w:tcPr>
          <w:p w14:paraId="3540293E" w14:textId="77777777" w:rsidR="00EE1209" w:rsidRPr="00EE1209" w:rsidRDefault="00EE1209" w:rsidP="00EE1209">
            <w:pPr>
              <w:jc w:val="center"/>
              <w:rPr>
                <w:sz w:val="28"/>
                <w:szCs w:val="28"/>
              </w:rPr>
            </w:pPr>
            <w:r w:rsidRPr="00EE1209">
              <w:rPr>
                <w:sz w:val="28"/>
                <w:szCs w:val="28"/>
              </w:rPr>
              <w:t>-</w:t>
            </w:r>
          </w:p>
        </w:tc>
        <w:tc>
          <w:tcPr>
            <w:tcW w:w="831" w:type="dxa"/>
          </w:tcPr>
          <w:p w14:paraId="797AFDBF" w14:textId="77777777" w:rsidR="00EE1209" w:rsidRPr="00EE1209" w:rsidRDefault="00EE1209" w:rsidP="00EE1209">
            <w:pPr>
              <w:jc w:val="center"/>
              <w:rPr>
                <w:sz w:val="28"/>
                <w:szCs w:val="28"/>
              </w:rPr>
            </w:pPr>
            <w:r w:rsidRPr="00EE1209">
              <w:rPr>
                <w:sz w:val="28"/>
                <w:szCs w:val="28"/>
              </w:rPr>
              <w:t>-</w:t>
            </w:r>
          </w:p>
        </w:tc>
      </w:tr>
    </w:tbl>
    <w:p w14:paraId="161972EB" w14:textId="77777777" w:rsidR="00EE1209" w:rsidRPr="00EE1209" w:rsidRDefault="00EE1209" w:rsidP="00EE1209">
      <w:pPr>
        <w:jc w:val="center"/>
        <w:rPr>
          <w:color w:val="00B0F0"/>
          <w:sz w:val="28"/>
          <w:szCs w:val="28"/>
        </w:rPr>
      </w:pPr>
    </w:p>
    <w:p w14:paraId="695A62EE" w14:textId="77777777" w:rsidR="00EE1209" w:rsidRPr="00EE1209" w:rsidRDefault="00EE1209" w:rsidP="00EE1209">
      <w:pPr>
        <w:jc w:val="center"/>
        <w:rPr>
          <w:color w:val="00B0F0"/>
          <w:sz w:val="28"/>
          <w:szCs w:val="28"/>
        </w:rPr>
      </w:pPr>
    </w:p>
    <w:p w14:paraId="4B924231" w14:textId="77777777" w:rsidR="00EE1209" w:rsidRPr="00EE1209" w:rsidRDefault="00EE1209" w:rsidP="00EE1209">
      <w:pPr>
        <w:jc w:val="center"/>
        <w:rPr>
          <w:color w:val="00B0F0"/>
          <w:sz w:val="28"/>
          <w:szCs w:val="28"/>
        </w:rPr>
        <w:sectPr w:rsidR="00EE1209" w:rsidRPr="00EE1209" w:rsidSect="00EE1209">
          <w:pgSz w:w="11906" w:h="16838"/>
          <w:pgMar w:top="851" w:right="707" w:bottom="142" w:left="1559" w:header="709" w:footer="709" w:gutter="0"/>
          <w:cols w:space="708"/>
          <w:titlePg/>
          <w:docGrid w:linePitch="360"/>
        </w:sectPr>
      </w:pPr>
    </w:p>
    <w:p w14:paraId="450223B3" w14:textId="77777777" w:rsidR="00EE1209" w:rsidRPr="00EE1209" w:rsidRDefault="00EE1209" w:rsidP="00EE1209">
      <w:pPr>
        <w:jc w:val="center"/>
        <w:rPr>
          <w:sz w:val="28"/>
          <w:szCs w:val="28"/>
        </w:rPr>
      </w:pPr>
      <w:r w:rsidRPr="00EE1209">
        <w:rPr>
          <w:sz w:val="28"/>
          <w:szCs w:val="28"/>
        </w:rPr>
        <w:lastRenderedPageBreak/>
        <w:t>Раздел 5. Планируемые объемы подачи питьевой воды, технической воды и объемы принимаемых сточных вод</w:t>
      </w:r>
    </w:p>
    <w:p w14:paraId="7E2051F4" w14:textId="77777777" w:rsidR="00EE1209" w:rsidRPr="00EE1209" w:rsidRDefault="00EE1209" w:rsidP="00EE1209">
      <w:pPr>
        <w:jc w:val="center"/>
        <w:rPr>
          <w:sz w:val="10"/>
          <w:szCs w:val="10"/>
        </w:rPr>
      </w:pPr>
    </w:p>
    <w:tbl>
      <w:tblPr>
        <w:tblStyle w:val="109"/>
        <w:tblW w:w="16302" w:type="dxa"/>
        <w:tblInd w:w="-431" w:type="dxa"/>
        <w:tblLayout w:type="fixed"/>
        <w:tblLook w:val="04A0" w:firstRow="1" w:lastRow="0" w:firstColumn="1" w:lastColumn="0" w:noHBand="0" w:noVBand="1"/>
      </w:tblPr>
      <w:tblGrid>
        <w:gridCol w:w="987"/>
        <w:gridCol w:w="1565"/>
        <w:gridCol w:w="989"/>
        <w:gridCol w:w="1279"/>
        <w:gridCol w:w="1276"/>
        <w:gridCol w:w="1276"/>
        <w:gridCol w:w="1276"/>
        <w:gridCol w:w="1275"/>
        <w:gridCol w:w="1276"/>
        <w:gridCol w:w="1276"/>
        <w:gridCol w:w="1276"/>
        <w:gridCol w:w="1275"/>
        <w:gridCol w:w="1276"/>
      </w:tblGrid>
      <w:tr w:rsidR="00EE1209" w:rsidRPr="00EE1209" w14:paraId="6F20AF5F" w14:textId="77777777" w:rsidTr="00081F7C">
        <w:trPr>
          <w:trHeight w:val="361"/>
        </w:trPr>
        <w:tc>
          <w:tcPr>
            <w:tcW w:w="987" w:type="dxa"/>
            <w:vMerge w:val="restart"/>
            <w:vAlign w:val="center"/>
          </w:tcPr>
          <w:p w14:paraId="38F50C3B" w14:textId="77777777" w:rsidR="00EE1209" w:rsidRPr="00EE1209" w:rsidRDefault="00EE1209" w:rsidP="00EE1209">
            <w:pPr>
              <w:jc w:val="center"/>
              <w:rPr>
                <w:sz w:val="22"/>
                <w:szCs w:val="22"/>
              </w:rPr>
            </w:pPr>
            <w:r w:rsidRPr="00EE1209">
              <w:rPr>
                <w:sz w:val="22"/>
                <w:szCs w:val="22"/>
              </w:rPr>
              <w:t>№ п/п</w:t>
            </w:r>
          </w:p>
        </w:tc>
        <w:tc>
          <w:tcPr>
            <w:tcW w:w="1565" w:type="dxa"/>
            <w:vMerge w:val="restart"/>
            <w:vAlign w:val="center"/>
          </w:tcPr>
          <w:p w14:paraId="2BE30063" w14:textId="77777777" w:rsidR="00EE1209" w:rsidRPr="00EE1209" w:rsidRDefault="00EE1209" w:rsidP="00EE1209">
            <w:pPr>
              <w:jc w:val="center"/>
              <w:rPr>
                <w:sz w:val="22"/>
                <w:szCs w:val="22"/>
              </w:rPr>
            </w:pPr>
            <w:r w:rsidRPr="00EE1209">
              <w:rPr>
                <w:sz w:val="22"/>
                <w:szCs w:val="22"/>
              </w:rPr>
              <w:t>Наименование показателя</w:t>
            </w:r>
          </w:p>
        </w:tc>
        <w:tc>
          <w:tcPr>
            <w:tcW w:w="989" w:type="dxa"/>
            <w:vMerge w:val="restart"/>
            <w:vAlign w:val="center"/>
          </w:tcPr>
          <w:p w14:paraId="3E929E59" w14:textId="77777777" w:rsidR="00EE1209" w:rsidRPr="00EE1209" w:rsidRDefault="00EE1209" w:rsidP="00EE1209">
            <w:pPr>
              <w:jc w:val="center"/>
              <w:rPr>
                <w:sz w:val="22"/>
                <w:szCs w:val="22"/>
              </w:rPr>
            </w:pPr>
            <w:r w:rsidRPr="00EE1209">
              <w:rPr>
                <w:sz w:val="22"/>
                <w:szCs w:val="22"/>
              </w:rPr>
              <w:t>Ед. изм.</w:t>
            </w:r>
          </w:p>
        </w:tc>
        <w:tc>
          <w:tcPr>
            <w:tcW w:w="2555" w:type="dxa"/>
            <w:gridSpan w:val="2"/>
            <w:vAlign w:val="center"/>
          </w:tcPr>
          <w:p w14:paraId="19D181A5" w14:textId="77777777" w:rsidR="00EE1209" w:rsidRPr="00EE1209" w:rsidRDefault="00EE1209" w:rsidP="00EE1209">
            <w:pPr>
              <w:jc w:val="center"/>
              <w:rPr>
                <w:sz w:val="22"/>
                <w:szCs w:val="22"/>
              </w:rPr>
            </w:pPr>
            <w:r w:rsidRPr="00EE1209">
              <w:rPr>
                <w:sz w:val="22"/>
                <w:szCs w:val="22"/>
              </w:rPr>
              <w:t>2024 год</w:t>
            </w:r>
          </w:p>
        </w:tc>
        <w:tc>
          <w:tcPr>
            <w:tcW w:w="2552" w:type="dxa"/>
            <w:gridSpan w:val="2"/>
            <w:vAlign w:val="center"/>
          </w:tcPr>
          <w:p w14:paraId="15674B18" w14:textId="77777777" w:rsidR="00EE1209" w:rsidRPr="00EE1209" w:rsidRDefault="00EE1209" w:rsidP="00EE1209">
            <w:pPr>
              <w:jc w:val="center"/>
              <w:rPr>
                <w:sz w:val="22"/>
                <w:szCs w:val="22"/>
              </w:rPr>
            </w:pPr>
            <w:r w:rsidRPr="00EE1209">
              <w:rPr>
                <w:sz w:val="22"/>
                <w:szCs w:val="22"/>
              </w:rPr>
              <w:t>2025 год</w:t>
            </w:r>
          </w:p>
        </w:tc>
        <w:tc>
          <w:tcPr>
            <w:tcW w:w="2551" w:type="dxa"/>
            <w:gridSpan w:val="2"/>
            <w:vAlign w:val="center"/>
          </w:tcPr>
          <w:p w14:paraId="36B89B61" w14:textId="77777777" w:rsidR="00EE1209" w:rsidRPr="00EE1209" w:rsidRDefault="00EE1209" w:rsidP="00EE1209">
            <w:pPr>
              <w:jc w:val="center"/>
              <w:rPr>
                <w:sz w:val="22"/>
                <w:szCs w:val="22"/>
              </w:rPr>
            </w:pPr>
            <w:r w:rsidRPr="00EE1209">
              <w:rPr>
                <w:sz w:val="22"/>
                <w:szCs w:val="22"/>
              </w:rPr>
              <w:t>2026 год</w:t>
            </w:r>
          </w:p>
        </w:tc>
        <w:tc>
          <w:tcPr>
            <w:tcW w:w="2552" w:type="dxa"/>
            <w:gridSpan w:val="2"/>
            <w:vAlign w:val="center"/>
          </w:tcPr>
          <w:p w14:paraId="632DB2E6" w14:textId="77777777" w:rsidR="00EE1209" w:rsidRPr="00EE1209" w:rsidRDefault="00EE1209" w:rsidP="00EE1209">
            <w:pPr>
              <w:jc w:val="center"/>
              <w:rPr>
                <w:sz w:val="22"/>
                <w:szCs w:val="22"/>
              </w:rPr>
            </w:pPr>
            <w:r w:rsidRPr="00EE1209">
              <w:rPr>
                <w:sz w:val="22"/>
                <w:szCs w:val="22"/>
              </w:rPr>
              <w:t>2027 год</w:t>
            </w:r>
          </w:p>
        </w:tc>
        <w:tc>
          <w:tcPr>
            <w:tcW w:w="2551" w:type="dxa"/>
            <w:gridSpan w:val="2"/>
            <w:vAlign w:val="center"/>
          </w:tcPr>
          <w:p w14:paraId="6B351983" w14:textId="77777777" w:rsidR="00EE1209" w:rsidRPr="00EE1209" w:rsidRDefault="00EE1209" w:rsidP="00EE1209">
            <w:pPr>
              <w:jc w:val="center"/>
              <w:rPr>
                <w:sz w:val="22"/>
                <w:szCs w:val="22"/>
              </w:rPr>
            </w:pPr>
            <w:r w:rsidRPr="00EE1209">
              <w:rPr>
                <w:sz w:val="22"/>
                <w:szCs w:val="22"/>
              </w:rPr>
              <w:t>2028 год</w:t>
            </w:r>
          </w:p>
        </w:tc>
      </w:tr>
      <w:tr w:rsidR="00EE1209" w:rsidRPr="00EE1209" w14:paraId="33AC30E4" w14:textId="77777777" w:rsidTr="00081F7C">
        <w:trPr>
          <w:trHeight w:val="693"/>
        </w:trPr>
        <w:tc>
          <w:tcPr>
            <w:tcW w:w="987" w:type="dxa"/>
            <w:vMerge/>
          </w:tcPr>
          <w:p w14:paraId="53F4C838" w14:textId="77777777" w:rsidR="00EE1209" w:rsidRPr="00EE1209" w:rsidRDefault="00EE1209" w:rsidP="00EE1209">
            <w:pPr>
              <w:jc w:val="both"/>
              <w:rPr>
                <w:sz w:val="22"/>
                <w:szCs w:val="22"/>
              </w:rPr>
            </w:pPr>
          </w:p>
        </w:tc>
        <w:tc>
          <w:tcPr>
            <w:tcW w:w="1565" w:type="dxa"/>
            <w:vMerge/>
          </w:tcPr>
          <w:p w14:paraId="70B1FE28" w14:textId="77777777" w:rsidR="00EE1209" w:rsidRPr="00EE1209" w:rsidRDefault="00EE1209" w:rsidP="00EE1209">
            <w:pPr>
              <w:jc w:val="both"/>
              <w:rPr>
                <w:sz w:val="22"/>
                <w:szCs w:val="22"/>
              </w:rPr>
            </w:pPr>
          </w:p>
        </w:tc>
        <w:tc>
          <w:tcPr>
            <w:tcW w:w="989" w:type="dxa"/>
            <w:vMerge/>
          </w:tcPr>
          <w:p w14:paraId="7770415C" w14:textId="77777777" w:rsidR="00EE1209" w:rsidRPr="00EE1209" w:rsidRDefault="00EE1209" w:rsidP="00EE1209">
            <w:pPr>
              <w:jc w:val="both"/>
              <w:rPr>
                <w:sz w:val="22"/>
                <w:szCs w:val="22"/>
              </w:rPr>
            </w:pPr>
          </w:p>
        </w:tc>
        <w:tc>
          <w:tcPr>
            <w:tcW w:w="1279" w:type="dxa"/>
            <w:vAlign w:val="center"/>
          </w:tcPr>
          <w:p w14:paraId="288857F1" w14:textId="77777777" w:rsidR="00EE1209" w:rsidRPr="00EE1209" w:rsidRDefault="00EE1209" w:rsidP="00EE1209">
            <w:pPr>
              <w:jc w:val="center"/>
              <w:rPr>
                <w:sz w:val="22"/>
                <w:szCs w:val="22"/>
              </w:rPr>
            </w:pPr>
            <w:r w:rsidRPr="00EE1209">
              <w:rPr>
                <w:sz w:val="22"/>
                <w:szCs w:val="22"/>
              </w:rPr>
              <w:t>с 01.01.</w:t>
            </w:r>
          </w:p>
          <w:p w14:paraId="11A27339" w14:textId="77777777" w:rsidR="00EE1209" w:rsidRPr="00EE1209" w:rsidRDefault="00EE1209" w:rsidP="00EE1209">
            <w:pPr>
              <w:jc w:val="center"/>
              <w:rPr>
                <w:sz w:val="22"/>
                <w:szCs w:val="22"/>
              </w:rPr>
            </w:pPr>
            <w:r w:rsidRPr="00EE1209">
              <w:rPr>
                <w:sz w:val="22"/>
                <w:szCs w:val="22"/>
              </w:rPr>
              <w:t>по 30.06.</w:t>
            </w:r>
          </w:p>
        </w:tc>
        <w:tc>
          <w:tcPr>
            <w:tcW w:w="1276" w:type="dxa"/>
            <w:vAlign w:val="center"/>
          </w:tcPr>
          <w:p w14:paraId="202B0DCD" w14:textId="77777777" w:rsidR="00EE1209" w:rsidRPr="00EE1209" w:rsidRDefault="00EE1209" w:rsidP="00EE1209">
            <w:pPr>
              <w:jc w:val="center"/>
              <w:rPr>
                <w:sz w:val="22"/>
                <w:szCs w:val="22"/>
              </w:rPr>
            </w:pPr>
            <w:r w:rsidRPr="00EE1209">
              <w:rPr>
                <w:sz w:val="22"/>
                <w:szCs w:val="22"/>
              </w:rPr>
              <w:t>с 01.07.</w:t>
            </w:r>
          </w:p>
          <w:p w14:paraId="2EBD3EE0" w14:textId="77777777" w:rsidR="00EE1209" w:rsidRPr="00EE1209" w:rsidRDefault="00EE1209" w:rsidP="00EE1209">
            <w:pPr>
              <w:jc w:val="center"/>
              <w:rPr>
                <w:sz w:val="22"/>
                <w:szCs w:val="22"/>
              </w:rPr>
            </w:pPr>
            <w:r w:rsidRPr="00EE1209">
              <w:rPr>
                <w:sz w:val="22"/>
                <w:szCs w:val="22"/>
              </w:rPr>
              <w:t>по 31.12.</w:t>
            </w:r>
          </w:p>
        </w:tc>
        <w:tc>
          <w:tcPr>
            <w:tcW w:w="1276" w:type="dxa"/>
            <w:vAlign w:val="center"/>
          </w:tcPr>
          <w:p w14:paraId="2D21E334" w14:textId="77777777" w:rsidR="00EE1209" w:rsidRPr="00EE1209" w:rsidRDefault="00EE1209" w:rsidP="00EE1209">
            <w:pPr>
              <w:jc w:val="center"/>
              <w:rPr>
                <w:sz w:val="22"/>
                <w:szCs w:val="22"/>
              </w:rPr>
            </w:pPr>
            <w:r w:rsidRPr="00EE1209">
              <w:rPr>
                <w:sz w:val="22"/>
                <w:szCs w:val="22"/>
              </w:rPr>
              <w:t>с 01.01.</w:t>
            </w:r>
          </w:p>
          <w:p w14:paraId="081614D7" w14:textId="77777777" w:rsidR="00EE1209" w:rsidRPr="00EE1209" w:rsidRDefault="00EE1209" w:rsidP="00EE1209">
            <w:pPr>
              <w:jc w:val="center"/>
              <w:rPr>
                <w:sz w:val="22"/>
                <w:szCs w:val="22"/>
              </w:rPr>
            </w:pPr>
            <w:r w:rsidRPr="00EE1209">
              <w:rPr>
                <w:sz w:val="22"/>
                <w:szCs w:val="22"/>
              </w:rPr>
              <w:t>по 30.06.</w:t>
            </w:r>
          </w:p>
        </w:tc>
        <w:tc>
          <w:tcPr>
            <w:tcW w:w="1276" w:type="dxa"/>
            <w:vAlign w:val="center"/>
          </w:tcPr>
          <w:p w14:paraId="522A3281" w14:textId="77777777" w:rsidR="00EE1209" w:rsidRPr="00EE1209" w:rsidRDefault="00EE1209" w:rsidP="00EE1209">
            <w:pPr>
              <w:jc w:val="center"/>
              <w:rPr>
                <w:sz w:val="22"/>
                <w:szCs w:val="22"/>
              </w:rPr>
            </w:pPr>
            <w:r w:rsidRPr="00EE1209">
              <w:rPr>
                <w:sz w:val="22"/>
                <w:szCs w:val="22"/>
              </w:rPr>
              <w:t xml:space="preserve">с 01.07. </w:t>
            </w:r>
          </w:p>
          <w:p w14:paraId="37E053C2" w14:textId="77777777" w:rsidR="00EE1209" w:rsidRPr="00EE1209" w:rsidRDefault="00EE1209" w:rsidP="00EE1209">
            <w:pPr>
              <w:jc w:val="center"/>
              <w:rPr>
                <w:sz w:val="22"/>
                <w:szCs w:val="22"/>
              </w:rPr>
            </w:pPr>
            <w:r w:rsidRPr="00EE1209">
              <w:rPr>
                <w:sz w:val="22"/>
                <w:szCs w:val="22"/>
              </w:rPr>
              <w:t>по 31.12.</w:t>
            </w:r>
          </w:p>
        </w:tc>
        <w:tc>
          <w:tcPr>
            <w:tcW w:w="1275" w:type="dxa"/>
            <w:vAlign w:val="center"/>
          </w:tcPr>
          <w:p w14:paraId="33FA0B99" w14:textId="77777777" w:rsidR="00EE1209" w:rsidRPr="00EE1209" w:rsidRDefault="00EE1209" w:rsidP="00EE1209">
            <w:pPr>
              <w:jc w:val="center"/>
              <w:rPr>
                <w:sz w:val="22"/>
                <w:szCs w:val="22"/>
              </w:rPr>
            </w:pPr>
            <w:r w:rsidRPr="00EE1209">
              <w:rPr>
                <w:sz w:val="22"/>
                <w:szCs w:val="22"/>
              </w:rPr>
              <w:t>с 01.01.</w:t>
            </w:r>
          </w:p>
          <w:p w14:paraId="1A9BC96C" w14:textId="77777777" w:rsidR="00EE1209" w:rsidRPr="00EE1209" w:rsidRDefault="00EE1209" w:rsidP="00EE1209">
            <w:pPr>
              <w:jc w:val="center"/>
              <w:rPr>
                <w:sz w:val="22"/>
                <w:szCs w:val="22"/>
              </w:rPr>
            </w:pPr>
            <w:r w:rsidRPr="00EE1209">
              <w:rPr>
                <w:sz w:val="22"/>
                <w:szCs w:val="22"/>
              </w:rPr>
              <w:t>по 30.09.</w:t>
            </w:r>
          </w:p>
        </w:tc>
        <w:tc>
          <w:tcPr>
            <w:tcW w:w="1276" w:type="dxa"/>
            <w:vAlign w:val="center"/>
          </w:tcPr>
          <w:p w14:paraId="658AE9BB" w14:textId="77777777" w:rsidR="00EE1209" w:rsidRPr="00EE1209" w:rsidRDefault="00EE1209" w:rsidP="00EE1209">
            <w:pPr>
              <w:jc w:val="center"/>
              <w:rPr>
                <w:sz w:val="22"/>
                <w:szCs w:val="22"/>
              </w:rPr>
            </w:pPr>
            <w:r w:rsidRPr="00EE1209">
              <w:rPr>
                <w:sz w:val="22"/>
                <w:szCs w:val="22"/>
              </w:rPr>
              <w:t xml:space="preserve">с 01.10. </w:t>
            </w:r>
          </w:p>
          <w:p w14:paraId="1D359F4D" w14:textId="77777777" w:rsidR="00EE1209" w:rsidRPr="00EE1209" w:rsidRDefault="00EE1209" w:rsidP="00EE1209">
            <w:pPr>
              <w:jc w:val="center"/>
              <w:rPr>
                <w:sz w:val="22"/>
                <w:szCs w:val="22"/>
              </w:rPr>
            </w:pPr>
            <w:r w:rsidRPr="00EE1209">
              <w:rPr>
                <w:sz w:val="22"/>
                <w:szCs w:val="22"/>
              </w:rPr>
              <w:t>по 31.12.</w:t>
            </w:r>
          </w:p>
        </w:tc>
        <w:tc>
          <w:tcPr>
            <w:tcW w:w="1276" w:type="dxa"/>
            <w:vAlign w:val="center"/>
          </w:tcPr>
          <w:p w14:paraId="2D2D03D2" w14:textId="77777777" w:rsidR="00EE1209" w:rsidRPr="00EE1209" w:rsidRDefault="00EE1209" w:rsidP="00EE1209">
            <w:pPr>
              <w:jc w:val="center"/>
              <w:rPr>
                <w:sz w:val="22"/>
                <w:szCs w:val="22"/>
              </w:rPr>
            </w:pPr>
            <w:r w:rsidRPr="00EE1209">
              <w:rPr>
                <w:sz w:val="22"/>
                <w:szCs w:val="22"/>
              </w:rPr>
              <w:t xml:space="preserve">с 01.01. </w:t>
            </w:r>
          </w:p>
          <w:p w14:paraId="32F867A1" w14:textId="77777777" w:rsidR="00EE1209" w:rsidRPr="00EE1209" w:rsidRDefault="00EE1209" w:rsidP="00EE1209">
            <w:pPr>
              <w:jc w:val="center"/>
              <w:rPr>
                <w:sz w:val="22"/>
                <w:szCs w:val="22"/>
              </w:rPr>
            </w:pPr>
            <w:r w:rsidRPr="00EE1209">
              <w:rPr>
                <w:sz w:val="22"/>
                <w:szCs w:val="22"/>
              </w:rPr>
              <w:t>по 30.06.</w:t>
            </w:r>
          </w:p>
        </w:tc>
        <w:tc>
          <w:tcPr>
            <w:tcW w:w="1276" w:type="dxa"/>
            <w:vAlign w:val="center"/>
          </w:tcPr>
          <w:p w14:paraId="7EAC6B3E" w14:textId="77777777" w:rsidR="00EE1209" w:rsidRPr="00EE1209" w:rsidRDefault="00EE1209" w:rsidP="00EE1209">
            <w:pPr>
              <w:jc w:val="center"/>
              <w:rPr>
                <w:sz w:val="22"/>
                <w:szCs w:val="22"/>
              </w:rPr>
            </w:pPr>
            <w:r w:rsidRPr="00EE1209">
              <w:rPr>
                <w:sz w:val="22"/>
                <w:szCs w:val="22"/>
              </w:rPr>
              <w:t>с 01.07.</w:t>
            </w:r>
          </w:p>
          <w:p w14:paraId="379B2EF9" w14:textId="77777777" w:rsidR="00EE1209" w:rsidRPr="00EE1209" w:rsidRDefault="00EE1209" w:rsidP="00EE1209">
            <w:pPr>
              <w:jc w:val="center"/>
              <w:rPr>
                <w:sz w:val="22"/>
                <w:szCs w:val="22"/>
              </w:rPr>
            </w:pPr>
            <w:r w:rsidRPr="00EE1209">
              <w:rPr>
                <w:sz w:val="22"/>
                <w:szCs w:val="22"/>
              </w:rPr>
              <w:t>по 31.12.</w:t>
            </w:r>
          </w:p>
        </w:tc>
        <w:tc>
          <w:tcPr>
            <w:tcW w:w="1275" w:type="dxa"/>
            <w:vAlign w:val="center"/>
          </w:tcPr>
          <w:p w14:paraId="5765CD43" w14:textId="77777777" w:rsidR="00EE1209" w:rsidRPr="00EE1209" w:rsidRDefault="00EE1209" w:rsidP="00EE1209">
            <w:pPr>
              <w:jc w:val="center"/>
              <w:rPr>
                <w:sz w:val="22"/>
                <w:szCs w:val="22"/>
              </w:rPr>
            </w:pPr>
            <w:r w:rsidRPr="00EE1209">
              <w:rPr>
                <w:sz w:val="22"/>
                <w:szCs w:val="22"/>
              </w:rPr>
              <w:t>с 01.01.</w:t>
            </w:r>
          </w:p>
          <w:p w14:paraId="77807620" w14:textId="77777777" w:rsidR="00EE1209" w:rsidRPr="00EE1209" w:rsidRDefault="00EE1209" w:rsidP="00EE1209">
            <w:pPr>
              <w:jc w:val="center"/>
              <w:rPr>
                <w:sz w:val="22"/>
                <w:szCs w:val="22"/>
              </w:rPr>
            </w:pPr>
            <w:r w:rsidRPr="00EE1209">
              <w:rPr>
                <w:sz w:val="22"/>
                <w:szCs w:val="22"/>
              </w:rPr>
              <w:t>по 30.06.</w:t>
            </w:r>
          </w:p>
        </w:tc>
        <w:tc>
          <w:tcPr>
            <w:tcW w:w="1276" w:type="dxa"/>
            <w:vAlign w:val="center"/>
          </w:tcPr>
          <w:p w14:paraId="1640B452" w14:textId="77777777" w:rsidR="00EE1209" w:rsidRPr="00EE1209" w:rsidRDefault="00EE1209" w:rsidP="00EE1209">
            <w:pPr>
              <w:jc w:val="center"/>
              <w:rPr>
                <w:sz w:val="22"/>
                <w:szCs w:val="22"/>
              </w:rPr>
            </w:pPr>
            <w:r w:rsidRPr="00EE1209">
              <w:rPr>
                <w:sz w:val="22"/>
                <w:szCs w:val="22"/>
              </w:rPr>
              <w:t>с 01.07.</w:t>
            </w:r>
          </w:p>
          <w:p w14:paraId="4B5269A8" w14:textId="77777777" w:rsidR="00EE1209" w:rsidRPr="00EE1209" w:rsidRDefault="00EE1209" w:rsidP="00EE1209">
            <w:pPr>
              <w:jc w:val="center"/>
              <w:rPr>
                <w:sz w:val="22"/>
                <w:szCs w:val="22"/>
              </w:rPr>
            </w:pPr>
            <w:r w:rsidRPr="00EE1209">
              <w:rPr>
                <w:sz w:val="22"/>
                <w:szCs w:val="22"/>
              </w:rPr>
              <w:t>по 31.12.</w:t>
            </w:r>
          </w:p>
        </w:tc>
      </w:tr>
      <w:tr w:rsidR="00EE1209" w:rsidRPr="00EE1209" w14:paraId="5AAB805C" w14:textId="77777777" w:rsidTr="00081F7C">
        <w:trPr>
          <w:trHeight w:val="265"/>
        </w:trPr>
        <w:tc>
          <w:tcPr>
            <w:tcW w:w="987" w:type="dxa"/>
            <w:vAlign w:val="center"/>
          </w:tcPr>
          <w:p w14:paraId="6FDC7304" w14:textId="77777777" w:rsidR="00EE1209" w:rsidRPr="00EE1209" w:rsidRDefault="00EE1209" w:rsidP="00EE1209">
            <w:pPr>
              <w:jc w:val="center"/>
              <w:rPr>
                <w:sz w:val="22"/>
                <w:szCs w:val="22"/>
              </w:rPr>
            </w:pPr>
            <w:r w:rsidRPr="00EE1209">
              <w:rPr>
                <w:sz w:val="22"/>
                <w:szCs w:val="22"/>
              </w:rPr>
              <w:t>1</w:t>
            </w:r>
          </w:p>
        </w:tc>
        <w:tc>
          <w:tcPr>
            <w:tcW w:w="1565" w:type="dxa"/>
            <w:vAlign w:val="center"/>
          </w:tcPr>
          <w:p w14:paraId="773558A3" w14:textId="77777777" w:rsidR="00EE1209" w:rsidRPr="00EE1209" w:rsidRDefault="00EE1209" w:rsidP="00EE1209">
            <w:pPr>
              <w:jc w:val="center"/>
              <w:rPr>
                <w:sz w:val="22"/>
                <w:szCs w:val="22"/>
              </w:rPr>
            </w:pPr>
            <w:r w:rsidRPr="00EE1209">
              <w:rPr>
                <w:sz w:val="22"/>
                <w:szCs w:val="22"/>
              </w:rPr>
              <w:t>2</w:t>
            </w:r>
          </w:p>
        </w:tc>
        <w:tc>
          <w:tcPr>
            <w:tcW w:w="989" w:type="dxa"/>
            <w:vAlign w:val="center"/>
          </w:tcPr>
          <w:p w14:paraId="54964C8A" w14:textId="77777777" w:rsidR="00EE1209" w:rsidRPr="00EE1209" w:rsidRDefault="00EE1209" w:rsidP="00EE1209">
            <w:pPr>
              <w:jc w:val="center"/>
              <w:rPr>
                <w:sz w:val="22"/>
                <w:szCs w:val="22"/>
              </w:rPr>
            </w:pPr>
            <w:r w:rsidRPr="00EE1209">
              <w:rPr>
                <w:sz w:val="22"/>
                <w:szCs w:val="22"/>
              </w:rPr>
              <w:t>3</w:t>
            </w:r>
          </w:p>
        </w:tc>
        <w:tc>
          <w:tcPr>
            <w:tcW w:w="1279" w:type="dxa"/>
            <w:vAlign w:val="center"/>
          </w:tcPr>
          <w:p w14:paraId="2503368E" w14:textId="77777777" w:rsidR="00EE1209" w:rsidRPr="00EE1209" w:rsidRDefault="00EE1209" w:rsidP="00EE1209">
            <w:pPr>
              <w:jc w:val="center"/>
              <w:rPr>
                <w:sz w:val="22"/>
                <w:szCs w:val="22"/>
              </w:rPr>
            </w:pPr>
            <w:r w:rsidRPr="00EE1209">
              <w:rPr>
                <w:sz w:val="22"/>
                <w:szCs w:val="22"/>
              </w:rPr>
              <w:t>4</w:t>
            </w:r>
          </w:p>
        </w:tc>
        <w:tc>
          <w:tcPr>
            <w:tcW w:w="1276" w:type="dxa"/>
            <w:vAlign w:val="center"/>
          </w:tcPr>
          <w:p w14:paraId="0750B90F" w14:textId="77777777" w:rsidR="00EE1209" w:rsidRPr="00EE1209" w:rsidRDefault="00EE1209" w:rsidP="00EE1209">
            <w:pPr>
              <w:jc w:val="center"/>
              <w:rPr>
                <w:sz w:val="22"/>
                <w:szCs w:val="22"/>
              </w:rPr>
            </w:pPr>
            <w:r w:rsidRPr="00EE1209">
              <w:rPr>
                <w:sz w:val="22"/>
                <w:szCs w:val="22"/>
              </w:rPr>
              <w:t>5</w:t>
            </w:r>
          </w:p>
        </w:tc>
        <w:tc>
          <w:tcPr>
            <w:tcW w:w="1276" w:type="dxa"/>
            <w:vAlign w:val="center"/>
          </w:tcPr>
          <w:p w14:paraId="3ED83543" w14:textId="77777777" w:rsidR="00EE1209" w:rsidRPr="00EE1209" w:rsidRDefault="00EE1209" w:rsidP="00EE1209">
            <w:pPr>
              <w:jc w:val="center"/>
              <w:rPr>
                <w:sz w:val="22"/>
                <w:szCs w:val="22"/>
              </w:rPr>
            </w:pPr>
            <w:r w:rsidRPr="00EE1209">
              <w:rPr>
                <w:sz w:val="22"/>
                <w:szCs w:val="22"/>
              </w:rPr>
              <w:t>6</w:t>
            </w:r>
          </w:p>
        </w:tc>
        <w:tc>
          <w:tcPr>
            <w:tcW w:w="1276" w:type="dxa"/>
            <w:vAlign w:val="center"/>
          </w:tcPr>
          <w:p w14:paraId="078029C1" w14:textId="77777777" w:rsidR="00EE1209" w:rsidRPr="00EE1209" w:rsidRDefault="00EE1209" w:rsidP="00EE1209">
            <w:pPr>
              <w:jc w:val="center"/>
              <w:rPr>
                <w:sz w:val="22"/>
                <w:szCs w:val="22"/>
              </w:rPr>
            </w:pPr>
            <w:r w:rsidRPr="00EE1209">
              <w:rPr>
                <w:sz w:val="22"/>
                <w:szCs w:val="22"/>
              </w:rPr>
              <w:t>7</w:t>
            </w:r>
          </w:p>
        </w:tc>
        <w:tc>
          <w:tcPr>
            <w:tcW w:w="1275" w:type="dxa"/>
            <w:vAlign w:val="center"/>
          </w:tcPr>
          <w:p w14:paraId="5ACE7F7E" w14:textId="77777777" w:rsidR="00EE1209" w:rsidRPr="00EE1209" w:rsidRDefault="00EE1209" w:rsidP="00EE1209">
            <w:pPr>
              <w:jc w:val="center"/>
              <w:rPr>
                <w:sz w:val="22"/>
                <w:szCs w:val="22"/>
              </w:rPr>
            </w:pPr>
            <w:r w:rsidRPr="00EE1209">
              <w:rPr>
                <w:sz w:val="22"/>
                <w:szCs w:val="22"/>
              </w:rPr>
              <w:t>8</w:t>
            </w:r>
          </w:p>
        </w:tc>
        <w:tc>
          <w:tcPr>
            <w:tcW w:w="1276" w:type="dxa"/>
            <w:vAlign w:val="center"/>
          </w:tcPr>
          <w:p w14:paraId="3EFDEF52" w14:textId="77777777" w:rsidR="00EE1209" w:rsidRPr="00EE1209" w:rsidRDefault="00EE1209" w:rsidP="00EE1209">
            <w:pPr>
              <w:jc w:val="center"/>
              <w:rPr>
                <w:sz w:val="22"/>
                <w:szCs w:val="22"/>
              </w:rPr>
            </w:pPr>
            <w:r w:rsidRPr="00EE1209">
              <w:rPr>
                <w:sz w:val="22"/>
                <w:szCs w:val="22"/>
              </w:rPr>
              <w:t>9</w:t>
            </w:r>
          </w:p>
        </w:tc>
        <w:tc>
          <w:tcPr>
            <w:tcW w:w="1276" w:type="dxa"/>
            <w:vAlign w:val="center"/>
          </w:tcPr>
          <w:p w14:paraId="2ED301DE" w14:textId="77777777" w:rsidR="00EE1209" w:rsidRPr="00EE1209" w:rsidRDefault="00EE1209" w:rsidP="00EE1209">
            <w:pPr>
              <w:jc w:val="center"/>
              <w:rPr>
                <w:sz w:val="22"/>
                <w:szCs w:val="22"/>
              </w:rPr>
            </w:pPr>
            <w:r w:rsidRPr="00EE1209">
              <w:rPr>
                <w:sz w:val="22"/>
                <w:szCs w:val="22"/>
              </w:rPr>
              <w:t>10</w:t>
            </w:r>
          </w:p>
        </w:tc>
        <w:tc>
          <w:tcPr>
            <w:tcW w:w="1276" w:type="dxa"/>
            <w:vAlign w:val="center"/>
          </w:tcPr>
          <w:p w14:paraId="6FFB7CC2" w14:textId="77777777" w:rsidR="00EE1209" w:rsidRPr="00EE1209" w:rsidRDefault="00EE1209" w:rsidP="00EE1209">
            <w:pPr>
              <w:jc w:val="center"/>
              <w:rPr>
                <w:sz w:val="22"/>
                <w:szCs w:val="22"/>
              </w:rPr>
            </w:pPr>
            <w:r w:rsidRPr="00EE1209">
              <w:rPr>
                <w:sz w:val="22"/>
                <w:szCs w:val="22"/>
              </w:rPr>
              <w:t>11</w:t>
            </w:r>
          </w:p>
        </w:tc>
        <w:tc>
          <w:tcPr>
            <w:tcW w:w="1275" w:type="dxa"/>
            <w:vAlign w:val="center"/>
          </w:tcPr>
          <w:p w14:paraId="1DEE19E3" w14:textId="77777777" w:rsidR="00EE1209" w:rsidRPr="00EE1209" w:rsidRDefault="00EE1209" w:rsidP="00EE1209">
            <w:pPr>
              <w:jc w:val="center"/>
              <w:rPr>
                <w:sz w:val="22"/>
                <w:szCs w:val="22"/>
              </w:rPr>
            </w:pPr>
            <w:r w:rsidRPr="00EE1209">
              <w:rPr>
                <w:sz w:val="22"/>
                <w:szCs w:val="22"/>
              </w:rPr>
              <w:t>12</w:t>
            </w:r>
          </w:p>
        </w:tc>
        <w:tc>
          <w:tcPr>
            <w:tcW w:w="1276" w:type="dxa"/>
            <w:vAlign w:val="center"/>
          </w:tcPr>
          <w:p w14:paraId="5263D33C" w14:textId="77777777" w:rsidR="00EE1209" w:rsidRPr="00EE1209" w:rsidRDefault="00EE1209" w:rsidP="00EE1209">
            <w:pPr>
              <w:jc w:val="center"/>
              <w:rPr>
                <w:sz w:val="22"/>
                <w:szCs w:val="22"/>
              </w:rPr>
            </w:pPr>
            <w:r w:rsidRPr="00EE1209">
              <w:rPr>
                <w:sz w:val="22"/>
                <w:szCs w:val="22"/>
              </w:rPr>
              <w:t>13</w:t>
            </w:r>
          </w:p>
        </w:tc>
      </w:tr>
      <w:tr w:rsidR="00EE1209" w:rsidRPr="00EE1209" w14:paraId="35E9D557" w14:textId="77777777" w:rsidTr="00081F7C">
        <w:trPr>
          <w:trHeight w:val="283"/>
        </w:trPr>
        <w:tc>
          <w:tcPr>
            <w:tcW w:w="16302" w:type="dxa"/>
            <w:gridSpan w:val="13"/>
            <w:vAlign w:val="center"/>
          </w:tcPr>
          <w:p w14:paraId="006821EB" w14:textId="77777777" w:rsidR="00EE1209" w:rsidRPr="00EE1209" w:rsidRDefault="00EE1209" w:rsidP="00EE1209">
            <w:pPr>
              <w:ind w:left="720"/>
              <w:contextualSpacing/>
              <w:jc w:val="center"/>
              <w:rPr>
                <w:sz w:val="20"/>
                <w:szCs w:val="20"/>
              </w:rPr>
            </w:pPr>
            <w:r w:rsidRPr="00EE1209">
              <w:rPr>
                <w:sz w:val="20"/>
                <w:szCs w:val="20"/>
              </w:rPr>
              <w:t>1. Холодное водоснабжение питьевой водой</w:t>
            </w:r>
          </w:p>
        </w:tc>
      </w:tr>
      <w:tr w:rsidR="00EE1209" w:rsidRPr="00EE1209" w14:paraId="15453319" w14:textId="77777777" w:rsidTr="00081F7C">
        <w:trPr>
          <w:trHeight w:val="391"/>
        </w:trPr>
        <w:tc>
          <w:tcPr>
            <w:tcW w:w="987" w:type="dxa"/>
            <w:vAlign w:val="center"/>
          </w:tcPr>
          <w:p w14:paraId="66AA4172" w14:textId="77777777" w:rsidR="00EE1209" w:rsidRPr="00EE1209" w:rsidRDefault="00EE1209" w:rsidP="00EE1209">
            <w:pPr>
              <w:jc w:val="center"/>
              <w:rPr>
                <w:sz w:val="22"/>
                <w:szCs w:val="22"/>
              </w:rPr>
            </w:pPr>
            <w:r w:rsidRPr="00EE1209">
              <w:rPr>
                <w:sz w:val="22"/>
                <w:szCs w:val="22"/>
              </w:rPr>
              <w:t>1.1.</w:t>
            </w:r>
          </w:p>
        </w:tc>
        <w:tc>
          <w:tcPr>
            <w:tcW w:w="1565" w:type="dxa"/>
            <w:vAlign w:val="center"/>
          </w:tcPr>
          <w:p w14:paraId="2C9DAEA6" w14:textId="77777777" w:rsidR="00EE1209" w:rsidRPr="00EE1209" w:rsidRDefault="00EE1209" w:rsidP="00EE1209">
            <w:pPr>
              <w:rPr>
                <w:sz w:val="20"/>
                <w:szCs w:val="22"/>
              </w:rPr>
            </w:pPr>
            <w:r w:rsidRPr="00EE1209">
              <w:rPr>
                <w:sz w:val="20"/>
                <w:szCs w:val="22"/>
              </w:rPr>
              <w:t>Поднято воды</w:t>
            </w:r>
          </w:p>
        </w:tc>
        <w:tc>
          <w:tcPr>
            <w:tcW w:w="989" w:type="dxa"/>
            <w:vAlign w:val="center"/>
          </w:tcPr>
          <w:p w14:paraId="3841CFED" w14:textId="77777777" w:rsidR="00EE1209" w:rsidRPr="00EE1209" w:rsidRDefault="00EE1209" w:rsidP="00EE1209">
            <w:pPr>
              <w:jc w:val="center"/>
              <w:rPr>
                <w:sz w:val="22"/>
                <w:szCs w:val="22"/>
                <w:vertAlign w:val="superscript"/>
              </w:rPr>
            </w:pPr>
            <w:r w:rsidRPr="00EE1209">
              <w:rPr>
                <w:sz w:val="22"/>
                <w:szCs w:val="22"/>
              </w:rPr>
              <w:t>м</w:t>
            </w:r>
            <w:r w:rsidRPr="00EE1209">
              <w:rPr>
                <w:sz w:val="22"/>
                <w:szCs w:val="22"/>
                <w:vertAlign w:val="superscript"/>
              </w:rPr>
              <w:t>3</w:t>
            </w:r>
          </w:p>
        </w:tc>
        <w:tc>
          <w:tcPr>
            <w:tcW w:w="1279" w:type="dxa"/>
            <w:vAlign w:val="center"/>
          </w:tcPr>
          <w:p w14:paraId="4FD284B9"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5A3A8DF0"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13641D23" w14:textId="77777777" w:rsidR="00EE1209" w:rsidRPr="00EE1209" w:rsidRDefault="00EE1209" w:rsidP="00EE1209">
            <w:pPr>
              <w:jc w:val="center"/>
              <w:rPr>
                <w:sz w:val="22"/>
                <w:szCs w:val="22"/>
              </w:rPr>
            </w:pPr>
            <w:r w:rsidRPr="00EE1209">
              <w:rPr>
                <w:sz w:val="22"/>
                <w:szCs w:val="22"/>
              </w:rPr>
              <w:t>1760454</w:t>
            </w:r>
          </w:p>
        </w:tc>
        <w:tc>
          <w:tcPr>
            <w:tcW w:w="1276" w:type="dxa"/>
            <w:vAlign w:val="center"/>
          </w:tcPr>
          <w:p w14:paraId="02BE7F3E" w14:textId="77777777" w:rsidR="00EE1209" w:rsidRPr="00EE1209" w:rsidRDefault="00EE1209" w:rsidP="00EE1209">
            <w:pPr>
              <w:jc w:val="center"/>
              <w:rPr>
                <w:sz w:val="22"/>
                <w:szCs w:val="22"/>
              </w:rPr>
            </w:pPr>
            <w:r w:rsidRPr="00EE1209">
              <w:rPr>
                <w:sz w:val="22"/>
                <w:szCs w:val="22"/>
              </w:rPr>
              <w:t>1760454</w:t>
            </w:r>
          </w:p>
        </w:tc>
        <w:tc>
          <w:tcPr>
            <w:tcW w:w="1275" w:type="dxa"/>
            <w:vAlign w:val="center"/>
          </w:tcPr>
          <w:p w14:paraId="6124117D" w14:textId="77777777" w:rsidR="00EE1209" w:rsidRPr="00EE1209" w:rsidRDefault="00EE1209" w:rsidP="00EE1209">
            <w:pPr>
              <w:jc w:val="center"/>
              <w:rPr>
                <w:sz w:val="22"/>
                <w:szCs w:val="22"/>
              </w:rPr>
            </w:pPr>
            <w:r w:rsidRPr="00EE1209">
              <w:rPr>
                <w:sz w:val="22"/>
                <w:szCs w:val="22"/>
              </w:rPr>
              <w:t>2740691</w:t>
            </w:r>
          </w:p>
        </w:tc>
        <w:tc>
          <w:tcPr>
            <w:tcW w:w="1276" w:type="dxa"/>
            <w:vAlign w:val="center"/>
          </w:tcPr>
          <w:p w14:paraId="3FBFC972" w14:textId="77777777" w:rsidR="00EE1209" w:rsidRPr="00EE1209" w:rsidRDefault="00EE1209" w:rsidP="00EE1209">
            <w:pPr>
              <w:jc w:val="center"/>
              <w:rPr>
                <w:sz w:val="22"/>
                <w:szCs w:val="22"/>
              </w:rPr>
            </w:pPr>
            <w:r w:rsidRPr="00EE1209">
              <w:rPr>
                <w:sz w:val="22"/>
                <w:szCs w:val="22"/>
              </w:rPr>
              <w:t>913564</w:t>
            </w:r>
          </w:p>
        </w:tc>
        <w:tc>
          <w:tcPr>
            <w:tcW w:w="1276" w:type="dxa"/>
            <w:vAlign w:val="center"/>
          </w:tcPr>
          <w:p w14:paraId="3B9FED83"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01677EEE" w14:textId="77777777" w:rsidR="00EE1209" w:rsidRPr="00EE1209" w:rsidRDefault="00EE1209" w:rsidP="00EE1209">
            <w:pPr>
              <w:jc w:val="center"/>
              <w:rPr>
                <w:sz w:val="22"/>
                <w:szCs w:val="22"/>
              </w:rPr>
            </w:pPr>
            <w:r w:rsidRPr="00EE1209">
              <w:rPr>
                <w:sz w:val="22"/>
                <w:szCs w:val="22"/>
              </w:rPr>
              <w:t>1762300</w:t>
            </w:r>
          </w:p>
        </w:tc>
        <w:tc>
          <w:tcPr>
            <w:tcW w:w="1275" w:type="dxa"/>
            <w:vAlign w:val="center"/>
          </w:tcPr>
          <w:p w14:paraId="7A7D16BF"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2BDE96A0" w14:textId="77777777" w:rsidR="00EE1209" w:rsidRPr="00EE1209" w:rsidRDefault="00EE1209" w:rsidP="00EE1209">
            <w:pPr>
              <w:jc w:val="center"/>
              <w:rPr>
                <w:sz w:val="22"/>
                <w:szCs w:val="22"/>
              </w:rPr>
            </w:pPr>
            <w:r w:rsidRPr="00EE1209">
              <w:rPr>
                <w:sz w:val="22"/>
                <w:szCs w:val="22"/>
              </w:rPr>
              <w:t>1762300</w:t>
            </w:r>
          </w:p>
        </w:tc>
      </w:tr>
      <w:tr w:rsidR="00EE1209" w:rsidRPr="00EE1209" w14:paraId="7659B02A" w14:textId="77777777" w:rsidTr="00081F7C">
        <w:tc>
          <w:tcPr>
            <w:tcW w:w="987" w:type="dxa"/>
            <w:vAlign w:val="center"/>
          </w:tcPr>
          <w:p w14:paraId="1AC5F7B0" w14:textId="77777777" w:rsidR="00EE1209" w:rsidRPr="00EE1209" w:rsidRDefault="00EE1209" w:rsidP="00EE1209">
            <w:pPr>
              <w:jc w:val="center"/>
              <w:rPr>
                <w:sz w:val="22"/>
                <w:szCs w:val="22"/>
              </w:rPr>
            </w:pPr>
            <w:r w:rsidRPr="00EE1209">
              <w:rPr>
                <w:sz w:val="22"/>
                <w:szCs w:val="22"/>
              </w:rPr>
              <w:t>1.2.</w:t>
            </w:r>
          </w:p>
        </w:tc>
        <w:tc>
          <w:tcPr>
            <w:tcW w:w="1565" w:type="dxa"/>
            <w:vAlign w:val="center"/>
          </w:tcPr>
          <w:p w14:paraId="37BBD7DB" w14:textId="77777777" w:rsidR="00EE1209" w:rsidRPr="00EE1209" w:rsidRDefault="00EE1209" w:rsidP="00EE1209">
            <w:pPr>
              <w:rPr>
                <w:sz w:val="20"/>
                <w:szCs w:val="22"/>
              </w:rPr>
            </w:pPr>
            <w:r w:rsidRPr="00EE1209">
              <w:rPr>
                <w:sz w:val="20"/>
                <w:szCs w:val="22"/>
              </w:rPr>
              <w:t>Получено со стороны</w:t>
            </w:r>
          </w:p>
        </w:tc>
        <w:tc>
          <w:tcPr>
            <w:tcW w:w="989" w:type="dxa"/>
            <w:vAlign w:val="center"/>
          </w:tcPr>
          <w:p w14:paraId="3C54B9E3"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196BFE54" w14:textId="77777777" w:rsidR="00EE1209" w:rsidRPr="00EE1209" w:rsidRDefault="00EE1209" w:rsidP="00EE1209">
            <w:pPr>
              <w:jc w:val="center"/>
              <w:rPr>
                <w:sz w:val="22"/>
                <w:szCs w:val="22"/>
              </w:rPr>
            </w:pPr>
            <w:r w:rsidRPr="00EE1209">
              <w:rPr>
                <w:sz w:val="22"/>
                <w:szCs w:val="22"/>
              </w:rPr>
              <w:t>100947</w:t>
            </w:r>
          </w:p>
        </w:tc>
        <w:tc>
          <w:tcPr>
            <w:tcW w:w="1276" w:type="dxa"/>
            <w:vAlign w:val="center"/>
          </w:tcPr>
          <w:p w14:paraId="5F088D38" w14:textId="77777777" w:rsidR="00EE1209" w:rsidRPr="00EE1209" w:rsidRDefault="00EE1209" w:rsidP="00EE1209">
            <w:pPr>
              <w:jc w:val="center"/>
              <w:rPr>
                <w:sz w:val="22"/>
                <w:szCs w:val="22"/>
              </w:rPr>
            </w:pPr>
            <w:r w:rsidRPr="00EE1209">
              <w:rPr>
                <w:sz w:val="22"/>
                <w:szCs w:val="22"/>
              </w:rPr>
              <w:t>100947</w:t>
            </w:r>
          </w:p>
        </w:tc>
        <w:tc>
          <w:tcPr>
            <w:tcW w:w="1276" w:type="dxa"/>
            <w:vAlign w:val="center"/>
          </w:tcPr>
          <w:p w14:paraId="661E79BA" w14:textId="77777777" w:rsidR="00EE1209" w:rsidRPr="00EE1209" w:rsidRDefault="00EE1209" w:rsidP="00EE1209">
            <w:pPr>
              <w:jc w:val="center"/>
              <w:rPr>
                <w:sz w:val="22"/>
                <w:szCs w:val="22"/>
              </w:rPr>
            </w:pPr>
            <w:r w:rsidRPr="00EE1209">
              <w:rPr>
                <w:sz w:val="22"/>
                <w:szCs w:val="22"/>
              </w:rPr>
              <w:t>119952</w:t>
            </w:r>
          </w:p>
        </w:tc>
        <w:tc>
          <w:tcPr>
            <w:tcW w:w="1276" w:type="dxa"/>
            <w:vAlign w:val="center"/>
          </w:tcPr>
          <w:p w14:paraId="3A30D35A" w14:textId="77777777" w:rsidR="00EE1209" w:rsidRPr="00EE1209" w:rsidRDefault="00EE1209" w:rsidP="00EE1209">
            <w:pPr>
              <w:jc w:val="center"/>
              <w:rPr>
                <w:sz w:val="22"/>
                <w:szCs w:val="22"/>
              </w:rPr>
            </w:pPr>
            <w:r w:rsidRPr="00EE1209">
              <w:rPr>
                <w:sz w:val="22"/>
                <w:szCs w:val="22"/>
              </w:rPr>
              <w:t>119952</w:t>
            </w:r>
          </w:p>
        </w:tc>
        <w:tc>
          <w:tcPr>
            <w:tcW w:w="1275" w:type="dxa"/>
            <w:vAlign w:val="center"/>
          </w:tcPr>
          <w:p w14:paraId="7E28E40E" w14:textId="77777777" w:rsidR="00EE1209" w:rsidRPr="00EE1209" w:rsidRDefault="00EE1209" w:rsidP="00EE1209">
            <w:pPr>
              <w:jc w:val="center"/>
              <w:rPr>
                <w:sz w:val="22"/>
                <w:szCs w:val="22"/>
              </w:rPr>
            </w:pPr>
            <w:r w:rsidRPr="00EE1209">
              <w:rPr>
                <w:sz w:val="22"/>
                <w:szCs w:val="22"/>
              </w:rPr>
              <w:t>119693</w:t>
            </w:r>
          </w:p>
        </w:tc>
        <w:tc>
          <w:tcPr>
            <w:tcW w:w="1276" w:type="dxa"/>
            <w:vAlign w:val="center"/>
          </w:tcPr>
          <w:p w14:paraId="01C1EE6B" w14:textId="77777777" w:rsidR="00EE1209" w:rsidRPr="00EE1209" w:rsidRDefault="00EE1209" w:rsidP="00EE1209">
            <w:pPr>
              <w:jc w:val="center"/>
              <w:rPr>
                <w:sz w:val="22"/>
                <w:szCs w:val="22"/>
              </w:rPr>
            </w:pPr>
            <w:r w:rsidRPr="00EE1209">
              <w:rPr>
                <w:sz w:val="22"/>
                <w:szCs w:val="22"/>
              </w:rPr>
              <w:t>39898</w:t>
            </w:r>
          </w:p>
        </w:tc>
        <w:tc>
          <w:tcPr>
            <w:tcW w:w="1276" w:type="dxa"/>
            <w:vAlign w:val="center"/>
          </w:tcPr>
          <w:p w14:paraId="07E41FC5" w14:textId="77777777" w:rsidR="00EE1209" w:rsidRPr="00EE1209" w:rsidRDefault="00EE1209" w:rsidP="00EE1209">
            <w:pPr>
              <w:jc w:val="center"/>
              <w:rPr>
                <w:sz w:val="22"/>
                <w:szCs w:val="22"/>
              </w:rPr>
            </w:pPr>
            <w:r w:rsidRPr="00EE1209">
              <w:rPr>
                <w:sz w:val="22"/>
                <w:szCs w:val="22"/>
              </w:rPr>
              <w:t>100947</w:t>
            </w:r>
          </w:p>
        </w:tc>
        <w:tc>
          <w:tcPr>
            <w:tcW w:w="1276" w:type="dxa"/>
            <w:vAlign w:val="center"/>
          </w:tcPr>
          <w:p w14:paraId="55A37214" w14:textId="77777777" w:rsidR="00EE1209" w:rsidRPr="00EE1209" w:rsidRDefault="00EE1209" w:rsidP="00EE1209">
            <w:pPr>
              <w:jc w:val="center"/>
              <w:rPr>
                <w:sz w:val="22"/>
                <w:szCs w:val="22"/>
              </w:rPr>
            </w:pPr>
            <w:r w:rsidRPr="00EE1209">
              <w:rPr>
                <w:sz w:val="22"/>
                <w:szCs w:val="22"/>
              </w:rPr>
              <w:t>100947</w:t>
            </w:r>
          </w:p>
        </w:tc>
        <w:tc>
          <w:tcPr>
            <w:tcW w:w="1275" w:type="dxa"/>
            <w:vAlign w:val="center"/>
          </w:tcPr>
          <w:p w14:paraId="7A5C4BDC" w14:textId="77777777" w:rsidR="00EE1209" w:rsidRPr="00EE1209" w:rsidRDefault="00EE1209" w:rsidP="00EE1209">
            <w:pPr>
              <w:jc w:val="center"/>
              <w:rPr>
                <w:sz w:val="22"/>
                <w:szCs w:val="22"/>
              </w:rPr>
            </w:pPr>
            <w:r w:rsidRPr="00EE1209">
              <w:rPr>
                <w:sz w:val="22"/>
                <w:szCs w:val="22"/>
              </w:rPr>
              <w:t>100947</w:t>
            </w:r>
          </w:p>
        </w:tc>
        <w:tc>
          <w:tcPr>
            <w:tcW w:w="1276" w:type="dxa"/>
            <w:vAlign w:val="center"/>
          </w:tcPr>
          <w:p w14:paraId="41D72956" w14:textId="77777777" w:rsidR="00EE1209" w:rsidRPr="00EE1209" w:rsidRDefault="00EE1209" w:rsidP="00EE1209">
            <w:pPr>
              <w:jc w:val="center"/>
              <w:rPr>
                <w:sz w:val="22"/>
                <w:szCs w:val="22"/>
              </w:rPr>
            </w:pPr>
            <w:r w:rsidRPr="00EE1209">
              <w:rPr>
                <w:sz w:val="22"/>
                <w:szCs w:val="22"/>
              </w:rPr>
              <w:t>100947</w:t>
            </w:r>
          </w:p>
        </w:tc>
      </w:tr>
      <w:tr w:rsidR="00EE1209" w:rsidRPr="00EE1209" w14:paraId="11AA04D6" w14:textId="77777777" w:rsidTr="00081F7C">
        <w:trPr>
          <w:trHeight w:val="686"/>
        </w:trPr>
        <w:tc>
          <w:tcPr>
            <w:tcW w:w="987" w:type="dxa"/>
            <w:vAlign w:val="center"/>
          </w:tcPr>
          <w:p w14:paraId="69C838FC" w14:textId="77777777" w:rsidR="00EE1209" w:rsidRPr="00EE1209" w:rsidRDefault="00EE1209" w:rsidP="00EE1209">
            <w:pPr>
              <w:jc w:val="center"/>
              <w:rPr>
                <w:sz w:val="22"/>
                <w:szCs w:val="22"/>
              </w:rPr>
            </w:pPr>
            <w:r w:rsidRPr="00EE1209">
              <w:rPr>
                <w:sz w:val="22"/>
                <w:szCs w:val="22"/>
              </w:rPr>
              <w:t>1.3.</w:t>
            </w:r>
          </w:p>
        </w:tc>
        <w:tc>
          <w:tcPr>
            <w:tcW w:w="1565" w:type="dxa"/>
            <w:vAlign w:val="center"/>
          </w:tcPr>
          <w:p w14:paraId="413F13F5" w14:textId="77777777" w:rsidR="00EE1209" w:rsidRPr="00EE1209" w:rsidRDefault="00EE1209" w:rsidP="00EE1209">
            <w:pPr>
              <w:rPr>
                <w:sz w:val="20"/>
                <w:szCs w:val="22"/>
              </w:rPr>
            </w:pPr>
            <w:r w:rsidRPr="00EE1209">
              <w:rPr>
                <w:sz w:val="20"/>
                <w:szCs w:val="22"/>
              </w:rPr>
              <w:t>Расход воды на коммунально-бытовые нужды</w:t>
            </w:r>
          </w:p>
        </w:tc>
        <w:tc>
          <w:tcPr>
            <w:tcW w:w="989" w:type="dxa"/>
            <w:vAlign w:val="center"/>
          </w:tcPr>
          <w:p w14:paraId="2BED73E0"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4F8311FF"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256314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FACB81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01E778F"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3BDD8DE1"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D98BDE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7BA974C"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C4AF78E"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2307DE3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FE51029" w14:textId="77777777" w:rsidR="00EE1209" w:rsidRPr="00EE1209" w:rsidRDefault="00EE1209" w:rsidP="00EE1209">
            <w:pPr>
              <w:jc w:val="center"/>
              <w:rPr>
                <w:sz w:val="22"/>
                <w:szCs w:val="22"/>
              </w:rPr>
            </w:pPr>
            <w:r w:rsidRPr="00EE1209">
              <w:rPr>
                <w:sz w:val="22"/>
                <w:szCs w:val="22"/>
              </w:rPr>
              <w:t>-</w:t>
            </w:r>
          </w:p>
        </w:tc>
      </w:tr>
      <w:tr w:rsidR="00EE1209" w:rsidRPr="00EE1209" w14:paraId="7452BBDB" w14:textId="77777777" w:rsidTr="00081F7C">
        <w:trPr>
          <w:trHeight w:val="710"/>
        </w:trPr>
        <w:tc>
          <w:tcPr>
            <w:tcW w:w="987" w:type="dxa"/>
            <w:vAlign w:val="center"/>
          </w:tcPr>
          <w:p w14:paraId="428836AC" w14:textId="77777777" w:rsidR="00EE1209" w:rsidRPr="00EE1209" w:rsidRDefault="00EE1209" w:rsidP="00EE1209">
            <w:pPr>
              <w:jc w:val="center"/>
              <w:rPr>
                <w:sz w:val="22"/>
                <w:szCs w:val="22"/>
              </w:rPr>
            </w:pPr>
            <w:r w:rsidRPr="00EE1209">
              <w:rPr>
                <w:sz w:val="22"/>
                <w:szCs w:val="22"/>
              </w:rPr>
              <w:t>1.4.</w:t>
            </w:r>
          </w:p>
        </w:tc>
        <w:tc>
          <w:tcPr>
            <w:tcW w:w="1565" w:type="dxa"/>
            <w:vAlign w:val="center"/>
          </w:tcPr>
          <w:p w14:paraId="7EA62F69" w14:textId="77777777" w:rsidR="00EE1209" w:rsidRPr="00EE1209" w:rsidRDefault="00EE1209" w:rsidP="00EE1209">
            <w:pPr>
              <w:rPr>
                <w:sz w:val="20"/>
                <w:szCs w:val="22"/>
              </w:rPr>
            </w:pPr>
            <w:r w:rsidRPr="00EE1209">
              <w:rPr>
                <w:sz w:val="20"/>
                <w:szCs w:val="22"/>
              </w:rPr>
              <w:t>Расход воды на нужды предприятия:</w:t>
            </w:r>
          </w:p>
        </w:tc>
        <w:tc>
          <w:tcPr>
            <w:tcW w:w="989" w:type="dxa"/>
            <w:vAlign w:val="center"/>
          </w:tcPr>
          <w:p w14:paraId="4875C18F"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688F72DF"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6236D2BD"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6C3F94EB" w14:textId="77777777" w:rsidR="00EE1209" w:rsidRPr="00EE1209" w:rsidRDefault="00EE1209" w:rsidP="00EE1209">
            <w:pPr>
              <w:jc w:val="center"/>
              <w:rPr>
                <w:sz w:val="22"/>
                <w:szCs w:val="22"/>
              </w:rPr>
            </w:pPr>
            <w:r w:rsidRPr="00EE1209">
              <w:rPr>
                <w:sz w:val="22"/>
                <w:szCs w:val="22"/>
              </w:rPr>
              <w:t>154832</w:t>
            </w:r>
          </w:p>
        </w:tc>
        <w:tc>
          <w:tcPr>
            <w:tcW w:w="1276" w:type="dxa"/>
            <w:vAlign w:val="center"/>
          </w:tcPr>
          <w:p w14:paraId="5E40E9AA" w14:textId="77777777" w:rsidR="00EE1209" w:rsidRPr="00EE1209" w:rsidRDefault="00EE1209" w:rsidP="00EE1209">
            <w:pPr>
              <w:jc w:val="center"/>
              <w:rPr>
                <w:sz w:val="22"/>
                <w:szCs w:val="22"/>
              </w:rPr>
            </w:pPr>
            <w:r w:rsidRPr="00EE1209">
              <w:rPr>
                <w:sz w:val="22"/>
                <w:szCs w:val="22"/>
              </w:rPr>
              <w:t>154832</w:t>
            </w:r>
          </w:p>
        </w:tc>
        <w:tc>
          <w:tcPr>
            <w:tcW w:w="1275" w:type="dxa"/>
            <w:vAlign w:val="center"/>
          </w:tcPr>
          <w:p w14:paraId="7B5106FB" w14:textId="77777777" w:rsidR="00EE1209" w:rsidRPr="00EE1209" w:rsidRDefault="00EE1209" w:rsidP="00EE1209">
            <w:pPr>
              <w:jc w:val="center"/>
              <w:rPr>
                <w:sz w:val="22"/>
                <w:szCs w:val="22"/>
              </w:rPr>
            </w:pPr>
            <w:r w:rsidRPr="00EE1209">
              <w:rPr>
                <w:sz w:val="22"/>
                <w:szCs w:val="22"/>
              </w:rPr>
              <w:t>206509</w:t>
            </w:r>
          </w:p>
        </w:tc>
        <w:tc>
          <w:tcPr>
            <w:tcW w:w="1276" w:type="dxa"/>
            <w:vAlign w:val="center"/>
          </w:tcPr>
          <w:p w14:paraId="6E85BE6C" w14:textId="77777777" w:rsidR="00EE1209" w:rsidRPr="00EE1209" w:rsidRDefault="00EE1209" w:rsidP="00EE1209">
            <w:pPr>
              <w:jc w:val="center"/>
              <w:rPr>
                <w:sz w:val="22"/>
                <w:szCs w:val="22"/>
              </w:rPr>
            </w:pPr>
            <w:r w:rsidRPr="00EE1209">
              <w:rPr>
                <w:sz w:val="22"/>
                <w:szCs w:val="22"/>
              </w:rPr>
              <w:t>68836</w:t>
            </w:r>
          </w:p>
        </w:tc>
        <w:tc>
          <w:tcPr>
            <w:tcW w:w="1276" w:type="dxa"/>
            <w:vAlign w:val="center"/>
          </w:tcPr>
          <w:p w14:paraId="1BE71D2A"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0C568557" w14:textId="77777777" w:rsidR="00EE1209" w:rsidRPr="00EE1209" w:rsidRDefault="00EE1209" w:rsidP="00EE1209">
            <w:pPr>
              <w:jc w:val="center"/>
              <w:rPr>
                <w:sz w:val="22"/>
                <w:szCs w:val="22"/>
              </w:rPr>
            </w:pPr>
            <w:r w:rsidRPr="00EE1209">
              <w:rPr>
                <w:sz w:val="22"/>
                <w:szCs w:val="22"/>
              </w:rPr>
              <w:t>137673</w:t>
            </w:r>
          </w:p>
        </w:tc>
        <w:tc>
          <w:tcPr>
            <w:tcW w:w="1275" w:type="dxa"/>
            <w:vAlign w:val="center"/>
          </w:tcPr>
          <w:p w14:paraId="6E460D1B"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1071AEFC" w14:textId="77777777" w:rsidR="00EE1209" w:rsidRPr="00EE1209" w:rsidRDefault="00EE1209" w:rsidP="00EE1209">
            <w:pPr>
              <w:jc w:val="center"/>
              <w:rPr>
                <w:sz w:val="22"/>
                <w:szCs w:val="22"/>
              </w:rPr>
            </w:pPr>
            <w:r w:rsidRPr="00EE1209">
              <w:rPr>
                <w:sz w:val="22"/>
                <w:szCs w:val="22"/>
              </w:rPr>
              <w:t>137673</w:t>
            </w:r>
          </w:p>
        </w:tc>
      </w:tr>
      <w:tr w:rsidR="00EE1209" w:rsidRPr="00EE1209" w14:paraId="5CED3261" w14:textId="77777777" w:rsidTr="00081F7C">
        <w:tc>
          <w:tcPr>
            <w:tcW w:w="987" w:type="dxa"/>
            <w:vAlign w:val="center"/>
          </w:tcPr>
          <w:p w14:paraId="24FDB73F" w14:textId="77777777" w:rsidR="00EE1209" w:rsidRPr="00EE1209" w:rsidRDefault="00EE1209" w:rsidP="00EE1209">
            <w:pPr>
              <w:jc w:val="center"/>
              <w:rPr>
                <w:sz w:val="22"/>
                <w:szCs w:val="22"/>
              </w:rPr>
            </w:pPr>
            <w:r w:rsidRPr="00EE1209">
              <w:rPr>
                <w:sz w:val="22"/>
                <w:szCs w:val="22"/>
              </w:rPr>
              <w:t>1.4.1.</w:t>
            </w:r>
          </w:p>
        </w:tc>
        <w:tc>
          <w:tcPr>
            <w:tcW w:w="1565" w:type="dxa"/>
            <w:vAlign w:val="center"/>
          </w:tcPr>
          <w:p w14:paraId="346BBAF0" w14:textId="77777777" w:rsidR="00EE1209" w:rsidRPr="00EE1209" w:rsidRDefault="00EE1209" w:rsidP="00EE1209">
            <w:pPr>
              <w:rPr>
                <w:sz w:val="20"/>
                <w:szCs w:val="22"/>
              </w:rPr>
            </w:pPr>
            <w:r w:rsidRPr="00EE1209">
              <w:rPr>
                <w:sz w:val="20"/>
                <w:szCs w:val="22"/>
              </w:rPr>
              <w:t>- на очистные сооружения</w:t>
            </w:r>
          </w:p>
        </w:tc>
        <w:tc>
          <w:tcPr>
            <w:tcW w:w="989" w:type="dxa"/>
            <w:vAlign w:val="center"/>
          </w:tcPr>
          <w:p w14:paraId="23EF54DE"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2F978DA9"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64224B08"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12A56C6B" w14:textId="77777777" w:rsidR="00EE1209" w:rsidRPr="00EE1209" w:rsidRDefault="00EE1209" w:rsidP="00EE1209">
            <w:pPr>
              <w:jc w:val="center"/>
              <w:rPr>
                <w:sz w:val="22"/>
                <w:szCs w:val="22"/>
              </w:rPr>
            </w:pPr>
            <w:r w:rsidRPr="00EE1209">
              <w:rPr>
                <w:sz w:val="22"/>
                <w:szCs w:val="22"/>
              </w:rPr>
              <w:t>154832</w:t>
            </w:r>
          </w:p>
        </w:tc>
        <w:tc>
          <w:tcPr>
            <w:tcW w:w="1276" w:type="dxa"/>
            <w:vAlign w:val="center"/>
          </w:tcPr>
          <w:p w14:paraId="6F3CF7AC" w14:textId="77777777" w:rsidR="00EE1209" w:rsidRPr="00EE1209" w:rsidRDefault="00EE1209" w:rsidP="00EE1209">
            <w:pPr>
              <w:jc w:val="center"/>
              <w:rPr>
                <w:sz w:val="22"/>
                <w:szCs w:val="22"/>
              </w:rPr>
            </w:pPr>
            <w:r w:rsidRPr="00EE1209">
              <w:rPr>
                <w:sz w:val="22"/>
                <w:szCs w:val="22"/>
              </w:rPr>
              <w:t>154832</w:t>
            </w:r>
          </w:p>
        </w:tc>
        <w:tc>
          <w:tcPr>
            <w:tcW w:w="1275" w:type="dxa"/>
            <w:vAlign w:val="center"/>
          </w:tcPr>
          <w:p w14:paraId="10F6612C" w14:textId="77777777" w:rsidR="00EE1209" w:rsidRPr="00EE1209" w:rsidRDefault="00EE1209" w:rsidP="00EE1209">
            <w:pPr>
              <w:jc w:val="center"/>
              <w:rPr>
                <w:sz w:val="22"/>
                <w:szCs w:val="22"/>
              </w:rPr>
            </w:pPr>
            <w:r w:rsidRPr="00EE1209">
              <w:rPr>
                <w:sz w:val="22"/>
                <w:szCs w:val="22"/>
              </w:rPr>
              <w:t>206509</w:t>
            </w:r>
          </w:p>
        </w:tc>
        <w:tc>
          <w:tcPr>
            <w:tcW w:w="1276" w:type="dxa"/>
            <w:vAlign w:val="center"/>
          </w:tcPr>
          <w:p w14:paraId="56FA86D0" w14:textId="77777777" w:rsidR="00EE1209" w:rsidRPr="00EE1209" w:rsidRDefault="00EE1209" w:rsidP="00EE1209">
            <w:pPr>
              <w:jc w:val="center"/>
              <w:rPr>
                <w:sz w:val="22"/>
                <w:szCs w:val="22"/>
              </w:rPr>
            </w:pPr>
            <w:r w:rsidRPr="00EE1209">
              <w:rPr>
                <w:sz w:val="22"/>
                <w:szCs w:val="22"/>
              </w:rPr>
              <w:t>68836</w:t>
            </w:r>
          </w:p>
        </w:tc>
        <w:tc>
          <w:tcPr>
            <w:tcW w:w="1276" w:type="dxa"/>
            <w:vAlign w:val="center"/>
          </w:tcPr>
          <w:p w14:paraId="6412AB62"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3B45B5EE" w14:textId="77777777" w:rsidR="00EE1209" w:rsidRPr="00EE1209" w:rsidRDefault="00EE1209" w:rsidP="00EE1209">
            <w:pPr>
              <w:jc w:val="center"/>
              <w:rPr>
                <w:sz w:val="22"/>
                <w:szCs w:val="22"/>
              </w:rPr>
            </w:pPr>
            <w:r w:rsidRPr="00EE1209">
              <w:rPr>
                <w:sz w:val="22"/>
                <w:szCs w:val="22"/>
              </w:rPr>
              <w:t>137673</w:t>
            </w:r>
          </w:p>
        </w:tc>
        <w:tc>
          <w:tcPr>
            <w:tcW w:w="1275" w:type="dxa"/>
            <w:vAlign w:val="center"/>
          </w:tcPr>
          <w:p w14:paraId="7C613171" w14:textId="77777777" w:rsidR="00EE1209" w:rsidRPr="00EE1209" w:rsidRDefault="00EE1209" w:rsidP="00EE1209">
            <w:pPr>
              <w:jc w:val="center"/>
              <w:rPr>
                <w:sz w:val="22"/>
                <w:szCs w:val="22"/>
              </w:rPr>
            </w:pPr>
            <w:r w:rsidRPr="00EE1209">
              <w:rPr>
                <w:sz w:val="22"/>
                <w:szCs w:val="22"/>
              </w:rPr>
              <w:t>137673</w:t>
            </w:r>
          </w:p>
        </w:tc>
        <w:tc>
          <w:tcPr>
            <w:tcW w:w="1276" w:type="dxa"/>
            <w:vAlign w:val="center"/>
          </w:tcPr>
          <w:p w14:paraId="37B2AEEB" w14:textId="77777777" w:rsidR="00EE1209" w:rsidRPr="00EE1209" w:rsidRDefault="00EE1209" w:rsidP="00EE1209">
            <w:pPr>
              <w:jc w:val="center"/>
              <w:rPr>
                <w:sz w:val="22"/>
                <w:szCs w:val="22"/>
              </w:rPr>
            </w:pPr>
            <w:r w:rsidRPr="00EE1209">
              <w:rPr>
                <w:sz w:val="22"/>
                <w:szCs w:val="22"/>
              </w:rPr>
              <w:t>137673</w:t>
            </w:r>
          </w:p>
        </w:tc>
      </w:tr>
      <w:tr w:rsidR="00EE1209" w:rsidRPr="00EE1209" w14:paraId="69497307" w14:textId="77777777" w:rsidTr="00081F7C">
        <w:tc>
          <w:tcPr>
            <w:tcW w:w="987" w:type="dxa"/>
            <w:vAlign w:val="center"/>
          </w:tcPr>
          <w:p w14:paraId="12B2983F" w14:textId="77777777" w:rsidR="00EE1209" w:rsidRPr="00EE1209" w:rsidRDefault="00EE1209" w:rsidP="00EE1209">
            <w:pPr>
              <w:jc w:val="center"/>
              <w:rPr>
                <w:sz w:val="22"/>
                <w:szCs w:val="22"/>
              </w:rPr>
            </w:pPr>
            <w:r w:rsidRPr="00EE1209">
              <w:rPr>
                <w:sz w:val="22"/>
                <w:szCs w:val="22"/>
              </w:rPr>
              <w:t>1.4.2.</w:t>
            </w:r>
          </w:p>
        </w:tc>
        <w:tc>
          <w:tcPr>
            <w:tcW w:w="1565" w:type="dxa"/>
            <w:vAlign w:val="center"/>
          </w:tcPr>
          <w:p w14:paraId="688756AA" w14:textId="77777777" w:rsidR="00EE1209" w:rsidRPr="00EE1209" w:rsidRDefault="00EE1209" w:rsidP="00EE1209">
            <w:pPr>
              <w:rPr>
                <w:sz w:val="20"/>
                <w:szCs w:val="22"/>
              </w:rPr>
            </w:pPr>
            <w:r w:rsidRPr="00EE1209">
              <w:rPr>
                <w:sz w:val="20"/>
                <w:szCs w:val="22"/>
              </w:rPr>
              <w:t>- на промывку сетей</w:t>
            </w:r>
          </w:p>
        </w:tc>
        <w:tc>
          <w:tcPr>
            <w:tcW w:w="989" w:type="dxa"/>
            <w:vAlign w:val="center"/>
          </w:tcPr>
          <w:p w14:paraId="2B14B74A"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54C84B34"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2F9E20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7603194"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05AE636"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6A3E919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D641DF3"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4DDFA2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2D25BD8"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6B1A57B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CA3F70C" w14:textId="77777777" w:rsidR="00EE1209" w:rsidRPr="00EE1209" w:rsidRDefault="00EE1209" w:rsidP="00EE1209">
            <w:pPr>
              <w:jc w:val="center"/>
              <w:rPr>
                <w:sz w:val="22"/>
                <w:szCs w:val="22"/>
              </w:rPr>
            </w:pPr>
            <w:r w:rsidRPr="00EE1209">
              <w:rPr>
                <w:sz w:val="22"/>
                <w:szCs w:val="22"/>
              </w:rPr>
              <w:t>-</w:t>
            </w:r>
          </w:p>
        </w:tc>
      </w:tr>
      <w:tr w:rsidR="00EE1209" w:rsidRPr="00EE1209" w14:paraId="590EFDBE" w14:textId="77777777" w:rsidTr="00081F7C">
        <w:trPr>
          <w:trHeight w:val="385"/>
        </w:trPr>
        <w:tc>
          <w:tcPr>
            <w:tcW w:w="987" w:type="dxa"/>
            <w:vAlign w:val="center"/>
          </w:tcPr>
          <w:p w14:paraId="41CED47F" w14:textId="77777777" w:rsidR="00EE1209" w:rsidRPr="00EE1209" w:rsidRDefault="00EE1209" w:rsidP="00EE1209">
            <w:pPr>
              <w:jc w:val="center"/>
              <w:rPr>
                <w:sz w:val="22"/>
                <w:szCs w:val="22"/>
              </w:rPr>
            </w:pPr>
            <w:r w:rsidRPr="00EE1209">
              <w:rPr>
                <w:sz w:val="22"/>
                <w:szCs w:val="22"/>
              </w:rPr>
              <w:t>1.4.3.</w:t>
            </w:r>
          </w:p>
        </w:tc>
        <w:tc>
          <w:tcPr>
            <w:tcW w:w="1565" w:type="dxa"/>
            <w:vAlign w:val="center"/>
          </w:tcPr>
          <w:p w14:paraId="36BAD6C4" w14:textId="77777777" w:rsidR="00EE1209" w:rsidRPr="00EE1209" w:rsidRDefault="00EE1209" w:rsidP="00EE1209">
            <w:pPr>
              <w:rPr>
                <w:sz w:val="20"/>
                <w:szCs w:val="22"/>
              </w:rPr>
            </w:pPr>
            <w:r w:rsidRPr="00EE1209">
              <w:rPr>
                <w:sz w:val="20"/>
                <w:szCs w:val="22"/>
              </w:rPr>
              <w:t>- прочие</w:t>
            </w:r>
          </w:p>
        </w:tc>
        <w:tc>
          <w:tcPr>
            <w:tcW w:w="989" w:type="dxa"/>
            <w:vAlign w:val="center"/>
          </w:tcPr>
          <w:p w14:paraId="38CDF3BF"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500CB85C"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13097053"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C26DDE4"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A1B6772"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785C3E60"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5D1F16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22687BB"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B31FB2E"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477E034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850A677" w14:textId="77777777" w:rsidR="00EE1209" w:rsidRPr="00EE1209" w:rsidRDefault="00EE1209" w:rsidP="00EE1209">
            <w:pPr>
              <w:jc w:val="center"/>
              <w:rPr>
                <w:sz w:val="22"/>
                <w:szCs w:val="22"/>
              </w:rPr>
            </w:pPr>
            <w:r w:rsidRPr="00EE1209">
              <w:rPr>
                <w:sz w:val="22"/>
                <w:szCs w:val="22"/>
              </w:rPr>
              <w:t>-</w:t>
            </w:r>
          </w:p>
        </w:tc>
      </w:tr>
      <w:tr w:rsidR="00EE1209" w:rsidRPr="00EE1209" w14:paraId="525457E5" w14:textId="77777777" w:rsidTr="00081F7C">
        <w:trPr>
          <w:trHeight w:val="1041"/>
        </w:trPr>
        <w:tc>
          <w:tcPr>
            <w:tcW w:w="987" w:type="dxa"/>
            <w:vAlign w:val="center"/>
          </w:tcPr>
          <w:p w14:paraId="2F294C0C" w14:textId="77777777" w:rsidR="00EE1209" w:rsidRPr="00EE1209" w:rsidRDefault="00EE1209" w:rsidP="00EE1209">
            <w:pPr>
              <w:jc w:val="center"/>
              <w:rPr>
                <w:sz w:val="22"/>
                <w:szCs w:val="22"/>
              </w:rPr>
            </w:pPr>
            <w:r w:rsidRPr="00EE1209">
              <w:rPr>
                <w:sz w:val="22"/>
                <w:szCs w:val="22"/>
              </w:rPr>
              <w:t>1.5.</w:t>
            </w:r>
          </w:p>
        </w:tc>
        <w:tc>
          <w:tcPr>
            <w:tcW w:w="1565" w:type="dxa"/>
            <w:vAlign w:val="center"/>
          </w:tcPr>
          <w:p w14:paraId="5E574305" w14:textId="77777777" w:rsidR="00EE1209" w:rsidRPr="00EE1209" w:rsidRDefault="00EE1209" w:rsidP="00EE1209">
            <w:pPr>
              <w:rPr>
                <w:sz w:val="20"/>
                <w:szCs w:val="22"/>
              </w:rPr>
            </w:pPr>
            <w:r w:rsidRPr="00EE1209">
              <w:rPr>
                <w:sz w:val="20"/>
                <w:szCs w:val="22"/>
              </w:rPr>
              <w:t>Объем пропущенной воды через очистные сооружения</w:t>
            </w:r>
          </w:p>
        </w:tc>
        <w:tc>
          <w:tcPr>
            <w:tcW w:w="989" w:type="dxa"/>
            <w:vAlign w:val="center"/>
          </w:tcPr>
          <w:p w14:paraId="54B30EC7"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744ABAB6"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71E9D0D3"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31FD2078" w14:textId="77777777" w:rsidR="00EE1209" w:rsidRPr="00EE1209" w:rsidRDefault="00EE1209" w:rsidP="00EE1209">
            <w:pPr>
              <w:jc w:val="center"/>
              <w:rPr>
                <w:sz w:val="22"/>
                <w:szCs w:val="22"/>
              </w:rPr>
            </w:pPr>
            <w:r w:rsidRPr="00EE1209">
              <w:rPr>
                <w:sz w:val="22"/>
                <w:szCs w:val="22"/>
              </w:rPr>
              <w:t>1760454</w:t>
            </w:r>
          </w:p>
        </w:tc>
        <w:tc>
          <w:tcPr>
            <w:tcW w:w="1276" w:type="dxa"/>
            <w:vAlign w:val="center"/>
          </w:tcPr>
          <w:p w14:paraId="56D37223" w14:textId="77777777" w:rsidR="00EE1209" w:rsidRPr="00EE1209" w:rsidRDefault="00EE1209" w:rsidP="00EE1209">
            <w:pPr>
              <w:jc w:val="center"/>
              <w:rPr>
                <w:sz w:val="22"/>
                <w:szCs w:val="22"/>
              </w:rPr>
            </w:pPr>
            <w:r w:rsidRPr="00EE1209">
              <w:rPr>
                <w:sz w:val="22"/>
                <w:szCs w:val="22"/>
              </w:rPr>
              <w:t>1760454</w:t>
            </w:r>
          </w:p>
        </w:tc>
        <w:tc>
          <w:tcPr>
            <w:tcW w:w="1275" w:type="dxa"/>
            <w:vAlign w:val="center"/>
          </w:tcPr>
          <w:p w14:paraId="08CE7AB1" w14:textId="77777777" w:rsidR="00EE1209" w:rsidRPr="00EE1209" w:rsidRDefault="00EE1209" w:rsidP="00EE1209">
            <w:pPr>
              <w:jc w:val="center"/>
              <w:rPr>
                <w:sz w:val="22"/>
                <w:szCs w:val="22"/>
              </w:rPr>
            </w:pPr>
            <w:r w:rsidRPr="00EE1209">
              <w:rPr>
                <w:sz w:val="22"/>
                <w:szCs w:val="22"/>
              </w:rPr>
              <w:t>2740691</w:t>
            </w:r>
          </w:p>
        </w:tc>
        <w:tc>
          <w:tcPr>
            <w:tcW w:w="1276" w:type="dxa"/>
            <w:vAlign w:val="center"/>
          </w:tcPr>
          <w:p w14:paraId="744580D6" w14:textId="77777777" w:rsidR="00EE1209" w:rsidRPr="00EE1209" w:rsidRDefault="00EE1209" w:rsidP="00EE1209">
            <w:pPr>
              <w:jc w:val="center"/>
              <w:rPr>
                <w:sz w:val="22"/>
                <w:szCs w:val="22"/>
              </w:rPr>
            </w:pPr>
            <w:r w:rsidRPr="00EE1209">
              <w:rPr>
                <w:sz w:val="22"/>
                <w:szCs w:val="22"/>
              </w:rPr>
              <w:t>913564</w:t>
            </w:r>
          </w:p>
        </w:tc>
        <w:tc>
          <w:tcPr>
            <w:tcW w:w="1276" w:type="dxa"/>
            <w:vAlign w:val="center"/>
          </w:tcPr>
          <w:p w14:paraId="296C75D9"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40F1D315" w14:textId="77777777" w:rsidR="00EE1209" w:rsidRPr="00EE1209" w:rsidRDefault="00EE1209" w:rsidP="00EE1209">
            <w:pPr>
              <w:jc w:val="center"/>
              <w:rPr>
                <w:sz w:val="22"/>
                <w:szCs w:val="22"/>
              </w:rPr>
            </w:pPr>
            <w:r w:rsidRPr="00EE1209">
              <w:rPr>
                <w:sz w:val="22"/>
                <w:szCs w:val="22"/>
              </w:rPr>
              <w:t>1762300</w:t>
            </w:r>
          </w:p>
        </w:tc>
        <w:tc>
          <w:tcPr>
            <w:tcW w:w="1275" w:type="dxa"/>
            <w:vAlign w:val="center"/>
          </w:tcPr>
          <w:p w14:paraId="183BB0E3" w14:textId="77777777" w:rsidR="00EE1209" w:rsidRPr="00EE1209" w:rsidRDefault="00EE1209" w:rsidP="00EE1209">
            <w:pPr>
              <w:jc w:val="center"/>
              <w:rPr>
                <w:sz w:val="22"/>
                <w:szCs w:val="22"/>
              </w:rPr>
            </w:pPr>
            <w:r w:rsidRPr="00EE1209">
              <w:rPr>
                <w:sz w:val="22"/>
                <w:szCs w:val="22"/>
              </w:rPr>
              <w:t>1762300</w:t>
            </w:r>
          </w:p>
        </w:tc>
        <w:tc>
          <w:tcPr>
            <w:tcW w:w="1276" w:type="dxa"/>
            <w:vAlign w:val="center"/>
          </w:tcPr>
          <w:p w14:paraId="44FDA94A" w14:textId="77777777" w:rsidR="00EE1209" w:rsidRPr="00EE1209" w:rsidRDefault="00EE1209" w:rsidP="00EE1209">
            <w:pPr>
              <w:jc w:val="center"/>
              <w:rPr>
                <w:sz w:val="22"/>
                <w:szCs w:val="22"/>
              </w:rPr>
            </w:pPr>
            <w:r w:rsidRPr="00EE1209">
              <w:rPr>
                <w:sz w:val="22"/>
                <w:szCs w:val="22"/>
              </w:rPr>
              <w:t>1762300</w:t>
            </w:r>
          </w:p>
        </w:tc>
      </w:tr>
      <w:tr w:rsidR="00EE1209" w:rsidRPr="00EE1209" w14:paraId="7C0EBE1D" w14:textId="77777777" w:rsidTr="00081F7C">
        <w:tc>
          <w:tcPr>
            <w:tcW w:w="987" w:type="dxa"/>
            <w:vAlign w:val="center"/>
          </w:tcPr>
          <w:p w14:paraId="08BCC822" w14:textId="77777777" w:rsidR="00EE1209" w:rsidRPr="00EE1209" w:rsidRDefault="00EE1209" w:rsidP="00EE1209">
            <w:pPr>
              <w:jc w:val="center"/>
              <w:rPr>
                <w:sz w:val="22"/>
                <w:szCs w:val="22"/>
              </w:rPr>
            </w:pPr>
            <w:r w:rsidRPr="00EE1209">
              <w:rPr>
                <w:sz w:val="22"/>
                <w:szCs w:val="22"/>
              </w:rPr>
              <w:t>1.6.</w:t>
            </w:r>
          </w:p>
        </w:tc>
        <w:tc>
          <w:tcPr>
            <w:tcW w:w="1565" w:type="dxa"/>
            <w:vAlign w:val="center"/>
          </w:tcPr>
          <w:p w14:paraId="4D566EF5" w14:textId="77777777" w:rsidR="00EE1209" w:rsidRPr="00EE1209" w:rsidRDefault="00EE1209" w:rsidP="00EE1209">
            <w:pPr>
              <w:rPr>
                <w:sz w:val="20"/>
                <w:szCs w:val="22"/>
              </w:rPr>
            </w:pPr>
            <w:r w:rsidRPr="00EE1209">
              <w:rPr>
                <w:sz w:val="20"/>
                <w:szCs w:val="22"/>
              </w:rPr>
              <w:t>Подано воды в сеть</w:t>
            </w:r>
          </w:p>
        </w:tc>
        <w:tc>
          <w:tcPr>
            <w:tcW w:w="989" w:type="dxa"/>
            <w:vAlign w:val="center"/>
          </w:tcPr>
          <w:p w14:paraId="07EB8619"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71841F6E" w14:textId="77777777" w:rsidR="00EE1209" w:rsidRPr="00EE1209" w:rsidRDefault="00EE1209" w:rsidP="00EE1209">
            <w:pPr>
              <w:jc w:val="center"/>
              <w:rPr>
                <w:sz w:val="22"/>
                <w:szCs w:val="22"/>
              </w:rPr>
            </w:pPr>
            <w:r w:rsidRPr="00EE1209">
              <w:rPr>
                <w:sz w:val="22"/>
                <w:szCs w:val="22"/>
              </w:rPr>
              <w:t>1725574</w:t>
            </w:r>
          </w:p>
        </w:tc>
        <w:tc>
          <w:tcPr>
            <w:tcW w:w="1276" w:type="dxa"/>
            <w:vAlign w:val="center"/>
          </w:tcPr>
          <w:p w14:paraId="74B6C18F" w14:textId="77777777" w:rsidR="00EE1209" w:rsidRPr="00EE1209" w:rsidRDefault="00EE1209" w:rsidP="00EE1209">
            <w:pPr>
              <w:jc w:val="center"/>
              <w:rPr>
                <w:sz w:val="22"/>
                <w:szCs w:val="22"/>
              </w:rPr>
            </w:pPr>
            <w:r w:rsidRPr="00EE1209">
              <w:rPr>
                <w:sz w:val="22"/>
                <w:szCs w:val="22"/>
              </w:rPr>
              <w:t>1725574</w:t>
            </w:r>
          </w:p>
        </w:tc>
        <w:tc>
          <w:tcPr>
            <w:tcW w:w="1276" w:type="dxa"/>
            <w:vAlign w:val="center"/>
          </w:tcPr>
          <w:p w14:paraId="222C7BDE" w14:textId="77777777" w:rsidR="00EE1209" w:rsidRPr="00EE1209" w:rsidRDefault="00EE1209" w:rsidP="00EE1209">
            <w:pPr>
              <w:jc w:val="center"/>
              <w:rPr>
                <w:sz w:val="22"/>
                <w:szCs w:val="22"/>
              </w:rPr>
            </w:pPr>
            <w:r w:rsidRPr="00EE1209">
              <w:rPr>
                <w:sz w:val="22"/>
                <w:szCs w:val="22"/>
              </w:rPr>
              <w:t>1725574</w:t>
            </w:r>
          </w:p>
        </w:tc>
        <w:tc>
          <w:tcPr>
            <w:tcW w:w="1276" w:type="dxa"/>
            <w:vAlign w:val="center"/>
          </w:tcPr>
          <w:p w14:paraId="1F98C34D" w14:textId="77777777" w:rsidR="00EE1209" w:rsidRPr="00EE1209" w:rsidRDefault="00EE1209" w:rsidP="00EE1209">
            <w:pPr>
              <w:jc w:val="center"/>
              <w:rPr>
                <w:sz w:val="22"/>
                <w:szCs w:val="22"/>
              </w:rPr>
            </w:pPr>
            <w:r w:rsidRPr="00EE1209">
              <w:rPr>
                <w:sz w:val="22"/>
                <w:szCs w:val="22"/>
              </w:rPr>
              <w:t>1725574</w:t>
            </w:r>
          </w:p>
        </w:tc>
        <w:tc>
          <w:tcPr>
            <w:tcW w:w="1275" w:type="dxa"/>
            <w:vAlign w:val="center"/>
          </w:tcPr>
          <w:p w14:paraId="428917AC" w14:textId="77777777" w:rsidR="00EE1209" w:rsidRPr="00EE1209" w:rsidRDefault="00EE1209" w:rsidP="00EE1209">
            <w:pPr>
              <w:jc w:val="center"/>
              <w:rPr>
                <w:sz w:val="22"/>
                <w:szCs w:val="22"/>
              </w:rPr>
            </w:pPr>
            <w:r w:rsidRPr="00EE1209">
              <w:rPr>
                <w:sz w:val="22"/>
                <w:szCs w:val="22"/>
              </w:rPr>
              <w:t>2653875</w:t>
            </w:r>
          </w:p>
        </w:tc>
        <w:tc>
          <w:tcPr>
            <w:tcW w:w="1276" w:type="dxa"/>
            <w:vAlign w:val="center"/>
          </w:tcPr>
          <w:p w14:paraId="205DEBE4" w14:textId="77777777" w:rsidR="00EE1209" w:rsidRPr="00EE1209" w:rsidRDefault="00EE1209" w:rsidP="00EE1209">
            <w:pPr>
              <w:jc w:val="center"/>
              <w:rPr>
                <w:sz w:val="22"/>
                <w:szCs w:val="22"/>
              </w:rPr>
            </w:pPr>
            <w:r w:rsidRPr="00EE1209">
              <w:rPr>
                <w:sz w:val="22"/>
                <w:szCs w:val="22"/>
              </w:rPr>
              <w:t>884625</w:t>
            </w:r>
          </w:p>
        </w:tc>
        <w:tc>
          <w:tcPr>
            <w:tcW w:w="1276" w:type="dxa"/>
            <w:vAlign w:val="center"/>
          </w:tcPr>
          <w:p w14:paraId="4E2F4B77" w14:textId="77777777" w:rsidR="00EE1209" w:rsidRPr="00EE1209" w:rsidRDefault="00EE1209" w:rsidP="00EE1209">
            <w:pPr>
              <w:jc w:val="center"/>
              <w:rPr>
                <w:sz w:val="22"/>
                <w:szCs w:val="22"/>
              </w:rPr>
            </w:pPr>
            <w:r w:rsidRPr="00EE1209">
              <w:rPr>
                <w:sz w:val="22"/>
                <w:szCs w:val="22"/>
              </w:rPr>
              <w:t>1725574</w:t>
            </w:r>
          </w:p>
        </w:tc>
        <w:tc>
          <w:tcPr>
            <w:tcW w:w="1276" w:type="dxa"/>
            <w:vAlign w:val="center"/>
          </w:tcPr>
          <w:p w14:paraId="076EF292" w14:textId="77777777" w:rsidR="00EE1209" w:rsidRPr="00EE1209" w:rsidRDefault="00EE1209" w:rsidP="00EE1209">
            <w:pPr>
              <w:jc w:val="center"/>
              <w:rPr>
                <w:sz w:val="22"/>
                <w:szCs w:val="22"/>
              </w:rPr>
            </w:pPr>
            <w:r w:rsidRPr="00EE1209">
              <w:rPr>
                <w:sz w:val="22"/>
                <w:szCs w:val="22"/>
              </w:rPr>
              <w:t>1725574</w:t>
            </w:r>
          </w:p>
        </w:tc>
        <w:tc>
          <w:tcPr>
            <w:tcW w:w="1275" w:type="dxa"/>
            <w:vAlign w:val="center"/>
          </w:tcPr>
          <w:p w14:paraId="465C7274" w14:textId="77777777" w:rsidR="00EE1209" w:rsidRPr="00EE1209" w:rsidRDefault="00EE1209" w:rsidP="00EE1209">
            <w:pPr>
              <w:jc w:val="center"/>
              <w:rPr>
                <w:sz w:val="22"/>
                <w:szCs w:val="22"/>
              </w:rPr>
            </w:pPr>
            <w:r w:rsidRPr="00EE1209">
              <w:rPr>
                <w:sz w:val="22"/>
                <w:szCs w:val="22"/>
              </w:rPr>
              <w:t>1725574</w:t>
            </w:r>
          </w:p>
        </w:tc>
        <w:tc>
          <w:tcPr>
            <w:tcW w:w="1276" w:type="dxa"/>
            <w:vAlign w:val="center"/>
          </w:tcPr>
          <w:p w14:paraId="639F9472" w14:textId="77777777" w:rsidR="00EE1209" w:rsidRPr="00EE1209" w:rsidRDefault="00EE1209" w:rsidP="00EE1209">
            <w:pPr>
              <w:jc w:val="center"/>
              <w:rPr>
                <w:sz w:val="22"/>
                <w:szCs w:val="22"/>
              </w:rPr>
            </w:pPr>
            <w:r w:rsidRPr="00EE1209">
              <w:rPr>
                <w:sz w:val="22"/>
                <w:szCs w:val="22"/>
              </w:rPr>
              <w:t>1725574</w:t>
            </w:r>
          </w:p>
        </w:tc>
      </w:tr>
      <w:tr w:rsidR="00EE1209" w:rsidRPr="00EE1209" w14:paraId="2C919DE6" w14:textId="77777777" w:rsidTr="00081F7C">
        <w:trPr>
          <w:trHeight w:val="447"/>
        </w:trPr>
        <w:tc>
          <w:tcPr>
            <w:tcW w:w="987" w:type="dxa"/>
            <w:vAlign w:val="center"/>
          </w:tcPr>
          <w:p w14:paraId="5CA06388" w14:textId="77777777" w:rsidR="00EE1209" w:rsidRPr="00EE1209" w:rsidRDefault="00EE1209" w:rsidP="00EE1209">
            <w:pPr>
              <w:jc w:val="center"/>
              <w:rPr>
                <w:sz w:val="22"/>
                <w:szCs w:val="22"/>
              </w:rPr>
            </w:pPr>
            <w:r w:rsidRPr="00EE1209">
              <w:rPr>
                <w:sz w:val="22"/>
                <w:szCs w:val="22"/>
              </w:rPr>
              <w:t>1.7.</w:t>
            </w:r>
          </w:p>
        </w:tc>
        <w:tc>
          <w:tcPr>
            <w:tcW w:w="1565" w:type="dxa"/>
            <w:vAlign w:val="center"/>
          </w:tcPr>
          <w:p w14:paraId="10174222" w14:textId="77777777" w:rsidR="00EE1209" w:rsidRPr="00EE1209" w:rsidRDefault="00EE1209" w:rsidP="00EE1209">
            <w:pPr>
              <w:rPr>
                <w:sz w:val="20"/>
                <w:szCs w:val="22"/>
              </w:rPr>
            </w:pPr>
            <w:r w:rsidRPr="00EE1209">
              <w:rPr>
                <w:sz w:val="20"/>
                <w:szCs w:val="22"/>
              </w:rPr>
              <w:t>Потери воды</w:t>
            </w:r>
          </w:p>
        </w:tc>
        <w:tc>
          <w:tcPr>
            <w:tcW w:w="989" w:type="dxa"/>
            <w:vAlign w:val="center"/>
          </w:tcPr>
          <w:p w14:paraId="6750D124"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22743429" w14:textId="77777777" w:rsidR="00EE1209" w:rsidRPr="00EE1209" w:rsidRDefault="00EE1209" w:rsidP="00EE1209">
            <w:pPr>
              <w:jc w:val="center"/>
              <w:rPr>
                <w:sz w:val="22"/>
                <w:szCs w:val="22"/>
              </w:rPr>
            </w:pPr>
            <w:r w:rsidRPr="00EE1209">
              <w:rPr>
                <w:sz w:val="22"/>
                <w:szCs w:val="22"/>
              </w:rPr>
              <w:t>479856</w:t>
            </w:r>
          </w:p>
        </w:tc>
        <w:tc>
          <w:tcPr>
            <w:tcW w:w="1276" w:type="dxa"/>
            <w:vAlign w:val="center"/>
          </w:tcPr>
          <w:p w14:paraId="5F01D9D1" w14:textId="77777777" w:rsidR="00EE1209" w:rsidRPr="00EE1209" w:rsidRDefault="00EE1209" w:rsidP="00EE1209">
            <w:pPr>
              <w:jc w:val="center"/>
              <w:rPr>
                <w:sz w:val="22"/>
                <w:szCs w:val="22"/>
              </w:rPr>
            </w:pPr>
            <w:r w:rsidRPr="00EE1209">
              <w:rPr>
                <w:sz w:val="22"/>
                <w:szCs w:val="22"/>
              </w:rPr>
              <w:t>479856</w:t>
            </w:r>
          </w:p>
        </w:tc>
        <w:tc>
          <w:tcPr>
            <w:tcW w:w="1276" w:type="dxa"/>
            <w:vAlign w:val="center"/>
          </w:tcPr>
          <w:p w14:paraId="650E075B" w14:textId="77777777" w:rsidR="00EE1209" w:rsidRPr="00EE1209" w:rsidRDefault="00EE1209" w:rsidP="00EE1209">
            <w:pPr>
              <w:jc w:val="center"/>
              <w:rPr>
                <w:sz w:val="22"/>
                <w:szCs w:val="22"/>
              </w:rPr>
            </w:pPr>
            <w:r w:rsidRPr="00EE1209">
              <w:rPr>
                <w:sz w:val="22"/>
                <w:szCs w:val="22"/>
              </w:rPr>
              <w:t>479856</w:t>
            </w:r>
          </w:p>
        </w:tc>
        <w:tc>
          <w:tcPr>
            <w:tcW w:w="1276" w:type="dxa"/>
            <w:vAlign w:val="center"/>
          </w:tcPr>
          <w:p w14:paraId="663D257E" w14:textId="77777777" w:rsidR="00EE1209" w:rsidRPr="00EE1209" w:rsidRDefault="00EE1209" w:rsidP="00EE1209">
            <w:pPr>
              <w:jc w:val="center"/>
              <w:rPr>
                <w:sz w:val="22"/>
                <w:szCs w:val="22"/>
              </w:rPr>
            </w:pPr>
            <w:r w:rsidRPr="00EE1209">
              <w:rPr>
                <w:sz w:val="22"/>
                <w:szCs w:val="22"/>
              </w:rPr>
              <w:t>479856</w:t>
            </w:r>
          </w:p>
        </w:tc>
        <w:tc>
          <w:tcPr>
            <w:tcW w:w="1275" w:type="dxa"/>
            <w:vAlign w:val="center"/>
          </w:tcPr>
          <w:p w14:paraId="52D44124" w14:textId="77777777" w:rsidR="00EE1209" w:rsidRPr="00EE1209" w:rsidRDefault="00EE1209" w:rsidP="00EE1209">
            <w:pPr>
              <w:jc w:val="center"/>
              <w:rPr>
                <w:sz w:val="22"/>
                <w:szCs w:val="22"/>
              </w:rPr>
            </w:pPr>
            <w:r w:rsidRPr="00EE1209">
              <w:rPr>
                <w:sz w:val="22"/>
                <w:szCs w:val="22"/>
              </w:rPr>
              <w:t>738071</w:t>
            </w:r>
          </w:p>
        </w:tc>
        <w:tc>
          <w:tcPr>
            <w:tcW w:w="1276" w:type="dxa"/>
            <w:vAlign w:val="center"/>
          </w:tcPr>
          <w:p w14:paraId="33D3F146" w14:textId="77777777" w:rsidR="00EE1209" w:rsidRPr="00EE1209" w:rsidRDefault="00EE1209" w:rsidP="00EE1209">
            <w:pPr>
              <w:jc w:val="center"/>
              <w:rPr>
                <w:sz w:val="22"/>
                <w:szCs w:val="22"/>
              </w:rPr>
            </w:pPr>
            <w:r w:rsidRPr="00EE1209">
              <w:rPr>
                <w:sz w:val="22"/>
                <w:szCs w:val="22"/>
              </w:rPr>
              <w:t>246024</w:t>
            </w:r>
          </w:p>
        </w:tc>
        <w:tc>
          <w:tcPr>
            <w:tcW w:w="1276" w:type="dxa"/>
            <w:vAlign w:val="center"/>
          </w:tcPr>
          <w:p w14:paraId="64DBD32F" w14:textId="77777777" w:rsidR="00EE1209" w:rsidRPr="00EE1209" w:rsidRDefault="00EE1209" w:rsidP="00EE1209">
            <w:pPr>
              <w:jc w:val="center"/>
              <w:rPr>
                <w:sz w:val="22"/>
                <w:szCs w:val="22"/>
              </w:rPr>
            </w:pPr>
            <w:r w:rsidRPr="00EE1209">
              <w:rPr>
                <w:sz w:val="22"/>
                <w:szCs w:val="22"/>
              </w:rPr>
              <w:t>479856</w:t>
            </w:r>
          </w:p>
        </w:tc>
        <w:tc>
          <w:tcPr>
            <w:tcW w:w="1276" w:type="dxa"/>
            <w:vAlign w:val="center"/>
          </w:tcPr>
          <w:p w14:paraId="60419A39" w14:textId="77777777" w:rsidR="00EE1209" w:rsidRPr="00EE1209" w:rsidRDefault="00EE1209" w:rsidP="00EE1209">
            <w:pPr>
              <w:jc w:val="center"/>
              <w:rPr>
                <w:sz w:val="22"/>
                <w:szCs w:val="22"/>
              </w:rPr>
            </w:pPr>
            <w:r w:rsidRPr="00EE1209">
              <w:rPr>
                <w:sz w:val="22"/>
                <w:szCs w:val="22"/>
              </w:rPr>
              <w:t>479856</w:t>
            </w:r>
          </w:p>
        </w:tc>
        <w:tc>
          <w:tcPr>
            <w:tcW w:w="1275" w:type="dxa"/>
            <w:vAlign w:val="center"/>
          </w:tcPr>
          <w:p w14:paraId="4FC668FA" w14:textId="77777777" w:rsidR="00EE1209" w:rsidRPr="00EE1209" w:rsidRDefault="00EE1209" w:rsidP="00EE1209">
            <w:pPr>
              <w:jc w:val="center"/>
              <w:rPr>
                <w:sz w:val="22"/>
                <w:szCs w:val="22"/>
              </w:rPr>
            </w:pPr>
            <w:r w:rsidRPr="00EE1209">
              <w:rPr>
                <w:sz w:val="22"/>
                <w:szCs w:val="22"/>
              </w:rPr>
              <w:t>479856</w:t>
            </w:r>
          </w:p>
        </w:tc>
        <w:tc>
          <w:tcPr>
            <w:tcW w:w="1276" w:type="dxa"/>
            <w:vAlign w:val="center"/>
          </w:tcPr>
          <w:p w14:paraId="09B62AB8" w14:textId="77777777" w:rsidR="00EE1209" w:rsidRPr="00EE1209" w:rsidRDefault="00EE1209" w:rsidP="00EE1209">
            <w:pPr>
              <w:jc w:val="center"/>
              <w:rPr>
                <w:sz w:val="22"/>
                <w:szCs w:val="22"/>
              </w:rPr>
            </w:pPr>
            <w:r w:rsidRPr="00EE1209">
              <w:rPr>
                <w:sz w:val="22"/>
                <w:szCs w:val="22"/>
              </w:rPr>
              <w:t>479856</w:t>
            </w:r>
          </w:p>
        </w:tc>
      </w:tr>
      <w:tr w:rsidR="00EE1209" w:rsidRPr="00EE1209" w14:paraId="650A6822" w14:textId="77777777" w:rsidTr="00081F7C">
        <w:trPr>
          <w:trHeight w:val="722"/>
        </w:trPr>
        <w:tc>
          <w:tcPr>
            <w:tcW w:w="987" w:type="dxa"/>
            <w:vAlign w:val="center"/>
          </w:tcPr>
          <w:p w14:paraId="69635E36" w14:textId="77777777" w:rsidR="00EE1209" w:rsidRPr="00EE1209" w:rsidRDefault="00EE1209" w:rsidP="00EE1209">
            <w:pPr>
              <w:jc w:val="center"/>
              <w:rPr>
                <w:sz w:val="22"/>
                <w:szCs w:val="22"/>
              </w:rPr>
            </w:pPr>
            <w:r w:rsidRPr="00EE1209">
              <w:rPr>
                <w:sz w:val="22"/>
                <w:szCs w:val="22"/>
              </w:rPr>
              <w:t>1.8.</w:t>
            </w:r>
          </w:p>
        </w:tc>
        <w:tc>
          <w:tcPr>
            <w:tcW w:w="1565" w:type="dxa"/>
            <w:vAlign w:val="center"/>
          </w:tcPr>
          <w:p w14:paraId="24223FC5" w14:textId="77777777" w:rsidR="00EE1209" w:rsidRPr="00EE1209" w:rsidRDefault="00EE1209" w:rsidP="00EE1209">
            <w:pPr>
              <w:rPr>
                <w:sz w:val="20"/>
                <w:szCs w:val="22"/>
              </w:rPr>
            </w:pPr>
            <w:r w:rsidRPr="00EE1209">
              <w:rPr>
                <w:sz w:val="20"/>
                <w:szCs w:val="22"/>
              </w:rPr>
              <w:t>Уровень потерь к объему поданной воды в сеть</w:t>
            </w:r>
          </w:p>
        </w:tc>
        <w:tc>
          <w:tcPr>
            <w:tcW w:w="989" w:type="dxa"/>
            <w:vAlign w:val="center"/>
          </w:tcPr>
          <w:p w14:paraId="50F52F99" w14:textId="77777777" w:rsidR="00EE1209" w:rsidRPr="00EE1209" w:rsidRDefault="00EE1209" w:rsidP="00EE1209">
            <w:pPr>
              <w:jc w:val="center"/>
              <w:rPr>
                <w:sz w:val="22"/>
                <w:szCs w:val="22"/>
              </w:rPr>
            </w:pPr>
            <w:r w:rsidRPr="00EE1209">
              <w:rPr>
                <w:sz w:val="22"/>
                <w:szCs w:val="22"/>
              </w:rPr>
              <w:t>%</w:t>
            </w:r>
          </w:p>
        </w:tc>
        <w:tc>
          <w:tcPr>
            <w:tcW w:w="1279" w:type="dxa"/>
            <w:vAlign w:val="center"/>
          </w:tcPr>
          <w:p w14:paraId="692FE1E9" w14:textId="77777777" w:rsidR="00EE1209" w:rsidRPr="00EE1209" w:rsidRDefault="00EE1209" w:rsidP="00EE1209">
            <w:pPr>
              <w:jc w:val="center"/>
              <w:rPr>
                <w:sz w:val="22"/>
                <w:szCs w:val="22"/>
              </w:rPr>
            </w:pPr>
            <w:r w:rsidRPr="00EE1209">
              <w:rPr>
                <w:sz w:val="22"/>
                <w:szCs w:val="22"/>
              </w:rPr>
              <w:t>27,81</w:t>
            </w:r>
          </w:p>
        </w:tc>
        <w:tc>
          <w:tcPr>
            <w:tcW w:w="1276" w:type="dxa"/>
            <w:vAlign w:val="center"/>
          </w:tcPr>
          <w:p w14:paraId="6CFAA5F9" w14:textId="77777777" w:rsidR="00EE1209" w:rsidRPr="00EE1209" w:rsidRDefault="00EE1209" w:rsidP="00EE1209">
            <w:pPr>
              <w:jc w:val="center"/>
              <w:rPr>
                <w:sz w:val="22"/>
                <w:szCs w:val="22"/>
              </w:rPr>
            </w:pPr>
            <w:r w:rsidRPr="00EE1209">
              <w:rPr>
                <w:sz w:val="22"/>
                <w:szCs w:val="22"/>
              </w:rPr>
              <w:t>27,81</w:t>
            </w:r>
          </w:p>
        </w:tc>
        <w:tc>
          <w:tcPr>
            <w:tcW w:w="1276" w:type="dxa"/>
            <w:vAlign w:val="center"/>
          </w:tcPr>
          <w:p w14:paraId="66BE24BC" w14:textId="77777777" w:rsidR="00EE1209" w:rsidRPr="00EE1209" w:rsidRDefault="00EE1209" w:rsidP="00EE1209">
            <w:pPr>
              <w:jc w:val="center"/>
              <w:rPr>
                <w:sz w:val="22"/>
                <w:szCs w:val="22"/>
              </w:rPr>
            </w:pPr>
            <w:r w:rsidRPr="00EE1209">
              <w:rPr>
                <w:sz w:val="22"/>
                <w:szCs w:val="22"/>
              </w:rPr>
              <w:t>27,81</w:t>
            </w:r>
          </w:p>
        </w:tc>
        <w:tc>
          <w:tcPr>
            <w:tcW w:w="1276" w:type="dxa"/>
            <w:vAlign w:val="center"/>
          </w:tcPr>
          <w:p w14:paraId="27943410" w14:textId="77777777" w:rsidR="00EE1209" w:rsidRPr="00EE1209" w:rsidRDefault="00EE1209" w:rsidP="00EE1209">
            <w:pPr>
              <w:jc w:val="center"/>
              <w:rPr>
                <w:sz w:val="22"/>
                <w:szCs w:val="22"/>
              </w:rPr>
            </w:pPr>
            <w:r w:rsidRPr="00EE1209">
              <w:rPr>
                <w:sz w:val="22"/>
                <w:szCs w:val="22"/>
              </w:rPr>
              <w:t>27,81</w:t>
            </w:r>
          </w:p>
        </w:tc>
        <w:tc>
          <w:tcPr>
            <w:tcW w:w="1275" w:type="dxa"/>
            <w:vAlign w:val="center"/>
          </w:tcPr>
          <w:p w14:paraId="7B9E15A3" w14:textId="77777777" w:rsidR="00EE1209" w:rsidRPr="00EE1209" w:rsidRDefault="00EE1209" w:rsidP="00EE1209">
            <w:pPr>
              <w:jc w:val="center"/>
              <w:rPr>
                <w:sz w:val="22"/>
                <w:szCs w:val="22"/>
              </w:rPr>
            </w:pPr>
            <w:r w:rsidRPr="00EE1209">
              <w:rPr>
                <w:sz w:val="22"/>
                <w:szCs w:val="22"/>
              </w:rPr>
              <w:t>27,81</w:t>
            </w:r>
          </w:p>
        </w:tc>
        <w:tc>
          <w:tcPr>
            <w:tcW w:w="1276" w:type="dxa"/>
            <w:vAlign w:val="center"/>
          </w:tcPr>
          <w:p w14:paraId="7AB10785" w14:textId="77777777" w:rsidR="00EE1209" w:rsidRPr="00EE1209" w:rsidRDefault="00EE1209" w:rsidP="00EE1209">
            <w:pPr>
              <w:jc w:val="center"/>
              <w:rPr>
                <w:sz w:val="22"/>
                <w:szCs w:val="22"/>
              </w:rPr>
            </w:pPr>
            <w:r w:rsidRPr="00EE1209">
              <w:rPr>
                <w:sz w:val="22"/>
                <w:szCs w:val="22"/>
              </w:rPr>
              <w:t>27,81</w:t>
            </w:r>
          </w:p>
        </w:tc>
        <w:tc>
          <w:tcPr>
            <w:tcW w:w="1276" w:type="dxa"/>
            <w:vAlign w:val="center"/>
          </w:tcPr>
          <w:p w14:paraId="747A7C83" w14:textId="77777777" w:rsidR="00EE1209" w:rsidRPr="00EE1209" w:rsidRDefault="00EE1209" w:rsidP="00EE1209">
            <w:pPr>
              <w:jc w:val="center"/>
              <w:rPr>
                <w:sz w:val="22"/>
                <w:szCs w:val="22"/>
              </w:rPr>
            </w:pPr>
            <w:r w:rsidRPr="00EE1209">
              <w:rPr>
                <w:sz w:val="22"/>
                <w:szCs w:val="22"/>
              </w:rPr>
              <w:t>27,81</w:t>
            </w:r>
          </w:p>
        </w:tc>
        <w:tc>
          <w:tcPr>
            <w:tcW w:w="1276" w:type="dxa"/>
            <w:vAlign w:val="center"/>
          </w:tcPr>
          <w:p w14:paraId="1A07AFE5" w14:textId="77777777" w:rsidR="00EE1209" w:rsidRPr="00EE1209" w:rsidRDefault="00EE1209" w:rsidP="00EE1209">
            <w:pPr>
              <w:jc w:val="center"/>
              <w:rPr>
                <w:sz w:val="22"/>
                <w:szCs w:val="22"/>
              </w:rPr>
            </w:pPr>
            <w:r w:rsidRPr="00EE1209">
              <w:rPr>
                <w:sz w:val="22"/>
                <w:szCs w:val="22"/>
              </w:rPr>
              <w:t>27,81</w:t>
            </w:r>
          </w:p>
        </w:tc>
        <w:tc>
          <w:tcPr>
            <w:tcW w:w="1275" w:type="dxa"/>
            <w:vAlign w:val="center"/>
          </w:tcPr>
          <w:p w14:paraId="33F392DF" w14:textId="77777777" w:rsidR="00EE1209" w:rsidRPr="00EE1209" w:rsidRDefault="00EE1209" w:rsidP="00EE1209">
            <w:pPr>
              <w:jc w:val="center"/>
              <w:rPr>
                <w:sz w:val="22"/>
                <w:szCs w:val="22"/>
              </w:rPr>
            </w:pPr>
            <w:r w:rsidRPr="00EE1209">
              <w:rPr>
                <w:sz w:val="22"/>
                <w:szCs w:val="22"/>
              </w:rPr>
              <w:t>27,81</w:t>
            </w:r>
          </w:p>
        </w:tc>
        <w:tc>
          <w:tcPr>
            <w:tcW w:w="1276" w:type="dxa"/>
            <w:vAlign w:val="center"/>
          </w:tcPr>
          <w:p w14:paraId="22565512" w14:textId="77777777" w:rsidR="00EE1209" w:rsidRPr="00EE1209" w:rsidRDefault="00EE1209" w:rsidP="00EE1209">
            <w:pPr>
              <w:jc w:val="center"/>
              <w:rPr>
                <w:sz w:val="22"/>
                <w:szCs w:val="22"/>
              </w:rPr>
            </w:pPr>
            <w:r w:rsidRPr="00EE1209">
              <w:rPr>
                <w:sz w:val="22"/>
                <w:szCs w:val="22"/>
              </w:rPr>
              <w:t>27,81</w:t>
            </w:r>
          </w:p>
        </w:tc>
      </w:tr>
      <w:tr w:rsidR="00EE1209" w:rsidRPr="00EE1209" w14:paraId="3292B1A5" w14:textId="77777777" w:rsidTr="00081F7C">
        <w:tc>
          <w:tcPr>
            <w:tcW w:w="987" w:type="dxa"/>
            <w:vAlign w:val="center"/>
          </w:tcPr>
          <w:p w14:paraId="5B49BCF6" w14:textId="77777777" w:rsidR="00EE1209" w:rsidRPr="00EE1209" w:rsidRDefault="00EE1209" w:rsidP="00EE1209">
            <w:pPr>
              <w:jc w:val="center"/>
              <w:rPr>
                <w:sz w:val="22"/>
                <w:szCs w:val="22"/>
              </w:rPr>
            </w:pPr>
            <w:r w:rsidRPr="00EE1209">
              <w:rPr>
                <w:sz w:val="22"/>
                <w:szCs w:val="22"/>
              </w:rPr>
              <w:t>1.9.</w:t>
            </w:r>
          </w:p>
        </w:tc>
        <w:tc>
          <w:tcPr>
            <w:tcW w:w="1565" w:type="dxa"/>
            <w:vAlign w:val="center"/>
          </w:tcPr>
          <w:p w14:paraId="36E316B0" w14:textId="77777777" w:rsidR="00EE1209" w:rsidRPr="00EE1209" w:rsidRDefault="00EE1209" w:rsidP="00EE1209">
            <w:pPr>
              <w:rPr>
                <w:sz w:val="20"/>
                <w:szCs w:val="22"/>
              </w:rPr>
            </w:pPr>
            <w:r w:rsidRPr="00EE1209">
              <w:rPr>
                <w:sz w:val="20"/>
                <w:szCs w:val="22"/>
              </w:rPr>
              <w:t>Отпущено воды по категориям потребителей</w:t>
            </w:r>
          </w:p>
        </w:tc>
        <w:tc>
          <w:tcPr>
            <w:tcW w:w="989" w:type="dxa"/>
            <w:vAlign w:val="center"/>
          </w:tcPr>
          <w:p w14:paraId="40EA384D"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747EBE0F" w14:textId="77777777" w:rsidR="00EE1209" w:rsidRPr="00EE1209" w:rsidRDefault="00EE1209" w:rsidP="00EE1209">
            <w:pPr>
              <w:jc w:val="center"/>
              <w:rPr>
                <w:sz w:val="22"/>
                <w:szCs w:val="22"/>
              </w:rPr>
            </w:pPr>
            <w:r w:rsidRPr="00EE1209">
              <w:rPr>
                <w:sz w:val="22"/>
                <w:szCs w:val="22"/>
              </w:rPr>
              <w:t>1245719</w:t>
            </w:r>
          </w:p>
        </w:tc>
        <w:tc>
          <w:tcPr>
            <w:tcW w:w="1276" w:type="dxa"/>
            <w:vAlign w:val="center"/>
          </w:tcPr>
          <w:p w14:paraId="3D4E285B" w14:textId="77777777" w:rsidR="00EE1209" w:rsidRPr="00EE1209" w:rsidRDefault="00EE1209" w:rsidP="00EE1209">
            <w:pPr>
              <w:jc w:val="center"/>
              <w:rPr>
                <w:sz w:val="22"/>
                <w:szCs w:val="22"/>
              </w:rPr>
            </w:pPr>
            <w:r w:rsidRPr="00EE1209">
              <w:rPr>
                <w:sz w:val="22"/>
                <w:szCs w:val="22"/>
              </w:rPr>
              <w:t>1245719</w:t>
            </w:r>
          </w:p>
        </w:tc>
        <w:tc>
          <w:tcPr>
            <w:tcW w:w="1276" w:type="dxa"/>
            <w:vAlign w:val="center"/>
          </w:tcPr>
          <w:p w14:paraId="7A6EFBE7" w14:textId="77777777" w:rsidR="00EE1209" w:rsidRPr="00EE1209" w:rsidRDefault="00EE1209" w:rsidP="00EE1209">
            <w:pPr>
              <w:jc w:val="center"/>
              <w:rPr>
                <w:sz w:val="22"/>
                <w:szCs w:val="22"/>
              </w:rPr>
            </w:pPr>
            <w:r w:rsidRPr="00EE1209">
              <w:rPr>
                <w:sz w:val="22"/>
                <w:szCs w:val="22"/>
              </w:rPr>
              <w:t>1245719</w:t>
            </w:r>
          </w:p>
        </w:tc>
        <w:tc>
          <w:tcPr>
            <w:tcW w:w="1276" w:type="dxa"/>
            <w:vAlign w:val="center"/>
          </w:tcPr>
          <w:p w14:paraId="0EC2CCC0" w14:textId="77777777" w:rsidR="00EE1209" w:rsidRPr="00EE1209" w:rsidRDefault="00EE1209" w:rsidP="00EE1209">
            <w:pPr>
              <w:jc w:val="center"/>
              <w:rPr>
                <w:sz w:val="22"/>
                <w:szCs w:val="22"/>
              </w:rPr>
            </w:pPr>
            <w:r w:rsidRPr="00EE1209">
              <w:rPr>
                <w:sz w:val="22"/>
                <w:szCs w:val="22"/>
              </w:rPr>
              <w:t>1245719</w:t>
            </w:r>
          </w:p>
        </w:tc>
        <w:tc>
          <w:tcPr>
            <w:tcW w:w="1275" w:type="dxa"/>
            <w:vAlign w:val="center"/>
          </w:tcPr>
          <w:p w14:paraId="623590BA" w14:textId="77777777" w:rsidR="00EE1209" w:rsidRPr="00EE1209" w:rsidRDefault="00EE1209" w:rsidP="00EE1209">
            <w:pPr>
              <w:jc w:val="center"/>
              <w:rPr>
                <w:sz w:val="22"/>
                <w:szCs w:val="22"/>
              </w:rPr>
            </w:pPr>
            <w:r w:rsidRPr="00EE1209">
              <w:rPr>
                <w:sz w:val="22"/>
                <w:szCs w:val="22"/>
              </w:rPr>
              <w:t>1915804</w:t>
            </w:r>
          </w:p>
        </w:tc>
        <w:tc>
          <w:tcPr>
            <w:tcW w:w="1276" w:type="dxa"/>
            <w:vAlign w:val="center"/>
          </w:tcPr>
          <w:p w14:paraId="3BFE2B81" w14:textId="77777777" w:rsidR="00EE1209" w:rsidRPr="00EE1209" w:rsidRDefault="00EE1209" w:rsidP="00EE1209">
            <w:pPr>
              <w:jc w:val="center"/>
              <w:rPr>
                <w:sz w:val="22"/>
                <w:szCs w:val="22"/>
              </w:rPr>
            </w:pPr>
            <w:r w:rsidRPr="00EE1209">
              <w:rPr>
                <w:sz w:val="22"/>
                <w:szCs w:val="22"/>
              </w:rPr>
              <w:t>638601</w:t>
            </w:r>
          </w:p>
        </w:tc>
        <w:tc>
          <w:tcPr>
            <w:tcW w:w="1276" w:type="dxa"/>
            <w:vAlign w:val="center"/>
          </w:tcPr>
          <w:p w14:paraId="20D7B7FA" w14:textId="77777777" w:rsidR="00EE1209" w:rsidRPr="00EE1209" w:rsidRDefault="00EE1209" w:rsidP="00EE1209">
            <w:pPr>
              <w:jc w:val="center"/>
              <w:rPr>
                <w:sz w:val="22"/>
                <w:szCs w:val="22"/>
              </w:rPr>
            </w:pPr>
            <w:r w:rsidRPr="00EE1209">
              <w:rPr>
                <w:sz w:val="22"/>
                <w:szCs w:val="22"/>
              </w:rPr>
              <w:t>1245719</w:t>
            </w:r>
          </w:p>
        </w:tc>
        <w:tc>
          <w:tcPr>
            <w:tcW w:w="1276" w:type="dxa"/>
            <w:vAlign w:val="center"/>
          </w:tcPr>
          <w:p w14:paraId="0EB9A992" w14:textId="77777777" w:rsidR="00EE1209" w:rsidRPr="00EE1209" w:rsidRDefault="00EE1209" w:rsidP="00EE1209">
            <w:pPr>
              <w:jc w:val="center"/>
              <w:rPr>
                <w:sz w:val="22"/>
                <w:szCs w:val="22"/>
              </w:rPr>
            </w:pPr>
            <w:r w:rsidRPr="00EE1209">
              <w:rPr>
                <w:sz w:val="22"/>
                <w:szCs w:val="22"/>
              </w:rPr>
              <w:t>1245719</w:t>
            </w:r>
          </w:p>
        </w:tc>
        <w:tc>
          <w:tcPr>
            <w:tcW w:w="1275" w:type="dxa"/>
            <w:vAlign w:val="center"/>
          </w:tcPr>
          <w:p w14:paraId="03AAFEEA" w14:textId="77777777" w:rsidR="00EE1209" w:rsidRPr="00EE1209" w:rsidRDefault="00EE1209" w:rsidP="00EE1209">
            <w:pPr>
              <w:jc w:val="center"/>
              <w:rPr>
                <w:sz w:val="22"/>
                <w:szCs w:val="22"/>
              </w:rPr>
            </w:pPr>
            <w:r w:rsidRPr="00EE1209">
              <w:rPr>
                <w:sz w:val="22"/>
                <w:szCs w:val="22"/>
              </w:rPr>
              <w:t>1245719</w:t>
            </w:r>
          </w:p>
        </w:tc>
        <w:tc>
          <w:tcPr>
            <w:tcW w:w="1276" w:type="dxa"/>
            <w:vAlign w:val="center"/>
          </w:tcPr>
          <w:p w14:paraId="52020550" w14:textId="77777777" w:rsidR="00EE1209" w:rsidRPr="00EE1209" w:rsidRDefault="00EE1209" w:rsidP="00EE1209">
            <w:pPr>
              <w:jc w:val="center"/>
              <w:rPr>
                <w:sz w:val="22"/>
                <w:szCs w:val="22"/>
              </w:rPr>
            </w:pPr>
            <w:r w:rsidRPr="00EE1209">
              <w:rPr>
                <w:sz w:val="22"/>
                <w:szCs w:val="22"/>
              </w:rPr>
              <w:t>1245719</w:t>
            </w:r>
          </w:p>
        </w:tc>
      </w:tr>
      <w:tr w:rsidR="00EE1209" w:rsidRPr="00EE1209" w14:paraId="2032403B" w14:textId="77777777" w:rsidTr="00081F7C">
        <w:tc>
          <w:tcPr>
            <w:tcW w:w="987" w:type="dxa"/>
            <w:vAlign w:val="center"/>
          </w:tcPr>
          <w:p w14:paraId="40B5C9C7" w14:textId="77777777" w:rsidR="00EE1209" w:rsidRPr="00EE1209" w:rsidRDefault="00EE1209" w:rsidP="00EE1209">
            <w:pPr>
              <w:jc w:val="center"/>
              <w:rPr>
                <w:sz w:val="22"/>
                <w:szCs w:val="22"/>
              </w:rPr>
            </w:pPr>
            <w:r w:rsidRPr="00EE1209">
              <w:rPr>
                <w:sz w:val="22"/>
                <w:szCs w:val="22"/>
              </w:rPr>
              <w:lastRenderedPageBreak/>
              <w:t>1</w:t>
            </w:r>
          </w:p>
        </w:tc>
        <w:tc>
          <w:tcPr>
            <w:tcW w:w="1565" w:type="dxa"/>
            <w:vAlign w:val="center"/>
          </w:tcPr>
          <w:p w14:paraId="190AB209" w14:textId="77777777" w:rsidR="00EE1209" w:rsidRPr="00EE1209" w:rsidRDefault="00EE1209" w:rsidP="00EE1209">
            <w:pPr>
              <w:jc w:val="center"/>
              <w:rPr>
                <w:sz w:val="20"/>
                <w:szCs w:val="22"/>
              </w:rPr>
            </w:pPr>
            <w:r w:rsidRPr="00EE1209">
              <w:rPr>
                <w:sz w:val="20"/>
                <w:szCs w:val="22"/>
              </w:rPr>
              <w:t>2</w:t>
            </w:r>
          </w:p>
        </w:tc>
        <w:tc>
          <w:tcPr>
            <w:tcW w:w="989" w:type="dxa"/>
            <w:vAlign w:val="center"/>
          </w:tcPr>
          <w:p w14:paraId="4A5CB579" w14:textId="77777777" w:rsidR="00EE1209" w:rsidRPr="00EE1209" w:rsidRDefault="00EE1209" w:rsidP="00EE1209">
            <w:pPr>
              <w:jc w:val="center"/>
              <w:rPr>
                <w:sz w:val="22"/>
                <w:szCs w:val="22"/>
              </w:rPr>
            </w:pPr>
            <w:r w:rsidRPr="00EE1209">
              <w:rPr>
                <w:sz w:val="22"/>
                <w:szCs w:val="22"/>
              </w:rPr>
              <w:t>3</w:t>
            </w:r>
          </w:p>
        </w:tc>
        <w:tc>
          <w:tcPr>
            <w:tcW w:w="1279" w:type="dxa"/>
            <w:vAlign w:val="center"/>
          </w:tcPr>
          <w:p w14:paraId="61AAB141" w14:textId="77777777" w:rsidR="00EE1209" w:rsidRPr="00EE1209" w:rsidRDefault="00EE1209" w:rsidP="00EE1209">
            <w:pPr>
              <w:jc w:val="center"/>
              <w:rPr>
                <w:sz w:val="22"/>
                <w:szCs w:val="22"/>
              </w:rPr>
            </w:pPr>
            <w:r w:rsidRPr="00EE1209">
              <w:rPr>
                <w:sz w:val="22"/>
                <w:szCs w:val="22"/>
              </w:rPr>
              <w:t>4</w:t>
            </w:r>
          </w:p>
        </w:tc>
        <w:tc>
          <w:tcPr>
            <w:tcW w:w="1276" w:type="dxa"/>
            <w:vAlign w:val="center"/>
          </w:tcPr>
          <w:p w14:paraId="6C5F03B2" w14:textId="77777777" w:rsidR="00EE1209" w:rsidRPr="00EE1209" w:rsidRDefault="00EE1209" w:rsidP="00EE1209">
            <w:pPr>
              <w:jc w:val="center"/>
              <w:rPr>
                <w:sz w:val="22"/>
                <w:szCs w:val="22"/>
              </w:rPr>
            </w:pPr>
            <w:r w:rsidRPr="00EE1209">
              <w:rPr>
                <w:sz w:val="22"/>
                <w:szCs w:val="22"/>
              </w:rPr>
              <w:t>5</w:t>
            </w:r>
          </w:p>
        </w:tc>
        <w:tc>
          <w:tcPr>
            <w:tcW w:w="1276" w:type="dxa"/>
            <w:vAlign w:val="center"/>
          </w:tcPr>
          <w:p w14:paraId="141DB1E3" w14:textId="77777777" w:rsidR="00EE1209" w:rsidRPr="00EE1209" w:rsidRDefault="00EE1209" w:rsidP="00EE1209">
            <w:pPr>
              <w:jc w:val="center"/>
              <w:rPr>
                <w:sz w:val="22"/>
                <w:szCs w:val="22"/>
              </w:rPr>
            </w:pPr>
            <w:r w:rsidRPr="00EE1209">
              <w:rPr>
                <w:sz w:val="22"/>
                <w:szCs w:val="22"/>
              </w:rPr>
              <w:t>6</w:t>
            </w:r>
          </w:p>
        </w:tc>
        <w:tc>
          <w:tcPr>
            <w:tcW w:w="1276" w:type="dxa"/>
            <w:vAlign w:val="center"/>
          </w:tcPr>
          <w:p w14:paraId="523E0C6F" w14:textId="77777777" w:rsidR="00EE1209" w:rsidRPr="00EE1209" w:rsidRDefault="00EE1209" w:rsidP="00EE1209">
            <w:pPr>
              <w:jc w:val="center"/>
              <w:rPr>
                <w:color w:val="FF0000"/>
                <w:sz w:val="22"/>
                <w:szCs w:val="22"/>
              </w:rPr>
            </w:pPr>
            <w:r w:rsidRPr="00EE1209">
              <w:rPr>
                <w:sz w:val="22"/>
                <w:szCs w:val="22"/>
              </w:rPr>
              <w:t>7</w:t>
            </w:r>
          </w:p>
        </w:tc>
        <w:tc>
          <w:tcPr>
            <w:tcW w:w="1275" w:type="dxa"/>
            <w:vAlign w:val="center"/>
          </w:tcPr>
          <w:p w14:paraId="316FD64B" w14:textId="77777777" w:rsidR="00EE1209" w:rsidRPr="00EE1209" w:rsidRDefault="00EE1209" w:rsidP="00EE1209">
            <w:pPr>
              <w:jc w:val="center"/>
              <w:rPr>
                <w:sz w:val="22"/>
                <w:szCs w:val="22"/>
              </w:rPr>
            </w:pPr>
            <w:r w:rsidRPr="00EE1209">
              <w:rPr>
                <w:sz w:val="22"/>
                <w:szCs w:val="22"/>
              </w:rPr>
              <w:t>8</w:t>
            </w:r>
          </w:p>
        </w:tc>
        <w:tc>
          <w:tcPr>
            <w:tcW w:w="1276" w:type="dxa"/>
            <w:vAlign w:val="center"/>
          </w:tcPr>
          <w:p w14:paraId="2A7CB82A" w14:textId="77777777" w:rsidR="00EE1209" w:rsidRPr="00EE1209" w:rsidRDefault="00EE1209" w:rsidP="00EE1209">
            <w:pPr>
              <w:jc w:val="center"/>
              <w:rPr>
                <w:sz w:val="22"/>
                <w:szCs w:val="22"/>
              </w:rPr>
            </w:pPr>
            <w:r w:rsidRPr="00EE1209">
              <w:rPr>
                <w:sz w:val="22"/>
                <w:szCs w:val="22"/>
              </w:rPr>
              <w:t>9</w:t>
            </w:r>
          </w:p>
        </w:tc>
        <w:tc>
          <w:tcPr>
            <w:tcW w:w="1276" w:type="dxa"/>
            <w:vAlign w:val="center"/>
          </w:tcPr>
          <w:p w14:paraId="0DB1F096" w14:textId="77777777" w:rsidR="00EE1209" w:rsidRPr="00EE1209" w:rsidRDefault="00EE1209" w:rsidP="00EE1209">
            <w:pPr>
              <w:jc w:val="center"/>
              <w:rPr>
                <w:sz w:val="22"/>
                <w:szCs w:val="22"/>
              </w:rPr>
            </w:pPr>
            <w:r w:rsidRPr="00EE1209">
              <w:rPr>
                <w:sz w:val="22"/>
                <w:szCs w:val="22"/>
              </w:rPr>
              <w:t>10</w:t>
            </w:r>
          </w:p>
        </w:tc>
        <w:tc>
          <w:tcPr>
            <w:tcW w:w="1276" w:type="dxa"/>
            <w:vAlign w:val="center"/>
          </w:tcPr>
          <w:p w14:paraId="7E676F59" w14:textId="77777777" w:rsidR="00EE1209" w:rsidRPr="00EE1209" w:rsidRDefault="00EE1209" w:rsidP="00EE1209">
            <w:pPr>
              <w:jc w:val="center"/>
              <w:rPr>
                <w:sz w:val="22"/>
                <w:szCs w:val="22"/>
              </w:rPr>
            </w:pPr>
            <w:r w:rsidRPr="00EE1209">
              <w:rPr>
                <w:sz w:val="22"/>
                <w:szCs w:val="22"/>
              </w:rPr>
              <w:t>11</w:t>
            </w:r>
          </w:p>
        </w:tc>
        <w:tc>
          <w:tcPr>
            <w:tcW w:w="1275" w:type="dxa"/>
            <w:vAlign w:val="center"/>
          </w:tcPr>
          <w:p w14:paraId="6127A6C3" w14:textId="77777777" w:rsidR="00EE1209" w:rsidRPr="00EE1209" w:rsidRDefault="00EE1209" w:rsidP="00EE1209">
            <w:pPr>
              <w:jc w:val="center"/>
              <w:rPr>
                <w:sz w:val="22"/>
                <w:szCs w:val="22"/>
              </w:rPr>
            </w:pPr>
            <w:r w:rsidRPr="00EE1209">
              <w:rPr>
                <w:sz w:val="22"/>
                <w:szCs w:val="22"/>
              </w:rPr>
              <w:t>12</w:t>
            </w:r>
          </w:p>
        </w:tc>
        <w:tc>
          <w:tcPr>
            <w:tcW w:w="1276" w:type="dxa"/>
            <w:vAlign w:val="center"/>
          </w:tcPr>
          <w:p w14:paraId="49356360" w14:textId="77777777" w:rsidR="00EE1209" w:rsidRPr="00EE1209" w:rsidRDefault="00EE1209" w:rsidP="00EE1209">
            <w:pPr>
              <w:jc w:val="center"/>
              <w:rPr>
                <w:sz w:val="22"/>
                <w:szCs w:val="22"/>
              </w:rPr>
            </w:pPr>
            <w:r w:rsidRPr="00EE1209">
              <w:rPr>
                <w:sz w:val="22"/>
                <w:szCs w:val="22"/>
              </w:rPr>
              <w:t>13</w:t>
            </w:r>
          </w:p>
        </w:tc>
      </w:tr>
      <w:tr w:rsidR="00EE1209" w:rsidRPr="00EE1209" w14:paraId="16B86147" w14:textId="77777777" w:rsidTr="00081F7C">
        <w:trPr>
          <w:trHeight w:val="576"/>
        </w:trPr>
        <w:tc>
          <w:tcPr>
            <w:tcW w:w="987" w:type="dxa"/>
            <w:vAlign w:val="center"/>
          </w:tcPr>
          <w:p w14:paraId="42D6CF8E" w14:textId="77777777" w:rsidR="00EE1209" w:rsidRPr="00EE1209" w:rsidRDefault="00EE1209" w:rsidP="00EE1209">
            <w:pPr>
              <w:jc w:val="center"/>
              <w:rPr>
                <w:sz w:val="22"/>
                <w:szCs w:val="22"/>
              </w:rPr>
            </w:pPr>
            <w:r w:rsidRPr="00EE1209">
              <w:rPr>
                <w:sz w:val="22"/>
                <w:szCs w:val="22"/>
              </w:rPr>
              <w:t>1.9.1.</w:t>
            </w:r>
          </w:p>
        </w:tc>
        <w:tc>
          <w:tcPr>
            <w:tcW w:w="1565" w:type="dxa"/>
            <w:vAlign w:val="center"/>
          </w:tcPr>
          <w:p w14:paraId="45E5564C" w14:textId="77777777" w:rsidR="00EE1209" w:rsidRPr="00EE1209" w:rsidRDefault="00EE1209" w:rsidP="00EE1209">
            <w:pPr>
              <w:rPr>
                <w:sz w:val="20"/>
                <w:szCs w:val="22"/>
              </w:rPr>
            </w:pPr>
            <w:proofErr w:type="gramStart"/>
            <w:r w:rsidRPr="00EE1209">
              <w:rPr>
                <w:sz w:val="20"/>
                <w:szCs w:val="22"/>
              </w:rPr>
              <w:t>Потребитель-</w:t>
            </w:r>
            <w:proofErr w:type="spellStart"/>
            <w:r w:rsidRPr="00EE1209">
              <w:rPr>
                <w:sz w:val="20"/>
                <w:szCs w:val="22"/>
              </w:rPr>
              <w:t>ский</w:t>
            </w:r>
            <w:proofErr w:type="spellEnd"/>
            <w:proofErr w:type="gramEnd"/>
            <w:r w:rsidRPr="00EE1209">
              <w:rPr>
                <w:sz w:val="20"/>
                <w:szCs w:val="22"/>
              </w:rPr>
              <w:t xml:space="preserve"> рынок</w:t>
            </w:r>
          </w:p>
        </w:tc>
        <w:tc>
          <w:tcPr>
            <w:tcW w:w="989" w:type="dxa"/>
            <w:vAlign w:val="center"/>
          </w:tcPr>
          <w:p w14:paraId="0A2C880A"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696BA6B8" w14:textId="77777777" w:rsidR="00EE1209" w:rsidRPr="00EE1209" w:rsidRDefault="00EE1209" w:rsidP="00EE1209">
            <w:pPr>
              <w:jc w:val="center"/>
              <w:rPr>
                <w:sz w:val="22"/>
                <w:szCs w:val="22"/>
              </w:rPr>
            </w:pPr>
            <w:r w:rsidRPr="00EE1209">
              <w:rPr>
                <w:sz w:val="22"/>
                <w:szCs w:val="22"/>
              </w:rPr>
              <w:t>825583</w:t>
            </w:r>
          </w:p>
        </w:tc>
        <w:tc>
          <w:tcPr>
            <w:tcW w:w="1276" w:type="dxa"/>
            <w:vAlign w:val="center"/>
          </w:tcPr>
          <w:p w14:paraId="61E7DECC" w14:textId="77777777" w:rsidR="00EE1209" w:rsidRPr="00EE1209" w:rsidRDefault="00EE1209" w:rsidP="00EE1209">
            <w:pPr>
              <w:jc w:val="center"/>
              <w:rPr>
                <w:sz w:val="22"/>
                <w:szCs w:val="22"/>
              </w:rPr>
            </w:pPr>
            <w:r w:rsidRPr="00EE1209">
              <w:rPr>
                <w:sz w:val="22"/>
                <w:szCs w:val="22"/>
              </w:rPr>
              <w:t>825583</w:t>
            </w:r>
          </w:p>
        </w:tc>
        <w:tc>
          <w:tcPr>
            <w:tcW w:w="1276" w:type="dxa"/>
            <w:vAlign w:val="center"/>
          </w:tcPr>
          <w:p w14:paraId="175B1EEA" w14:textId="77777777" w:rsidR="00EE1209" w:rsidRPr="00EE1209" w:rsidRDefault="00EE1209" w:rsidP="00EE1209">
            <w:pPr>
              <w:jc w:val="center"/>
              <w:rPr>
                <w:sz w:val="22"/>
                <w:szCs w:val="22"/>
              </w:rPr>
            </w:pPr>
            <w:r w:rsidRPr="00EE1209">
              <w:rPr>
                <w:sz w:val="22"/>
                <w:szCs w:val="22"/>
              </w:rPr>
              <w:t>825583</w:t>
            </w:r>
          </w:p>
        </w:tc>
        <w:tc>
          <w:tcPr>
            <w:tcW w:w="1276" w:type="dxa"/>
            <w:vAlign w:val="center"/>
          </w:tcPr>
          <w:p w14:paraId="1DBDB294" w14:textId="77777777" w:rsidR="00EE1209" w:rsidRPr="00EE1209" w:rsidRDefault="00EE1209" w:rsidP="00EE1209">
            <w:pPr>
              <w:jc w:val="center"/>
              <w:rPr>
                <w:sz w:val="22"/>
                <w:szCs w:val="22"/>
              </w:rPr>
            </w:pPr>
            <w:r w:rsidRPr="00EE1209">
              <w:rPr>
                <w:sz w:val="22"/>
                <w:szCs w:val="22"/>
              </w:rPr>
              <w:t>825583</w:t>
            </w:r>
          </w:p>
        </w:tc>
        <w:tc>
          <w:tcPr>
            <w:tcW w:w="1275" w:type="dxa"/>
            <w:vAlign w:val="center"/>
          </w:tcPr>
          <w:p w14:paraId="11789AC1" w14:textId="77777777" w:rsidR="00EE1209" w:rsidRPr="00EE1209" w:rsidRDefault="00EE1209" w:rsidP="00EE1209">
            <w:pPr>
              <w:jc w:val="center"/>
              <w:rPr>
                <w:sz w:val="22"/>
                <w:szCs w:val="22"/>
              </w:rPr>
            </w:pPr>
            <w:r w:rsidRPr="00EE1209">
              <w:rPr>
                <w:sz w:val="22"/>
                <w:szCs w:val="22"/>
              </w:rPr>
              <w:t>1238374</w:t>
            </w:r>
          </w:p>
        </w:tc>
        <w:tc>
          <w:tcPr>
            <w:tcW w:w="1276" w:type="dxa"/>
            <w:vAlign w:val="center"/>
          </w:tcPr>
          <w:p w14:paraId="5AD5A06C" w14:textId="77777777" w:rsidR="00EE1209" w:rsidRPr="00EE1209" w:rsidRDefault="00EE1209" w:rsidP="00EE1209">
            <w:pPr>
              <w:jc w:val="center"/>
              <w:rPr>
                <w:sz w:val="22"/>
                <w:szCs w:val="22"/>
              </w:rPr>
            </w:pPr>
            <w:r w:rsidRPr="00EE1209">
              <w:rPr>
                <w:sz w:val="22"/>
                <w:szCs w:val="22"/>
              </w:rPr>
              <w:t>412791</w:t>
            </w:r>
          </w:p>
        </w:tc>
        <w:tc>
          <w:tcPr>
            <w:tcW w:w="1276" w:type="dxa"/>
            <w:vAlign w:val="center"/>
          </w:tcPr>
          <w:p w14:paraId="507845EC" w14:textId="77777777" w:rsidR="00EE1209" w:rsidRPr="00EE1209" w:rsidRDefault="00EE1209" w:rsidP="00EE1209">
            <w:pPr>
              <w:jc w:val="center"/>
              <w:rPr>
                <w:sz w:val="22"/>
                <w:szCs w:val="22"/>
              </w:rPr>
            </w:pPr>
            <w:r w:rsidRPr="00EE1209">
              <w:rPr>
                <w:sz w:val="22"/>
                <w:szCs w:val="22"/>
              </w:rPr>
              <w:t>825583</w:t>
            </w:r>
          </w:p>
        </w:tc>
        <w:tc>
          <w:tcPr>
            <w:tcW w:w="1276" w:type="dxa"/>
            <w:vAlign w:val="center"/>
          </w:tcPr>
          <w:p w14:paraId="311F3DC9" w14:textId="77777777" w:rsidR="00EE1209" w:rsidRPr="00EE1209" w:rsidRDefault="00EE1209" w:rsidP="00EE1209">
            <w:pPr>
              <w:jc w:val="center"/>
              <w:rPr>
                <w:sz w:val="22"/>
                <w:szCs w:val="22"/>
              </w:rPr>
            </w:pPr>
            <w:r w:rsidRPr="00EE1209">
              <w:rPr>
                <w:sz w:val="22"/>
                <w:szCs w:val="22"/>
              </w:rPr>
              <w:t>825583</w:t>
            </w:r>
          </w:p>
        </w:tc>
        <w:tc>
          <w:tcPr>
            <w:tcW w:w="1275" w:type="dxa"/>
            <w:vAlign w:val="center"/>
          </w:tcPr>
          <w:p w14:paraId="169213B3" w14:textId="77777777" w:rsidR="00EE1209" w:rsidRPr="00EE1209" w:rsidRDefault="00EE1209" w:rsidP="00EE1209">
            <w:pPr>
              <w:jc w:val="center"/>
              <w:rPr>
                <w:sz w:val="22"/>
                <w:szCs w:val="22"/>
              </w:rPr>
            </w:pPr>
            <w:r w:rsidRPr="00EE1209">
              <w:rPr>
                <w:sz w:val="22"/>
                <w:szCs w:val="22"/>
              </w:rPr>
              <w:t>825583</w:t>
            </w:r>
          </w:p>
        </w:tc>
        <w:tc>
          <w:tcPr>
            <w:tcW w:w="1276" w:type="dxa"/>
            <w:vAlign w:val="center"/>
          </w:tcPr>
          <w:p w14:paraId="7D0A7F08" w14:textId="77777777" w:rsidR="00EE1209" w:rsidRPr="00EE1209" w:rsidRDefault="00EE1209" w:rsidP="00EE1209">
            <w:pPr>
              <w:jc w:val="center"/>
              <w:rPr>
                <w:sz w:val="22"/>
                <w:szCs w:val="22"/>
              </w:rPr>
            </w:pPr>
            <w:r w:rsidRPr="00EE1209">
              <w:rPr>
                <w:sz w:val="22"/>
                <w:szCs w:val="22"/>
              </w:rPr>
              <w:t>825583</w:t>
            </w:r>
          </w:p>
        </w:tc>
      </w:tr>
      <w:tr w:rsidR="00EE1209" w:rsidRPr="00EE1209" w14:paraId="1444332E" w14:textId="77777777" w:rsidTr="00081F7C">
        <w:trPr>
          <w:trHeight w:val="325"/>
        </w:trPr>
        <w:tc>
          <w:tcPr>
            <w:tcW w:w="987" w:type="dxa"/>
            <w:vAlign w:val="center"/>
          </w:tcPr>
          <w:p w14:paraId="3A788E93" w14:textId="77777777" w:rsidR="00EE1209" w:rsidRPr="00EE1209" w:rsidRDefault="00EE1209" w:rsidP="00EE1209">
            <w:pPr>
              <w:jc w:val="center"/>
              <w:rPr>
                <w:sz w:val="22"/>
                <w:szCs w:val="22"/>
              </w:rPr>
            </w:pPr>
            <w:r w:rsidRPr="00EE1209">
              <w:rPr>
                <w:sz w:val="22"/>
                <w:szCs w:val="22"/>
              </w:rPr>
              <w:t>1.9.1.1.</w:t>
            </w:r>
          </w:p>
        </w:tc>
        <w:tc>
          <w:tcPr>
            <w:tcW w:w="1565" w:type="dxa"/>
            <w:vAlign w:val="center"/>
          </w:tcPr>
          <w:p w14:paraId="3E027691" w14:textId="77777777" w:rsidR="00EE1209" w:rsidRPr="00EE1209" w:rsidRDefault="00EE1209" w:rsidP="00EE1209">
            <w:pPr>
              <w:rPr>
                <w:sz w:val="20"/>
                <w:szCs w:val="22"/>
              </w:rPr>
            </w:pPr>
            <w:r w:rsidRPr="00EE1209">
              <w:rPr>
                <w:sz w:val="20"/>
                <w:szCs w:val="22"/>
              </w:rPr>
              <w:t>- население</w:t>
            </w:r>
          </w:p>
        </w:tc>
        <w:tc>
          <w:tcPr>
            <w:tcW w:w="989" w:type="dxa"/>
            <w:vAlign w:val="center"/>
          </w:tcPr>
          <w:p w14:paraId="7F8B785B"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2495398A" w14:textId="77777777" w:rsidR="00EE1209" w:rsidRPr="00EE1209" w:rsidRDefault="00EE1209" w:rsidP="00EE1209">
            <w:pPr>
              <w:jc w:val="center"/>
              <w:rPr>
                <w:sz w:val="22"/>
                <w:szCs w:val="22"/>
              </w:rPr>
            </w:pPr>
            <w:r w:rsidRPr="00EE1209">
              <w:rPr>
                <w:sz w:val="22"/>
                <w:szCs w:val="22"/>
              </w:rPr>
              <w:t>707259</w:t>
            </w:r>
          </w:p>
        </w:tc>
        <w:tc>
          <w:tcPr>
            <w:tcW w:w="1276" w:type="dxa"/>
            <w:vAlign w:val="center"/>
          </w:tcPr>
          <w:p w14:paraId="0BCD2DFD" w14:textId="77777777" w:rsidR="00EE1209" w:rsidRPr="00EE1209" w:rsidRDefault="00EE1209" w:rsidP="00EE1209">
            <w:pPr>
              <w:jc w:val="center"/>
              <w:rPr>
                <w:sz w:val="22"/>
                <w:szCs w:val="22"/>
              </w:rPr>
            </w:pPr>
            <w:r w:rsidRPr="00EE1209">
              <w:rPr>
                <w:sz w:val="22"/>
                <w:szCs w:val="22"/>
              </w:rPr>
              <w:t>707259</w:t>
            </w:r>
          </w:p>
        </w:tc>
        <w:tc>
          <w:tcPr>
            <w:tcW w:w="1276" w:type="dxa"/>
            <w:vAlign w:val="center"/>
          </w:tcPr>
          <w:p w14:paraId="596A07FE" w14:textId="77777777" w:rsidR="00EE1209" w:rsidRPr="00EE1209" w:rsidRDefault="00EE1209" w:rsidP="00EE1209">
            <w:pPr>
              <w:jc w:val="center"/>
              <w:rPr>
                <w:sz w:val="22"/>
                <w:szCs w:val="22"/>
              </w:rPr>
            </w:pPr>
            <w:r w:rsidRPr="00EE1209">
              <w:rPr>
                <w:sz w:val="22"/>
                <w:szCs w:val="22"/>
              </w:rPr>
              <w:t>707259</w:t>
            </w:r>
          </w:p>
        </w:tc>
        <w:tc>
          <w:tcPr>
            <w:tcW w:w="1276" w:type="dxa"/>
            <w:vAlign w:val="center"/>
          </w:tcPr>
          <w:p w14:paraId="53C1873F" w14:textId="77777777" w:rsidR="00EE1209" w:rsidRPr="00EE1209" w:rsidRDefault="00EE1209" w:rsidP="00EE1209">
            <w:pPr>
              <w:jc w:val="center"/>
              <w:rPr>
                <w:sz w:val="22"/>
                <w:szCs w:val="22"/>
              </w:rPr>
            </w:pPr>
            <w:r w:rsidRPr="00EE1209">
              <w:rPr>
                <w:sz w:val="22"/>
                <w:szCs w:val="22"/>
              </w:rPr>
              <w:t>707259</w:t>
            </w:r>
          </w:p>
        </w:tc>
        <w:tc>
          <w:tcPr>
            <w:tcW w:w="1275" w:type="dxa"/>
            <w:vAlign w:val="center"/>
          </w:tcPr>
          <w:p w14:paraId="426E4BE9" w14:textId="77777777" w:rsidR="00EE1209" w:rsidRPr="00EE1209" w:rsidRDefault="00EE1209" w:rsidP="00EE1209">
            <w:pPr>
              <w:jc w:val="center"/>
              <w:rPr>
                <w:sz w:val="22"/>
                <w:szCs w:val="22"/>
              </w:rPr>
            </w:pPr>
            <w:r w:rsidRPr="00EE1209">
              <w:rPr>
                <w:sz w:val="22"/>
                <w:szCs w:val="22"/>
              </w:rPr>
              <w:t>1060888</w:t>
            </w:r>
          </w:p>
        </w:tc>
        <w:tc>
          <w:tcPr>
            <w:tcW w:w="1276" w:type="dxa"/>
            <w:vAlign w:val="center"/>
          </w:tcPr>
          <w:p w14:paraId="1C630330" w14:textId="77777777" w:rsidR="00EE1209" w:rsidRPr="00EE1209" w:rsidRDefault="00EE1209" w:rsidP="00EE1209">
            <w:pPr>
              <w:jc w:val="center"/>
              <w:rPr>
                <w:sz w:val="22"/>
                <w:szCs w:val="22"/>
              </w:rPr>
            </w:pPr>
            <w:r w:rsidRPr="00EE1209">
              <w:rPr>
                <w:sz w:val="22"/>
                <w:szCs w:val="22"/>
              </w:rPr>
              <w:t>353629</w:t>
            </w:r>
          </w:p>
        </w:tc>
        <w:tc>
          <w:tcPr>
            <w:tcW w:w="1276" w:type="dxa"/>
            <w:vAlign w:val="center"/>
          </w:tcPr>
          <w:p w14:paraId="1D7DFE3D" w14:textId="77777777" w:rsidR="00EE1209" w:rsidRPr="00EE1209" w:rsidRDefault="00EE1209" w:rsidP="00EE1209">
            <w:pPr>
              <w:jc w:val="center"/>
              <w:rPr>
                <w:sz w:val="22"/>
                <w:szCs w:val="22"/>
              </w:rPr>
            </w:pPr>
            <w:r w:rsidRPr="00EE1209">
              <w:rPr>
                <w:sz w:val="22"/>
                <w:szCs w:val="22"/>
              </w:rPr>
              <w:t>707259</w:t>
            </w:r>
          </w:p>
        </w:tc>
        <w:tc>
          <w:tcPr>
            <w:tcW w:w="1276" w:type="dxa"/>
            <w:vAlign w:val="center"/>
          </w:tcPr>
          <w:p w14:paraId="058F2DAD" w14:textId="77777777" w:rsidR="00EE1209" w:rsidRPr="00EE1209" w:rsidRDefault="00EE1209" w:rsidP="00EE1209">
            <w:pPr>
              <w:jc w:val="center"/>
              <w:rPr>
                <w:sz w:val="22"/>
                <w:szCs w:val="22"/>
              </w:rPr>
            </w:pPr>
            <w:r w:rsidRPr="00EE1209">
              <w:rPr>
                <w:sz w:val="22"/>
                <w:szCs w:val="22"/>
              </w:rPr>
              <w:t>707259</w:t>
            </w:r>
          </w:p>
        </w:tc>
        <w:tc>
          <w:tcPr>
            <w:tcW w:w="1275" w:type="dxa"/>
            <w:vAlign w:val="center"/>
          </w:tcPr>
          <w:p w14:paraId="60D7EC36" w14:textId="77777777" w:rsidR="00EE1209" w:rsidRPr="00EE1209" w:rsidRDefault="00EE1209" w:rsidP="00EE1209">
            <w:pPr>
              <w:jc w:val="center"/>
              <w:rPr>
                <w:sz w:val="22"/>
                <w:szCs w:val="22"/>
              </w:rPr>
            </w:pPr>
            <w:r w:rsidRPr="00EE1209">
              <w:rPr>
                <w:sz w:val="22"/>
                <w:szCs w:val="22"/>
              </w:rPr>
              <w:t>707259</w:t>
            </w:r>
          </w:p>
        </w:tc>
        <w:tc>
          <w:tcPr>
            <w:tcW w:w="1276" w:type="dxa"/>
            <w:vAlign w:val="center"/>
          </w:tcPr>
          <w:p w14:paraId="568DAD75" w14:textId="77777777" w:rsidR="00EE1209" w:rsidRPr="00EE1209" w:rsidRDefault="00EE1209" w:rsidP="00EE1209">
            <w:pPr>
              <w:jc w:val="center"/>
              <w:rPr>
                <w:sz w:val="22"/>
                <w:szCs w:val="22"/>
              </w:rPr>
            </w:pPr>
            <w:r w:rsidRPr="00EE1209">
              <w:rPr>
                <w:sz w:val="22"/>
                <w:szCs w:val="22"/>
              </w:rPr>
              <w:t>707259</w:t>
            </w:r>
          </w:p>
        </w:tc>
      </w:tr>
      <w:tr w:rsidR="00EE1209" w:rsidRPr="00EE1209" w14:paraId="02D3E3FC" w14:textId="77777777" w:rsidTr="00081F7C">
        <w:trPr>
          <w:trHeight w:val="528"/>
        </w:trPr>
        <w:tc>
          <w:tcPr>
            <w:tcW w:w="987" w:type="dxa"/>
            <w:vAlign w:val="center"/>
          </w:tcPr>
          <w:p w14:paraId="176C1EBD" w14:textId="77777777" w:rsidR="00EE1209" w:rsidRPr="00EE1209" w:rsidRDefault="00EE1209" w:rsidP="00EE1209">
            <w:pPr>
              <w:jc w:val="center"/>
              <w:rPr>
                <w:sz w:val="22"/>
                <w:szCs w:val="22"/>
              </w:rPr>
            </w:pPr>
            <w:r w:rsidRPr="00EE1209">
              <w:rPr>
                <w:sz w:val="22"/>
                <w:szCs w:val="22"/>
              </w:rPr>
              <w:t>1.9.1.2.</w:t>
            </w:r>
          </w:p>
        </w:tc>
        <w:tc>
          <w:tcPr>
            <w:tcW w:w="1565" w:type="dxa"/>
            <w:vAlign w:val="center"/>
          </w:tcPr>
          <w:p w14:paraId="29E406E3" w14:textId="77777777" w:rsidR="00EE1209" w:rsidRPr="00EE1209" w:rsidRDefault="00EE1209" w:rsidP="00EE1209">
            <w:pPr>
              <w:rPr>
                <w:sz w:val="20"/>
                <w:szCs w:val="22"/>
              </w:rPr>
            </w:pPr>
            <w:r w:rsidRPr="00EE1209">
              <w:rPr>
                <w:sz w:val="20"/>
                <w:szCs w:val="22"/>
              </w:rPr>
              <w:t>- прочие потребители</w:t>
            </w:r>
          </w:p>
        </w:tc>
        <w:tc>
          <w:tcPr>
            <w:tcW w:w="989" w:type="dxa"/>
            <w:vAlign w:val="center"/>
          </w:tcPr>
          <w:p w14:paraId="2BE8FE38"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246D7653" w14:textId="77777777" w:rsidR="00EE1209" w:rsidRPr="00EE1209" w:rsidRDefault="00EE1209" w:rsidP="00EE1209">
            <w:pPr>
              <w:jc w:val="center"/>
              <w:rPr>
                <w:sz w:val="22"/>
                <w:szCs w:val="22"/>
              </w:rPr>
            </w:pPr>
            <w:r w:rsidRPr="00EE1209">
              <w:rPr>
                <w:sz w:val="22"/>
                <w:szCs w:val="22"/>
              </w:rPr>
              <w:t>118324</w:t>
            </w:r>
          </w:p>
        </w:tc>
        <w:tc>
          <w:tcPr>
            <w:tcW w:w="1276" w:type="dxa"/>
            <w:vAlign w:val="center"/>
          </w:tcPr>
          <w:p w14:paraId="166108AD" w14:textId="77777777" w:rsidR="00EE1209" w:rsidRPr="00EE1209" w:rsidRDefault="00EE1209" w:rsidP="00EE1209">
            <w:pPr>
              <w:jc w:val="center"/>
              <w:rPr>
                <w:sz w:val="22"/>
                <w:szCs w:val="22"/>
              </w:rPr>
            </w:pPr>
            <w:r w:rsidRPr="00EE1209">
              <w:rPr>
                <w:sz w:val="22"/>
                <w:szCs w:val="22"/>
              </w:rPr>
              <w:t>118324</w:t>
            </w:r>
          </w:p>
        </w:tc>
        <w:tc>
          <w:tcPr>
            <w:tcW w:w="1276" w:type="dxa"/>
            <w:vAlign w:val="center"/>
          </w:tcPr>
          <w:p w14:paraId="23968301" w14:textId="77777777" w:rsidR="00EE1209" w:rsidRPr="00EE1209" w:rsidRDefault="00EE1209" w:rsidP="00EE1209">
            <w:pPr>
              <w:jc w:val="center"/>
              <w:rPr>
                <w:sz w:val="22"/>
                <w:szCs w:val="22"/>
              </w:rPr>
            </w:pPr>
            <w:r w:rsidRPr="00EE1209">
              <w:rPr>
                <w:sz w:val="22"/>
                <w:szCs w:val="22"/>
              </w:rPr>
              <w:t>118324</w:t>
            </w:r>
          </w:p>
        </w:tc>
        <w:tc>
          <w:tcPr>
            <w:tcW w:w="1276" w:type="dxa"/>
            <w:vAlign w:val="center"/>
          </w:tcPr>
          <w:p w14:paraId="602C9301" w14:textId="77777777" w:rsidR="00EE1209" w:rsidRPr="00EE1209" w:rsidRDefault="00EE1209" w:rsidP="00EE1209">
            <w:pPr>
              <w:jc w:val="center"/>
              <w:rPr>
                <w:sz w:val="22"/>
                <w:szCs w:val="22"/>
              </w:rPr>
            </w:pPr>
            <w:r w:rsidRPr="00EE1209">
              <w:rPr>
                <w:sz w:val="22"/>
                <w:szCs w:val="22"/>
              </w:rPr>
              <w:t>118324</w:t>
            </w:r>
          </w:p>
        </w:tc>
        <w:tc>
          <w:tcPr>
            <w:tcW w:w="1275" w:type="dxa"/>
            <w:vAlign w:val="center"/>
          </w:tcPr>
          <w:p w14:paraId="29107ECE" w14:textId="77777777" w:rsidR="00EE1209" w:rsidRPr="00EE1209" w:rsidRDefault="00EE1209" w:rsidP="00EE1209">
            <w:pPr>
              <w:jc w:val="center"/>
              <w:rPr>
                <w:sz w:val="22"/>
                <w:szCs w:val="22"/>
              </w:rPr>
            </w:pPr>
            <w:r w:rsidRPr="00EE1209">
              <w:rPr>
                <w:sz w:val="22"/>
                <w:szCs w:val="22"/>
              </w:rPr>
              <w:t>177486</w:t>
            </w:r>
          </w:p>
        </w:tc>
        <w:tc>
          <w:tcPr>
            <w:tcW w:w="1276" w:type="dxa"/>
            <w:vAlign w:val="center"/>
          </w:tcPr>
          <w:p w14:paraId="78DD7ED2" w14:textId="77777777" w:rsidR="00EE1209" w:rsidRPr="00EE1209" w:rsidRDefault="00EE1209" w:rsidP="00EE1209">
            <w:pPr>
              <w:jc w:val="center"/>
              <w:rPr>
                <w:sz w:val="22"/>
                <w:szCs w:val="22"/>
              </w:rPr>
            </w:pPr>
            <w:r w:rsidRPr="00EE1209">
              <w:rPr>
                <w:sz w:val="22"/>
                <w:szCs w:val="22"/>
              </w:rPr>
              <w:t>59162</w:t>
            </w:r>
          </w:p>
        </w:tc>
        <w:tc>
          <w:tcPr>
            <w:tcW w:w="1276" w:type="dxa"/>
            <w:vAlign w:val="center"/>
          </w:tcPr>
          <w:p w14:paraId="64574442" w14:textId="77777777" w:rsidR="00EE1209" w:rsidRPr="00EE1209" w:rsidRDefault="00EE1209" w:rsidP="00EE1209">
            <w:pPr>
              <w:jc w:val="center"/>
              <w:rPr>
                <w:sz w:val="22"/>
                <w:szCs w:val="22"/>
              </w:rPr>
            </w:pPr>
            <w:r w:rsidRPr="00EE1209">
              <w:rPr>
                <w:sz w:val="22"/>
                <w:szCs w:val="22"/>
              </w:rPr>
              <w:t>118324</w:t>
            </w:r>
          </w:p>
        </w:tc>
        <w:tc>
          <w:tcPr>
            <w:tcW w:w="1276" w:type="dxa"/>
            <w:vAlign w:val="center"/>
          </w:tcPr>
          <w:p w14:paraId="02E28F7E" w14:textId="77777777" w:rsidR="00EE1209" w:rsidRPr="00EE1209" w:rsidRDefault="00EE1209" w:rsidP="00EE1209">
            <w:pPr>
              <w:jc w:val="center"/>
              <w:rPr>
                <w:sz w:val="22"/>
                <w:szCs w:val="22"/>
              </w:rPr>
            </w:pPr>
            <w:r w:rsidRPr="00EE1209">
              <w:rPr>
                <w:sz w:val="22"/>
                <w:szCs w:val="22"/>
              </w:rPr>
              <w:t>118324</w:t>
            </w:r>
          </w:p>
        </w:tc>
        <w:tc>
          <w:tcPr>
            <w:tcW w:w="1275" w:type="dxa"/>
            <w:vAlign w:val="center"/>
          </w:tcPr>
          <w:p w14:paraId="48A77D62" w14:textId="77777777" w:rsidR="00EE1209" w:rsidRPr="00EE1209" w:rsidRDefault="00EE1209" w:rsidP="00EE1209">
            <w:pPr>
              <w:jc w:val="center"/>
              <w:rPr>
                <w:sz w:val="22"/>
                <w:szCs w:val="22"/>
              </w:rPr>
            </w:pPr>
            <w:r w:rsidRPr="00EE1209">
              <w:rPr>
                <w:sz w:val="22"/>
                <w:szCs w:val="22"/>
              </w:rPr>
              <w:t>118324</w:t>
            </w:r>
          </w:p>
        </w:tc>
        <w:tc>
          <w:tcPr>
            <w:tcW w:w="1276" w:type="dxa"/>
            <w:vAlign w:val="center"/>
          </w:tcPr>
          <w:p w14:paraId="5C8203AD" w14:textId="77777777" w:rsidR="00EE1209" w:rsidRPr="00EE1209" w:rsidRDefault="00EE1209" w:rsidP="00EE1209">
            <w:pPr>
              <w:jc w:val="center"/>
              <w:rPr>
                <w:sz w:val="22"/>
                <w:szCs w:val="22"/>
              </w:rPr>
            </w:pPr>
            <w:r w:rsidRPr="00EE1209">
              <w:rPr>
                <w:sz w:val="22"/>
                <w:szCs w:val="22"/>
              </w:rPr>
              <w:t>118324</w:t>
            </w:r>
          </w:p>
        </w:tc>
      </w:tr>
      <w:tr w:rsidR="00EE1209" w:rsidRPr="00EE1209" w14:paraId="40C9CAB9" w14:textId="77777777" w:rsidTr="00081F7C">
        <w:trPr>
          <w:trHeight w:val="834"/>
        </w:trPr>
        <w:tc>
          <w:tcPr>
            <w:tcW w:w="987" w:type="dxa"/>
            <w:vAlign w:val="center"/>
          </w:tcPr>
          <w:p w14:paraId="15DDEFC0" w14:textId="77777777" w:rsidR="00EE1209" w:rsidRPr="00EE1209" w:rsidRDefault="00EE1209" w:rsidP="00EE1209">
            <w:pPr>
              <w:jc w:val="center"/>
              <w:rPr>
                <w:sz w:val="22"/>
                <w:szCs w:val="22"/>
              </w:rPr>
            </w:pPr>
            <w:r w:rsidRPr="00EE1209">
              <w:rPr>
                <w:sz w:val="22"/>
                <w:szCs w:val="22"/>
              </w:rPr>
              <w:t>1.9.2.</w:t>
            </w:r>
          </w:p>
        </w:tc>
        <w:tc>
          <w:tcPr>
            <w:tcW w:w="1565" w:type="dxa"/>
            <w:vAlign w:val="center"/>
          </w:tcPr>
          <w:p w14:paraId="7E434AE0" w14:textId="77777777" w:rsidR="00EE1209" w:rsidRPr="00EE1209" w:rsidRDefault="00EE1209" w:rsidP="00EE1209">
            <w:pPr>
              <w:rPr>
                <w:sz w:val="20"/>
                <w:szCs w:val="22"/>
              </w:rPr>
            </w:pPr>
            <w:r w:rsidRPr="00EE1209">
              <w:rPr>
                <w:sz w:val="20"/>
                <w:szCs w:val="22"/>
              </w:rPr>
              <w:t>Собственные нужды производства</w:t>
            </w:r>
          </w:p>
        </w:tc>
        <w:tc>
          <w:tcPr>
            <w:tcW w:w="989" w:type="dxa"/>
            <w:vAlign w:val="center"/>
          </w:tcPr>
          <w:p w14:paraId="769C7812"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6BB73EC0" w14:textId="77777777" w:rsidR="00EE1209" w:rsidRPr="00EE1209" w:rsidRDefault="00EE1209" w:rsidP="00EE1209">
            <w:pPr>
              <w:jc w:val="center"/>
              <w:rPr>
                <w:sz w:val="22"/>
                <w:szCs w:val="22"/>
              </w:rPr>
            </w:pPr>
            <w:r w:rsidRPr="00EE1209">
              <w:rPr>
                <w:sz w:val="22"/>
                <w:szCs w:val="22"/>
              </w:rPr>
              <w:t>420136</w:t>
            </w:r>
          </w:p>
        </w:tc>
        <w:tc>
          <w:tcPr>
            <w:tcW w:w="1276" w:type="dxa"/>
            <w:vAlign w:val="center"/>
          </w:tcPr>
          <w:p w14:paraId="6FEF4176" w14:textId="77777777" w:rsidR="00EE1209" w:rsidRPr="00EE1209" w:rsidRDefault="00EE1209" w:rsidP="00EE1209">
            <w:pPr>
              <w:jc w:val="center"/>
              <w:rPr>
                <w:sz w:val="22"/>
                <w:szCs w:val="22"/>
              </w:rPr>
            </w:pPr>
            <w:r w:rsidRPr="00EE1209">
              <w:rPr>
                <w:sz w:val="22"/>
                <w:szCs w:val="22"/>
              </w:rPr>
              <w:t>420136</w:t>
            </w:r>
          </w:p>
        </w:tc>
        <w:tc>
          <w:tcPr>
            <w:tcW w:w="1276" w:type="dxa"/>
            <w:vAlign w:val="center"/>
          </w:tcPr>
          <w:p w14:paraId="48AF337E" w14:textId="77777777" w:rsidR="00EE1209" w:rsidRPr="00EE1209" w:rsidRDefault="00EE1209" w:rsidP="00EE1209">
            <w:pPr>
              <w:jc w:val="center"/>
              <w:rPr>
                <w:sz w:val="22"/>
                <w:szCs w:val="22"/>
              </w:rPr>
            </w:pPr>
            <w:r w:rsidRPr="00EE1209">
              <w:rPr>
                <w:sz w:val="22"/>
                <w:szCs w:val="22"/>
              </w:rPr>
              <w:t>420136</w:t>
            </w:r>
          </w:p>
        </w:tc>
        <w:tc>
          <w:tcPr>
            <w:tcW w:w="1276" w:type="dxa"/>
            <w:vAlign w:val="center"/>
          </w:tcPr>
          <w:p w14:paraId="04574AB5" w14:textId="77777777" w:rsidR="00EE1209" w:rsidRPr="00EE1209" w:rsidRDefault="00EE1209" w:rsidP="00EE1209">
            <w:pPr>
              <w:jc w:val="center"/>
              <w:rPr>
                <w:sz w:val="22"/>
                <w:szCs w:val="22"/>
              </w:rPr>
            </w:pPr>
            <w:r w:rsidRPr="00EE1209">
              <w:rPr>
                <w:sz w:val="22"/>
                <w:szCs w:val="22"/>
              </w:rPr>
              <w:t>420136</w:t>
            </w:r>
          </w:p>
        </w:tc>
        <w:tc>
          <w:tcPr>
            <w:tcW w:w="1275" w:type="dxa"/>
            <w:vAlign w:val="center"/>
          </w:tcPr>
          <w:p w14:paraId="23D9C4BE" w14:textId="77777777" w:rsidR="00EE1209" w:rsidRPr="00EE1209" w:rsidRDefault="00EE1209" w:rsidP="00EE1209">
            <w:pPr>
              <w:jc w:val="center"/>
              <w:rPr>
                <w:sz w:val="22"/>
                <w:szCs w:val="22"/>
              </w:rPr>
            </w:pPr>
            <w:r w:rsidRPr="00EE1209">
              <w:rPr>
                <w:sz w:val="22"/>
                <w:szCs w:val="22"/>
              </w:rPr>
              <w:t>677429</w:t>
            </w:r>
          </w:p>
        </w:tc>
        <w:tc>
          <w:tcPr>
            <w:tcW w:w="1276" w:type="dxa"/>
            <w:vAlign w:val="center"/>
          </w:tcPr>
          <w:p w14:paraId="745D6F55" w14:textId="77777777" w:rsidR="00EE1209" w:rsidRPr="00EE1209" w:rsidRDefault="00EE1209" w:rsidP="00EE1209">
            <w:pPr>
              <w:jc w:val="center"/>
              <w:rPr>
                <w:sz w:val="22"/>
                <w:szCs w:val="22"/>
              </w:rPr>
            </w:pPr>
            <w:r w:rsidRPr="00EE1209">
              <w:rPr>
                <w:sz w:val="22"/>
                <w:szCs w:val="22"/>
              </w:rPr>
              <w:t>225810</w:t>
            </w:r>
          </w:p>
        </w:tc>
        <w:tc>
          <w:tcPr>
            <w:tcW w:w="1276" w:type="dxa"/>
            <w:vAlign w:val="center"/>
          </w:tcPr>
          <w:p w14:paraId="3F850691" w14:textId="77777777" w:rsidR="00EE1209" w:rsidRPr="00EE1209" w:rsidRDefault="00EE1209" w:rsidP="00EE1209">
            <w:pPr>
              <w:jc w:val="center"/>
              <w:rPr>
                <w:sz w:val="22"/>
                <w:szCs w:val="22"/>
              </w:rPr>
            </w:pPr>
            <w:r w:rsidRPr="00EE1209">
              <w:rPr>
                <w:sz w:val="22"/>
                <w:szCs w:val="22"/>
              </w:rPr>
              <w:t>420136</w:t>
            </w:r>
          </w:p>
        </w:tc>
        <w:tc>
          <w:tcPr>
            <w:tcW w:w="1276" w:type="dxa"/>
            <w:vAlign w:val="center"/>
          </w:tcPr>
          <w:p w14:paraId="6D59B7B9" w14:textId="77777777" w:rsidR="00EE1209" w:rsidRPr="00EE1209" w:rsidRDefault="00EE1209" w:rsidP="00EE1209">
            <w:pPr>
              <w:jc w:val="center"/>
              <w:rPr>
                <w:sz w:val="22"/>
                <w:szCs w:val="22"/>
              </w:rPr>
            </w:pPr>
            <w:r w:rsidRPr="00EE1209">
              <w:rPr>
                <w:sz w:val="22"/>
                <w:szCs w:val="22"/>
              </w:rPr>
              <w:t>420136</w:t>
            </w:r>
          </w:p>
        </w:tc>
        <w:tc>
          <w:tcPr>
            <w:tcW w:w="1275" w:type="dxa"/>
            <w:vAlign w:val="center"/>
          </w:tcPr>
          <w:p w14:paraId="25EA2640" w14:textId="77777777" w:rsidR="00EE1209" w:rsidRPr="00EE1209" w:rsidRDefault="00EE1209" w:rsidP="00EE1209">
            <w:pPr>
              <w:jc w:val="center"/>
              <w:rPr>
                <w:sz w:val="22"/>
                <w:szCs w:val="22"/>
              </w:rPr>
            </w:pPr>
            <w:r w:rsidRPr="00EE1209">
              <w:rPr>
                <w:sz w:val="22"/>
                <w:szCs w:val="22"/>
              </w:rPr>
              <w:t>420136</w:t>
            </w:r>
          </w:p>
        </w:tc>
        <w:tc>
          <w:tcPr>
            <w:tcW w:w="1276" w:type="dxa"/>
            <w:vAlign w:val="center"/>
          </w:tcPr>
          <w:p w14:paraId="22CA2A69" w14:textId="77777777" w:rsidR="00EE1209" w:rsidRPr="00EE1209" w:rsidRDefault="00EE1209" w:rsidP="00EE1209">
            <w:pPr>
              <w:jc w:val="center"/>
              <w:rPr>
                <w:sz w:val="22"/>
                <w:szCs w:val="22"/>
              </w:rPr>
            </w:pPr>
            <w:r w:rsidRPr="00EE1209">
              <w:rPr>
                <w:sz w:val="22"/>
                <w:szCs w:val="22"/>
              </w:rPr>
              <w:t>420136</w:t>
            </w:r>
          </w:p>
        </w:tc>
      </w:tr>
      <w:tr w:rsidR="00EE1209" w:rsidRPr="00EE1209" w14:paraId="0B18F717" w14:textId="77777777" w:rsidTr="00081F7C">
        <w:trPr>
          <w:trHeight w:val="225"/>
        </w:trPr>
        <w:tc>
          <w:tcPr>
            <w:tcW w:w="16302" w:type="dxa"/>
            <w:gridSpan w:val="13"/>
            <w:vAlign w:val="center"/>
          </w:tcPr>
          <w:p w14:paraId="1872E71D" w14:textId="77777777" w:rsidR="00EE1209" w:rsidRPr="00EE1209" w:rsidRDefault="00EE1209" w:rsidP="00EE1209">
            <w:pPr>
              <w:ind w:left="720"/>
              <w:contextualSpacing/>
              <w:jc w:val="center"/>
              <w:rPr>
                <w:sz w:val="20"/>
                <w:szCs w:val="22"/>
              </w:rPr>
            </w:pPr>
            <w:r w:rsidRPr="00EE1209">
              <w:rPr>
                <w:sz w:val="20"/>
                <w:szCs w:val="22"/>
              </w:rPr>
              <w:t>2. Холодное водоснабжение технической водой</w:t>
            </w:r>
          </w:p>
        </w:tc>
      </w:tr>
      <w:tr w:rsidR="00EE1209" w:rsidRPr="00EE1209" w14:paraId="6DAACF42" w14:textId="77777777" w:rsidTr="00081F7C">
        <w:trPr>
          <w:trHeight w:val="427"/>
        </w:trPr>
        <w:tc>
          <w:tcPr>
            <w:tcW w:w="987" w:type="dxa"/>
            <w:vAlign w:val="center"/>
          </w:tcPr>
          <w:p w14:paraId="57CBDFA2" w14:textId="77777777" w:rsidR="00EE1209" w:rsidRPr="00EE1209" w:rsidRDefault="00EE1209" w:rsidP="00EE1209">
            <w:pPr>
              <w:jc w:val="center"/>
              <w:rPr>
                <w:sz w:val="22"/>
                <w:szCs w:val="22"/>
              </w:rPr>
            </w:pPr>
            <w:r w:rsidRPr="00EE1209">
              <w:rPr>
                <w:sz w:val="22"/>
                <w:szCs w:val="22"/>
              </w:rPr>
              <w:t>2.1.</w:t>
            </w:r>
          </w:p>
        </w:tc>
        <w:tc>
          <w:tcPr>
            <w:tcW w:w="1565" w:type="dxa"/>
            <w:vAlign w:val="center"/>
          </w:tcPr>
          <w:p w14:paraId="434F1F1F" w14:textId="77777777" w:rsidR="00EE1209" w:rsidRPr="00EE1209" w:rsidRDefault="00EE1209" w:rsidP="00EE1209">
            <w:pPr>
              <w:rPr>
                <w:sz w:val="20"/>
                <w:szCs w:val="22"/>
              </w:rPr>
            </w:pPr>
            <w:r w:rsidRPr="00EE1209">
              <w:rPr>
                <w:sz w:val="20"/>
                <w:szCs w:val="22"/>
              </w:rPr>
              <w:t>Поднято воды</w:t>
            </w:r>
          </w:p>
        </w:tc>
        <w:tc>
          <w:tcPr>
            <w:tcW w:w="989" w:type="dxa"/>
            <w:vAlign w:val="center"/>
          </w:tcPr>
          <w:p w14:paraId="4D69B6DC"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6B990484"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684F19B0"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3D9957C5" w14:textId="77777777" w:rsidR="00EE1209" w:rsidRPr="00EE1209" w:rsidRDefault="00EE1209" w:rsidP="00EE1209">
            <w:pPr>
              <w:jc w:val="center"/>
              <w:rPr>
                <w:sz w:val="22"/>
                <w:szCs w:val="22"/>
              </w:rPr>
            </w:pPr>
            <w:r w:rsidRPr="00EE1209">
              <w:rPr>
                <w:sz w:val="22"/>
                <w:szCs w:val="22"/>
              </w:rPr>
              <w:t>17205</w:t>
            </w:r>
          </w:p>
        </w:tc>
        <w:tc>
          <w:tcPr>
            <w:tcW w:w="1276" w:type="dxa"/>
            <w:vAlign w:val="center"/>
          </w:tcPr>
          <w:p w14:paraId="3EC8EA72" w14:textId="77777777" w:rsidR="00EE1209" w:rsidRPr="00EE1209" w:rsidRDefault="00EE1209" w:rsidP="00EE1209">
            <w:pPr>
              <w:jc w:val="center"/>
              <w:rPr>
                <w:sz w:val="22"/>
                <w:szCs w:val="22"/>
              </w:rPr>
            </w:pPr>
            <w:r w:rsidRPr="00EE1209">
              <w:rPr>
                <w:sz w:val="22"/>
                <w:szCs w:val="22"/>
              </w:rPr>
              <w:t>17205</w:t>
            </w:r>
          </w:p>
        </w:tc>
        <w:tc>
          <w:tcPr>
            <w:tcW w:w="1275" w:type="dxa"/>
            <w:vAlign w:val="center"/>
          </w:tcPr>
          <w:p w14:paraId="3CD6F500" w14:textId="77777777" w:rsidR="00EE1209" w:rsidRPr="00EE1209" w:rsidRDefault="00EE1209" w:rsidP="00EE1209">
            <w:pPr>
              <w:jc w:val="center"/>
              <w:rPr>
                <w:sz w:val="22"/>
                <w:szCs w:val="22"/>
              </w:rPr>
            </w:pPr>
            <w:r w:rsidRPr="00EE1209">
              <w:rPr>
                <w:sz w:val="22"/>
                <w:szCs w:val="22"/>
              </w:rPr>
              <w:t>36652</w:t>
            </w:r>
          </w:p>
        </w:tc>
        <w:tc>
          <w:tcPr>
            <w:tcW w:w="1276" w:type="dxa"/>
            <w:vAlign w:val="center"/>
          </w:tcPr>
          <w:p w14:paraId="1D81D5D2" w14:textId="77777777" w:rsidR="00EE1209" w:rsidRPr="00EE1209" w:rsidRDefault="00EE1209" w:rsidP="00EE1209">
            <w:pPr>
              <w:jc w:val="center"/>
              <w:rPr>
                <w:sz w:val="22"/>
                <w:szCs w:val="22"/>
              </w:rPr>
            </w:pPr>
            <w:r w:rsidRPr="00EE1209">
              <w:rPr>
                <w:sz w:val="22"/>
                <w:szCs w:val="22"/>
              </w:rPr>
              <w:t>12217</w:t>
            </w:r>
          </w:p>
        </w:tc>
        <w:tc>
          <w:tcPr>
            <w:tcW w:w="1276" w:type="dxa"/>
            <w:vAlign w:val="center"/>
          </w:tcPr>
          <w:p w14:paraId="18F4A472"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7C556401" w14:textId="77777777" w:rsidR="00EE1209" w:rsidRPr="00EE1209" w:rsidRDefault="00EE1209" w:rsidP="00EE1209">
            <w:pPr>
              <w:jc w:val="center"/>
              <w:rPr>
                <w:sz w:val="22"/>
                <w:szCs w:val="22"/>
              </w:rPr>
            </w:pPr>
            <w:r w:rsidRPr="00EE1209">
              <w:rPr>
                <w:sz w:val="22"/>
                <w:szCs w:val="22"/>
              </w:rPr>
              <w:t>24435</w:t>
            </w:r>
          </w:p>
        </w:tc>
        <w:tc>
          <w:tcPr>
            <w:tcW w:w="1275" w:type="dxa"/>
            <w:vAlign w:val="center"/>
          </w:tcPr>
          <w:p w14:paraId="72EA7C36"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28AC1B94" w14:textId="77777777" w:rsidR="00EE1209" w:rsidRPr="00EE1209" w:rsidRDefault="00EE1209" w:rsidP="00EE1209">
            <w:pPr>
              <w:jc w:val="center"/>
              <w:rPr>
                <w:sz w:val="22"/>
                <w:szCs w:val="22"/>
              </w:rPr>
            </w:pPr>
            <w:r w:rsidRPr="00EE1209">
              <w:rPr>
                <w:sz w:val="22"/>
                <w:szCs w:val="22"/>
              </w:rPr>
              <w:t>24435</w:t>
            </w:r>
          </w:p>
        </w:tc>
      </w:tr>
      <w:tr w:rsidR="00EE1209" w:rsidRPr="00EE1209" w14:paraId="04CB10D1" w14:textId="77777777" w:rsidTr="00081F7C">
        <w:tc>
          <w:tcPr>
            <w:tcW w:w="987" w:type="dxa"/>
            <w:vAlign w:val="center"/>
          </w:tcPr>
          <w:p w14:paraId="4CDE16A7" w14:textId="77777777" w:rsidR="00EE1209" w:rsidRPr="00EE1209" w:rsidRDefault="00EE1209" w:rsidP="00EE1209">
            <w:pPr>
              <w:jc w:val="center"/>
              <w:rPr>
                <w:sz w:val="22"/>
                <w:szCs w:val="22"/>
              </w:rPr>
            </w:pPr>
            <w:r w:rsidRPr="00EE1209">
              <w:rPr>
                <w:sz w:val="22"/>
                <w:szCs w:val="22"/>
              </w:rPr>
              <w:t>2.2.</w:t>
            </w:r>
          </w:p>
        </w:tc>
        <w:tc>
          <w:tcPr>
            <w:tcW w:w="1565" w:type="dxa"/>
            <w:vAlign w:val="center"/>
          </w:tcPr>
          <w:p w14:paraId="7F17F249" w14:textId="77777777" w:rsidR="00EE1209" w:rsidRPr="00EE1209" w:rsidRDefault="00EE1209" w:rsidP="00EE1209">
            <w:pPr>
              <w:rPr>
                <w:sz w:val="20"/>
                <w:szCs w:val="22"/>
              </w:rPr>
            </w:pPr>
            <w:r w:rsidRPr="00EE1209">
              <w:rPr>
                <w:sz w:val="20"/>
                <w:szCs w:val="22"/>
              </w:rPr>
              <w:t>Получено со стороны</w:t>
            </w:r>
          </w:p>
        </w:tc>
        <w:tc>
          <w:tcPr>
            <w:tcW w:w="989" w:type="dxa"/>
            <w:vAlign w:val="center"/>
          </w:tcPr>
          <w:p w14:paraId="54B6D0C1"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04736E3C"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B589969"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102320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C460B0F"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26233A75"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08665A9"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EF6BEF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B09CB66"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51CCD993"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AC3CE38" w14:textId="77777777" w:rsidR="00EE1209" w:rsidRPr="00EE1209" w:rsidRDefault="00EE1209" w:rsidP="00EE1209">
            <w:pPr>
              <w:jc w:val="center"/>
              <w:rPr>
                <w:sz w:val="22"/>
                <w:szCs w:val="22"/>
              </w:rPr>
            </w:pPr>
            <w:r w:rsidRPr="00EE1209">
              <w:rPr>
                <w:sz w:val="22"/>
                <w:szCs w:val="22"/>
              </w:rPr>
              <w:t>-</w:t>
            </w:r>
          </w:p>
        </w:tc>
      </w:tr>
      <w:tr w:rsidR="00EE1209" w:rsidRPr="00EE1209" w14:paraId="6BD4C007" w14:textId="77777777" w:rsidTr="00081F7C">
        <w:trPr>
          <w:trHeight w:val="694"/>
        </w:trPr>
        <w:tc>
          <w:tcPr>
            <w:tcW w:w="987" w:type="dxa"/>
            <w:vAlign w:val="center"/>
          </w:tcPr>
          <w:p w14:paraId="7D50C690" w14:textId="77777777" w:rsidR="00EE1209" w:rsidRPr="00EE1209" w:rsidRDefault="00EE1209" w:rsidP="00EE1209">
            <w:pPr>
              <w:jc w:val="center"/>
              <w:rPr>
                <w:sz w:val="22"/>
                <w:szCs w:val="22"/>
              </w:rPr>
            </w:pPr>
            <w:r w:rsidRPr="00EE1209">
              <w:rPr>
                <w:sz w:val="22"/>
                <w:szCs w:val="22"/>
              </w:rPr>
              <w:t>2.3.</w:t>
            </w:r>
          </w:p>
        </w:tc>
        <w:tc>
          <w:tcPr>
            <w:tcW w:w="1565" w:type="dxa"/>
            <w:vAlign w:val="center"/>
          </w:tcPr>
          <w:p w14:paraId="1EDE7BB3" w14:textId="77777777" w:rsidR="00EE1209" w:rsidRPr="00EE1209" w:rsidRDefault="00EE1209" w:rsidP="00EE1209">
            <w:pPr>
              <w:rPr>
                <w:sz w:val="20"/>
                <w:szCs w:val="22"/>
              </w:rPr>
            </w:pPr>
            <w:r w:rsidRPr="00EE1209">
              <w:rPr>
                <w:sz w:val="20"/>
                <w:szCs w:val="22"/>
              </w:rPr>
              <w:t>Расход воды на коммунально-бытовые нужды</w:t>
            </w:r>
          </w:p>
        </w:tc>
        <w:tc>
          <w:tcPr>
            <w:tcW w:w="989" w:type="dxa"/>
            <w:vAlign w:val="center"/>
          </w:tcPr>
          <w:p w14:paraId="583C3F64"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1A58D67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D2865B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1D369E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691F0B8"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37CCB92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3E8061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73EF3BB"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5191013"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2D8A52C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E96D777" w14:textId="77777777" w:rsidR="00EE1209" w:rsidRPr="00EE1209" w:rsidRDefault="00EE1209" w:rsidP="00EE1209">
            <w:pPr>
              <w:jc w:val="center"/>
              <w:rPr>
                <w:sz w:val="22"/>
                <w:szCs w:val="22"/>
              </w:rPr>
            </w:pPr>
            <w:r w:rsidRPr="00EE1209">
              <w:rPr>
                <w:sz w:val="22"/>
                <w:szCs w:val="22"/>
              </w:rPr>
              <w:t>-</w:t>
            </w:r>
          </w:p>
        </w:tc>
      </w:tr>
      <w:tr w:rsidR="00EE1209" w:rsidRPr="00EE1209" w14:paraId="7F3144A6" w14:textId="77777777" w:rsidTr="00081F7C">
        <w:trPr>
          <w:trHeight w:val="594"/>
        </w:trPr>
        <w:tc>
          <w:tcPr>
            <w:tcW w:w="987" w:type="dxa"/>
            <w:vAlign w:val="center"/>
          </w:tcPr>
          <w:p w14:paraId="5BD7B78A" w14:textId="77777777" w:rsidR="00EE1209" w:rsidRPr="00EE1209" w:rsidRDefault="00EE1209" w:rsidP="00EE1209">
            <w:pPr>
              <w:jc w:val="center"/>
              <w:rPr>
                <w:sz w:val="22"/>
                <w:szCs w:val="22"/>
              </w:rPr>
            </w:pPr>
            <w:r w:rsidRPr="00EE1209">
              <w:rPr>
                <w:sz w:val="22"/>
                <w:szCs w:val="22"/>
              </w:rPr>
              <w:t>2.4.</w:t>
            </w:r>
          </w:p>
        </w:tc>
        <w:tc>
          <w:tcPr>
            <w:tcW w:w="1565" w:type="dxa"/>
            <w:vAlign w:val="center"/>
          </w:tcPr>
          <w:p w14:paraId="7DA911A8" w14:textId="77777777" w:rsidR="00EE1209" w:rsidRPr="00EE1209" w:rsidRDefault="00EE1209" w:rsidP="00EE1209">
            <w:pPr>
              <w:rPr>
                <w:sz w:val="20"/>
                <w:szCs w:val="22"/>
              </w:rPr>
            </w:pPr>
            <w:r w:rsidRPr="00EE1209">
              <w:rPr>
                <w:sz w:val="20"/>
                <w:szCs w:val="22"/>
              </w:rPr>
              <w:t>Расход воды на нужды предприятия:</w:t>
            </w:r>
          </w:p>
        </w:tc>
        <w:tc>
          <w:tcPr>
            <w:tcW w:w="989" w:type="dxa"/>
            <w:vAlign w:val="center"/>
          </w:tcPr>
          <w:p w14:paraId="5A1742C8"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4969CA19"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A7AF9F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AD3A31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4246BAC"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04434F73"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54B977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FFE7BE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0E45EA7"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141011A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782C7A1" w14:textId="77777777" w:rsidR="00EE1209" w:rsidRPr="00EE1209" w:rsidRDefault="00EE1209" w:rsidP="00EE1209">
            <w:pPr>
              <w:jc w:val="center"/>
              <w:rPr>
                <w:sz w:val="22"/>
                <w:szCs w:val="22"/>
              </w:rPr>
            </w:pPr>
            <w:r w:rsidRPr="00EE1209">
              <w:rPr>
                <w:sz w:val="22"/>
                <w:szCs w:val="22"/>
              </w:rPr>
              <w:t>-</w:t>
            </w:r>
          </w:p>
        </w:tc>
      </w:tr>
      <w:tr w:rsidR="00EE1209" w:rsidRPr="00EE1209" w14:paraId="26FC1EAE" w14:textId="77777777" w:rsidTr="00081F7C">
        <w:trPr>
          <w:trHeight w:val="377"/>
        </w:trPr>
        <w:tc>
          <w:tcPr>
            <w:tcW w:w="987" w:type="dxa"/>
            <w:vAlign w:val="center"/>
          </w:tcPr>
          <w:p w14:paraId="20239A5B" w14:textId="77777777" w:rsidR="00EE1209" w:rsidRPr="00EE1209" w:rsidRDefault="00EE1209" w:rsidP="00EE1209">
            <w:pPr>
              <w:jc w:val="center"/>
              <w:rPr>
                <w:sz w:val="22"/>
                <w:szCs w:val="22"/>
              </w:rPr>
            </w:pPr>
            <w:r w:rsidRPr="00EE1209">
              <w:rPr>
                <w:sz w:val="22"/>
                <w:szCs w:val="22"/>
              </w:rPr>
              <w:t>2.4.1.</w:t>
            </w:r>
          </w:p>
        </w:tc>
        <w:tc>
          <w:tcPr>
            <w:tcW w:w="1565" w:type="dxa"/>
            <w:vAlign w:val="center"/>
          </w:tcPr>
          <w:p w14:paraId="10E546E4" w14:textId="77777777" w:rsidR="00EE1209" w:rsidRPr="00EE1209" w:rsidRDefault="00EE1209" w:rsidP="00EE1209">
            <w:pPr>
              <w:rPr>
                <w:sz w:val="20"/>
                <w:szCs w:val="22"/>
              </w:rPr>
            </w:pPr>
            <w:r w:rsidRPr="00EE1209">
              <w:rPr>
                <w:sz w:val="20"/>
                <w:szCs w:val="22"/>
              </w:rPr>
              <w:t>- на очистные сооружения</w:t>
            </w:r>
          </w:p>
        </w:tc>
        <w:tc>
          <w:tcPr>
            <w:tcW w:w="989" w:type="dxa"/>
            <w:vAlign w:val="center"/>
          </w:tcPr>
          <w:p w14:paraId="46DD4449"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31918BD9"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7AEC9D1"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781236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038F7E5"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648AEA39"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0488B5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A163B0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1E3851E"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10766FE5"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AAF6D2D" w14:textId="77777777" w:rsidR="00EE1209" w:rsidRPr="00EE1209" w:rsidRDefault="00EE1209" w:rsidP="00EE1209">
            <w:pPr>
              <w:jc w:val="center"/>
              <w:rPr>
                <w:sz w:val="22"/>
                <w:szCs w:val="22"/>
              </w:rPr>
            </w:pPr>
            <w:r w:rsidRPr="00EE1209">
              <w:rPr>
                <w:sz w:val="22"/>
                <w:szCs w:val="22"/>
              </w:rPr>
              <w:t>-</w:t>
            </w:r>
          </w:p>
        </w:tc>
      </w:tr>
      <w:tr w:rsidR="00EE1209" w:rsidRPr="00EE1209" w14:paraId="3DB940C0" w14:textId="77777777" w:rsidTr="00081F7C">
        <w:trPr>
          <w:trHeight w:val="552"/>
        </w:trPr>
        <w:tc>
          <w:tcPr>
            <w:tcW w:w="987" w:type="dxa"/>
            <w:vAlign w:val="center"/>
          </w:tcPr>
          <w:p w14:paraId="3131D00E" w14:textId="77777777" w:rsidR="00EE1209" w:rsidRPr="00EE1209" w:rsidRDefault="00EE1209" w:rsidP="00EE1209">
            <w:pPr>
              <w:jc w:val="center"/>
              <w:rPr>
                <w:sz w:val="22"/>
                <w:szCs w:val="22"/>
              </w:rPr>
            </w:pPr>
            <w:r w:rsidRPr="00EE1209">
              <w:rPr>
                <w:sz w:val="22"/>
                <w:szCs w:val="22"/>
              </w:rPr>
              <w:t>2.4.2.</w:t>
            </w:r>
          </w:p>
        </w:tc>
        <w:tc>
          <w:tcPr>
            <w:tcW w:w="1565" w:type="dxa"/>
            <w:vAlign w:val="center"/>
          </w:tcPr>
          <w:p w14:paraId="5F077091" w14:textId="77777777" w:rsidR="00EE1209" w:rsidRPr="00EE1209" w:rsidRDefault="00EE1209" w:rsidP="00EE1209">
            <w:pPr>
              <w:rPr>
                <w:sz w:val="20"/>
                <w:szCs w:val="22"/>
              </w:rPr>
            </w:pPr>
            <w:r w:rsidRPr="00EE1209">
              <w:rPr>
                <w:sz w:val="20"/>
                <w:szCs w:val="22"/>
              </w:rPr>
              <w:t>- на промывку сетей</w:t>
            </w:r>
          </w:p>
        </w:tc>
        <w:tc>
          <w:tcPr>
            <w:tcW w:w="989" w:type="dxa"/>
            <w:vAlign w:val="center"/>
          </w:tcPr>
          <w:p w14:paraId="3B764F74"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44D2FABE"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CEA308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F556FC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BAE2E7D"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243A3B5E"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904435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398314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0A848DD"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330023B9"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7673717" w14:textId="77777777" w:rsidR="00EE1209" w:rsidRPr="00EE1209" w:rsidRDefault="00EE1209" w:rsidP="00EE1209">
            <w:pPr>
              <w:jc w:val="center"/>
              <w:rPr>
                <w:sz w:val="22"/>
                <w:szCs w:val="22"/>
              </w:rPr>
            </w:pPr>
            <w:r w:rsidRPr="00EE1209">
              <w:rPr>
                <w:sz w:val="22"/>
                <w:szCs w:val="22"/>
              </w:rPr>
              <w:t>-</w:t>
            </w:r>
          </w:p>
        </w:tc>
      </w:tr>
      <w:tr w:rsidR="00EE1209" w:rsidRPr="00EE1209" w14:paraId="1922BFA5" w14:textId="77777777" w:rsidTr="00081F7C">
        <w:trPr>
          <w:trHeight w:val="299"/>
        </w:trPr>
        <w:tc>
          <w:tcPr>
            <w:tcW w:w="987" w:type="dxa"/>
            <w:vAlign w:val="center"/>
          </w:tcPr>
          <w:p w14:paraId="06F5E5F6" w14:textId="77777777" w:rsidR="00EE1209" w:rsidRPr="00EE1209" w:rsidRDefault="00EE1209" w:rsidP="00EE1209">
            <w:pPr>
              <w:jc w:val="center"/>
              <w:rPr>
                <w:sz w:val="22"/>
                <w:szCs w:val="22"/>
              </w:rPr>
            </w:pPr>
            <w:r w:rsidRPr="00EE1209">
              <w:rPr>
                <w:sz w:val="22"/>
                <w:szCs w:val="22"/>
              </w:rPr>
              <w:t>2.4.3.</w:t>
            </w:r>
          </w:p>
        </w:tc>
        <w:tc>
          <w:tcPr>
            <w:tcW w:w="1565" w:type="dxa"/>
            <w:vAlign w:val="center"/>
          </w:tcPr>
          <w:p w14:paraId="2283CA89" w14:textId="77777777" w:rsidR="00EE1209" w:rsidRPr="00EE1209" w:rsidRDefault="00EE1209" w:rsidP="00EE1209">
            <w:pPr>
              <w:rPr>
                <w:sz w:val="20"/>
                <w:szCs w:val="22"/>
              </w:rPr>
            </w:pPr>
            <w:r w:rsidRPr="00EE1209">
              <w:rPr>
                <w:sz w:val="20"/>
                <w:szCs w:val="22"/>
              </w:rPr>
              <w:t>- прочие</w:t>
            </w:r>
          </w:p>
        </w:tc>
        <w:tc>
          <w:tcPr>
            <w:tcW w:w="989" w:type="dxa"/>
            <w:vAlign w:val="center"/>
          </w:tcPr>
          <w:p w14:paraId="34FDBE24"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057432C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5CD1C5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8C50ED9"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AD75B1E"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32CF884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EAB174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4A8EDAF"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FB34C2F"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5C7E795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B020FBD" w14:textId="77777777" w:rsidR="00EE1209" w:rsidRPr="00EE1209" w:rsidRDefault="00EE1209" w:rsidP="00EE1209">
            <w:pPr>
              <w:jc w:val="center"/>
              <w:rPr>
                <w:sz w:val="22"/>
                <w:szCs w:val="22"/>
              </w:rPr>
            </w:pPr>
            <w:r w:rsidRPr="00EE1209">
              <w:rPr>
                <w:sz w:val="22"/>
                <w:szCs w:val="22"/>
              </w:rPr>
              <w:t>-</w:t>
            </w:r>
          </w:p>
        </w:tc>
      </w:tr>
      <w:tr w:rsidR="00EE1209" w:rsidRPr="00EE1209" w14:paraId="064AF101" w14:textId="77777777" w:rsidTr="00081F7C">
        <w:tc>
          <w:tcPr>
            <w:tcW w:w="987" w:type="dxa"/>
            <w:vAlign w:val="center"/>
          </w:tcPr>
          <w:p w14:paraId="651EEBB0" w14:textId="77777777" w:rsidR="00EE1209" w:rsidRPr="00EE1209" w:rsidRDefault="00EE1209" w:rsidP="00EE1209">
            <w:pPr>
              <w:jc w:val="center"/>
              <w:rPr>
                <w:sz w:val="22"/>
                <w:szCs w:val="22"/>
              </w:rPr>
            </w:pPr>
            <w:r w:rsidRPr="00EE1209">
              <w:rPr>
                <w:sz w:val="22"/>
                <w:szCs w:val="22"/>
              </w:rPr>
              <w:t>2.5.</w:t>
            </w:r>
          </w:p>
        </w:tc>
        <w:tc>
          <w:tcPr>
            <w:tcW w:w="1565" w:type="dxa"/>
            <w:vAlign w:val="center"/>
          </w:tcPr>
          <w:p w14:paraId="6E44BB77" w14:textId="77777777" w:rsidR="00EE1209" w:rsidRPr="00EE1209" w:rsidRDefault="00EE1209" w:rsidP="00EE1209">
            <w:pPr>
              <w:rPr>
                <w:sz w:val="20"/>
                <w:szCs w:val="22"/>
              </w:rPr>
            </w:pPr>
            <w:r w:rsidRPr="00EE1209">
              <w:rPr>
                <w:sz w:val="20"/>
                <w:szCs w:val="22"/>
              </w:rPr>
              <w:t>Объем пропущенной воды через очистные сооружения</w:t>
            </w:r>
          </w:p>
        </w:tc>
        <w:tc>
          <w:tcPr>
            <w:tcW w:w="989" w:type="dxa"/>
            <w:vAlign w:val="center"/>
          </w:tcPr>
          <w:p w14:paraId="5DD8C016"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5F4DEF9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BEC9D3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F5907E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590DB1F"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41330290"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CF6210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95E1E20"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AB692E1"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292DB91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A22DB7B" w14:textId="77777777" w:rsidR="00EE1209" w:rsidRPr="00EE1209" w:rsidRDefault="00EE1209" w:rsidP="00EE1209">
            <w:pPr>
              <w:jc w:val="center"/>
              <w:rPr>
                <w:sz w:val="22"/>
                <w:szCs w:val="22"/>
              </w:rPr>
            </w:pPr>
            <w:r w:rsidRPr="00EE1209">
              <w:rPr>
                <w:sz w:val="22"/>
                <w:szCs w:val="22"/>
              </w:rPr>
              <w:t>-</w:t>
            </w:r>
          </w:p>
        </w:tc>
      </w:tr>
      <w:tr w:rsidR="00EE1209" w:rsidRPr="00EE1209" w14:paraId="5E51F998" w14:textId="77777777" w:rsidTr="00081F7C">
        <w:tc>
          <w:tcPr>
            <w:tcW w:w="987" w:type="dxa"/>
            <w:vAlign w:val="center"/>
          </w:tcPr>
          <w:p w14:paraId="040C5562" w14:textId="77777777" w:rsidR="00EE1209" w:rsidRPr="00EE1209" w:rsidRDefault="00EE1209" w:rsidP="00EE1209">
            <w:pPr>
              <w:jc w:val="center"/>
              <w:rPr>
                <w:sz w:val="22"/>
                <w:szCs w:val="22"/>
              </w:rPr>
            </w:pPr>
            <w:r w:rsidRPr="00EE1209">
              <w:rPr>
                <w:sz w:val="22"/>
                <w:szCs w:val="22"/>
              </w:rPr>
              <w:t>2.6.</w:t>
            </w:r>
          </w:p>
        </w:tc>
        <w:tc>
          <w:tcPr>
            <w:tcW w:w="1565" w:type="dxa"/>
            <w:vAlign w:val="center"/>
          </w:tcPr>
          <w:p w14:paraId="683455E8" w14:textId="77777777" w:rsidR="00EE1209" w:rsidRPr="00EE1209" w:rsidRDefault="00EE1209" w:rsidP="00EE1209">
            <w:pPr>
              <w:rPr>
                <w:sz w:val="20"/>
                <w:szCs w:val="22"/>
              </w:rPr>
            </w:pPr>
            <w:r w:rsidRPr="00EE1209">
              <w:rPr>
                <w:sz w:val="20"/>
                <w:szCs w:val="22"/>
              </w:rPr>
              <w:t>Подано воды в сеть</w:t>
            </w:r>
          </w:p>
        </w:tc>
        <w:tc>
          <w:tcPr>
            <w:tcW w:w="989" w:type="dxa"/>
            <w:vAlign w:val="center"/>
          </w:tcPr>
          <w:p w14:paraId="3AD0A629"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7183368D"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51D0C040"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506C28FF" w14:textId="77777777" w:rsidR="00EE1209" w:rsidRPr="00EE1209" w:rsidRDefault="00EE1209" w:rsidP="00EE1209">
            <w:pPr>
              <w:jc w:val="center"/>
              <w:rPr>
                <w:sz w:val="22"/>
                <w:szCs w:val="22"/>
              </w:rPr>
            </w:pPr>
            <w:r w:rsidRPr="00EE1209">
              <w:rPr>
                <w:sz w:val="22"/>
                <w:szCs w:val="22"/>
              </w:rPr>
              <w:t>17205</w:t>
            </w:r>
          </w:p>
        </w:tc>
        <w:tc>
          <w:tcPr>
            <w:tcW w:w="1276" w:type="dxa"/>
            <w:vAlign w:val="center"/>
          </w:tcPr>
          <w:p w14:paraId="606D9EFE" w14:textId="77777777" w:rsidR="00EE1209" w:rsidRPr="00EE1209" w:rsidRDefault="00EE1209" w:rsidP="00EE1209">
            <w:pPr>
              <w:jc w:val="center"/>
              <w:rPr>
                <w:sz w:val="22"/>
                <w:szCs w:val="22"/>
              </w:rPr>
            </w:pPr>
            <w:r w:rsidRPr="00EE1209">
              <w:rPr>
                <w:sz w:val="22"/>
                <w:szCs w:val="22"/>
              </w:rPr>
              <w:t>17205</w:t>
            </w:r>
          </w:p>
        </w:tc>
        <w:tc>
          <w:tcPr>
            <w:tcW w:w="1275" w:type="dxa"/>
            <w:vAlign w:val="center"/>
          </w:tcPr>
          <w:p w14:paraId="687966BD" w14:textId="77777777" w:rsidR="00EE1209" w:rsidRPr="00EE1209" w:rsidRDefault="00EE1209" w:rsidP="00EE1209">
            <w:pPr>
              <w:jc w:val="center"/>
              <w:rPr>
                <w:sz w:val="22"/>
                <w:szCs w:val="22"/>
              </w:rPr>
            </w:pPr>
            <w:r w:rsidRPr="00EE1209">
              <w:rPr>
                <w:sz w:val="22"/>
                <w:szCs w:val="22"/>
              </w:rPr>
              <w:t>36652</w:t>
            </w:r>
          </w:p>
        </w:tc>
        <w:tc>
          <w:tcPr>
            <w:tcW w:w="1276" w:type="dxa"/>
            <w:vAlign w:val="center"/>
          </w:tcPr>
          <w:p w14:paraId="14675327" w14:textId="77777777" w:rsidR="00EE1209" w:rsidRPr="00EE1209" w:rsidRDefault="00EE1209" w:rsidP="00EE1209">
            <w:pPr>
              <w:jc w:val="center"/>
              <w:rPr>
                <w:sz w:val="22"/>
                <w:szCs w:val="22"/>
              </w:rPr>
            </w:pPr>
            <w:r w:rsidRPr="00EE1209">
              <w:rPr>
                <w:sz w:val="22"/>
                <w:szCs w:val="22"/>
              </w:rPr>
              <w:t>12217</w:t>
            </w:r>
          </w:p>
        </w:tc>
        <w:tc>
          <w:tcPr>
            <w:tcW w:w="1276" w:type="dxa"/>
            <w:vAlign w:val="center"/>
          </w:tcPr>
          <w:p w14:paraId="5AEDC79F"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6F101166" w14:textId="77777777" w:rsidR="00EE1209" w:rsidRPr="00EE1209" w:rsidRDefault="00EE1209" w:rsidP="00EE1209">
            <w:pPr>
              <w:jc w:val="center"/>
              <w:rPr>
                <w:sz w:val="22"/>
                <w:szCs w:val="22"/>
              </w:rPr>
            </w:pPr>
            <w:r w:rsidRPr="00EE1209">
              <w:rPr>
                <w:sz w:val="22"/>
                <w:szCs w:val="22"/>
              </w:rPr>
              <w:t>24435</w:t>
            </w:r>
          </w:p>
        </w:tc>
        <w:tc>
          <w:tcPr>
            <w:tcW w:w="1275" w:type="dxa"/>
            <w:vAlign w:val="center"/>
          </w:tcPr>
          <w:p w14:paraId="567872CF"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65D959AC" w14:textId="77777777" w:rsidR="00EE1209" w:rsidRPr="00EE1209" w:rsidRDefault="00EE1209" w:rsidP="00EE1209">
            <w:pPr>
              <w:jc w:val="center"/>
              <w:rPr>
                <w:sz w:val="22"/>
                <w:szCs w:val="22"/>
              </w:rPr>
            </w:pPr>
            <w:r w:rsidRPr="00EE1209">
              <w:rPr>
                <w:sz w:val="22"/>
                <w:szCs w:val="22"/>
              </w:rPr>
              <w:t>24435</w:t>
            </w:r>
          </w:p>
        </w:tc>
      </w:tr>
      <w:tr w:rsidR="00EE1209" w:rsidRPr="00EE1209" w14:paraId="2DAEA1D9" w14:textId="77777777" w:rsidTr="00081F7C">
        <w:trPr>
          <w:trHeight w:val="457"/>
        </w:trPr>
        <w:tc>
          <w:tcPr>
            <w:tcW w:w="987" w:type="dxa"/>
            <w:vAlign w:val="center"/>
          </w:tcPr>
          <w:p w14:paraId="09E11B75" w14:textId="77777777" w:rsidR="00EE1209" w:rsidRPr="00EE1209" w:rsidRDefault="00EE1209" w:rsidP="00EE1209">
            <w:pPr>
              <w:jc w:val="center"/>
              <w:rPr>
                <w:sz w:val="22"/>
                <w:szCs w:val="22"/>
              </w:rPr>
            </w:pPr>
            <w:r w:rsidRPr="00EE1209">
              <w:rPr>
                <w:sz w:val="22"/>
                <w:szCs w:val="22"/>
              </w:rPr>
              <w:t>2.7.</w:t>
            </w:r>
          </w:p>
        </w:tc>
        <w:tc>
          <w:tcPr>
            <w:tcW w:w="1565" w:type="dxa"/>
            <w:vAlign w:val="center"/>
          </w:tcPr>
          <w:p w14:paraId="1BE705D0" w14:textId="77777777" w:rsidR="00EE1209" w:rsidRPr="00EE1209" w:rsidRDefault="00EE1209" w:rsidP="00EE1209">
            <w:pPr>
              <w:rPr>
                <w:sz w:val="20"/>
                <w:szCs w:val="22"/>
              </w:rPr>
            </w:pPr>
            <w:r w:rsidRPr="00EE1209">
              <w:rPr>
                <w:sz w:val="20"/>
                <w:szCs w:val="22"/>
              </w:rPr>
              <w:t>Потери воды</w:t>
            </w:r>
          </w:p>
        </w:tc>
        <w:tc>
          <w:tcPr>
            <w:tcW w:w="989" w:type="dxa"/>
          </w:tcPr>
          <w:p w14:paraId="08D6B9C8"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30A1F07E"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F93EC83"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8E5362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C5B6AD6"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2A1E402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590CD2C"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F1BEE1E"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D8AECA2"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05A4E6E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23A3276" w14:textId="77777777" w:rsidR="00EE1209" w:rsidRPr="00EE1209" w:rsidRDefault="00EE1209" w:rsidP="00EE1209">
            <w:pPr>
              <w:jc w:val="center"/>
              <w:rPr>
                <w:sz w:val="22"/>
                <w:szCs w:val="22"/>
              </w:rPr>
            </w:pPr>
            <w:r w:rsidRPr="00EE1209">
              <w:rPr>
                <w:sz w:val="22"/>
                <w:szCs w:val="22"/>
              </w:rPr>
              <w:t>-</w:t>
            </w:r>
          </w:p>
        </w:tc>
      </w:tr>
      <w:tr w:rsidR="00EE1209" w:rsidRPr="00EE1209" w14:paraId="6190C002" w14:textId="77777777" w:rsidTr="00081F7C">
        <w:tc>
          <w:tcPr>
            <w:tcW w:w="987" w:type="dxa"/>
            <w:vAlign w:val="center"/>
          </w:tcPr>
          <w:p w14:paraId="1F83D887" w14:textId="77777777" w:rsidR="00EE1209" w:rsidRPr="00EE1209" w:rsidRDefault="00EE1209" w:rsidP="00EE1209">
            <w:pPr>
              <w:jc w:val="center"/>
              <w:rPr>
                <w:sz w:val="22"/>
                <w:szCs w:val="22"/>
              </w:rPr>
            </w:pPr>
            <w:r w:rsidRPr="00EE1209">
              <w:rPr>
                <w:sz w:val="22"/>
                <w:szCs w:val="22"/>
              </w:rPr>
              <w:t>2.8.</w:t>
            </w:r>
          </w:p>
        </w:tc>
        <w:tc>
          <w:tcPr>
            <w:tcW w:w="1565" w:type="dxa"/>
            <w:vAlign w:val="center"/>
          </w:tcPr>
          <w:p w14:paraId="20166C97" w14:textId="77777777" w:rsidR="00EE1209" w:rsidRPr="00EE1209" w:rsidRDefault="00EE1209" w:rsidP="00EE1209">
            <w:pPr>
              <w:rPr>
                <w:sz w:val="20"/>
                <w:szCs w:val="20"/>
              </w:rPr>
            </w:pPr>
            <w:r w:rsidRPr="00EE1209">
              <w:rPr>
                <w:sz w:val="20"/>
                <w:szCs w:val="20"/>
              </w:rPr>
              <w:t>Уровень потерь к объему поданной воды в сеть</w:t>
            </w:r>
          </w:p>
        </w:tc>
        <w:tc>
          <w:tcPr>
            <w:tcW w:w="989" w:type="dxa"/>
            <w:vAlign w:val="center"/>
          </w:tcPr>
          <w:p w14:paraId="1750A384" w14:textId="77777777" w:rsidR="00EE1209" w:rsidRPr="00EE1209" w:rsidRDefault="00EE1209" w:rsidP="00EE1209">
            <w:pPr>
              <w:jc w:val="center"/>
              <w:rPr>
                <w:sz w:val="22"/>
                <w:szCs w:val="22"/>
              </w:rPr>
            </w:pPr>
            <w:r w:rsidRPr="00EE1209">
              <w:rPr>
                <w:sz w:val="22"/>
                <w:szCs w:val="22"/>
              </w:rPr>
              <w:t>%</w:t>
            </w:r>
          </w:p>
        </w:tc>
        <w:tc>
          <w:tcPr>
            <w:tcW w:w="1279" w:type="dxa"/>
            <w:vAlign w:val="center"/>
          </w:tcPr>
          <w:p w14:paraId="0B9DBD72" w14:textId="77777777" w:rsidR="00EE1209" w:rsidRPr="00EE1209" w:rsidRDefault="00EE1209" w:rsidP="00EE1209">
            <w:pPr>
              <w:jc w:val="center"/>
              <w:rPr>
                <w:sz w:val="22"/>
                <w:szCs w:val="22"/>
              </w:rPr>
            </w:pPr>
            <w:r w:rsidRPr="00EE1209">
              <w:rPr>
                <w:sz w:val="22"/>
                <w:szCs w:val="22"/>
              </w:rPr>
              <w:t>0</w:t>
            </w:r>
          </w:p>
        </w:tc>
        <w:tc>
          <w:tcPr>
            <w:tcW w:w="1276" w:type="dxa"/>
            <w:vAlign w:val="center"/>
          </w:tcPr>
          <w:p w14:paraId="3D79849F" w14:textId="77777777" w:rsidR="00EE1209" w:rsidRPr="00EE1209" w:rsidRDefault="00EE1209" w:rsidP="00EE1209">
            <w:pPr>
              <w:jc w:val="center"/>
              <w:rPr>
                <w:sz w:val="22"/>
                <w:szCs w:val="22"/>
              </w:rPr>
            </w:pPr>
            <w:r w:rsidRPr="00EE1209">
              <w:rPr>
                <w:sz w:val="22"/>
                <w:szCs w:val="22"/>
              </w:rPr>
              <w:t>0</w:t>
            </w:r>
          </w:p>
        </w:tc>
        <w:tc>
          <w:tcPr>
            <w:tcW w:w="1276" w:type="dxa"/>
            <w:vAlign w:val="center"/>
          </w:tcPr>
          <w:p w14:paraId="79E1A92A" w14:textId="77777777" w:rsidR="00EE1209" w:rsidRPr="00EE1209" w:rsidRDefault="00EE1209" w:rsidP="00EE1209">
            <w:pPr>
              <w:jc w:val="center"/>
              <w:rPr>
                <w:sz w:val="22"/>
                <w:szCs w:val="22"/>
              </w:rPr>
            </w:pPr>
            <w:r w:rsidRPr="00EE1209">
              <w:rPr>
                <w:sz w:val="22"/>
                <w:szCs w:val="22"/>
              </w:rPr>
              <w:t>0</w:t>
            </w:r>
          </w:p>
        </w:tc>
        <w:tc>
          <w:tcPr>
            <w:tcW w:w="1276" w:type="dxa"/>
            <w:vAlign w:val="center"/>
          </w:tcPr>
          <w:p w14:paraId="6123B58E" w14:textId="77777777" w:rsidR="00EE1209" w:rsidRPr="00EE1209" w:rsidRDefault="00EE1209" w:rsidP="00EE1209">
            <w:pPr>
              <w:jc w:val="center"/>
              <w:rPr>
                <w:sz w:val="22"/>
                <w:szCs w:val="22"/>
              </w:rPr>
            </w:pPr>
            <w:r w:rsidRPr="00EE1209">
              <w:rPr>
                <w:sz w:val="22"/>
                <w:szCs w:val="22"/>
              </w:rPr>
              <w:t>0</w:t>
            </w:r>
          </w:p>
        </w:tc>
        <w:tc>
          <w:tcPr>
            <w:tcW w:w="1275" w:type="dxa"/>
            <w:vAlign w:val="center"/>
          </w:tcPr>
          <w:p w14:paraId="31F8E7D2" w14:textId="77777777" w:rsidR="00EE1209" w:rsidRPr="00EE1209" w:rsidRDefault="00EE1209" w:rsidP="00EE1209">
            <w:pPr>
              <w:jc w:val="center"/>
              <w:rPr>
                <w:sz w:val="22"/>
                <w:szCs w:val="22"/>
              </w:rPr>
            </w:pPr>
            <w:r w:rsidRPr="00EE1209">
              <w:rPr>
                <w:sz w:val="22"/>
                <w:szCs w:val="22"/>
              </w:rPr>
              <w:t>0</w:t>
            </w:r>
          </w:p>
        </w:tc>
        <w:tc>
          <w:tcPr>
            <w:tcW w:w="1276" w:type="dxa"/>
            <w:vAlign w:val="center"/>
          </w:tcPr>
          <w:p w14:paraId="34E237F6" w14:textId="77777777" w:rsidR="00EE1209" w:rsidRPr="00EE1209" w:rsidRDefault="00EE1209" w:rsidP="00EE1209">
            <w:pPr>
              <w:jc w:val="center"/>
              <w:rPr>
                <w:sz w:val="22"/>
                <w:szCs w:val="22"/>
              </w:rPr>
            </w:pPr>
            <w:r w:rsidRPr="00EE1209">
              <w:rPr>
                <w:sz w:val="22"/>
                <w:szCs w:val="22"/>
              </w:rPr>
              <w:t>0</w:t>
            </w:r>
          </w:p>
        </w:tc>
        <w:tc>
          <w:tcPr>
            <w:tcW w:w="1276" w:type="dxa"/>
            <w:vAlign w:val="center"/>
          </w:tcPr>
          <w:p w14:paraId="65899595" w14:textId="77777777" w:rsidR="00EE1209" w:rsidRPr="00EE1209" w:rsidRDefault="00EE1209" w:rsidP="00EE1209">
            <w:pPr>
              <w:jc w:val="center"/>
              <w:rPr>
                <w:sz w:val="22"/>
                <w:szCs w:val="22"/>
              </w:rPr>
            </w:pPr>
            <w:r w:rsidRPr="00EE1209">
              <w:rPr>
                <w:sz w:val="22"/>
                <w:szCs w:val="22"/>
              </w:rPr>
              <w:t>0</w:t>
            </w:r>
          </w:p>
        </w:tc>
        <w:tc>
          <w:tcPr>
            <w:tcW w:w="1276" w:type="dxa"/>
            <w:vAlign w:val="center"/>
          </w:tcPr>
          <w:p w14:paraId="6A3C5E53" w14:textId="77777777" w:rsidR="00EE1209" w:rsidRPr="00EE1209" w:rsidRDefault="00EE1209" w:rsidP="00EE1209">
            <w:pPr>
              <w:jc w:val="center"/>
              <w:rPr>
                <w:sz w:val="22"/>
                <w:szCs w:val="22"/>
              </w:rPr>
            </w:pPr>
            <w:r w:rsidRPr="00EE1209">
              <w:rPr>
                <w:sz w:val="22"/>
                <w:szCs w:val="22"/>
              </w:rPr>
              <w:t>0</w:t>
            </w:r>
          </w:p>
        </w:tc>
        <w:tc>
          <w:tcPr>
            <w:tcW w:w="1275" w:type="dxa"/>
            <w:vAlign w:val="center"/>
          </w:tcPr>
          <w:p w14:paraId="28FB9741" w14:textId="77777777" w:rsidR="00EE1209" w:rsidRPr="00EE1209" w:rsidRDefault="00EE1209" w:rsidP="00EE1209">
            <w:pPr>
              <w:jc w:val="center"/>
              <w:rPr>
                <w:sz w:val="22"/>
                <w:szCs w:val="22"/>
              </w:rPr>
            </w:pPr>
            <w:r w:rsidRPr="00EE1209">
              <w:rPr>
                <w:sz w:val="22"/>
                <w:szCs w:val="22"/>
              </w:rPr>
              <w:t>0</w:t>
            </w:r>
          </w:p>
        </w:tc>
        <w:tc>
          <w:tcPr>
            <w:tcW w:w="1276" w:type="dxa"/>
            <w:vAlign w:val="center"/>
          </w:tcPr>
          <w:p w14:paraId="56E6712D" w14:textId="77777777" w:rsidR="00EE1209" w:rsidRPr="00EE1209" w:rsidRDefault="00EE1209" w:rsidP="00EE1209">
            <w:pPr>
              <w:jc w:val="center"/>
              <w:rPr>
                <w:sz w:val="22"/>
                <w:szCs w:val="22"/>
              </w:rPr>
            </w:pPr>
            <w:r w:rsidRPr="00EE1209">
              <w:rPr>
                <w:sz w:val="22"/>
                <w:szCs w:val="22"/>
              </w:rPr>
              <w:t>0</w:t>
            </w:r>
          </w:p>
        </w:tc>
      </w:tr>
      <w:tr w:rsidR="00EE1209" w:rsidRPr="00EE1209" w14:paraId="506B7010" w14:textId="77777777" w:rsidTr="00081F7C">
        <w:tc>
          <w:tcPr>
            <w:tcW w:w="987" w:type="dxa"/>
            <w:vAlign w:val="center"/>
          </w:tcPr>
          <w:p w14:paraId="092305D0" w14:textId="77777777" w:rsidR="00EE1209" w:rsidRPr="00EE1209" w:rsidRDefault="00EE1209" w:rsidP="00EE1209">
            <w:pPr>
              <w:jc w:val="center"/>
              <w:rPr>
                <w:sz w:val="22"/>
                <w:szCs w:val="22"/>
              </w:rPr>
            </w:pPr>
            <w:r w:rsidRPr="00EE1209">
              <w:rPr>
                <w:sz w:val="22"/>
                <w:szCs w:val="22"/>
              </w:rPr>
              <w:lastRenderedPageBreak/>
              <w:t>1</w:t>
            </w:r>
          </w:p>
        </w:tc>
        <w:tc>
          <w:tcPr>
            <w:tcW w:w="1565" w:type="dxa"/>
            <w:vAlign w:val="center"/>
          </w:tcPr>
          <w:p w14:paraId="1FA2C46C" w14:textId="77777777" w:rsidR="00EE1209" w:rsidRPr="00EE1209" w:rsidRDefault="00EE1209" w:rsidP="00EE1209">
            <w:pPr>
              <w:jc w:val="center"/>
              <w:rPr>
                <w:sz w:val="22"/>
                <w:szCs w:val="22"/>
              </w:rPr>
            </w:pPr>
            <w:r w:rsidRPr="00EE1209">
              <w:rPr>
                <w:sz w:val="22"/>
                <w:szCs w:val="22"/>
              </w:rPr>
              <w:t>2</w:t>
            </w:r>
          </w:p>
        </w:tc>
        <w:tc>
          <w:tcPr>
            <w:tcW w:w="989" w:type="dxa"/>
            <w:vAlign w:val="center"/>
          </w:tcPr>
          <w:p w14:paraId="42561E21" w14:textId="77777777" w:rsidR="00EE1209" w:rsidRPr="00EE1209" w:rsidRDefault="00EE1209" w:rsidP="00EE1209">
            <w:pPr>
              <w:jc w:val="center"/>
              <w:rPr>
                <w:sz w:val="22"/>
                <w:szCs w:val="22"/>
              </w:rPr>
            </w:pPr>
            <w:r w:rsidRPr="00EE1209">
              <w:rPr>
                <w:sz w:val="22"/>
                <w:szCs w:val="22"/>
              </w:rPr>
              <w:t>3</w:t>
            </w:r>
          </w:p>
        </w:tc>
        <w:tc>
          <w:tcPr>
            <w:tcW w:w="1279" w:type="dxa"/>
            <w:vAlign w:val="center"/>
          </w:tcPr>
          <w:p w14:paraId="7CCEA8FB" w14:textId="77777777" w:rsidR="00EE1209" w:rsidRPr="00EE1209" w:rsidRDefault="00EE1209" w:rsidP="00EE1209">
            <w:pPr>
              <w:jc w:val="center"/>
              <w:rPr>
                <w:sz w:val="22"/>
                <w:szCs w:val="22"/>
              </w:rPr>
            </w:pPr>
            <w:r w:rsidRPr="00EE1209">
              <w:rPr>
                <w:sz w:val="22"/>
                <w:szCs w:val="22"/>
              </w:rPr>
              <w:t>4</w:t>
            </w:r>
          </w:p>
        </w:tc>
        <w:tc>
          <w:tcPr>
            <w:tcW w:w="1276" w:type="dxa"/>
            <w:vAlign w:val="center"/>
          </w:tcPr>
          <w:p w14:paraId="1F35B2F3" w14:textId="77777777" w:rsidR="00EE1209" w:rsidRPr="00EE1209" w:rsidRDefault="00EE1209" w:rsidP="00EE1209">
            <w:pPr>
              <w:jc w:val="center"/>
              <w:rPr>
                <w:sz w:val="22"/>
                <w:szCs w:val="22"/>
              </w:rPr>
            </w:pPr>
            <w:r w:rsidRPr="00EE1209">
              <w:rPr>
                <w:sz w:val="22"/>
                <w:szCs w:val="22"/>
              </w:rPr>
              <w:t>5</w:t>
            </w:r>
          </w:p>
        </w:tc>
        <w:tc>
          <w:tcPr>
            <w:tcW w:w="1276" w:type="dxa"/>
            <w:vAlign w:val="center"/>
          </w:tcPr>
          <w:p w14:paraId="6A1EE13A" w14:textId="77777777" w:rsidR="00EE1209" w:rsidRPr="00EE1209" w:rsidRDefault="00EE1209" w:rsidP="00EE1209">
            <w:pPr>
              <w:jc w:val="center"/>
              <w:rPr>
                <w:sz w:val="22"/>
                <w:szCs w:val="22"/>
              </w:rPr>
            </w:pPr>
            <w:r w:rsidRPr="00EE1209">
              <w:rPr>
                <w:sz w:val="22"/>
                <w:szCs w:val="22"/>
              </w:rPr>
              <w:t>6</w:t>
            </w:r>
          </w:p>
        </w:tc>
        <w:tc>
          <w:tcPr>
            <w:tcW w:w="1276" w:type="dxa"/>
            <w:vAlign w:val="center"/>
          </w:tcPr>
          <w:p w14:paraId="3DB35CD1" w14:textId="77777777" w:rsidR="00EE1209" w:rsidRPr="00EE1209" w:rsidRDefault="00EE1209" w:rsidP="00EE1209">
            <w:pPr>
              <w:jc w:val="center"/>
              <w:rPr>
                <w:sz w:val="22"/>
                <w:szCs w:val="22"/>
              </w:rPr>
            </w:pPr>
            <w:r w:rsidRPr="00EE1209">
              <w:rPr>
                <w:sz w:val="22"/>
                <w:szCs w:val="22"/>
              </w:rPr>
              <w:t>7</w:t>
            </w:r>
          </w:p>
        </w:tc>
        <w:tc>
          <w:tcPr>
            <w:tcW w:w="1275" w:type="dxa"/>
            <w:vAlign w:val="center"/>
          </w:tcPr>
          <w:p w14:paraId="24FC833D" w14:textId="77777777" w:rsidR="00EE1209" w:rsidRPr="00EE1209" w:rsidRDefault="00EE1209" w:rsidP="00EE1209">
            <w:pPr>
              <w:jc w:val="center"/>
              <w:rPr>
                <w:sz w:val="22"/>
                <w:szCs w:val="22"/>
              </w:rPr>
            </w:pPr>
            <w:r w:rsidRPr="00EE1209">
              <w:rPr>
                <w:sz w:val="22"/>
                <w:szCs w:val="22"/>
              </w:rPr>
              <w:t>8</w:t>
            </w:r>
          </w:p>
        </w:tc>
        <w:tc>
          <w:tcPr>
            <w:tcW w:w="1276" w:type="dxa"/>
            <w:vAlign w:val="center"/>
          </w:tcPr>
          <w:p w14:paraId="06436F50" w14:textId="77777777" w:rsidR="00EE1209" w:rsidRPr="00EE1209" w:rsidRDefault="00EE1209" w:rsidP="00EE1209">
            <w:pPr>
              <w:jc w:val="center"/>
              <w:rPr>
                <w:sz w:val="22"/>
                <w:szCs w:val="22"/>
              </w:rPr>
            </w:pPr>
            <w:r w:rsidRPr="00EE1209">
              <w:rPr>
                <w:sz w:val="22"/>
                <w:szCs w:val="22"/>
              </w:rPr>
              <w:t>9</w:t>
            </w:r>
          </w:p>
        </w:tc>
        <w:tc>
          <w:tcPr>
            <w:tcW w:w="1276" w:type="dxa"/>
            <w:vAlign w:val="center"/>
          </w:tcPr>
          <w:p w14:paraId="641213B9" w14:textId="77777777" w:rsidR="00EE1209" w:rsidRPr="00EE1209" w:rsidRDefault="00EE1209" w:rsidP="00EE1209">
            <w:pPr>
              <w:jc w:val="center"/>
              <w:rPr>
                <w:sz w:val="22"/>
                <w:szCs w:val="22"/>
              </w:rPr>
            </w:pPr>
            <w:r w:rsidRPr="00EE1209">
              <w:rPr>
                <w:sz w:val="22"/>
                <w:szCs w:val="22"/>
              </w:rPr>
              <w:t>10</w:t>
            </w:r>
          </w:p>
        </w:tc>
        <w:tc>
          <w:tcPr>
            <w:tcW w:w="1276" w:type="dxa"/>
            <w:vAlign w:val="center"/>
          </w:tcPr>
          <w:p w14:paraId="248B7ADF" w14:textId="77777777" w:rsidR="00EE1209" w:rsidRPr="00EE1209" w:rsidRDefault="00EE1209" w:rsidP="00EE1209">
            <w:pPr>
              <w:jc w:val="center"/>
              <w:rPr>
                <w:sz w:val="22"/>
                <w:szCs w:val="22"/>
              </w:rPr>
            </w:pPr>
            <w:r w:rsidRPr="00EE1209">
              <w:rPr>
                <w:sz w:val="22"/>
                <w:szCs w:val="22"/>
              </w:rPr>
              <w:t>11</w:t>
            </w:r>
          </w:p>
        </w:tc>
        <w:tc>
          <w:tcPr>
            <w:tcW w:w="1275" w:type="dxa"/>
            <w:vAlign w:val="center"/>
          </w:tcPr>
          <w:p w14:paraId="15F58E9D" w14:textId="77777777" w:rsidR="00EE1209" w:rsidRPr="00EE1209" w:rsidRDefault="00EE1209" w:rsidP="00EE1209">
            <w:pPr>
              <w:jc w:val="center"/>
              <w:rPr>
                <w:sz w:val="22"/>
                <w:szCs w:val="22"/>
              </w:rPr>
            </w:pPr>
            <w:r w:rsidRPr="00EE1209">
              <w:rPr>
                <w:sz w:val="22"/>
                <w:szCs w:val="22"/>
              </w:rPr>
              <w:t>12</w:t>
            </w:r>
          </w:p>
        </w:tc>
        <w:tc>
          <w:tcPr>
            <w:tcW w:w="1276" w:type="dxa"/>
            <w:vAlign w:val="center"/>
          </w:tcPr>
          <w:p w14:paraId="086CC919" w14:textId="77777777" w:rsidR="00EE1209" w:rsidRPr="00EE1209" w:rsidRDefault="00EE1209" w:rsidP="00EE1209">
            <w:pPr>
              <w:jc w:val="center"/>
              <w:rPr>
                <w:sz w:val="22"/>
                <w:szCs w:val="22"/>
              </w:rPr>
            </w:pPr>
            <w:r w:rsidRPr="00EE1209">
              <w:rPr>
                <w:sz w:val="22"/>
                <w:szCs w:val="22"/>
              </w:rPr>
              <w:t>13</w:t>
            </w:r>
          </w:p>
        </w:tc>
      </w:tr>
      <w:tr w:rsidR="00EE1209" w:rsidRPr="00EE1209" w14:paraId="516262BF" w14:textId="77777777" w:rsidTr="00081F7C">
        <w:tc>
          <w:tcPr>
            <w:tcW w:w="987" w:type="dxa"/>
            <w:vAlign w:val="center"/>
          </w:tcPr>
          <w:p w14:paraId="44B7078E" w14:textId="77777777" w:rsidR="00EE1209" w:rsidRPr="00EE1209" w:rsidRDefault="00EE1209" w:rsidP="00EE1209">
            <w:pPr>
              <w:jc w:val="center"/>
              <w:rPr>
                <w:sz w:val="22"/>
                <w:szCs w:val="22"/>
              </w:rPr>
            </w:pPr>
            <w:r w:rsidRPr="00EE1209">
              <w:rPr>
                <w:sz w:val="22"/>
                <w:szCs w:val="22"/>
              </w:rPr>
              <w:t>2.9.</w:t>
            </w:r>
          </w:p>
        </w:tc>
        <w:tc>
          <w:tcPr>
            <w:tcW w:w="1565" w:type="dxa"/>
            <w:vAlign w:val="center"/>
          </w:tcPr>
          <w:p w14:paraId="3CA9A216" w14:textId="77777777" w:rsidR="00EE1209" w:rsidRPr="00EE1209" w:rsidRDefault="00EE1209" w:rsidP="00EE1209">
            <w:pPr>
              <w:rPr>
                <w:sz w:val="20"/>
                <w:szCs w:val="20"/>
              </w:rPr>
            </w:pPr>
            <w:r w:rsidRPr="00EE1209">
              <w:rPr>
                <w:sz w:val="20"/>
                <w:szCs w:val="20"/>
              </w:rPr>
              <w:t>Отпущено воды по категориям потребителей</w:t>
            </w:r>
          </w:p>
        </w:tc>
        <w:tc>
          <w:tcPr>
            <w:tcW w:w="989" w:type="dxa"/>
            <w:vAlign w:val="center"/>
          </w:tcPr>
          <w:p w14:paraId="52BBF51E"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0FB7528C"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06E685C0"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54A5D5C4" w14:textId="77777777" w:rsidR="00EE1209" w:rsidRPr="00EE1209" w:rsidRDefault="00EE1209" w:rsidP="00EE1209">
            <w:pPr>
              <w:jc w:val="center"/>
              <w:rPr>
                <w:sz w:val="22"/>
                <w:szCs w:val="22"/>
              </w:rPr>
            </w:pPr>
            <w:r w:rsidRPr="00EE1209">
              <w:rPr>
                <w:sz w:val="22"/>
                <w:szCs w:val="22"/>
              </w:rPr>
              <w:t>17205</w:t>
            </w:r>
          </w:p>
        </w:tc>
        <w:tc>
          <w:tcPr>
            <w:tcW w:w="1276" w:type="dxa"/>
            <w:vAlign w:val="center"/>
          </w:tcPr>
          <w:p w14:paraId="790690D3" w14:textId="77777777" w:rsidR="00EE1209" w:rsidRPr="00EE1209" w:rsidRDefault="00EE1209" w:rsidP="00EE1209">
            <w:pPr>
              <w:jc w:val="center"/>
              <w:rPr>
                <w:sz w:val="22"/>
                <w:szCs w:val="22"/>
              </w:rPr>
            </w:pPr>
            <w:r w:rsidRPr="00EE1209">
              <w:rPr>
                <w:sz w:val="22"/>
                <w:szCs w:val="22"/>
              </w:rPr>
              <w:t>17205</w:t>
            </w:r>
          </w:p>
        </w:tc>
        <w:tc>
          <w:tcPr>
            <w:tcW w:w="1275" w:type="dxa"/>
            <w:vAlign w:val="center"/>
          </w:tcPr>
          <w:p w14:paraId="0BEED994" w14:textId="77777777" w:rsidR="00EE1209" w:rsidRPr="00EE1209" w:rsidRDefault="00EE1209" w:rsidP="00EE1209">
            <w:pPr>
              <w:jc w:val="center"/>
              <w:rPr>
                <w:sz w:val="22"/>
                <w:szCs w:val="22"/>
              </w:rPr>
            </w:pPr>
            <w:r w:rsidRPr="00EE1209">
              <w:rPr>
                <w:sz w:val="22"/>
                <w:szCs w:val="22"/>
              </w:rPr>
              <w:t>36652</w:t>
            </w:r>
          </w:p>
        </w:tc>
        <w:tc>
          <w:tcPr>
            <w:tcW w:w="1276" w:type="dxa"/>
            <w:vAlign w:val="center"/>
          </w:tcPr>
          <w:p w14:paraId="651DBE08" w14:textId="77777777" w:rsidR="00EE1209" w:rsidRPr="00EE1209" w:rsidRDefault="00EE1209" w:rsidP="00EE1209">
            <w:pPr>
              <w:jc w:val="center"/>
              <w:rPr>
                <w:sz w:val="22"/>
                <w:szCs w:val="22"/>
              </w:rPr>
            </w:pPr>
            <w:r w:rsidRPr="00EE1209">
              <w:rPr>
                <w:sz w:val="22"/>
                <w:szCs w:val="22"/>
              </w:rPr>
              <w:t>12217</w:t>
            </w:r>
          </w:p>
        </w:tc>
        <w:tc>
          <w:tcPr>
            <w:tcW w:w="1276" w:type="dxa"/>
            <w:vAlign w:val="center"/>
          </w:tcPr>
          <w:p w14:paraId="41102CBF"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24916E2F" w14:textId="77777777" w:rsidR="00EE1209" w:rsidRPr="00EE1209" w:rsidRDefault="00EE1209" w:rsidP="00EE1209">
            <w:pPr>
              <w:jc w:val="center"/>
              <w:rPr>
                <w:sz w:val="22"/>
                <w:szCs w:val="22"/>
              </w:rPr>
            </w:pPr>
            <w:r w:rsidRPr="00EE1209">
              <w:rPr>
                <w:sz w:val="22"/>
                <w:szCs w:val="22"/>
              </w:rPr>
              <w:t>24435</w:t>
            </w:r>
          </w:p>
        </w:tc>
        <w:tc>
          <w:tcPr>
            <w:tcW w:w="1275" w:type="dxa"/>
            <w:vAlign w:val="center"/>
          </w:tcPr>
          <w:p w14:paraId="7A3CCFE5"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0A0087B2" w14:textId="77777777" w:rsidR="00EE1209" w:rsidRPr="00EE1209" w:rsidRDefault="00EE1209" w:rsidP="00EE1209">
            <w:pPr>
              <w:jc w:val="center"/>
              <w:rPr>
                <w:sz w:val="22"/>
                <w:szCs w:val="22"/>
              </w:rPr>
            </w:pPr>
            <w:r w:rsidRPr="00EE1209">
              <w:rPr>
                <w:sz w:val="22"/>
                <w:szCs w:val="22"/>
              </w:rPr>
              <w:t>24435</w:t>
            </w:r>
          </w:p>
        </w:tc>
      </w:tr>
      <w:tr w:rsidR="00EE1209" w:rsidRPr="00EE1209" w14:paraId="418596B8" w14:textId="77777777" w:rsidTr="00081F7C">
        <w:tc>
          <w:tcPr>
            <w:tcW w:w="987" w:type="dxa"/>
            <w:vAlign w:val="center"/>
          </w:tcPr>
          <w:p w14:paraId="4673243C" w14:textId="77777777" w:rsidR="00EE1209" w:rsidRPr="00EE1209" w:rsidRDefault="00EE1209" w:rsidP="00EE1209">
            <w:pPr>
              <w:jc w:val="center"/>
              <w:rPr>
                <w:sz w:val="22"/>
                <w:szCs w:val="22"/>
              </w:rPr>
            </w:pPr>
            <w:r w:rsidRPr="00EE1209">
              <w:rPr>
                <w:sz w:val="22"/>
                <w:szCs w:val="22"/>
              </w:rPr>
              <w:t>2.9.1.</w:t>
            </w:r>
          </w:p>
        </w:tc>
        <w:tc>
          <w:tcPr>
            <w:tcW w:w="1565" w:type="dxa"/>
            <w:vAlign w:val="center"/>
          </w:tcPr>
          <w:p w14:paraId="4A41EC63" w14:textId="77777777" w:rsidR="00EE1209" w:rsidRPr="00EE1209" w:rsidRDefault="00EE1209" w:rsidP="00EE1209">
            <w:pPr>
              <w:rPr>
                <w:sz w:val="20"/>
                <w:szCs w:val="20"/>
              </w:rPr>
            </w:pPr>
            <w:proofErr w:type="gramStart"/>
            <w:r w:rsidRPr="00EE1209">
              <w:rPr>
                <w:sz w:val="20"/>
                <w:szCs w:val="20"/>
              </w:rPr>
              <w:t>Потребитель-</w:t>
            </w:r>
            <w:proofErr w:type="spellStart"/>
            <w:r w:rsidRPr="00EE1209">
              <w:rPr>
                <w:sz w:val="20"/>
                <w:szCs w:val="20"/>
              </w:rPr>
              <w:t>ский</w:t>
            </w:r>
            <w:proofErr w:type="spellEnd"/>
            <w:proofErr w:type="gramEnd"/>
            <w:r w:rsidRPr="00EE1209">
              <w:rPr>
                <w:sz w:val="20"/>
                <w:szCs w:val="20"/>
              </w:rPr>
              <w:t xml:space="preserve"> рынок</w:t>
            </w:r>
          </w:p>
        </w:tc>
        <w:tc>
          <w:tcPr>
            <w:tcW w:w="989" w:type="dxa"/>
            <w:vAlign w:val="center"/>
          </w:tcPr>
          <w:p w14:paraId="5E165C98"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1AEB09C3"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45E24FD0"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161CAD77" w14:textId="77777777" w:rsidR="00EE1209" w:rsidRPr="00EE1209" w:rsidRDefault="00EE1209" w:rsidP="00EE1209">
            <w:pPr>
              <w:jc w:val="center"/>
              <w:rPr>
                <w:sz w:val="22"/>
                <w:szCs w:val="22"/>
              </w:rPr>
            </w:pPr>
            <w:r w:rsidRPr="00EE1209">
              <w:rPr>
                <w:sz w:val="22"/>
                <w:szCs w:val="22"/>
              </w:rPr>
              <w:t>17205</w:t>
            </w:r>
          </w:p>
        </w:tc>
        <w:tc>
          <w:tcPr>
            <w:tcW w:w="1276" w:type="dxa"/>
            <w:vAlign w:val="center"/>
          </w:tcPr>
          <w:p w14:paraId="65376BF8" w14:textId="77777777" w:rsidR="00EE1209" w:rsidRPr="00EE1209" w:rsidRDefault="00EE1209" w:rsidP="00EE1209">
            <w:pPr>
              <w:jc w:val="center"/>
              <w:rPr>
                <w:sz w:val="22"/>
                <w:szCs w:val="22"/>
              </w:rPr>
            </w:pPr>
            <w:r w:rsidRPr="00EE1209">
              <w:rPr>
                <w:sz w:val="22"/>
                <w:szCs w:val="22"/>
              </w:rPr>
              <w:t>17205</w:t>
            </w:r>
          </w:p>
        </w:tc>
        <w:tc>
          <w:tcPr>
            <w:tcW w:w="1275" w:type="dxa"/>
            <w:vAlign w:val="center"/>
          </w:tcPr>
          <w:p w14:paraId="1A35FCB6" w14:textId="77777777" w:rsidR="00EE1209" w:rsidRPr="00EE1209" w:rsidRDefault="00EE1209" w:rsidP="00EE1209">
            <w:pPr>
              <w:jc w:val="center"/>
              <w:rPr>
                <w:sz w:val="22"/>
                <w:szCs w:val="22"/>
              </w:rPr>
            </w:pPr>
            <w:r w:rsidRPr="00EE1209">
              <w:rPr>
                <w:sz w:val="22"/>
                <w:szCs w:val="22"/>
              </w:rPr>
              <w:t>36652</w:t>
            </w:r>
          </w:p>
        </w:tc>
        <w:tc>
          <w:tcPr>
            <w:tcW w:w="1276" w:type="dxa"/>
            <w:vAlign w:val="center"/>
          </w:tcPr>
          <w:p w14:paraId="242C9003" w14:textId="77777777" w:rsidR="00EE1209" w:rsidRPr="00EE1209" w:rsidRDefault="00EE1209" w:rsidP="00EE1209">
            <w:pPr>
              <w:jc w:val="center"/>
              <w:rPr>
                <w:sz w:val="22"/>
                <w:szCs w:val="22"/>
              </w:rPr>
            </w:pPr>
            <w:r w:rsidRPr="00EE1209">
              <w:rPr>
                <w:sz w:val="22"/>
                <w:szCs w:val="22"/>
              </w:rPr>
              <w:t>12217</w:t>
            </w:r>
          </w:p>
        </w:tc>
        <w:tc>
          <w:tcPr>
            <w:tcW w:w="1276" w:type="dxa"/>
            <w:vAlign w:val="center"/>
          </w:tcPr>
          <w:p w14:paraId="5C9D77EA"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200E2806" w14:textId="77777777" w:rsidR="00EE1209" w:rsidRPr="00EE1209" w:rsidRDefault="00EE1209" w:rsidP="00EE1209">
            <w:pPr>
              <w:jc w:val="center"/>
              <w:rPr>
                <w:sz w:val="22"/>
                <w:szCs w:val="22"/>
              </w:rPr>
            </w:pPr>
            <w:r w:rsidRPr="00EE1209">
              <w:rPr>
                <w:sz w:val="22"/>
                <w:szCs w:val="22"/>
              </w:rPr>
              <w:t>24435</w:t>
            </w:r>
          </w:p>
        </w:tc>
        <w:tc>
          <w:tcPr>
            <w:tcW w:w="1275" w:type="dxa"/>
            <w:vAlign w:val="center"/>
          </w:tcPr>
          <w:p w14:paraId="5A2223C1"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6AC27814" w14:textId="77777777" w:rsidR="00EE1209" w:rsidRPr="00EE1209" w:rsidRDefault="00EE1209" w:rsidP="00EE1209">
            <w:pPr>
              <w:jc w:val="center"/>
              <w:rPr>
                <w:sz w:val="22"/>
                <w:szCs w:val="22"/>
              </w:rPr>
            </w:pPr>
            <w:r w:rsidRPr="00EE1209">
              <w:rPr>
                <w:sz w:val="22"/>
                <w:szCs w:val="22"/>
              </w:rPr>
              <w:t>24435</w:t>
            </w:r>
          </w:p>
        </w:tc>
      </w:tr>
      <w:tr w:rsidR="00EE1209" w:rsidRPr="00EE1209" w14:paraId="3B22FFE6" w14:textId="77777777" w:rsidTr="00081F7C">
        <w:tc>
          <w:tcPr>
            <w:tcW w:w="987" w:type="dxa"/>
            <w:vAlign w:val="center"/>
          </w:tcPr>
          <w:p w14:paraId="3CF3E98F" w14:textId="77777777" w:rsidR="00EE1209" w:rsidRPr="00EE1209" w:rsidRDefault="00EE1209" w:rsidP="00EE1209">
            <w:pPr>
              <w:jc w:val="center"/>
              <w:rPr>
                <w:sz w:val="22"/>
                <w:szCs w:val="22"/>
              </w:rPr>
            </w:pPr>
            <w:r w:rsidRPr="00EE1209">
              <w:rPr>
                <w:sz w:val="22"/>
                <w:szCs w:val="22"/>
              </w:rPr>
              <w:t>2.9.1.1.</w:t>
            </w:r>
          </w:p>
        </w:tc>
        <w:tc>
          <w:tcPr>
            <w:tcW w:w="1565" w:type="dxa"/>
            <w:vAlign w:val="center"/>
          </w:tcPr>
          <w:p w14:paraId="7453EF2F" w14:textId="77777777" w:rsidR="00EE1209" w:rsidRPr="00EE1209" w:rsidRDefault="00EE1209" w:rsidP="00EE1209">
            <w:pPr>
              <w:rPr>
                <w:sz w:val="20"/>
                <w:szCs w:val="20"/>
              </w:rPr>
            </w:pPr>
            <w:r w:rsidRPr="00EE1209">
              <w:rPr>
                <w:sz w:val="20"/>
                <w:szCs w:val="20"/>
              </w:rPr>
              <w:t>- население</w:t>
            </w:r>
          </w:p>
        </w:tc>
        <w:tc>
          <w:tcPr>
            <w:tcW w:w="989" w:type="dxa"/>
            <w:vAlign w:val="center"/>
          </w:tcPr>
          <w:p w14:paraId="530BCEEA"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070DD621"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8DC71C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C05A533"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F9F816C"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2534FBA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CA71366"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0A0392D"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DBE3669"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553A236C"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26DD8CD" w14:textId="77777777" w:rsidR="00EE1209" w:rsidRPr="00EE1209" w:rsidRDefault="00EE1209" w:rsidP="00EE1209">
            <w:pPr>
              <w:jc w:val="center"/>
              <w:rPr>
                <w:sz w:val="22"/>
                <w:szCs w:val="22"/>
              </w:rPr>
            </w:pPr>
            <w:r w:rsidRPr="00EE1209">
              <w:rPr>
                <w:sz w:val="22"/>
                <w:szCs w:val="22"/>
              </w:rPr>
              <w:t>-</w:t>
            </w:r>
          </w:p>
        </w:tc>
      </w:tr>
      <w:tr w:rsidR="00EE1209" w:rsidRPr="00EE1209" w14:paraId="362AD763" w14:textId="77777777" w:rsidTr="00081F7C">
        <w:tc>
          <w:tcPr>
            <w:tcW w:w="987" w:type="dxa"/>
            <w:vAlign w:val="center"/>
          </w:tcPr>
          <w:p w14:paraId="48BFE2B6" w14:textId="77777777" w:rsidR="00EE1209" w:rsidRPr="00EE1209" w:rsidRDefault="00EE1209" w:rsidP="00EE1209">
            <w:pPr>
              <w:jc w:val="center"/>
              <w:rPr>
                <w:sz w:val="22"/>
                <w:szCs w:val="22"/>
              </w:rPr>
            </w:pPr>
            <w:r w:rsidRPr="00EE1209">
              <w:rPr>
                <w:sz w:val="22"/>
                <w:szCs w:val="22"/>
              </w:rPr>
              <w:t>2.9.1.2.</w:t>
            </w:r>
          </w:p>
        </w:tc>
        <w:tc>
          <w:tcPr>
            <w:tcW w:w="1565" w:type="dxa"/>
            <w:vAlign w:val="center"/>
          </w:tcPr>
          <w:p w14:paraId="046936E3" w14:textId="77777777" w:rsidR="00EE1209" w:rsidRPr="00EE1209" w:rsidRDefault="00EE1209" w:rsidP="00EE1209">
            <w:pPr>
              <w:rPr>
                <w:sz w:val="20"/>
                <w:szCs w:val="20"/>
              </w:rPr>
            </w:pPr>
            <w:r w:rsidRPr="00EE1209">
              <w:rPr>
                <w:sz w:val="20"/>
                <w:szCs w:val="20"/>
              </w:rPr>
              <w:t>- прочие потребители</w:t>
            </w:r>
          </w:p>
        </w:tc>
        <w:tc>
          <w:tcPr>
            <w:tcW w:w="989" w:type="dxa"/>
            <w:vAlign w:val="center"/>
          </w:tcPr>
          <w:p w14:paraId="536B62FA"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59C0F9B8"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5B38ED12"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31EBB497" w14:textId="77777777" w:rsidR="00EE1209" w:rsidRPr="00EE1209" w:rsidRDefault="00EE1209" w:rsidP="00EE1209">
            <w:pPr>
              <w:jc w:val="center"/>
              <w:rPr>
                <w:sz w:val="22"/>
                <w:szCs w:val="22"/>
              </w:rPr>
            </w:pPr>
            <w:r w:rsidRPr="00EE1209">
              <w:rPr>
                <w:sz w:val="22"/>
                <w:szCs w:val="22"/>
              </w:rPr>
              <w:t>17205</w:t>
            </w:r>
          </w:p>
        </w:tc>
        <w:tc>
          <w:tcPr>
            <w:tcW w:w="1276" w:type="dxa"/>
            <w:vAlign w:val="center"/>
          </w:tcPr>
          <w:p w14:paraId="3A7BD1A8" w14:textId="77777777" w:rsidR="00EE1209" w:rsidRPr="00EE1209" w:rsidRDefault="00EE1209" w:rsidP="00EE1209">
            <w:pPr>
              <w:jc w:val="center"/>
              <w:rPr>
                <w:sz w:val="22"/>
                <w:szCs w:val="22"/>
              </w:rPr>
            </w:pPr>
            <w:r w:rsidRPr="00EE1209">
              <w:rPr>
                <w:sz w:val="22"/>
                <w:szCs w:val="22"/>
              </w:rPr>
              <w:t>17205</w:t>
            </w:r>
          </w:p>
        </w:tc>
        <w:tc>
          <w:tcPr>
            <w:tcW w:w="1275" w:type="dxa"/>
            <w:vAlign w:val="center"/>
          </w:tcPr>
          <w:p w14:paraId="3B26FAD7" w14:textId="77777777" w:rsidR="00EE1209" w:rsidRPr="00EE1209" w:rsidRDefault="00EE1209" w:rsidP="00EE1209">
            <w:pPr>
              <w:jc w:val="center"/>
              <w:rPr>
                <w:sz w:val="22"/>
                <w:szCs w:val="22"/>
              </w:rPr>
            </w:pPr>
            <w:r w:rsidRPr="00EE1209">
              <w:rPr>
                <w:sz w:val="22"/>
                <w:szCs w:val="22"/>
              </w:rPr>
              <w:t>36652</w:t>
            </w:r>
          </w:p>
        </w:tc>
        <w:tc>
          <w:tcPr>
            <w:tcW w:w="1276" w:type="dxa"/>
            <w:vAlign w:val="center"/>
          </w:tcPr>
          <w:p w14:paraId="6171D7A8" w14:textId="77777777" w:rsidR="00EE1209" w:rsidRPr="00EE1209" w:rsidRDefault="00EE1209" w:rsidP="00EE1209">
            <w:pPr>
              <w:jc w:val="center"/>
              <w:rPr>
                <w:sz w:val="22"/>
                <w:szCs w:val="22"/>
              </w:rPr>
            </w:pPr>
            <w:r w:rsidRPr="00EE1209">
              <w:rPr>
                <w:sz w:val="22"/>
                <w:szCs w:val="22"/>
              </w:rPr>
              <w:t>12217</w:t>
            </w:r>
          </w:p>
        </w:tc>
        <w:tc>
          <w:tcPr>
            <w:tcW w:w="1276" w:type="dxa"/>
            <w:vAlign w:val="center"/>
          </w:tcPr>
          <w:p w14:paraId="676B21CB"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13FC59D1" w14:textId="77777777" w:rsidR="00EE1209" w:rsidRPr="00EE1209" w:rsidRDefault="00EE1209" w:rsidP="00EE1209">
            <w:pPr>
              <w:jc w:val="center"/>
              <w:rPr>
                <w:sz w:val="22"/>
                <w:szCs w:val="22"/>
              </w:rPr>
            </w:pPr>
            <w:r w:rsidRPr="00EE1209">
              <w:rPr>
                <w:sz w:val="22"/>
                <w:szCs w:val="22"/>
              </w:rPr>
              <w:t>24435</w:t>
            </w:r>
          </w:p>
        </w:tc>
        <w:tc>
          <w:tcPr>
            <w:tcW w:w="1275" w:type="dxa"/>
            <w:vAlign w:val="center"/>
          </w:tcPr>
          <w:p w14:paraId="530E5E12" w14:textId="77777777" w:rsidR="00EE1209" w:rsidRPr="00EE1209" w:rsidRDefault="00EE1209" w:rsidP="00EE1209">
            <w:pPr>
              <w:jc w:val="center"/>
              <w:rPr>
                <w:sz w:val="22"/>
                <w:szCs w:val="22"/>
              </w:rPr>
            </w:pPr>
            <w:r w:rsidRPr="00EE1209">
              <w:rPr>
                <w:sz w:val="22"/>
                <w:szCs w:val="22"/>
              </w:rPr>
              <w:t>24435</w:t>
            </w:r>
          </w:p>
        </w:tc>
        <w:tc>
          <w:tcPr>
            <w:tcW w:w="1276" w:type="dxa"/>
            <w:vAlign w:val="center"/>
          </w:tcPr>
          <w:p w14:paraId="693BCCC0" w14:textId="77777777" w:rsidR="00EE1209" w:rsidRPr="00EE1209" w:rsidRDefault="00EE1209" w:rsidP="00EE1209">
            <w:pPr>
              <w:jc w:val="center"/>
              <w:rPr>
                <w:sz w:val="22"/>
                <w:szCs w:val="22"/>
              </w:rPr>
            </w:pPr>
            <w:r w:rsidRPr="00EE1209">
              <w:rPr>
                <w:sz w:val="22"/>
                <w:szCs w:val="22"/>
              </w:rPr>
              <w:t>24435</w:t>
            </w:r>
          </w:p>
        </w:tc>
      </w:tr>
      <w:tr w:rsidR="00EE1209" w:rsidRPr="00EE1209" w14:paraId="2B534774" w14:textId="77777777" w:rsidTr="00081F7C">
        <w:tc>
          <w:tcPr>
            <w:tcW w:w="987" w:type="dxa"/>
            <w:vAlign w:val="center"/>
          </w:tcPr>
          <w:p w14:paraId="2495D18D" w14:textId="77777777" w:rsidR="00EE1209" w:rsidRPr="00EE1209" w:rsidRDefault="00EE1209" w:rsidP="00EE1209">
            <w:pPr>
              <w:jc w:val="center"/>
              <w:rPr>
                <w:sz w:val="22"/>
                <w:szCs w:val="22"/>
              </w:rPr>
            </w:pPr>
            <w:r w:rsidRPr="00EE1209">
              <w:rPr>
                <w:sz w:val="22"/>
                <w:szCs w:val="22"/>
              </w:rPr>
              <w:t>2.9.2.</w:t>
            </w:r>
          </w:p>
        </w:tc>
        <w:tc>
          <w:tcPr>
            <w:tcW w:w="1565" w:type="dxa"/>
            <w:vAlign w:val="center"/>
          </w:tcPr>
          <w:p w14:paraId="2294C6DF" w14:textId="77777777" w:rsidR="00EE1209" w:rsidRPr="00EE1209" w:rsidRDefault="00EE1209" w:rsidP="00EE1209">
            <w:pPr>
              <w:rPr>
                <w:sz w:val="20"/>
                <w:szCs w:val="20"/>
              </w:rPr>
            </w:pPr>
            <w:r w:rsidRPr="00EE1209">
              <w:rPr>
                <w:sz w:val="20"/>
                <w:szCs w:val="20"/>
              </w:rPr>
              <w:t>Собственные нужды производства</w:t>
            </w:r>
          </w:p>
        </w:tc>
        <w:tc>
          <w:tcPr>
            <w:tcW w:w="989" w:type="dxa"/>
            <w:vAlign w:val="center"/>
          </w:tcPr>
          <w:p w14:paraId="409E18C7"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0C2953E0"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8837A1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6EF834B"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D8CC444"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5C522D6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57A3E9C8"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64C8E0C"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1F24DE3"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47A2A3AE"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456E161E" w14:textId="77777777" w:rsidR="00EE1209" w:rsidRPr="00EE1209" w:rsidRDefault="00EE1209" w:rsidP="00EE1209">
            <w:pPr>
              <w:jc w:val="center"/>
              <w:rPr>
                <w:sz w:val="22"/>
                <w:szCs w:val="22"/>
              </w:rPr>
            </w:pPr>
            <w:r w:rsidRPr="00EE1209">
              <w:rPr>
                <w:sz w:val="22"/>
                <w:szCs w:val="22"/>
              </w:rPr>
              <w:t>-</w:t>
            </w:r>
          </w:p>
        </w:tc>
      </w:tr>
      <w:tr w:rsidR="00EE1209" w:rsidRPr="00EE1209" w14:paraId="6933CE92" w14:textId="77777777" w:rsidTr="00081F7C">
        <w:tc>
          <w:tcPr>
            <w:tcW w:w="16302" w:type="dxa"/>
            <w:gridSpan w:val="13"/>
            <w:vAlign w:val="center"/>
          </w:tcPr>
          <w:p w14:paraId="34E8FCB7" w14:textId="77777777" w:rsidR="00EE1209" w:rsidRPr="00EE1209" w:rsidRDefault="00EE1209" w:rsidP="00EE1209">
            <w:pPr>
              <w:jc w:val="center"/>
              <w:rPr>
                <w:sz w:val="20"/>
                <w:szCs w:val="20"/>
              </w:rPr>
            </w:pPr>
            <w:r w:rsidRPr="00EE1209">
              <w:rPr>
                <w:sz w:val="20"/>
                <w:szCs w:val="20"/>
              </w:rPr>
              <w:t>3. Водоотведение</w:t>
            </w:r>
          </w:p>
        </w:tc>
      </w:tr>
      <w:tr w:rsidR="00EE1209" w:rsidRPr="00EE1209" w14:paraId="7229AB81" w14:textId="77777777" w:rsidTr="00081F7C">
        <w:tc>
          <w:tcPr>
            <w:tcW w:w="987" w:type="dxa"/>
            <w:vAlign w:val="center"/>
          </w:tcPr>
          <w:p w14:paraId="0388ABEE" w14:textId="77777777" w:rsidR="00EE1209" w:rsidRPr="00EE1209" w:rsidRDefault="00EE1209" w:rsidP="00EE1209">
            <w:pPr>
              <w:jc w:val="center"/>
              <w:rPr>
                <w:sz w:val="22"/>
                <w:szCs w:val="22"/>
              </w:rPr>
            </w:pPr>
            <w:r w:rsidRPr="00EE1209">
              <w:rPr>
                <w:sz w:val="22"/>
                <w:szCs w:val="22"/>
              </w:rPr>
              <w:t>3.1.</w:t>
            </w:r>
          </w:p>
        </w:tc>
        <w:tc>
          <w:tcPr>
            <w:tcW w:w="1565" w:type="dxa"/>
          </w:tcPr>
          <w:p w14:paraId="2D388ABA" w14:textId="77777777" w:rsidR="00EE1209" w:rsidRPr="00EE1209" w:rsidRDefault="00EE1209" w:rsidP="00EE1209">
            <w:pPr>
              <w:rPr>
                <w:sz w:val="20"/>
                <w:szCs w:val="20"/>
              </w:rPr>
            </w:pPr>
            <w:r w:rsidRPr="00EE1209">
              <w:rPr>
                <w:sz w:val="20"/>
                <w:szCs w:val="20"/>
              </w:rPr>
              <w:t>Объем отведенных стоков</w:t>
            </w:r>
          </w:p>
        </w:tc>
        <w:tc>
          <w:tcPr>
            <w:tcW w:w="989" w:type="dxa"/>
            <w:vAlign w:val="center"/>
          </w:tcPr>
          <w:p w14:paraId="6D2EBD10"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3517F132" w14:textId="77777777" w:rsidR="00EE1209" w:rsidRPr="00EE1209" w:rsidRDefault="00EE1209" w:rsidP="00EE1209">
            <w:pPr>
              <w:jc w:val="center"/>
              <w:rPr>
                <w:sz w:val="22"/>
                <w:szCs w:val="22"/>
              </w:rPr>
            </w:pPr>
            <w:r w:rsidRPr="00EE1209">
              <w:rPr>
                <w:sz w:val="22"/>
                <w:szCs w:val="22"/>
              </w:rPr>
              <w:t>1556212</w:t>
            </w:r>
          </w:p>
        </w:tc>
        <w:tc>
          <w:tcPr>
            <w:tcW w:w="1276" w:type="dxa"/>
            <w:vAlign w:val="center"/>
          </w:tcPr>
          <w:p w14:paraId="728CD1AB" w14:textId="77777777" w:rsidR="00EE1209" w:rsidRPr="00EE1209" w:rsidRDefault="00EE1209" w:rsidP="00EE1209">
            <w:pPr>
              <w:jc w:val="center"/>
              <w:rPr>
                <w:sz w:val="22"/>
                <w:szCs w:val="22"/>
              </w:rPr>
            </w:pPr>
            <w:r w:rsidRPr="00EE1209">
              <w:rPr>
                <w:sz w:val="22"/>
                <w:szCs w:val="22"/>
              </w:rPr>
              <w:t>1556212</w:t>
            </w:r>
          </w:p>
        </w:tc>
        <w:tc>
          <w:tcPr>
            <w:tcW w:w="1276" w:type="dxa"/>
            <w:vAlign w:val="center"/>
          </w:tcPr>
          <w:p w14:paraId="1F548A67" w14:textId="77777777" w:rsidR="00EE1209" w:rsidRPr="00EE1209" w:rsidRDefault="00EE1209" w:rsidP="00EE1209">
            <w:pPr>
              <w:jc w:val="center"/>
              <w:rPr>
                <w:sz w:val="22"/>
                <w:szCs w:val="22"/>
              </w:rPr>
            </w:pPr>
            <w:r w:rsidRPr="00EE1209">
              <w:rPr>
                <w:sz w:val="22"/>
                <w:szCs w:val="22"/>
              </w:rPr>
              <w:t>1556212</w:t>
            </w:r>
          </w:p>
        </w:tc>
        <w:tc>
          <w:tcPr>
            <w:tcW w:w="1276" w:type="dxa"/>
            <w:vAlign w:val="center"/>
          </w:tcPr>
          <w:p w14:paraId="094E5FDF" w14:textId="77777777" w:rsidR="00EE1209" w:rsidRPr="00EE1209" w:rsidRDefault="00EE1209" w:rsidP="00EE1209">
            <w:pPr>
              <w:jc w:val="center"/>
              <w:rPr>
                <w:sz w:val="22"/>
                <w:szCs w:val="22"/>
              </w:rPr>
            </w:pPr>
            <w:r w:rsidRPr="00EE1209">
              <w:rPr>
                <w:sz w:val="22"/>
                <w:szCs w:val="22"/>
              </w:rPr>
              <w:t>1556212</w:t>
            </w:r>
          </w:p>
        </w:tc>
        <w:tc>
          <w:tcPr>
            <w:tcW w:w="1275" w:type="dxa"/>
            <w:vAlign w:val="center"/>
          </w:tcPr>
          <w:p w14:paraId="1EC0A84F" w14:textId="77777777" w:rsidR="00EE1209" w:rsidRPr="00EE1209" w:rsidRDefault="00EE1209" w:rsidP="00EE1209">
            <w:pPr>
              <w:jc w:val="center"/>
              <w:rPr>
                <w:sz w:val="22"/>
                <w:szCs w:val="22"/>
              </w:rPr>
            </w:pPr>
            <w:r w:rsidRPr="00EE1209">
              <w:rPr>
                <w:sz w:val="22"/>
                <w:szCs w:val="22"/>
              </w:rPr>
              <w:t>2334318</w:t>
            </w:r>
          </w:p>
        </w:tc>
        <w:tc>
          <w:tcPr>
            <w:tcW w:w="1276" w:type="dxa"/>
            <w:vAlign w:val="center"/>
          </w:tcPr>
          <w:p w14:paraId="60059E50" w14:textId="77777777" w:rsidR="00EE1209" w:rsidRPr="00EE1209" w:rsidRDefault="00EE1209" w:rsidP="00EE1209">
            <w:pPr>
              <w:jc w:val="center"/>
              <w:rPr>
                <w:sz w:val="22"/>
                <w:szCs w:val="22"/>
              </w:rPr>
            </w:pPr>
            <w:r w:rsidRPr="00EE1209">
              <w:rPr>
                <w:sz w:val="22"/>
                <w:szCs w:val="22"/>
              </w:rPr>
              <w:t>778106</w:t>
            </w:r>
          </w:p>
        </w:tc>
        <w:tc>
          <w:tcPr>
            <w:tcW w:w="1276" w:type="dxa"/>
            <w:vAlign w:val="center"/>
          </w:tcPr>
          <w:p w14:paraId="52974511" w14:textId="77777777" w:rsidR="00EE1209" w:rsidRPr="00EE1209" w:rsidRDefault="00EE1209" w:rsidP="00EE1209">
            <w:pPr>
              <w:jc w:val="center"/>
              <w:rPr>
                <w:sz w:val="22"/>
                <w:szCs w:val="22"/>
              </w:rPr>
            </w:pPr>
            <w:r w:rsidRPr="00EE1209">
              <w:rPr>
                <w:sz w:val="22"/>
                <w:szCs w:val="22"/>
              </w:rPr>
              <w:t>1556212</w:t>
            </w:r>
          </w:p>
        </w:tc>
        <w:tc>
          <w:tcPr>
            <w:tcW w:w="1276" w:type="dxa"/>
            <w:vAlign w:val="center"/>
          </w:tcPr>
          <w:p w14:paraId="10418D7F" w14:textId="77777777" w:rsidR="00EE1209" w:rsidRPr="00EE1209" w:rsidRDefault="00EE1209" w:rsidP="00EE1209">
            <w:pPr>
              <w:jc w:val="center"/>
              <w:rPr>
                <w:sz w:val="22"/>
                <w:szCs w:val="22"/>
              </w:rPr>
            </w:pPr>
            <w:r w:rsidRPr="00EE1209">
              <w:rPr>
                <w:sz w:val="22"/>
                <w:szCs w:val="22"/>
              </w:rPr>
              <w:t>1556212</w:t>
            </w:r>
          </w:p>
        </w:tc>
        <w:tc>
          <w:tcPr>
            <w:tcW w:w="1275" w:type="dxa"/>
            <w:vAlign w:val="center"/>
          </w:tcPr>
          <w:p w14:paraId="3DDDFF54" w14:textId="77777777" w:rsidR="00EE1209" w:rsidRPr="00EE1209" w:rsidRDefault="00EE1209" w:rsidP="00EE1209">
            <w:pPr>
              <w:jc w:val="center"/>
              <w:rPr>
                <w:sz w:val="22"/>
                <w:szCs w:val="22"/>
              </w:rPr>
            </w:pPr>
            <w:r w:rsidRPr="00EE1209">
              <w:rPr>
                <w:sz w:val="22"/>
                <w:szCs w:val="22"/>
              </w:rPr>
              <w:t>1556212</w:t>
            </w:r>
          </w:p>
        </w:tc>
        <w:tc>
          <w:tcPr>
            <w:tcW w:w="1276" w:type="dxa"/>
            <w:vAlign w:val="center"/>
          </w:tcPr>
          <w:p w14:paraId="08990A38" w14:textId="77777777" w:rsidR="00EE1209" w:rsidRPr="00EE1209" w:rsidRDefault="00EE1209" w:rsidP="00EE1209">
            <w:pPr>
              <w:jc w:val="center"/>
              <w:rPr>
                <w:sz w:val="22"/>
                <w:szCs w:val="22"/>
              </w:rPr>
            </w:pPr>
            <w:r w:rsidRPr="00EE1209">
              <w:rPr>
                <w:sz w:val="22"/>
                <w:szCs w:val="22"/>
              </w:rPr>
              <w:t>1556212</w:t>
            </w:r>
          </w:p>
        </w:tc>
      </w:tr>
      <w:tr w:rsidR="00EE1209" w:rsidRPr="00EE1209" w14:paraId="516B376C" w14:textId="77777777" w:rsidTr="00081F7C">
        <w:tc>
          <w:tcPr>
            <w:tcW w:w="987" w:type="dxa"/>
            <w:vAlign w:val="center"/>
          </w:tcPr>
          <w:p w14:paraId="43A577AA" w14:textId="77777777" w:rsidR="00EE1209" w:rsidRPr="00EE1209" w:rsidRDefault="00EE1209" w:rsidP="00EE1209">
            <w:pPr>
              <w:jc w:val="center"/>
              <w:rPr>
                <w:sz w:val="22"/>
                <w:szCs w:val="22"/>
              </w:rPr>
            </w:pPr>
            <w:r w:rsidRPr="00EE1209">
              <w:rPr>
                <w:sz w:val="22"/>
                <w:szCs w:val="22"/>
              </w:rPr>
              <w:t>3.2.</w:t>
            </w:r>
          </w:p>
        </w:tc>
        <w:tc>
          <w:tcPr>
            <w:tcW w:w="1565" w:type="dxa"/>
          </w:tcPr>
          <w:p w14:paraId="3DEC7BB7" w14:textId="77777777" w:rsidR="00EE1209" w:rsidRPr="00EE1209" w:rsidRDefault="00EE1209" w:rsidP="00EE1209">
            <w:pPr>
              <w:rPr>
                <w:sz w:val="20"/>
                <w:szCs w:val="20"/>
              </w:rPr>
            </w:pPr>
            <w:r w:rsidRPr="00EE1209">
              <w:rPr>
                <w:sz w:val="20"/>
                <w:szCs w:val="20"/>
              </w:rPr>
              <w:t>Хозяйственные нужды предприятия</w:t>
            </w:r>
          </w:p>
        </w:tc>
        <w:tc>
          <w:tcPr>
            <w:tcW w:w="989" w:type="dxa"/>
            <w:vAlign w:val="center"/>
          </w:tcPr>
          <w:p w14:paraId="3452F5D8"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6DAE3B8E" w14:textId="77777777" w:rsidR="00EE1209" w:rsidRPr="00EE1209" w:rsidRDefault="00EE1209" w:rsidP="00EE1209">
            <w:pPr>
              <w:jc w:val="center"/>
              <w:rPr>
                <w:sz w:val="22"/>
                <w:szCs w:val="22"/>
              </w:rPr>
            </w:pPr>
            <w:r w:rsidRPr="00EE1209">
              <w:rPr>
                <w:sz w:val="22"/>
                <w:szCs w:val="22"/>
              </w:rPr>
              <w:t>603323</w:t>
            </w:r>
          </w:p>
        </w:tc>
        <w:tc>
          <w:tcPr>
            <w:tcW w:w="1276" w:type="dxa"/>
            <w:vAlign w:val="center"/>
          </w:tcPr>
          <w:p w14:paraId="502F997E" w14:textId="77777777" w:rsidR="00EE1209" w:rsidRPr="00EE1209" w:rsidRDefault="00EE1209" w:rsidP="00EE1209">
            <w:pPr>
              <w:jc w:val="center"/>
              <w:rPr>
                <w:sz w:val="22"/>
                <w:szCs w:val="22"/>
              </w:rPr>
            </w:pPr>
            <w:r w:rsidRPr="00EE1209">
              <w:rPr>
                <w:sz w:val="22"/>
                <w:szCs w:val="22"/>
              </w:rPr>
              <w:t>603323</w:t>
            </w:r>
          </w:p>
        </w:tc>
        <w:tc>
          <w:tcPr>
            <w:tcW w:w="1276" w:type="dxa"/>
            <w:vAlign w:val="center"/>
          </w:tcPr>
          <w:p w14:paraId="4D20479F" w14:textId="77777777" w:rsidR="00EE1209" w:rsidRPr="00EE1209" w:rsidRDefault="00EE1209" w:rsidP="00EE1209">
            <w:pPr>
              <w:jc w:val="center"/>
              <w:rPr>
                <w:sz w:val="22"/>
                <w:szCs w:val="22"/>
              </w:rPr>
            </w:pPr>
            <w:r w:rsidRPr="00EE1209">
              <w:rPr>
                <w:sz w:val="22"/>
                <w:szCs w:val="22"/>
              </w:rPr>
              <w:t>603323</w:t>
            </w:r>
          </w:p>
        </w:tc>
        <w:tc>
          <w:tcPr>
            <w:tcW w:w="1276" w:type="dxa"/>
            <w:vAlign w:val="center"/>
          </w:tcPr>
          <w:p w14:paraId="6A687839" w14:textId="77777777" w:rsidR="00EE1209" w:rsidRPr="00EE1209" w:rsidRDefault="00EE1209" w:rsidP="00EE1209">
            <w:pPr>
              <w:jc w:val="center"/>
              <w:rPr>
                <w:sz w:val="22"/>
                <w:szCs w:val="22"/>
              </w:rPr>
            </w:pPr>
            <w:r w:rsidRPr="00EE1209">
              <w:rPr>
                <w:sz w:val="22"/>
                <w:szCs w:val="22"/>
              </w:rPr>
              <w:t>603323</w:t>
            </w:r>
          </w:p>
        </w:tc>
        <w:tc>
          <w:tcPr>
            <w:tcW w:w="1275" w:type="dxa"/>
            <w:vAlign w:val="center"/>
          </w:tcPr>
          <w:p w14:paraId="44D91E44" w14:textId="77777777" w:rsidR="00EE1209" w:rsidRPr="00EE1209" w:rsidRDefault="00EE1209" w:rsidP="00EE1209">
            <w:pPr>
              <w:jc w:val="center"/>
              <w:rPr>
                <w:sz w:val="22"/>
                <w:szCs w:val="22"/>
              </w:rPr>
            </w:pPr>
            <w:r w:rsidRPr="00EE1209">
              <w:rPr>
                <w:sz w:val="22"/>
                <w:szCs w:val="22"/>
              </w:rPr>
              <w:t>904984</w:t>
            </w:r>
          </w:p>
        </w:tc>
        <w:tc>
          <w:tcPr>
            <w:tcW w:w="1276" w:type="dxa"/>
            <w:vAlign w:val="center"/>
          </w:tcPr>
          <w:p w14:paraId="586ADE55" w14:textId="77777777" w:rsidR="00EE1209" w:rsidRPr="00EE1209" w:rsidRDefault="00EE1209" w:rsidP="00EE1209">
            <w:pPr>
              <w:jc w:val="center"/>
              <w:rPr>
                <w:sz w:val="22"/>
                <w:szCs w:val="22"/>
              </w:rPr>
            </w:pPr>
            <w:r w:rsidRPr="00EE1209">
              <w:rPr>
                <w:sz w:val="22"/>
                <w:szCs w:val="22"/>
              </w:rPr>
              <w:t>301661</w:t>
            </w:r>
          </w:p>
        </w:tc>
        <w:tc>
          <w:tcPr>
            <w:tcW w:w="1276" w:type="dxa"/>
            <w:vAlign w:val="center"/>
          </w:tcPr>
          <w:p w14:paraId="16E05599" w14:textId="77777777" w:rsidR="00EE1209" w:rsidRPr="00EE1209" w:rsidRDefault="00EE1209" w:rsidP="00EE1209">
            <w:pPr>
              <w:jc w:val="center"/>
              <w:rPr>
                <w:sz w:val="22"/>
                <w:szCs w:val="22"/>
              </w:rPr>
            </w:pPr>
            <w:r w:rsidRPr="00EE1209">
              <w:rPr>
                <w:sz w:val="22"/>
                <w:szCs w:val="22"/>
              </w:rPr>
              <w:t>603323</w:t>
            </w:r>
          </w:p>
        </w:tc>
        <w:tc>
          <w:tcPr>
            <w:tcW w:w="1276" w:type="dxa"/>
            <w:vAlign w:val="center"/>
          </w:tcPr>
          <w:p w14:paraId="37408595" w14:textId="77777777" w:rsidR="00EE1209" w:rsidRPr="00EE1209" w:rsidRDefault="00EE1209" w:rsidP="00EE1209">
            <w:pPr>
              <w:jc w:val="center"/>
              <w:rPr>
                <w:sz w:val="22"/>
                <w:szCs w:val="22"/>
              </w:rPr>
            </w:pPr>
            <w:r w:rsidRPr="00EE1209">
              <w:rPr>
                <w:sz w:val="22"/>
                <w:szCs w:val="22"/>
              </w:rPr>
              <w:t>603323</w:t>
            </w:r>
          </w:p>
        </w:tc>
        <w:tc>
          <w:tcPr>
            <w:tcW w:w="1275" w:type="dxa"/>
            <w:vAlign w:val="center"/>
          </w:tcPr>
          <w:p w14:paraId="4151650B" w14:textId="77777777" w:rsidR="00EE1209" w:rsidRPr="00EE1209" w:rsidRDefault="00EE1209" w:rsidP="00EE1209">
            <w:pPr>
              <w:jc w:val="center"/>
              <w:rPr>
                <w:sz w:val="22"/>
                <w:szCs w:val="22"/>
              </w:rPr>
            </w:pPr>
            <w:r w:rsidRPr="00EE1209">
              <w:rPr>
                <w:sz w:val="22"/>
                <w:szCs w:val="22"/>
              </w:rPr>
              <w:t>603323</w:t>
            </w:r>
          </w:p>
        </w:tc>
        <w:tc>
          <w:tcPr>
            <w:tcW w:w="1276" w:type="dxa"/>
            <w:vAlign w:val="center"/>
          </w:tcPr>
          <w:p w14:paraId="6A9E2E83" w14:textId="77777777" w:rsidR="00EE1209" w:rsidRPr="00EE1209" w:rsidRDefault="00EE1209" w:rsidP="00EE1209">
            <w:pPr>
              <w:jc w:val="center"/>
              <w:rPr>
                <w:sz w:val="22"/>
                <w:szCs w:val="22"/>
              </w:rPr>
            </w:pPr>
            <w:r w:rsidRPr="00EE1209">
              <w:rPr>
                <w:sz w:val="22"/>
                <w:szCs w:val="22"/>
              </w:rPr>
              <w:t>603323</w:t>
            </w:r>
          </w:p>
        </w:tc>
      </w:tr>
      <w:tr w:rsidR="00EE1209" w:rsidRPr="00EE1209" w14:paraId="3B7E7893" w14:textId="77777777" w:rsidTr="00081F7C">
        <w:tc>
          <w:tcPr>
            <w:tcW w:w="987" w:type="dxa"/>
            <w:vAlign w:val="center"/>
          </w:tcPr>
          <w:p w14:paraId="193A104A" w14:textId="77777777" w:rsidR="00EE1209" w:rsidRPr="00EE1209" w:rsidRDefault="00EE1209" w:rsidP="00EE1209">
            <w:pPr>
              <w:jc w:val="center"/>
              <w:rPr>
                <w:sz w:val="22"/>
                <w:szCs w:val="22"/>
              </w:rPr>
            </w:pPr>
            <w:r w:rsidRPr="00EE1209">
              <w:rPr>
                <w:sz w:val="22"/>
                <w:szCs w:val="22"/>
              </w:rPr>
              <w:t>3.3.</w:t>
            </w:r>
          </w:p>
        </w:tc>
        <w:tc>
          <w:tcPr>
            <w:tcW w:w="1565" w:type="dxa"/>
          </w:tcPr>
          <w:p w14:paraId="638FA97E" w14:textId="77777777" w:rsidR="00EE1209" w:rsidRPr="00EE1209" w:rsidRDefault="00EE1209" w:rsidP="00EE1209">
            <w:pPr>
              <w:rPr>
                <w:sz w:val="20"/>
                <w:szCs w:val="20"/>
              </w:rPr>
            </w:pPr>
            <w:r w:rsidRPr="00EE1209">
              <w:rPr>
                <w:sz w:val="20"/>
                <w:szCs w:val="20"/>
              </w:rPr>
              <w:t>Принято сточных вод по категориям потребителей</w:t>
            </w:r>
          </w:p>
        </w:tc>
        <w:tc>
          <w:tcPr>
            <w:tcW w:w="989" w:type="dxa"/>
            <w:vAlign w:val="center"/>
          </w:tcPr>
          <w:p w14:paraId="196632F9"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00BE3907"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1C9E685C"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04164859"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65E242C7" w14:textId="77777777" w:rsidR="00EE1209" w:rsidRPr="00EE1209" w:rsidRDefault="00EE1209" w:rsidP="00EE1209">
            <w:pPr>
              <w:jc w:val="center"/>
              <w:rPr>
                <w:sz w:val="22"/>
                <w:szCs w:val="22"/>
              </w:rPr>
            </w:pPr>
            <w:r w:rsidRPr="00EE1209">
              <w:rPr>
                <w:sz w:val="22"/>
                <w:szCs w:val="22"/>
              </w:rPr>
              <w:t>952889</w:t>
            </w:r>
          </w:p>
        </w:tc>
        <w:tc>
          <w:tcPr>
            <w:tcW w:w="1275" w:type="dxa"/>
            <w:vAlign w:val="center"/>
          </w:tcPr>
          <w:p w14:paraId="3428B694" w14:textId="77777777" w:rsidR="00EE1209" w:rsidRPr="00EE1209" w:rsidRDefault="00EE1209" w:rsidP="00EE1209">
            <w:pPr>
              <w:jc w:val="center"/>
              <w:rPr>
                <w:sz w:val="22"/>
                <w:szCs w:val="22"/>
              </w:rPr>
            </w:pPr>
            <w:r w:rsidRPr="00EE1209">
              <w:rPr>
                <w:sz w:val="22"/>
                <w:szCs w:val="22"/>
              </w:rPr>
              <w:t>1429334</w:t>
            </w:r>
          </w:p>
        </w:tc>
        <w:tc>
          <w:tcPr>
            <w:tcW w:w="1276" w:type="dxa"/>
            <w:vAlign w:val="center"/>
          </w:tcPr>
          <w:p w14:paraId="18F12BAD" w14:textId="77777777" w:rsidR="00EE1209" w:rsidRPr="00EE1209" w:rsidRDefault="00EE1209" w:rsidP="00EE1209">
            <w:pPr>
              <w:jc w:val="center"/>
              <w:rPr>
                <w:sz w:val="22"/>
                <w:szCs w:val="22"/>
              </w:rPr>
            </w:pPr>
            <w:r w:rsidRPr="00EE1209">
              <w:rPr>
                <w:sz w:val="22"/>
                <w:szCs w:val="22"/>
              </w:rPr>
              <w:t>476445</w:t>
            </w:r>
          </w:p>
        </w:tc>
        <w:tc>
          <w:tcPr>
            <w:tcW w:w="1276" w:type="dxa"/>
            <w:vAlign w:val="center"/>
          </w:tcPr>
          <w:p w14:paraId="77255281"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6DDB03B7" w14:textId="77777777" w:rsidR="00EE1209" w:rsidRPr="00EE1209" w:rsidRDefault="00EE1209" w:rsidP="00EE1209">
            <w:pPr>
              <w:jc w:val="center"/>
              <w:rPr>
                <w:sz w:val="22"/>
                <w:szCs w:val="22"/>
              </w:rPr>
            </w:pPr>
            <w:r w:rsidRPr="00EE1209">
              <w:rPr>
                <w:sz w:val="22"/>
                <w:szCs w:val="22"/>
              </w:rPr>
              <w:t>952889</w:t>
            </w:r>
          </w:p>
        </w:tc>
        <w:tc>
          <w:tcPr>
            <w:tcW w:w="1275" w:type="dxa"/>
            <w:vAlign w:val="center"/>
          </w:tcPr>
          <w:p w14:paraId="062A7035"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251F43F3" w14:textId="77777777" w:rsidR="00EE1209" w:rsidRPr="00EE1209" w:rsidRDefault="00EE1209" w:rsidP="00EE1209">
            <w:pPr>
              <w:jc w:val="center"/>
              <w:rPr>
                <w:sz w:val="22"/>
                <w:szCs w:val="22"/>
              </w:rPr>
            </w:pPr>
            <w:r w:rsidRPr="00EE1209">
              <w:rPr>
                <w:sz w:val="22"/>
                <w:szCs w:val="22"/>
              </w:rPr>
              <w:t>952889</w:t>
            </w:r>
          </w:p>
        </w:tc>
      </w:tr>
      <w:tr w:rsidR="00EE1209" w:rsidRPr="00EE1209" w14:paraId="78D3CFC3" w14:textId="77777777" w:rsidTr="00081F7C">
        <w:trPr>
          <w:trHeight w:val="391"/>
        </w:trPr>
        <w:tc>
          <w:tcPr>
            <w:tcW w:w="987" w:type="dxa"/>
            <w:vAlign w:val="center"/>
          </w:tcPr>
          <w:p w14:paraId="7DE47B30" w14:textId="77777777" w:rsidR="00EE1209" w:rsidRPr="00EE1209" w:rsidRDefault="00EE1209" w:rsidP="00EE1209">
            <w:pPr>
              <w:jc w:val="center"/>
              <w:rPr>
                <w:sz w:val="22"/>
                <w:szCs w:val="22"/>
              </w:rPr>
            </w:pPr>
            <w:r w:rsidRPr="00EE1209">
              <w:rPr>
                <w:sz w:val="22"/>
                <w:szCs w:val="22"/>
              </w:rPr>
              <w:t>3.3.1.</w:t>
            </w:r>
          </w:p>
        </w:tc>
        <w:tc>
          <w:tcPr>
            <w:tcW w:w="1565" w:type="dxa"/>
          </w:tcPr>
          <w:p w14:paraId="4156CDD5" w14:textId="77777777" w:rsidR="00EE1209" w:rsidRPr="00EE1209" w:rsidRDefault="00EE1209" w:rsidP="00EE1209">
            <w:pPr>
              <w:rPr>
                <w:sz w:val="20"/>
                <w:szCs w:val="20"/>
              </w:rPr>
            </w:pPr>
            <w:proofErr w:type="gramStart"/>
            <w:r w:rsidRPr="00EE1209">
              <w:rPr>
                <w:sz w:val="20"/>
                <w:szCs w:val="20"/>
              </w:rPr>
              <w:t>Потребитель-</w:t>
            </w:r>
            <w:proofErr w:type="spellStart"/>
            <w:r w:rsidRPr="00EE1209">
              <w:rPr>
                <w:sz w:val="20"/>
                <w:szCs w:val="20"/>
              </w:rPr>
              <w:t>ский</w:t>
            </w:r>
            <w:proofErr w:type="spellEnd"/>
            <w:proofErr w:type="gramEnd"/>
            <w:r w:rsidRPr="00EE1209">
              <w:rPr>
                <w:sz w:val="20"/>
                <w:szCs w:val="20"/>
              </w:rPr>
              <w:t xml:space="preserve"> рынок</w:t>
            </w:r>
          </w:p>
        </w:tc>
        <w:tc>
          <w:tcPr>
            <w:tcW w:w="989" w:type="dxa"/>
            <w:vAlign w:val="center"/>
          </w:tcPr>
          <w:p w14:paraId="3A2345B6"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76362F14"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17B91BE9"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3370870C"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7EF9A32F" w14:textId="77777777" w:rsidR="00EE1209" w:rsidRPr="00EE1209" w:rsidRDefault="00EE1209" w:rsidP="00EE1209">
            <w:pPr>
              <w:jc w:val="center"/>
              <w:rPr>
                <w:sz w:val="22"/>
                <w:szCs w:val="22"/>
              </w:rPr>
            </w:pPr>
            <w:r w:rsidRPr="00EE1209">
              <w:rPr>
                <w:sz w:val="22"/>
                <w:szCs w:val="22"/>
              </w:rPr>
              <w:t>952889</w:t>
            </w:r>
          </w:p>
        </w:tc>
        <w:tc>
          <w:tcPr>
            <w:tcW w:w="1275" w:type="dxa"/>
            <w:vAlign w:val="center"/>
          </w:tcPr>
          <w:p w14:paraId="49F63B62" w14:textId="77777777" w:rsidR="00EE1209" w:rsidRPr="00EE1209" w:rsidRDefault="00EE1209" w:rsidP="00EE1209">
            <w:pPr>
              <w:jc w:val="center"/>
              <w:rPr>
                <w:sz w:val="22"/>
                <w:szCs w:val="22"/>
              </w:rPr>
            </w:pPr>
            <w:r w:rsidRPr="00EE1209">
              <w:rPr>
                <w:sz w:val="22"/>
                <w:szCs w:val="22"/>
              </w:rPr>
              <w:t>1429334</w:t>
            </w:r>
          </w:p>
        </w:tc>
        <w:tc>
          <w:tcPr>
            <w:tcW w:w="1276" w:type="dxa"/>
            <w:vAlign w:val="center"/>
          </w:tcPr>
          <w:p w14:paraId="0650FB71" w14:textId="77777777" w:rsidR="00EE1209" w:rsidRPr="00EE1209" w:rsidRDefault="00EE1209" w:rsidP="00EE1209">
            <w:pPr>
              <w:jc w:val="center"/>
              <w:rPr>
                <w:sz w:val="22"/>
                <w:szCs w:val="22"/>
              </w:rPr>
            </w:pPr>
            <w:r w:rsidRPr="00EE1209">
              <w:rPr>
                <w:sz w:val="22"/>
                <w:szCs w:val="22"/>
              </w:rPr>
              <w:t>476445</w:t>
            </w:r>
          </w:p>
        </w:tc>
        <w:tc>
          <w:tcPr>
            <w:tcW w:w="1276" w:type="dxa"/>
            <w:vAlign w:val="center"/>
          </w:tcPr>
          <w:p w14:paraId="6BCAD38C"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5F229639" w14:textId="77777777" w:rsidR="00EE1209" w:rsidRPr="00EE1209" w:rsidRDefault="00EE1209" w:rsidP="00EE1209">
            <w:pPr>
              <w:jc w:val="center"/>
              <w:rPr>
                <w:sz w:val="22"/>
                <w:szCs w:val="22"/>
              </w:rPr>
            </w:pPr>
            <w:r w:rsidRPr="00EE1209">
              <w:rPr>
                <w:sz w:val="22"/>
                <w:szCs w:val="22"/>
              </w:rPr>
              <w:t>952889</w:t>
            </w:r>
          </w:p>
        </w:tc>
        <w:tc>
          <w:tcPr>
            <w:tcW w:w="1275" w:type="dxa"/>
            <w:vAlign w:val="center"/>
          </w:tcPr>
          <w:p w14:paraId="4CE9E5FE" w14:textId="77777777" w:rsidR="00EE1209" w:rsidRPr="00EE1209" w:rsidRDefault="00EE1209" w:rsidP="00EE1209">
            <w:pPr>
              <w:jc w:val="center"/>
              <w:rPr>
                <w:sz w:val="22"/>
                <w:szCs w:val="22"/>
              </w:rPr>
            </w:pPr>
            <w:r w:rsidRPr="00EE1209">
              <w:rPr>
                <w:sz w:val="22"/>
                <w:szCs w:val="22"/>
              </w:rPr>
              <w:t>952889</w:t>
            </w:r>
          </w:p>
        </w:tc>
        <w:tc>
          <w:tcPr>
            <w:tcW w:w="1276" w:type="dxa"/>
            <w:vAlign w:val="center"/>
          </w:tcPr>
          <w:p w14:paraId="44292095" w14:textId="77777777" w:rsidR="00EE1209" w:rsidRPr="00EE1209" w:rsidRDefault="00EE1209" w:rsidP="00EE1209">
            <w:pPr>
              <w:jc w:val="center"/>
              <w:rPr>
                <w:sz w:val="22"/>
                <w:szCs w:val="22"/>
              </w:rPr>
            </w:pPr>
            <w:r w:rsidRPr="00EE1209">
              <w:rPr>
                <w:sz w:val="22"/>
                <w:szCs w:val="22"/>
              </w:rPr>
              <w:t>952889</w:t>
            </w:r>
          </w:p>
        </w:tc>
      </w:tr>
      <w:tr w:rsidR="00EE1209" w:rsidRPr="00EE1209" w14:paraId="78E0273A" w14:textId="77777777" w:rsidTr="00081F7C">
        <w:trPr>
          <w:trHeight w:val="377"/>
        </w:trPr>
        <w:tc>
          <w:tcPr>
            <w:tcW w:w="987" w:type="dxa"/>
            <w:vAlign w:val="center"/>
          </w:tcPr>
          <w:p w14:paraId="70D671A9" w14:textId="77777777" w:rsidR="00EE1209" w:rsidRPr="00EE1209" w:rsidRDefault="00EE1209" w:rsidP="00EE1209">
            <w:pPr>
              <w:jc w:val="center"/>
              <w:rPr>
                <w:sz w:val="22"/>
                <w:szCs w:val="22"/>
              </w:rPr>
            </w:pPr>
            <w:r w:rsidRPr="00EE1209">
              <w:rPr>
                <w:sz w:val="22"/>
                <w:szCs w:val="22"/>
              </w:rPr>
              <w:t>3.3.1.1.</w:t>
            </w:r>
          </w:p>
        </w:tc>
        <w:tc>
          <w:tcPr>
            <w:tcW w:w="1565" w:type="dxa"/>
          </w:tcPr>
          <w:p w14:paraId="6DD34A1E" w14:textId="77777777" w:rsidR="00EE1209" w:rsidRPr="00EE1209" w:rsidRDefault="00EE1209" w:rsidP="00EE1209">
            <w:pPr>
              <w:rPr>
                <w:sz w:val="20"/>
                <w:szCs w:val="20"/>
              </w:rPr>
            </w:pPr>
            <w:r w:rsidRPr="00EE1209">
              <w:rPr>
                <w:sz w:val="20"/>
                <w:szCs w:val="20"/>
              </w:rPr>
              <w:t>- население</w:t>
            </w:r>
          </w:p>
        </w:tc>
        <w:tc>
          <w:tcPr>
            <w:tcW w:w="989" w:type="dxa"/>
            <w:vAlign w:val="center"/>
          </w:tcPr>
          <w:p w14:paraId="5DCF4620"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73C222BF" w14:textId="77777777" w:rsidR="00EE1209" w:rsidRPr="00EE1209" w:rsidRDefault="00EE1209" w:rsidP="00EE1209">
            <w:pPr>
              <w:jc w:val="center"/>
              <w:rPr>
                <w:sz w:val="22"/>
                <w:szCs w:val="22"/>
              </w:rPr>
            </w:pPr>
            <w:r w:rsidRPr="00EE1209">
              <w:rPr>
                <w:sz w:val="22"/>
                <w:szCs w:val="22"/>
              </w:rPr>
              <w:t>718057</w:t>
            </w:r>
          </w:p>
        </w:tc>
        <w:tc>
          <w:tcPr>
            <w:tcW w:w="1276" w:type="dxa"/>
            <w:vAlign w:val="center"/>
          </w:tcPr>
          <w:p w14:paraId="79BBF384" w14:textId="77777777" w:rsidR="00EE1209" w:rsidRPr="00EE1209" w:rsidRDefault="00EE1209" w:rsidP="00EE1209">
            <w:pPr>
              <w:jc w:val="center"/>
              <w:rPr>
                <w:sz w:val="22"/>
                <w:szCs w:val="22"/>
              </w:rPr>
            </w:pPr>
            <w:r w:rsidRPr="00EE1209">
              <w:rPr>
                <w:sz w:val="22"/>
                <w:szCs w:val="22"/>
              </w:rPr>
              <w:t>718057</w:t>
            </w:r>
          </w:p>
        </w:tc>
        <w:tc>
          <w:tcPr>
            <w:tcW w:w="1276" w:type="dxa"/>
            <w:vAlign w:val="center"/>
          </w:tcPr>
          <w:p w14:paraId="3A7A1227" w14:textId="77777777" w:rsidR="00EE1209" w:rsidRPr="00EE1209" w:rsidRDefault="00EE1209" w:rsidP="00EE1209">
            <w:pPr>
              <w:jc w:val="center"/>
              <w:rPr>
                <w:sz w:val="22"/>
                <w:szCs w:val="22"/>
              </w:rPr>
            </w:pPr>
            <w:r w:rsidRPr="00EE1209">
              <w:rPr>
                <w:sz w:val="22"/>
                <w:szCs w:val="22"/>
              </w:rPr>
              <w:t>718057</w:t>
            </w:r>
          </w:p>
        </w:tc>
        <w:tc>
          <w:tcPr>
            <w:tcW w:w="1276" w:type="dxa"/>
            <w:vAlign w:val="center"/>
          </w:tcPr>
          <w:p w14:paraId="78173E1A" w14:textId="77777777" w:rsidR="00EE1209" w:rsidRPr="00EE1209" w:rsidRDefault="00EE1209" w:rsidP="00EE1209">
            <w:pPr>
              <w:jc w:val="center"/>
              <w:rPr>
                <w:sz w:val="22"/>
                <w:szCs w:val="22"/>
              </w:rPr>
            </w:pPr>
            <w:r w:rsidRPr="00EE1209">
              <w:rPr>
                <w:sz w:val="22"/>
                <w:szCs w:val="22"/>
              </w:rPr>
              <w:t>718057</w:t>
            </w:r>
          </w:p>
        </w:tc>
        <w:tc>
          <w:tcPr>
            <w:tcW w:w="1275" w:type="dxa"/>
            <w:vAlign w:val="center"/>
          </w:tcPr>
          <w:p w14:paraId="2EB666C7" w14:textId="77777777" w:rsidR="00EE1209" w:rsidRPr="00EE1209" w:rsidRDefault="00EE1209" w:rsidP="00EE1209">
            <w:pPr>
              <w:jc w:val="center"/>
              <w:rPr>
                <w:sz w:val="22"/>
                <w:szCs w:val="22"/>
              </w:rPr>
            </w:pPr>
            <w:r w:rsidRPr="00EE1209">
              <w:rPr>
                <w:sz w:val="22"/>
                <w:szCs w:val="22"/>
              </w:rPr>
              <w:t>1077085</w:t>
            </w:r>
          </w:p>
        </w:tc>
        <w:tc>
          <w:tcPr>
            <w:tcW w:w="1276" w:type="dxa"/>
            <w:vAlign w:val="center"/>
          </w:tcPr>
          <w:p w14:paraId="2691B989" w14:textId="77777777" w:rsidR="00EE1209" w:rsidRPr="00EE1209" w:rsidRDefault="00EE1209" w:rsidP="00EE1209">
            <w:pPr>
              <w:jc w:val="center"/>
              <w:rPr>
                <w:sz w:val="22"/>
                <w:szCs w:val="22"/>
              </w:rPr>
            </w:pPr>
            <w:r w:rsidRPr="00EE1209">
              <w:rPr>
                <w:sz w:val="22"/>
                <w:szCs w:val="22"/>
              </w:rPr>
              <w:t>359028</w:t>
            </w:r>
          </w:p>
        </w:tc>
        <w:tc>
          <w:tcPr>
            <w:tcW w:w="1276" w:type="dxa"/>
            <w:vAlign w:val="center"/>
          </w:tcPr>
          <w:p w14:paraId="3F877D0F" w14:textId="77777777" w:rsidR="00EE1209" w:rsidRPr="00EE1209" w:rsidRDefault="00EE1209" w:rsidP="00EE1209">
            <w:pPr>
              <w:jc w:val="center"/>
              <w:rPr>
                <w:sz w:val="22"/>
                <w:szCs w:val="22"/>
              </w:rPr>
            </w:pPr>
            <w:r w:rsidRPr="00EE1209">
              <w:rPr>
                <w:sz w:val="22"/>
                <w:szCs w:val="22"/>
              </w:rPr>
              <w:t>718057</w:t>
            </w:r>
          </w:p>
        </w:tc>
        <w:tc>
          <w:tcPr>
            <w:tcW w:w="1276" w:type="dxa"/>
            <w:vAlign w:val="center"/>
          </w:tcPr>
          <w:p w14:paraId="4BD57C72" w14:textId="77777777" w:rsidR="00EE1209" w:rsidRPr="00EE1209" w:rsidRDefault="00EE1209" w:rsidP="00EE1209">
            <w:pPr>
              <w:jc w:val="center"/>
              <w:rPr>
                <w:sz w:val="22"/>
                <w:szCs w:val="22"/>
              </w:rPr>
            </w:pPr>
            <w:r w:rsidRPr="00EE1209">
              <w:rPr>
                <w:sz w:val="22"/>
                <w:szCs w:val="22"/>
              </w:rPr>
              <w:t>718057</w:t>
            </w:r>
          </w:p>
        </w:tc>
        <w:tc>
          <w:tcPr>
            <w:tcW w:w="1275" w:type="dxa"/>
            <w:vAlign w:val="center"/>
          </w:tcPr>
          <w:p w14:paraId="5813ECA4" w14:textId="77777777" w:rsidR="00EE1209" w:rsidRPr="00EE1209" w:rsidRDefault="00EE1209" w:rsidP="00EE1209">
            <w:pPr>
              <w:jc w:val="center"/>
              <w:rPr>
                <w:sz w:val="22"/>
                <w:szCs w:val="22"/>
              </w:rPr>
            </w:pPr>
            <w:r w:rsidRPr="00EE1209">
              <w:rPr>
                <w:sz w:val="22"/>
                <w:szCs w:val="22"/>
              </w:rPr>
              <w:t>718057</w:t>
            </w:r>
          </w:p>
        </w:tc>
        <w:tc>
          <w:tcPr>
            <w:tcW w:w="1276" w:type="dxa"/>
            <w:vAlign w:val="center"/>
          </w:tcPr>
          <w:p w14:paraId="0F6A3782" w14:textId="77777777" w:rsidR="00EE1209" w:rsidRPr="00EE1209" w:rsidRDefault="00EE1209" w:rsidP="00EE1209">
            <w:pPr>
              <w:jc w:val="center"/>
              <w:rPr>
                <w:sz w:val="22"/>
                <w:szCs w:val="22"/>
              </w:rPr>
            </w:pPr>
            <w:r w:rsidRPr="00EE1209">
              <w:rPr>
                <w:sz w:val="22"/>
                <w:szCs w:val="22"/>
              </w:rPr>
              <w:t>718057</w:t>
            </w:r>
          </w:p>
        </w:tc>
      </w:tr>
      <w:tr w:rsidR="00EE1209" w:rsidRPr="00EE1209" w14:paraId="60D5EB79" w14:textId="77777777" w:rsidTr="00081F7C">
        <w:tc>
          <w:tcPr>
            <w:tcW w:w="987" w:type="dxa"/>
            <w:vAlign w:val="center"/>
          </w:tcPr>
          <w:p w14:paraId="4A4DD454" w14:textId="77777777" w:rsidR="00EE1209" w:rsidRPr="00EE1209" w:rsidRDefault="00EE1209" w:rsidP="00EE1209">
            <w:pPr>
              <w:jc w:val="center"/>
              <w:rPr>
                <w:sz w:val="22"/>
                <w:szCs w:val="22"/>
              </w:rPr>
            </w:pPr>
            <w:r w:rsidRPr="00EE1209">
              <w:rPr>
                <w:sz w:val="22"/>
                <w:szCs w:val="22"/>
              </w:rPr>
              <w:t>3.3.1.2.</w:t>
            </w:r>
          </w:p>
        </w:tc>
        <w:tc>
          <w:tcPr>
            <w:tcW w:w="1565" w:type="dxa"/>
          </w:tcPr>
          <w:p w14:paraId="26D788E3" w14:textId="77777777" w:rsidR="00EE1209" w:rsidRPr="00EE1209" w:rsidRDefault="00EE1209" w:rsidP="00EE1209">
            <w:pPr>
              <w:rPr>
                <w:sz w:val="20"/>
                <w:szCs w:val="20"/>
              </w:rPr>
            </w:pPr>
            <w:r w:rsidRPr="00EE1209">
              <w:rPr>
                <w:sz w:val="20"/>
                <w:szCs w:val="20"/>
              </w:rPr>
              <w:t>- прочие потребители</w:t>
            </w:r>
          </w:p>
        </w:tc>
        <w:tc>
          <w:tcPr>
            <w:tcW w:w="989" w:type="dxa"/>
            <w:vAlign w:val="center"/>
          </w:tcPr>
          <w:p w14:paraId="35AB354C"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04286D5E" w14:textId="77777777" w:rsidR="00EE1209" w:rsidRPr="00EE1209" w:rsidRDefault="00EE1209" w:rsidP="00EE1209">
            <w:pPr>
              <w:jc w:val="center"/>
              <w:rPr>
                <w:sz w:val="22"/>
                <w:szCs w:val="22"/>
              </w:rPr>
            </w:pPr>
            <w:r w:rsidRPr="00EE1209">
              <w:rPr>
                <w:sz w:val="22"/>
                <w:szCs w:val="22"/>
              </w:rPr>
              <w:t>234833</w:t>
            </w:r>
          </w:p>
        </w:tc>
        <w:tc>
          <w:tcPr>
            <w:tcW w:w="1276" w:type="dxa"/>
            <w:vAlign w:val="center"/>
          </w:tcPr>
          <w:p w14:paraId="1DF870F0" w14:textId="77777777" w:rsidR="00EE1209" w:rsidRPr="00EE1209" w:rsidRDefault="00EE1209" w:rsidP="00EE1209">
            <w:pPr>
              <w:jc w:val="center"/>
              <w:rPr>
                <w:sz w:val="22"/>
                <w:szCs w:val="22"/>
              </w:rPr>
            </w:pPr>
            <w:r w:rsidRPr="00EE1209">
              <w:rPr>
                <w:sz w:val="22"/>
                <w:szCs w:val="22"/>
              </w:rPr>
              <w:t>234833</w:t>
            </w:r>
          </w:p>
        </w:tc>
        <w:tc>
          <w:tcPr>
            <w:tcW w:w="1276" w:type="dxa"/>
            <w:vAlign w:val="center"/>
          </w:tcPr>
          <w:p w14:paraId="5F116D18" w14:textId="77777777" w:rsidR="00EE1209" w:rsidRPr="00EE1209" w:rsidRDefault="00EE1209" w:rsidP="00EE1209">
            <w:pPr>
              <w:jc w:val="center"/>
              <w:rPr>
                <w:sz w:val="22"/>
                <w:szCs w:val="22"/>
              </w:rPr>
            </w:pPr>
            <w:r w:rsidRPr="00EE1209">
              <w:rPr>
                <w:sz w:val="22"/>
                <w:szCs w:val="22"/>
              </w:rPr>
              <w:t>234833</w:t>
            </w:r>
          </w:p>
        </w:tc>
        <w:tc>
          <w:tcPr>
            <w:tcW w:w="1276" w:type="dxa"/>
            <w:vAlign w:val="center"/>
          </w:tcPr>
          <w:p w14:paraId="3A931D9E" w14:textId="77777777" w:rsidR="00EE1209" w:rsidRPr="00EE1209" w:rsidRDefault="00EE1209" w:rsidP="00EE1209">
            <w:pPr>
              <w:jc w:val="center"/>
              <w:rPr>
                <w:sz w:val="22"/>
                <w:szCs w:val="22"/>
              </w:rPr>
            </w:pPr>
            <w:r w:rsidRPr="00EE1209">
              <w:rPr>
                <w:sz w:val="22"/>
                <w:szCs w:val="22"/>
              </w:rPr>
              <w:t>234833</w:t>
            </w:r>
          </w:p>
        </w:tc>
        <w:tc>
          <w:tcPr>
            <w:tcW w:w="1275" w:type="dxa"/>
            <w:vAlign w:val="center"/>
          </w:tcPr>
          <w:p w14:paraId="38E3FF74" w14:textId="77777777" w:rsidR="00EE1209" w:rsidRPr="00EE1209" w:rsidRDefault="00EE1209" w:rsidP="00EE1209">
            <w:pPr>
              <w:jc w:val="center"/>
              <w:rPr>
                <w:sz w:val="22"/>
                <w:szCs w:val="22"/>
              </w:rPr>
            </w:pPr>
            <w:r w:rsidRPr="00EE1209">
              <w:rPr>
                <w:sz w:val="22"/>
                <w:szCs w:val="22"/>
              </w:rPr>
              <w:t>352249</w:t>
            </w:r>
          </w:p>
        </w:tc>
        <w:tc>
          <w:tcPr>
            <w:tcW w:w="1276" w:type="dxa"/>
            <w:vAlign w:val="center"/>
          </w:tcPr>
          <w:p w14:paraId="1DCBE2CE" w14:textId="77777777" w:rsidR="00EE1209" w:rsidRPr="00EE1209" w:rsidRDefault="00EE1209" w:rsidP="00EE1209">
            <w:pPr>
              <w:jc w:val="center"/>
              <w:rPr>
                <w:sz w:val="22"/>
                <w:szCs w:val="22"/>
              </w:rPr>
            </w:pPr>
            <w:r w:rsidRPr="00EE1209">
              <w:rPr>
                <w:sz w:val="22"/>
                <w:szCs w:val="22"/>
              </w:rPr>
              <w:t>117416</w:t>
            </w:r>
          </w:p>
        </w:tc>
        <w:tc>
          <w:tcPr>
            <w:tcW w:w="1276" w:type="dxa"/>
            <w:vAlign w:val="center"/>
          </w:tcPr>
          <w:p w14:paraId="31C8AE43" w14:textId="77777777" w:rsidR="00EE1209" w:rsidRPr="00EE1209" w:rsidRDefault="00EE1209" w:rsidP="00EE1209">
            <w:pPr>
              <w:jc w:val="center"/>
              <w:rPr>
                <w:sz w:val="22"/>
                <w:szCs w:val="22"/>
              </w:rPr>
            </w:pPr>
            <w:r w:rsidRPr="00EE1209">
              <w:rPr>
                <w:sz w:val="22"/>
                <w:szCs w:val="22"/>
              </w:rPr>
              <w:t>234833</w:t>
            </w:r>
          </w:p>
        </w:tc>
        <w:tc>
          <w:tcPr>
            <w:tcW w:w="1276" w:type="dxa"/>
            <w:vAlign w:val="center"/>
          </w:tcPr>
          <w:p w14:paraId="7AD2075E" w14:textId="77777777" w:rsidR="00EE1209" w:rsidRPr="00EE1209" w:rsidRDefault="00EE1209" w:rsidP="00EE1209">
            <w:pPr>
              <w:jc w:val="center"/>
              <w:rPr>
                <w:sz w:val="22"/>
                <w:szCs w:val="22"/>
              </w:rPr>
            </w:pPr>
            <w:r w:rsidRPr="00EE1209">
              <w:rPr>
                <w:sz w:val="22"/>
                <w:szCs w:val="22"/>
              </w:rPr>
              <w:t>234833</w:t>
            </w:r>
          </w:p>
        </w:tc>
        <w:tc>
          <w:tcPr>
            <w:tcW w:w="1275" w:type="dxa"/>
            <w:vAlign w:val="center"/>
          </w:tcPr>
          <w:p w14:paraId="6671A8D7" w14:textId="77777777" w:rsidR="00EE1209" w:rsidRPr="00EE1209" w:rsidRDefault="00EE1209" w:rsidP="00EE1209">
            <w:pPr>
              <w:jc w:val="center"/>
              <w:rPr>
                <w:sz w:val="22"/>
                <w:szCs w:val="22"/>
              </w:rPr>
            </w:pPr>
            <w:r w:rsidRPr="00EE1209">
              <w:rPr>
                <w:sz w:val="22"/>
                <w:szCs w:val="22"/>
              </w:rPr>
              <w:t>234833</w:t>
            </w:r>
          </w:p>
        </w:tc>
        <w:tc>
          <w:tcPr>
            <w:tcW w:w="1276" w:type="dxa"/>
            <w:vAlign w:val="center"/>
          </w:tcPr>
          <w:p w14:paraId="31673E83" w14:textId="77777777" w:rsidR="00EE1209" w:rsidRPr="00EE1209" w:rsidRDefault="00EE1209" w:rsidP="00EE1209">
            <w:pPr>
              <w:jc w:val="center"/>
              <w:rPr>
                <w:sz w:val="22"/>
                <w:szCs w:val="22"/>
              </w:rPr>
            </w:pPr>
            <w:r w:rsidRPr="00EE1209">
              <w:rPr>
                <w:sz w:val="22"/>
                <w:szCs w:val="22"/>
              </w:rPr>
              <w:t>234833</w:t>
            </w:r>
          </w:p>
        </w:tc>
      </w:tr>
      <w:tr w:rsidR="00EE1209" w:rsidRPr="00EE1209" w14:paraId="36D27C11" w14:textId="77777777" w:rsidTr="00081F7C">
        <w:tc>
          <w:tcPr>
            <w:tcW w:w="987" w:type="dxa"/>
            <w:vAlign w:val="center"/>
          </w:tcPr>
          <w:p w14:paraId="09B77087" w14:textId="77777777" w:rsidR="00EE1209" w:rsidRPr="00EE1209" w:rsidRDefault="00EE1209" w:rsidP="00EE1209">
            <w:pPr>
              <w:jc w:val="center"/>
              <w:rPr>
                <w:sz w:val="22"/>
                <w:szCs w:val="22"/>
              </w:rPr>
            </w:pPr>
            <w:r w:rsidRPr="00EE1209">
              <w:rPr>
                <w:sz w:val="22"/>
                <w:szCs w:val="22"/>
              </w:rPr>
              <w:t>3.3.2.</w:t>
            </w:r>
          </w:p>
        </w:tc>
        <w:tc>
          <w:tcPr>
            <w:tcW w:w="1565" w:type="dxa"/>
          </w:tcPr>
          <w:p w14:paraId="5D64B046" w14:textId="77777777" w:rsidR="00EE1209" w:rsidRPr="00EE1209" w:rsidRDefault="00EE1209" w:rsidP="00EE1209">
            <w:pPr>
              <w:rPr>
                <w:sz w:val="20"/>
                <w:szCs w:val="20"/>
              </w:rPr>
            </w:pPr>
            <w:r w:rsidRPr="00EE1209">
              <w:rPr>
                <w:sz w:val="20"/>
                <w:szCs w:val="20"/>
              </w:rPr>
              <w:t>Собственные нужды производства</w:t>
            </w:r>
          </w:p>
        </w:tc>
        <w:tc>
          <w:tcPr>
            <w:tcW w:w="989" w:type="dxa"/>
            <w:vAlign w:val="center"/>
          </w:tcPr>
          <w:p w14:paraId="7ACB6756"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68483C62"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36417C6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94E5E7A"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1E8B26BE"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5B5A183F"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2A60FED5"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661CF1F7"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7F7B8098" w14:textId="77777777" w:rsidR="00EE1209" w:rsidRPr="00EE1209" w:rsidRDefault="00EE1209" w:rsidP="00EE1209">
            <w:pPr>
              <w:jc w:val="center"/>
              <w:rPr>
                <w:sz w:val="22"/>
                <w:szCs w:val="22"/>
              </w:rPr>
            </w:pPr>
            <w:r w:rsidRPr="00EE1209">
              <w:rPr>
                <w:sz w:val="22"/>
                <w:szCs w:val="22"/>
              </w:rPr>
              <w:t>-</w:t>
            </w:r>
          </w:p>
        </w:tc>
        <w:tc>
          <w:tcPr>
            <w:tcW w:w="1275" w:type="dxa"/>
            <w:vAlign w:val="center"/>
          </w:tcPr>
          <w:p w14:paraId="40014EB0" w14:textId="77777777" w:rsidR="00EE1209" w:rsidRPr="00EE1209" w:rsidRDefault="00EE1209" w:rsidP="00EE1209">
            <w:pPr>
              <w:jc w:val="center"/>
              <w:rPr>
                <w:sz w:val="22"/>
                <w:szCs w:val="22"/>
              </w:rPr>
            </w:pPr>
            <w:r w:rsidRPr="00EE1209">
              <w:rPr>
                <w:sz w:val="22"/>
                <w:szCs w:val="22"/>
              </w:rPr>
              <w:t>-</w:t>
            </w:r>
          </w:p>
        </w:tc>
        <w:tc>
          <w:tcPr>
            <w:tcW w:w="1276" w:type="dxa"/>
            <w:vAlign w:val="center"/>
          </w:tcPr>
          <w:p w14:paraId="0D349F5D" w14:textId="77777777" w:rsidR="00EE1209" w:rsidRPr="00EE1209" w:rsidRDefault="00EE1209" w:rsidP="00EE1209">
            <w:pPr>
              <w:jc w:val="center"/>
              <w:rPr>
                <w:sz w:val="22"/>
                <w:szCs w:val="22"/>
              </w:rPr>
            </w:pPr>
            <w:r w:rsidRPr="00EE1209">
              <w:rPr>
                <w:sz w:val="22"/>
                <w:szCs w:val="22"/>
              </w:rPr>
              <w:t>-</w:t>
            </w:r>
          </w:p>
        </w:tc>
      </w:tr>
      <w:tr w:rsidR="00EE1209" w:rsidRPr="00EE1209" w14:paraId="6F579B62" w14:textId="77777777" w:rsidTr="00081F7C">
        <w:tc>
          <w:tcPr>
            <w:tcW w:w="987" w:type="dxa"/>
            <w:vAlign w:val="center"/>
          </w:tcPr>
          <w:p w14:paraId="43EE6461" w14:textId="77777777" w:rsidR="00EE1209" w:rsidRPr="00EE1209" w:rsidRDefault="00EE1209" w:rsidP="00EE1209">
            <w:pPr>
              <w:jc w:val="center"/>
              <w:rPr>
                <w:sz w:val="22"/>
                <w:szCs w:val="22"/>
              </w:rPr>
            </w:pPr>
            <w:r w:rsidRPr="00EE1209">
              <w:rPr>
                <w:sz w:val="22"/>
                <w:szCs w:val="22"/>
              </w:rPr>
              <w:t>3.4.</w:t>
            </w:r>
          </w:p>
        </w:tc>
        <w:tc>
          <w:tcPr>
            <w:tcW w:w="1565" w:type="dxa"/>
          </w:tcPr>
          <w:p w14:paraId="2B8DACAA" w14:textId="77777777" w:rsidR="00EE1209" w:rsidRPr="00EE1209" w:rsidRDefault="00EE1209" w:rsidP="00EE1209">
            <w:pPr>
              <w:rPr>
                <w:sz w:val="20"/>
                <w:szCs w:val="20"/>
              </w:rPr>
            </w:pPr>
            <w:r w:rsidRPr="00EE1209">
              <w:rPr>
                <w:sz w:val="20"/>
                <w:szCs w:val="20"/>
              </w:rPr>
              <w:t>Пропущено через собственные очистные сооружения</w:t>
            </w:r>
          </w:p>
        </w:tc>
        <w:tc>
          <w:tcPr>
            <w:tcW w:w="989" w:type="dxa"/>
            <w:vAlign w:val="center"/>
          </w:tcPr>
          <w:p w14:paraId="7525BDE9" w14:textId="77777777" w:rsidR="00EE1209" w:rsidRPr="00EE1209" w:rsidRDefault="00EE1209" w:rsidP="00EE1209">
            <w:pPr>
              <w:jc w:val="center"/>
              <w:rPr>
                <w:sz w:val="22"/>
                <w:szCs w:val="22"/>
              </w:rPr>
            </w:pPr>
            <w:r w:rsidRPr="00EE1209">
              <w:rPr>
                <w:sz w:val="22"/>
                <w:szCs w:val="22"/>
              </w:rPr>
              <w:t>м</w:t>
            </w:r>
            <w:r w:rsidRPr="00EE1209">
              <w:rPr>
                <w:sz w:val="22"/>
                <w:szCs w:val="22"/>
                <w:vertAlign w:val="superscript"/>
              </w:rPr>
              <w:t>3</w:t>
            </w:r>
          </w:p>
        </w:tc>
        <w:tc>
          <w:tcPr>
            <w:tcW w:w="1279" w:type="dxa"/>
            <w:vAlign w:val="center"/>
          </w:tcPr>
          <w:p w14:paraId="43F390C6" w14:textId="77777777" w:rsidR="00EE1209" w:rsidRPr="00EE1209" w:rsidRDefault="00EE1209" w:rsidP="00EE1209">
            <w:pPr>
              <w:jc w:val="center"/>
              <w:rPr>
                <w:sz w:val="22"/>
                <w:szCs w:val="22"/>
              </w:rPr>
            </w:pPr>
            <w:r w:rsidRPr="00EE1209">
              <w:rPr>
                <w:sz w:val="22"/>
                <w:szCs w:val="22"/>
              </w:rPr>
              <w:t>1685175</w:t>
            </w:r>
          </w:p>
        </w:tc>
        <w:tc>
          <w:tcPr>
            <w:tcW w:w="1276" w:type="dxa"/>
            <w:vAlign w:val="center"/>
          </w:tcPr>
          <w:p w14:paraId="7205E2F4" w14:textId="77777777" w:rsidR="00EE1209" w:rsidRPr="00EE1209" w:rsidRDefault="00EE1209" w:rsidP="00EE1209">
            <w:pPr>
              <w:jc w:val="center"/>
              <w:rPr>
                <w:sz w:val="22"/>
                <w:szCs w:val="22"/>
              </w:rPr>
            </w:pPr>
            <w:r w:rsidRPr="00EE1209">
              <w:rPr>
                <w:sz w:val="22"/>
                <w:szCs w:val="22"/>
              </w:rPr>
              <w:t>1685175</w:t>
            </w:r>
          </w:p>
        </w:tc>
        <w:tc>
          <w:tcPr>
            <w:tcW w:w="1276" w:type="dxa"/>
            <w:vAlign w:val="center"/>
          </w:tcPr>
          <w:p w14:paraId="66E0A17A" w14:textId="77777777" w:rsidR="00EE1209" w:rsidRPr="00EE1209" w:rsidRDefault="00EE1209" w:rsidP="00EE1209">
            <w:pPr>
              <w:jc w:val="center"/>
              <w:rPr>
                <w:sz w:val="22"/>
                <w:szCs w:val="22"/>
              </w:rPr>
            </w:pPr>
            <w:r w:rsidRPr="00EE1209">
              <w:rPr>
                <w:sz w:val="22"/>
                <w:szCs w:val="22"/>
              </w:rPr>
              <w:t>1556212</w:t>
            </w:r>
          </w:p>
        </w:tc>
        <w:tc>
          <w:tcPr>
            <w:tcW w:w="1276" w:type="dxa"/>
            <w:vAlign w:val="center"/>
          </w:tcPr>
          <w:p w14:paraId="529FA275" w14:textId="77777777" w:rsidR="00EE1209" w:rsidRPr="00EE1209" w:rsidRDefault="00EE1209" w:rsidP="00EE1209">
            <w:pPr>
              <w:jc w:val="center"/>
              <w:rPr>
                <w:sz w:val="22"/>
                <w:szCs w:val="22"/>
              </w:rPr>
            </w:pPr>
            <w:r w:rsidRPr="00EE1209">
              <w:rPr>
                <w:sz w:val="22"/>
                <w:szCs w:val="22"/>
              </w:rPr>
              <w:t>1556212</w:t>
            </w:r>
          </w:p>
        </w:tc>
        <w:tc>
          <w:tcPr>
            <w:tcW w:w="1275" w:type="dxa"/>
            <w:vAlign w:val="center"/>
          </w:tcPr>
          <w:p w14:paraId="512833E0" w14:textId="77777777" w:rsidR="00EE1209" w:rsidRPr="00EE1209" w:rsidRDefault="00EE1209" w:rsidP="00EE1209">
            <w:pPr>
              <w:jc w:val="center"/>
              <w:rPr>
                <w:sz w:val="22"/>
                <w:szCs w:val="22"/>
              </w:rPr>
            </w:pPr>
            <w:r w:rsidRPr="00EE1209">
              <w:rPr>
                <w:sz w:val="22"/>
                <w:szCs w:val="22"/>
              </w:rPr>
              <w:t>2527762</w:t>
            </w:r>
          </w:p>
        </w:tc>
        <w:tc>
          <w:tcPr>
            <w:tcW w:w="1276" w:type="dxa"/>
            <w:vAlign w:val="center"/>
          </w:tcPr>
          <w:p w14:paraId="0E5AFC42" w14:textId="77777777" w:rsidR="00EE1209" w:rsidRPr="00EE1209" w:rsidRDefault="00EE1209" w:rsidP="00EE1209">
            <w:pPr>
              <w:jc w:val="center"/>
              <w:rPr>
                <w:sz w:val="22"/>
                <w:szCs w:val="22"/>
              </w:rPr>
            </w:pPr>
            <w:r w:rsidRPr="00EE1209">
              <w:rPr>
                <w:sz w:val="22"/>
                <w:szCs w:val="22"/>
              </w:rPr>
              <w:t>842587</w:t>
            </w:r>
          </w:p>
        </w:tc>
        <w:tc>
          <w:tcPr>
            <w:tcW w:w="1276" w:type="dxa"/>
            <w:vAlign w:val="center"/>
          </w:tcPr>
          <w:p w14:paraId="538C2852" w14:textId="77777777" w:rsidR="00EE1209" w:rsidRPr="00EE1209" w:rsidRDefault="00EE1209" w:rsidP="00EE1209">
            <w:pPr>
              <w:jc w:val="center"/>
              <w:rPr>
                <w:sz w:val="22"/>
                <w:szCs w:val="22"/>
              </w:rPr>
            </w:pPr>
            <w:r w:rsidRPr="00EE1209">
              <w:rPr>
                <w:sz w:val="22"/>
                <w:szCs w:val="22"/>
              </w:rPr>
              <w:t>1685175</w:t>
            </w:r>
          </w:p>
        </w:tc>
        <w:tc>
          <w:tcPr>
            <w:tcW w:w="1276" w:type="dxa"/>
            <w:vAlign w:val="center"/>
          </w:tcPr>
          <w:p w14:paraId="42F3C268" w14:textId="77777777" w:rsidR="00EE1209" w:rsidRPr="00EE1209" w:rsidRDefault="00EE1209" w:rsidP="00EE1209">
            <w:pPr>
              <w:jc w:val="center"/>
              <w:rPr>
                <w:sz w:val="22"/>
                <w:szCs w:val="22"/>
              </w:rPr>
            </w:pPr>
            <w:r w:rsidRPr="00EE1209">
              <w:rPr>
                <w:sz w:val="22"/>
                <w:szCs w:val="22"/>
              </w:rPr>
              <w:t>1685175</w:t>
            </w:r>
          </w:p>
        </w:tc>
        <w:tc>
          <w:tcPr>
            <w:tcW w:w="1275" w:type="dxa"/>
            <w:vAlign w:val="center"/>
          </w:tcPr>
          <w:p w14:paraId="1C75E9D9" w14:textId="77777777" w:rsidR="00EE1209" w:rsidRPr="00EE1209" w:rsidRDefault="00EE1209" w:rsidP="00EE1209">
            <w:pPr>
              <w:jc w:val="center"/>
              <w:rPr>
                <w:sz w:val="22"/>
                <w:szCs w:val="22"/>
              </w:rPr>
            </w:pPr>
            <w:r w:rsidRPr="00EE1209">
              <w:rPr>
                <w:sz w:val="22"/>
                <w:szCs w:val="22"/>
              </w:rPr>
              <w:t>1685175</w:t>
            </w:r>
          </w:p>
        </w:tc>
        <w:tc>
          <w:tcPr>
            <w:tcW w:w="1276" w:type="dxa"/>
            <w:vAlign w:val="center"/>
          </w:tcPr>
          <w:p w14:paraId="7298EA0B" w14:textId="77777777" w:rsidR="00EE1209" w:rsidRPr="00EE1209" w:rsidRDefault="00EE1209" w:rsidP="00EE1209">
            <w:pPr>
              <w:jc w:val="center"/>
              <w:rPr>
                <w:sz w:val="22"/>
                <w:szCs w:val="22"/>
              </w:rPr>
            </w:pPr>
            <w:r w:rsidRPr="00EE1209">
              <w:rPr>
                <w:sz w:val="22"/>
                <w:szCs w:val="22"/>
              </w:rPr>
              <w:t>1685175</w:t>
            </w:r>
          </w:p>
        </w:tc>
      </w:tr>
    </w:tbl>
    <w:p w14:paraId="0EF0F451" w14:textId="77777777" w:rsidR="00EE1209" w:rsidRPr="00EE1209" w:rsidRDefault="00EE1209" w:rsidP="00EE1209">
      <w:pPr>
        <w:ind w:left="-567"/>
        <w:jc w:val="center"/>
        <w:rPr>
          <w:bCs/>
          <w:color w:val="00B0F0"/>
          <w:sz w:val="28"/>
          <w:szCs w:val="28"/>
        </w:rPr>
      </w:pPr>
    </w:p>
    <w:p w14:paraId="4CD988B0" w14:textId="77777777" w:rsidR="00EE1209" w:rsidRPr="00EE1209" w:rsidRDefault="00EE1209" w:rsidP="00EE1209">
      <w:pPr>
        <w:ind w:left="-567"/>
        <w:jc w:val="center"/>
        <w:rPr>
          <w:bCs/>
          <w:sz w:val="28"/>
          <w:szCs w:val="28"/>
        </w:rPr>
      </w:pPr>
    </w:p>
    <w:p w14:paraId="505DA9CB" w14:textId="77777777" w:rsidR="00EE1209" w:rsidRPr="00EE1209" w:rsidRDefault="00EE1209" w:rsidP="00EE1209">
      <w:pPr>
        <w:ind w:left="-567"/>
        <w:jc w:val="center"/>
        <w:rPr>
          <w:bCs/>
          <w:sz w:val="28"/>
          <w:szCs w:val="28"/>
        </w:rPr>
      </w:pPr>
    </w:p>
    <w:p w14:paraId="3447B321" w14:textId="77777777" w:rsidR="00EE1209" w:rsidRPr="00EE1209" w:rsidRDefault="00EE1209" w:rsidP="00EE1209">
      <w:pPr>
        <w:ind w:left="-567"/>
        <w:jc w:val="center"/>
        <w:rPr>
          <w:bCs/>
          <w:sz w:val="28"/>
          <w:szCs w:val="28"/>
        </w:rPr>
      </w:pPr>
      <w:r w:rsidRPr="00EE1209">
        <w:rPr>
          <w:bCs/>
          <w:sz w:val="28"/>
          <w:szCs w:val="28"/>
        </w:rPr>
        <w:lastRenderedPageBreak/>
        <w:t>Раздел 6. Объем финансовых потребностей, необходимых для реализации производственной программы</w:t>
      </w:r>
    </w:p>
    <w:p w14:paraId="3DAFBF6C" w14:textId="77777777" w:rsidR="00EE1209" w:rsidRPr="00EE1209" w:rsidRDefault="00EE1209" w:rsidP="00EE1209">
      <w:pPr>
        <w:ind w:left="-567"/>
        <w:jc w:val="center"/>
        <w:rPr>
          <w:bCs/>
          <w:sz w:val="28"/>
          <w:szCs w:val="28"/>
        </w:rPr>
      </w:pPr>
    </w:p>
    <w:tbl>
      <w:tblPr>
        <w:tblStyle w:val="109"/>
        <w:tblW w:w="15312" w:type="dxa"/>
        <w:tblInd w:w="137" w:type="dxa"/>
        <w:tblLayout w:type="fixed"/>
        <w:tblLook w:val="04A0" w:firstRow="1" w:lastRow="0" w:firstColumn="1" w:lastColumn="0" w:noHBand="0" w:noVBand="1"/>
      </w:tblPr>
      <w:tblGrid>
        <w:gridCol w:w="568"/>
        <w:gridCol w:w="1842"/>
        <w:gridCol w:w="1417"/>
        <w:gridCol w:w="1276"/>
        <w:gridCol w:w="1276"/>
        <w:gridCol w:w="1275"/>
        <w:gridCol w:w="1276"/>
        <w:gridCol w:w="1276"/>
        <w:gridCol w:w="1276"/>
        <w:gridCol w:w="1277"/>
        <w:gridCol w:w="1277"/>
        <w:gridCol w:w="1276"/>
      </w:tblGrid>
      <w:tr w:rsidR="00EE1209" w:rsidRPr="00EE1209" w14:paraId="6BDC756D" w14:textId="77777777" w:rsidTr="00081F7C">
        <w:tc>
          <w:tcPr>
            <w:tcW w:w="568" w:type="dxa"/>
            <w:vMerge w:val="restart"/>
            <w:vAlign w:val="center"/>
          </w:tcPr>
          <w:p w14:paraId="1A4F622F" w14:textId="77777777" w:rsidR="00EE1209" w:rsidRPr="00EE1209" w:rsidRDefault="00EE1209" w:rsidP="00EE1209">
            <w:pPr>
              <w:jc w:val="center"/>
              <w:rPr>
                <w:bCs/>
                <w:sz w:val="20"/>
                <w:szCs w:val="20"/>
              </w:rPr>
            </w:pPr>
            <w:r w:rsidRPr="00EE1209">
              <w:rPr>
                <w:bCs/>
                <w:sz w:val="20"/>
                <w:szCs w:val="20"/>
              </w:rPr>
              <w:t>№ п/п</w:t>
            </w:r>
          </w:p>
        </w:tc>
        <w:tc>
          <w:tcPr>
            <w:tcW w:w="1842" w:type="dxa"/>
            <w:vMerge w:val="restart"/>
            <w:vAlign w:val="center"/>
          </w:tcPr>
          <w:p w14:paraId="727677A4" w14:textId="77777777" w:rsidR="00EE1209" w:rsidRPr="00EE1209" w:rsidRDefault="00EE1209" w:rsidP="00EE1209">
            <w:pPr>
              <w:jc w:val="center"/>
              <w:rPr>
                <w:bCs/>
                <w:sz w:val="20"/>
                <w:szCs w:val="20"/>
              </w:rPr>
            </w:pPr>
            <w:r w:rsidRPr="00EE1209">
              <w:rPr>
                <w:bCs/>
                <w:sz w:val="20"/>
                <w:szCs w:val="20"/>
              </w:rPr>
              <w:t>Наименование показателя</w:t>
            </w:r>
          </w:p>
        </w:tc>
        <w:tc>
          <w:tcPr>
            <w:tcW w:w="2693" w:type="dxa"/>
            <w:gridSpan w:val="2"/>
            <w:vAlign w:val="center"/>
          </w:tcPr>
          <w:p w14:paraId="45D8D539" w14:textId="77777777" w:rsidR="00EE1209" w:rsidRPr="00EE1209" w:rsidRDefault="00EE1209" w:rsidP="00EE1209">
            <w:pPr>
              <w:jc w:val="center"/>
              <w:rPr>
                <w:bCs/>
                <w:sz w:val="20"/>
                <w:szCs w:val="20"/>
              </w:rPr>
            </w:pPr>
            <w:r w:rsidRPr="00EE1209">
              <w:rPr>
                <w:bCs/>
                <w:sz w:val="20"/>
                <w:szCs w:val="20"/>
              </w:rPr>
              <w:t>2024 год</w:t>
            </w:r>
          </w:p>
        </w:tc>
        <w:tc>
          <w:tcPr>
            <w:tcW w:w="2551" w:type="dxa"/>
            <w:gridSpan w:val="2"/>
            <w:vAlign w:val="center"/>
          </w:tcPr>
          <w:p w14:paraId="2A78D548" w14:textId="77777777" w:rsidR="00EE1209" w:rsidRPr="00EE1209" w:rsidRDefault="00EE1209" w:rsidP="00EE1209">
            <w:pPr>
              <w:jc w:val="center"/>
              <w:rPr>
                <w:bCs/>
                <w:sz w:val="20"/>
                <w:szCs w:val="20"/>
              </w:rPr>
            </w:pPr>
            <w:r w:rsidRPr="00EE1209">
              <w:rPr>
                <w:bCs/>
                <w:sz w:val="20"/>
                <w:szCs w:val="20"/>
              </w:rPr>
              <w:t>2025 год</w:t>
            </w:r>
          </w:p>
        </w:tc>
        <w:tc>
          <w:tcPr>
            <w:tcW w:w="2552" w:type="dxa"/>
            <w:gridSpan w:val="2"/>
            <w:vAlign w:val="center"/>
          </w:tcPr>
          <w:p w14:paraId="789B025F" w14:textId="77777777" w:rsidR="00EE1209" w:rsidRPr="00EE1209" w:rsidRDefault="00EE1209" w:rsidP="00EE1209">
            <w:pPr>
              <w:jc w:val="center"/>
              <w:rPr>
                <w:bCs/>
                <w:sz w:val="20"/>
                <w:szCs w:val="20"/>
              </w:rPr>
            </w:pPr>
            <w:r w:rsidRPr="00EE1209">
              <w:rPr>
                <w:bCs/>
                <w:sz w:val="20"/>
                <w:szCs w:val="20"/>
              </w:rPr>
              <w:t>2026 год</w:t>
            </w:r>
          </w:p>
        </w:tc>
        <w:tc>
          <w:tcPr>
            <w:tcW w:w="2553" w:type="dxa"/>
            <w:gridSpan w:val="2"/>
            <w:vAlign w:val="center"/>
          </w:tcPr>
          <w:p w14:paraId="6DB6E0D5" w14:textId="77777777" w:rsidR="00EE1209" w:rsidRPr="00EE1209" w:rsidRDefault="00EE1209" w:rsidP="00EE1209">
            <w:pPr>
              <w:jc w:val="center"/>
              <w:rPr>
                <w:bCs/>
                <w:sz w:val="20"/>
                <w:szCs w:val="20"/>
              </w:rPr>
            </w:pPr>
            <w:r w:rsidRPr="00EE1209">
              <w:rPr>
                <w:bCs/>
                <w:sz w:val="20"/>
                <w:szCs w:val="20"/>
              </w:rPr>
              <w:t>2027 год</w:t>
            </w:r>
          </w:p>
        </w:tc>
        <w:tc>
          <w:tcPr>
            <w:tcW w:w="2553" w:type="dxa"/>
            <w:gridSpan w:val="2"/>
            <w:vAlign w:val="center"/>
          </w:tcPr>
          <w:p w14:paraId="1BDC41FE" w14:textId="77777777" w:rsidR="00EE1209" w:rsidRPr="00EE1209" w:rsidRDefault="00EE1209" w:rsidP="00EE1209">
            <w:pPr>
              <w:jc w:val="center"/>
              <w:rPr>
                <w:bCs/>
                <w:sz w:val="20"/>
                <w:szCs w:val="20"/>
              </w:rPr>
            </w:pPr>
            <w:r w:rsidRPr="00EE1209">
              <w:rPr>
                <w:bCs/>
                <w:sz w:val="20"/>
                <w:szCs w:val="20"/>
              </w:rPr>
              <w:t>2028 год</w:t>
            </w:r>
          </w:p>
        </w:tc>
      </w:tr>
      <w:tr w:rsidR="00EE1209" w:rsidRPr="00EE1209" w14:paraId="66A1FDF8" w14:textId="77777777" w:rsidTr="00081F7C">
        <w:trPr>
          <w:trHeight w:val="703"/>
        </w:trPr>
        <w:tc>
          <w:tcPr>
            <w:tcW w:w="568" w:type="dxa"/>
            <w:vMerge/>
          </w:tcPr>
          <w:p w14:paraId="0391D3BB" w14:textId="77777777" w:rsidR="00EE1209" w:rsidRPr="00EE1209" w:rsidRDefault="00EE1209" w:rsidP="00EE1209">
            <w:pPr>
              <w:jc w:val="center"/>
              <w:rPr>
                <w:bCs/>
                <w:sz w:val="20"/>
                <w:szCs w:val="20"/>
              </w:rPr>
            </w:pPr>
          </w:p>
        </w:tc>
        <w:tc>
          <w:tcPr>
            <w:tcW w:w="1842" w:type="dxa"/>
            <w:vMerge/>
          </w:tcPr>
          <w:p w14:paraId="0C746D9A" w14:textId="77777777" w:rsidR="00EE1209" w:rsidRPr="00EE1209" w:rsidRDefault="00EE1209" w:rsidP="00EE1209">
            <w:pPr>
              <w:jc w:val="center"/>
              <w:rPr>
                <w:bCs/>
                <w:sz w:val="20"/>
                <w:szCs w:val="20"/>
              </w:rPr>
            </w:pPr>
          </w:p>
        </w:tc>
        <w:tc>
          <w:tcPr>
            <w:tcW w:w="1417" w:type="dxa"/>
            <w:vAlign w:val="center"/>
          </w:tcPr>
          <w:p w14:paraId="699D570E" w14:textId="77777777" w:rsidR="00EE1209" w:rsidRPr="00EE1209" w:rsidRDefault="00EE1209" w:rsidP="00EE1209">
            <w:pPr>
              <w:jc w:val="center"/>
              <w:rPr>
                <w:sz w:val="20"/>
                <w:szCs w:val="20"/>
              </w:rPr>
            </w:pPr>
            <w:r w:rsidRPr="00EE1209">
              <w:rPr>
                <w:sz w:val="20"/>
                <w:szCs w:val="20"/>
              </w:rPr>
              <w:t>с 01.01.</w:t>
            </w:r>
          </w:p>
          <w:p w14:paraId="54219112" w14:textId="77777777" w:rsidR="00EE1209" w:rsidRPr="00EE1209" w:rsidRDefault="00EE1209" w:rsidP="00EE1209">
            <w:pPr>
              <w:jc w:val="center"/>
              <w:rPr>
                <w:sz w:val="20"/>
                <w:szCs w:val="20"/>
              </w:rPr>
            </w:pPr>
            <w:r w:rsidRPr="00EE1209">
              <w:rPr>
                <w:sz w:val="20"/>
                <w:szCs w:val="20"/>
              </w:rPr>
              <w:t>по 30.06.</w:t>
            </w:r>
          </w:p>
        </w:tc>
        <w:tc>
          <w:tcPr>
            <w:tcW w:w="1276" w:type="dxa"/>
            <w:vAlign w:val="center"/>
          </w:tcPr>
          <w:p w14:paraId="26C74957" w14:textId="77777777" w:rsidR="00EE1209" w:rsidRPr="00EE1209" w:rsidRDefault="00EE1209" w:rsidP="00EE1209">
            <w:pPr>
              <w:jc w:val="center"/>
              <w:rPr>
                <w:sz w:val="20"/>
                <w:szCs w:val="20"/>
              </w:rPr>
            </w:pPr>
            <w:r w:rsidRPr="00EE1209">
              <w:rPr>
                <w:sz w:val="20"/>
                <w:szCs w:val="20"/>
              </w:rPr>
              <w:t xml:space="preserve">с 01.07. </w:t>
            </w:r>
          </w:p>
          <w:p w14:paraId="4655545D" w14:textId="77777777" w:rsidR="00EE1209" w:rsidRPr="00EE1209" w:rsidRDefault="00EE1209" w:rsidP="00EE1209">
            <w:pPr>
              <w:jc w:val="center"/>
              <w:rPr>
                <w:bCs/>
                <w:sz w:val="20"/>
                <w:szCs w:val="20"/>
              </w:rPr>
            </w:pPr>
            <w:r w:rsidRPr="00EE1209">
              <w:rPr>
                <w:sz w:val="20"/>
                <w:szCs w:val="20"/>
              </w:rPr>
              <w:t>по 31.12.</w:t>
            </w:r>
          </w:p>
        </w:tc>
        <w:tc>
          <w:tcPr>
            <w:tcW w:w="1276" w:type="dxa"/>
            <w:vAlign w:val="center"/>
          </w:tcPr>
          <w:p w14:paraId="529251BF" w14:textId="77777777" w:rsidR="00EE1209" w:rsidRPr="00EE1209" w:rsidRDefault="00EE1209" w:rsidP="00EE1209">
            <w:pPr>
              <w:jc w:val="center"/>
              <w:rPr>
                <w:sz w:val="20"/>
                <w:szCs w:val="20"/>
              </w:rPr>
            </w:pPr>
            <w:r w:rsidRPr="00EE1209">
              <w:rPr>
                <w:sz w:val="20"/>
                <w:szCs w:val="20"/>
              </w:rPr>
              <w:t>с 01.01.</w:t>
            </w:r>
          </w:p>
          <w:p w14:paraId="5256DDAF" w14:textId="77777777" w:rsidR="00EE1209" w:rsidRPr="00EE1209" w:rsidRDefault="00EE1209" w:rsidP="00EE1209">
            <w:pPr>
              <w:jc w:val="center"/>
              <w:rPr>
                <w:sz w:val="20"/>
                <w:szCs w:val="20"/>
              </w:rPr>
            </w:pPr>
            <w:r w:rsidRPr="00EE1209">
              <w:rPr>
                <w:sz w:val="20"/>
                <w:szCs w:val="20"/>
              </w:rPr>
              <w:t>по 30.06.</w:t>
            </w:r>
          </w:p>
        </w:tc>
        <w:tc>
          <w:tcPr>
            <w:tcW w:w="1275" w:type="dxa"/>
            <w:vAlign w:val="center"/>
          </w:tcPr>
          <w:p w14:paraId="69835F7C" w14:textId="77777777" w:rsidR="00EE1209" w:rsidRPr="00EE1209" w:rsidRDefault="00EE1209" w:rsidP="00EE1209">
            <w:pPr>
              <w:jc w:val="center"/>
              <w:rPr>
                <w:sz w:val="20"/>
                <w:szCs w:val="20"/>
              </w:rPr>
            </w:pPr>
            <w:r w:rsidRPr="00EE1209">
              <w:rPr>
                <w:sz w:val="20"/>
                <w:szCs w:val="20"/>
              </w:rPr>
              <w:t xml:space="preserve">с 01.07. </w:t>
            </w:r>
          </w:p>
          <w:p w14:paraId="6FF2FAE0" w14:textId="77777777" w:rsidR="00EE1209" w:rsidRPr="00EE1209" w:rsidRDefault="00EE1209" w:rsidP="00EE1209">
            <w:pPr>
              <w:jc w:val="center"/>
              <w:rPr>
                <w:bCs/>
                <w:sz w:val="20"/>
                <w:szCs w:val="20"/>
              </w:rPr>
            </w:pPr>
            <w:r w:rsidRPr="00EE1209">
              <w:rPr>
                <w:sz w:val="20"/>
                <w:szCs w:val="20"/>
              </w:rPr>
              <w:t>по 31.12.</w:t>
            </w:r>
          </w:p>
        </w:tc>
        <w:tc>
          <w:tcPr>
            <w:tcW w:w="1276" w:type="dxa"/>
            <w:vAlign w:val="center"/>
          </w:tcPr>
          <w:p w14:paraId="578F539E" w14:textId="77777777" w:rsidR="00EE1209" w:rsidRPr="00EE1209" w:rsidRDefault="00EE1209" w:rsidP="00EE1209">
            <w:pPr>
              <w:jc w:val="center"/>
              <w:rPr>
                <w:sz w:val="20"/>
                <w:szCs w:val="20"/>
              </w:rPr>
            </w:pPr>
            <w:r w:rsidRPr="00EE1209">
              <w:rPr>
                <w:sz w:val="20"/>
                <w:szCs w:val="20"/>
              </w:rPr>
              <w:t>с 01.01.</w:t>
            </w:r>
          </w:p>
          <w:p w14:paraId="3087B223" w14:textId="77777777" w:rsidR="00EE1209" w:rsidRPr="00EE1209" w:rsidRDefault="00EE1209" w:rsidP="00EE1209">
            <w:pPr>
              <w:jc w:val="center"/>
              <w:rPr>
                <w:sz w:val="20"/>
                <w:szCs w:val="20"/>
              </w:rPr>
            </w:pPr>
            <w:r w:rsidRPr="00EE1209">
              <w:rPr>
                <w:sz w:val="20"/>
                <w:szCs w:val="20"/>
              </w:rPr>
              <w:t>по 30.09.</w:t>
            </w:r>
          </w:p>
        </w:tc>
        <w:tc>
          <w:tcPr>
            <w:tcW w:w="1276" w:type="dxa"/>
            <w:vAlign w:val="center"/>
          </w:tcPr>
          <w:p w14:paraId="60C9A51B" w14:textId="77777777" w:rsidR="00EE1209" w:rsidRPr="00EE1209" w:rsidRDefault="00EE1209" w:rsidP="00EE1209">
            <w:pPr>
              <w:jc w:val="center"/>
              <w:rPr>
                <w:sz w:val="20"/>
                <w:szCs w:val="20"/>
              </w:rPr>
            </w:pPr>
            <w:r w:rsidRPr="00EE1209">
              <w:rPr>
                <w:sz w:val="20"/>
                <w:szCs w:val="20"/>
              </w:rPr>
              <w:t xml:space="preserve">с 01.10. </w:t>
            </w:r>
          </w:p>
          <w:p w14:paraId="32CFE615" w14:textId="77777777" w:rsidR="00EE1209" w:rsidRPr="00EE1209" w:rsidRDefault="00EE1209" w:rsidP="00EE1209">
            <w:pPr>
              <w:jc w:val="center"/>
              <w:rPr>
                <w:bCs/>
                <w:sz w:val="20"/>
                <w:szCs w:val="20"/>
              </w:rPr>
            </w:pPr>
            <w:r w:rsidRPr="00EE1209">
              <w:rPr>
                <w:sz w:val="20"/>
                <w:szCs w:val="20"/>
              </w:rPr>
              <w:t>по 31.12.</w:t>
            </w:r>
          </w:p>
        </w:tc>
        <w:tc>
          <w:tcPr>
            <w:tcW w:w="1276" w:type="dxa"/>
            <w:vAlign w:val="center"/>
          </w:tcPr>
          <w:p w14:paraId="6CBA9555" w14:textId="77777777" w:rsidR="00EE1209" w:rsidRPr="00EE1209" w:rsidRDefault="00EE1209" w:rsidP="00EE1209">
            <w:pPr>
              <w:jc w:val="center"/>
              <w:rPr>
                <w:sz w:val="20"/>
                <w:szCs w:val="20"/>
              </w:rPr>
            </w:pPr>
            <w:r w:rsidRPr="00EE1209">
              <w:rPr>
                <w:sz w:val="20"/>
                <w:szCs w:val="20"/>
              </w:rPr>
              <w:t>с 01.01.</w:t>
            </w:r>
          </w:p>
          <w:p w14:paraId="4CFFD8B0" w14:textId="77777777" w:rsidR="00EE1209" w:rsidRPr="00EE1209" w:rsidRDefault="00EE1209" w:rsidP="00EE1209">
            <w:pPr>
              <w:jc w:val="center"/>
              <w:rPr>
                <w:sz w:val="20"/>
                <w:szCs w:val="20"/>
              </w:rPr>
            </w:pPr>
            <w:r w:rsidRPr="00EE1209">
              <w:rPr>
                <w:sz w:val="20"/>
                <w:szCs w:val="20"/>
              </w:rPr>
              <w:t>по 30.06.</w:t>
            </w:r>
          </w:p>
        </w:tc>
        <w:tc>
          <w:tcPr>
            <w:tcW w:w="1277" w:type="dxa"/>
            <w:vAlign w:val="center"/>
          </w:tcPr>
          <w:p w14:paraId="0E28A6B1" w14:textId="77777777" w:rsidR="00EE1209" w:rsidRPr="00EE1209" w:rsidRDefault="00EE1209" w:rsidP="00EE1209">
            <w:pPr>
              <w:jc w:val="center"/>
              <w:rPr>
                <w:sz w:val="20"/>
                <w:szCs w:val="20"/>
              </w:rPr>
            </w:pPr>
            <w:r w:rsidRPr="00EE1209">
              <w:rPr>
                <w:sz w:val="20"/>
                <w:szCs w:val="20"/>
              </w:rPr>
              <w:t xml:space="preserve">с 01.07. </w:t>
            </w:r>
          </w:p>
          <w:p w14:paraId="488F841B" w14:textId="77777777" w:rsidR="00EE1209" w:rsidRPr="00EE1209" w:rsidRDefault="00EE1209" w:rsidP="00EE1209">
            <w:pPr>
              <w:jc w:val="center"/>
              <w:rPr>
                <w:bCs/>
                <w:sz w:val="20"/>
                <w:szCs w:val="20"/>
              </w:rPr>
            </w:pPr>
            <w:r w:rsidRPr="00EE1209">
              <w:rPr>
                <w:sz w:val="20"/>
                <w:szCs w:val="20"/>
              </w:rPr>
              <w:t>по 31.12.</w:t>
            </w:r>
          </w:p>
        </w:tc>
        <w:tc>
          <w:tcPr>
            <w:tcW w:w="1277" w:type="dxa"/>
            <w:vAlign w:val="center"/>
          </w:tcPr>
          <w:p w14:paraId="44CBD54D" w14:textId="77777777" w:rsidR="00EE1209" w:rsidRPr="00EE1209" w:rsidRDefault="00EE1209" w:rsidP="00EE1209">
            <w:pPr>
              <w:jc w:val="center"/>
              <w:rPr>
                <w:sz w:val="20"/>
                <w:szCs w:val="20"/>
              </w:rPr>
            </w:pPr>
            <w:r w:rsidRPr="00EE1209">
              <w:rPr>
                <w:sz w:val="20"/>
                <w:szCs w:val="20"/>
              </w:rPr>
              <w:t>с 01.01.</w:t>
            </w:r>
          </w:p>
          <w:p w14:paraId="5AC2CE7A" w14:textId="77777777" w:rsidR="00EE1209" w:rsidRPr="00EE1209" w:rsidRDefault="00EE1209" w:rsidP="00EE1209">
            <w:pPr>
              <w:jc w:val="center"/>
              <w:rPr>
                <w:sz w:val="20"/>
                <w:szCs w:val="20"/>
              </w:rPr>
            </w:pPr>
            <w:r w:rsidRPr="00EE1209">
              <w:rPr>
                <w:sz w:val="20"/>
                <w:szCs w:val="20"/>
              </w:rPr>
              <w:t>по 30.06.</w:t>
            </w:r>
          </w:p>
        </w:tc>
        <w:tc>
          <w:tcPr>
            <w:tcW w:w="1276" w:type="dxa"/>
            <w:vAlign w:val="center"/>
          </w:tcPr>
          <w:p w14:paraId="7E78008C" w14:textId="77777777" w:rsidR="00EE1209" w:rsidRPr="00EE1209" w:rsidRDefault="00EE1209" w:rsidP="00EE1209">
            <w:pPr>
              <w:jc w:val="center"/>
              <w:rPr>
                <w:sz w:val="20"/>
                <w:szCs w:val="20"/>
              </w:rPr>
            </w:pPr>
            <w:r w:rsidRPr="00EE1209">
              <w:rPr>
                <w:sz w:val="20"/>
                <w:szCs w:val="20"/>
              </w:rPr>
              <w:t xml:space="preserve">с 01.07. </w:t>
            </w:r>
          </w:p>
          <w:p w14:paraId="5CBA0015" w14:textId="77777777" w:rsidR="00EE1209" w:rsidRPr="00EE1209" w:rsidRDefault="00EE1209" w:rsidP="00EE1209">
            <w:pPr>
              <w:jc w:val="center"/>
              <w:rPr>
                <w:bCs/>
                <w:sz w:val="20"/>
                <w:szCs w:val="20"/>
              </w:rPr>
            </w:pPr>
            <w:r w:rsidRPr="00EE1209">
              <w:rPr>
                <w:sz w:val="20"/>
                <w:szCs w:val="20"/>
              </w:rPr>
              <w:t>по 31.12.</w:t>
            </w:r>
          </w:p>
        </w:tc>
      </w:tr>
      <w:tr w:rsidR="00EE1209" w:rsidRPr="00EE1209" w14:paraId="00A9068E" w14:textId="77777777" w:rsidTr="00081F7C">
        <w:tc>
          <w:tcPr>
            <w:tcW w:w="568" w:type="dxa"/>
          </w:tcPr>
          <w:p w14:paraId="6F98F2D9" w14:textId="77777777" w:rsidR="00EE1209" w:rsidRPr="00EE1209" w:rsidRDefault="00EE1209" w:rsidP="00EE1209">
            <w:pPr>
              <w:jc w:val="center"/>
              <w:rPr>
                <w:bCs/>
                <w:sz w:val="20"/>
                <w:szCs w:val="20"/>
              </w:rPr>
            </w:pPr>
            <w:r w:rsidRPr="00EE1209">
              <w:rPr>
                <w:bCs/>
                <w:sz w:val="20"/>
                <w:szCs w:val="20"/>
              </w:rPr>
              <w:t>1</w:t>
            </w:r>
          </w:p>
        </w:tc>
        <w:tc>
          <w:tcPr>
            <w:tcW w:w="1842" w:type="dxa"/>
          </w:tcPr>
          <w:p w14:paraId="59A97447" w14:textId="77777777" w:rsidR="00EE1209" w:rsidRPr="00EE1209" w:rsidRDefault="00EE1209" w:rsidP="00EE1209">
            <w:pPr>
              <w:jc w:val="center"/>
              <w:rPr>
                <w:bCs/>
                <w:sz w:val="20"/>
                <w:szCs w:val="20"/>
              </w:rPr>
            </w:pPr>
            <w:r w:rsidRPr="00EE1209">
              <w:rPr>
                <w:bCs/>
                <w:sz w:val="20"/>
                <w:szCs w:val="20"/>
              </w:rPr>
              <w:t>2</w:t>
            </w:r>
          </w:p>
        </w:tc>
        <w:tc>
          <w:tcPr>
            <w:tcW w:w="1417" w:type="dxa"/>
          </w:tcPr>
          <w:p w14:paraId="54DEB4F6" w14:textId="77777777" w:rsidR="00EE1209" w:rsidRPr="00EE1209" w:rsidRDefault="00EE1209" w:rsidP="00EE1209">
            <w:pPr>
              <w:jc w:val="center"/>
              <w:rPr>
                <w:bCs/>
                <w:sz w:val="20"/>
                <w:szCs w:val="20"/>
              </w:rPr>
            </w:pPr>
            <w:r w:rsidRPr="00EE1209">
              <w:rPr>
                <w:bCs/>
                <w:sz w:val="20"/>
                <w:szCs w:val="20"/>
              </w:rPr>
              <w:t>4</w:t>
            </w:r>
          </w:p>
        </w:tc>
        <w:tc>
          <w:tcPr>
            <w:tcW w:w="1276" w:type="dxa"/>
          </w:tcPr>
          <w:p w14:paraId="7ED13427" w14:textId="77777777" w:rsidR="00EE1209" w:rsidRPr="00EE1209" w:rsidRDefault="00EE1209" w:rsidP="00EE1209">
            <w:pPr>
              <w:jc w:val="center"/>
              <w:rPr>
                <w:bCs/>
                <w:sz w:val="20"/>
                <w:szCs w:val="20"/>
              </w:rPr>
            </w:pPr>
            <w:r w:rsidRPr="00EE1209">
              <w:rPr>
                <w:bCs/>
                <w:sz w:val="20"/>
                <w:szCs w:val="20"/>
              </w:rPr>
              <w:t>5</w:t>
            </w:r>
          </w:p>
        </w:tc>
        <w:tc>
          <w:tcPr>
            <w:tcW w:w="1276" w:type="dxa"/>
          </w:tcPr>
          <w:p w14:paraId="3ACAC6DC" w14:textId="77777777" w:rsidR="00EE1209" w:rsidRPr="00EE1209" w:rsidRDefault="00EE1209" w:rsidP="00EE1209">
            <w:pPr>
              <w:jc w:val="center"/>
              <w:rPr>
                <w:bCs/>
                <w:sz w:val="20"/>
                <w:szCs w:val="20"/>
              </w:rPr>
            </w:pPr>
            <w:r w:rsidRPr="00EE1209">
              <w:rPr>
                <w:bCs/>
                <w:sz w:val="20"/>
                <w:szCs w:val="20"/>
              </w:rPr>
              <w:t>6</w:t>
            </w:r>
          </w:p>
        </w:tc>
        <w:tc>
          <w:tcPr>
            <w:tcW w:w="1275" w:type="dxa"/>
          </w:tcPr>
          <w:p w14:paraId="103BC828" w14:textId="77777777" w:rsidR="00EE1209" w:rsidRPr="00EE1209" w:rsidRDefault="00EE1209" w:rsidP="00EE1209">
            <w:pPr>
              <w:jc w:val="center"/>
              <w:rPr>
                <w:bCs/>
                <w:sz w:val="20"/>
                <w:szCs w:val="20"/>
              </w:rPr>
            </w:pPr>
            <w:r w:rsidRPr="00EE1209">
              <w:rPr>
                <w:bCs/>
                <w:sz w:val="20"/>
                <w:szCs w:val="20"/>
              </w:rPr>
              <w:t>7</w:t>
            </w:r>
          </w:p>
        </w:tc>
        <w:tc>
          <w:tcPr>
            <w:tcW w:w="1276" w:type="dxa"/>
          </w:tcPr>
          <w:p w14:paraId="607A5F07" w14:textId="77777777" w:rsidR="00EE1209" w:rsidRPr="00EE1209" w:rsidRDefault="00EE1209" w:rsidP="00EE1209">
            <w:pPr>
              <w:jc w:val="center"/>
              <w:rPr>
                <w:bCs/>
                <w:sz w:val="20"/>
                <w:szCs w:val="20"/>
              </w:rPr>
            </w:pPr>
            <w:r w:rsidRPr="00EE1209">
              <w:rPr>
                <w:bCs/>
                <w:sz w:val="20"/>
                <w:szCs w:val="20"/>
              </w:rPr>
              <w:t>8</w:t>
            </w:r>
          </w:p>
        </w:tc>
        <w:tc>
          <w:tcPr>
            <w:tcW w:w="1276" w:type="dxa"/>
          </w:tcPr>
          <w:p w14:paraId="519C67BC" w14:textId="77777777" w:rsidR="00EE1209" w:rsidRPr="00EE1209" w:rsidRDefault="00EE1209" w:rsidP="00EE1209">
            <w:pPr>
              <w:jc w:val="center"/>
              <w:rPr>
                <w:bCs/>
                <w:sz w:val="20"/>
                <w:szCs w:val="20"/>
              </w:rPr>
            </w:pPr>
            <w:r w:rsidRPr="00EE1209">
              <w:rPr>
                <w:bCs/>
                <w:sz w:val="20"/>
                <w:szCs w:val="20"/>
              </w:rPr>
              <w:t>9</w:t>
            </w:r>
          </w:p>
        </w:tc>
        <w:tc>
          <w:tcPr>
            <w:tcW w:w="1276" w:type="dxa"/>
          </w:tcPr>
          <w:p w14:paraId="7844691E" w14:textId="77777777" w:rsidR="00EE1209" w:rsidRPr="00EE1209" w:rsidRDefault="00EE1209" w:rsidP="00EE1209">
            <w:pPr>
              <w:jc w:val="center"/>
              <w:rPr>
                <w:bCs/>
                <w:sz w:val="20"/>
                <w:szCs w:val="20"/>
              </w:rPr>
            </w:pPr>
            <w:r w:rsidRPr="00EE1209">
              <w:rPr>
                <w:bCs/>
                <w:sz w:val="20"/>
                <w:szCs w:val="20"/>
              </w:rPr>
              <w:t>10</w:t>
            </w:r>
          </w:p>
        </w:tc>
        <w:tc>
          <w:tcPr>
            <w:tcW w:w="1277" w:type="dxa"/>
          </w:tcPr>
          <w:p w14:paraId="73818B39" w14:textId="77777777" w:rsidR="00EE1209" w:rsidRPr="00EE1209" w:rsidRDefault="00EE1209" w:rsidP="00EE1209">
            <w:pPr>
              <w:jc w:val="center"/>
              <w:rPr>
                <w:bCs/>
                <w:sz w:val="20"/>
                <w:szCs w:val="20"/>
              </w:rPr>
            </w:pPr>
            <w:r w:rsidRPr="00EE1209">
              <w:rPr>
                <w:bCs/>
                <w:sz w:val="20"/>
                <w:szCs w:val="20"/>
              </w:rPr>
              <w:t>11</w:t>
            </w:r>
          </w:p>
        </w:tc>
        <w:tc>
          <w:tcPr>
            <w:tcW w:w="1277" w:type="dxa"/>
          </w:tcPr>
          <w:p w14:paraId="4BC6F621" w14:textId="77777777" w:rsidR="00EE1209" w:rsidRPr="00EE1209" w:rsidRDefault="00EE1209" w:rsidP="00EE1209">
            <w:pPr>
              <w:jc w:val="center"/>
              <w:rPr>
                <w:bCs/>
                <w:sz w:val="20"/>
                <w:szCs w:val="20"/>
              </w:rPr>
            </w:pPr>
            <w:r w:rsidRPr="00EE1209">
              <w:rPr>
                <w:bCs/>
                <w:sz w:val="20"/>
                <w:szCs w:val="20"/>
              </w:rPr>
              <w:t>12</w:t>
            </w:r>
          </w:p>
        </w:tc>
        <w:tc>
          <w:tcPr>
            <w:tcW w:w="1276" w:type="dxa"/>
          </w:tcPr>
          <w:p w14:paraId="2ADD2389" w14:textId="77777777" w:rsidR="00EE1209" w:rsidRPr="00EE1209" w:rsidRDefault="00EE1209" w:rsidP="00EE1209">
            <w:pPr>
              <w:jc w:val="center"/>
              <w:rPr>
                <w:bCs/>
                <w:sz w:val="16"/>
                <w:szCs w:val="16"/>
              </w:rPr>
            </w:pPr>
            <w:r w:rsidRPr="00EE1209">
              <w:rPr>
                <w:bCs/>
                <w:sz w:val="20"/>
                <w:szCs w:val="16"/>
              </w:rPr>
              <w:t>13</w:t>
            </w:r>
          </w:p>
        </w:tc>
      </w:tr>
      <w:tr w:rsidR="00EE1209" w:rsidRPr="00EE1209" w14:paraId="1BEEEC06" w14:textId="77777777" w:rsidTr="00081F7C">
        <w:trPr>
          <w:trHeight w:val="2061"/>
        </w:trPr>
        <w:tc>
          <w:tcPr>
            <w:tcW w:w="568" w:type="dxa"/>
            <w:vAlign w:val="center"/>
          </w:tcPr>
          <w:p w14:paraId="6F6D2982" w14:textId="77777777" w:rsidR="00EE1209" w:rsidRPr="00EE1209" w:rsidRDefault="00EE1209" w:rsidP="00EE1209">
            <w:pPr>
              <w:jc w:val="center"/>
              <w:rPr>
                <w:bCs/>
                <w:sz w:val="20"/>
                <w:szCs w:val="20"/>
              </w:rPr>
            </w:pPr>
            <w:r w:rsidRPr="00EE1209">
              <w:rPr>
                <w:bCs/>
                <w:sz w:val="20"/>
                <w:szCs w:val="20"/>
              </w:rPr>
              <w:t>1.</w:t>
            </w:r>
          </w:p>
        </w:tc>
        <w:tc>
          <w:tcPr>
            <w:tcW w:w="1842" w:type="dxa"/>
            <w:vAlign w:val="center"/>
          </w:tcPr>
          <w:p w14:paraId="49DE5BB6" w14:textId="77777777" w:rsidR="00EE1209" w:rsidRPr="00EE1209" w:rsidRDefault="00EE1209" w:rsidP="00EE1209">
            <w:pPr>
              <w:rPr>
                <w:bCs/>
                <w:sz w:val="20"/>
                <w:szCs w:val="20"/>
              </w:rPr>
            </w:pPr>
            <w:r w:rsidRPr="00EE1209">
              <w:rPr>
                <w:bCs/>
                <w:sz w:val="20"/>
                <w:szCs w:val="20"/>
              </w:rPr>
              <w:t>Финансовые потребности, необходимые для реализации производственной программы в сфере холодного водоснабжения питьевой водой, тыс. руб.</w:t>
            </w:r>
          </w:p>
        </w:tc>
        <w:tc>
          <w:tcPr>
            <w:tcW w:w="1417" w:type="dxa"/>
            <w:vAlign w:val="center"/>
          </w:tcPr>
          <w:p w14:paraId="72712151" w14:textId="77777777" w:rsidR="00EE1209" w:rsidRPr="00EE1209" w:rsidRDefault="00EE1209" w:rsidP="00EE1209">
            <w:pPr>
              <w:jc w:val="center"/>
            </w:pPr>
            <w:r w:rsidRPr="00EE1209">
              <w:t>78331</w:t>
            </w:r>
          </w:p>
        </w:tc>
        <w:tc>
          <w:tcPr>
            <w:tcW w:w="1276" w:type="dxa"/>
            <w:vAlign w:val="center"/>
          </w:tcPr>
          <w:p w14:paraId="79181636" w14:textId="77777777" w:rsidR="00EE1209" w:rsidRPr="00EE1209" w:rsidRDefault="00EE1209" w:rsidP="00EE1209">
            <w:pPr>
              <w:jc w:val="center"/>
            </w:pPr>
            <w:r w:rsidRPr="00EE1209">
              <w:t>99922</w:t>
            </w:r>
          </w:p>
        </w:tc>
        <w:tc>
          <w:tcPr>
            <w:tcW w:w="1276" w:type="dxa"/>
            <w:vAlign w:val="center"/>
          </w:tcPr>
          <w:p w14:paraId="2C190423" w14:textId="77777777" w:rsidR="00EE1209" w:rsidRPr="00EE1209" w:rsidRDefault="00EE1209" w:rsidP="00EE1209">
            <w:pPr>
              <w:jc w:val="center"/>
            </w:pPr>
            <w:r w:rsidRPr="00EE1209">
              <w:t>85855</w:t>
            </w:r>
          </w:p>
        </w:tc>
        <w:tc>
          <w:tcPr>
            <w:tcW w:w="1275" w:type="dxa"/>
            <w:vAlign w:val="center"/>
          </w:tcPr>
          <w:p w14:paraId="56C0898E" w14:textId="77777777" w:rsidR="00EE1209" w:rsidRPr="00EE1209" w:rsidRDefault="00EE1209" w:rsidP="00EE1209">
            <w:pPr>
              <w:jc w:val="center"/>
            </w:pPr>
            <w:r w:rsidRPr="00EE1209">
              <w:t>94440</w:t>
            </w:r>
          </w:p>
        </w:tc>
        <w:tc>
          <w:tcPr>
            <w:tcW w:w="1276" w:type="dxa"/>
            <w:vAlign w:val="center"/>
          </w:tcPr>
          <w:p w14:paraId="3369FA6F" w14:textId="77777777" w:rsidR="00EE1209" w:rsidRPr="00EE1209" w:rsidRDefault="00EE1209" w:rsidP="00EE1209">
            <w:pPr>
              <w:jc w:val="center"/>
            </w:pPr>
            <w:r w:rsidRPr="00EE1209">
              <w:t>145237</w:t>
            </w:r>
          </w:p>
        </w:tc>
        <w:tc>
          <w:tcPr>
            <w:tcW w:w="1276" w:type="dxa"/>
            <w:vAlign w:val="center"/>
          </w:tcPr>
          <w:p w14:paraId="03B932BE" w14:textId="77777777" w:rsidR="00EE1209" w:rsidRPr="00EE1209" w:rsidRDefault="00EE1209" w:rsidP="00EE1209">
            <w:pPr>
              <w:jc w:val="center"/>
            </w:pPr>
            <w:r w:rsidRPr="00EE1209">
              <w:t>54222</w:t>
            </w:r>
          </w:p>
        </w:tc>
        <w:tc>
          <w:tcPr>
            <w:tcW w:w="1276" w:type="dxa"/>
            <w:vAlign w:val="center"/>
          </w:tcPr>
          <w:p w14:paraId="72DC6243" w14:textId="77777777" w:rsidR="00EE1209" w:rsidRPr="00EE1209" w:rsidRDefault="00EE1209" w:rsidP="00EE1209">
            <w:pPr>
              <w:jc w:val="center"/>
            </w:pPr>
            <w:r w:rsidRPr="00EE1209">
              <w:t>104157</w:t>
            </w:r>
          </w:p>
        </w:tc>
        <w:tc>
          <w:tcPr>
            <w:tcW w:w="1277" w:type="dxa"/>
            <w:vAlign w:val="center"/>
          </w:tcPr>
          <w:p w14:paraId="0BB289DF" w14:textId="77777777" w:rsidR="00EE1209" w:rsidRPr="00EE1209" w:rsidRDefault="00EE1209" w:rsidP="00EE1209">
            <w:pPr>
              <w:jc w:val="center"/>
            </w:pPr>
            <w:r w:rsidRPr="00EE1209">
              <w:t>104157</w:t>
            </w:r>
          </w:p>
        </w:tc>
        <w:tc>
          <w:tcPr>
            <w:tcW w:w="1277" w:type="dxa"/>
            <w:vAlign w:val="center"/>
          </w:tcPr>
          <w:p w14:paraId="5B5FE848" w14:textId="77777777" w:rsidR="00EE1209" w:rsidRPr="00EE1209" w:rsidRDefault="00EE1209" w:rsidP="00EE1209">
            <w:pPr>
              <w:jc w:val="center"/>
            </w:pPr>
            <w:r w:rsidRPr="00EE1209">
              <w:t>104155</w:t>
            </w:r>
          </w:p>
        </w:tc>
        <w:tc>
          <w:tcPr>
            <w:tcW w:w="1276" w:type="dxa"/>
            <w:vAlign w:val="center"/>
          </w:tcPr>
          <w:p w14:paraId="095EFBCF" w14:textId="77777777" w:rsidR="00EE1209" w:rsidRPr="00EE1209" w:rsidRDefault="00EE1209" w:rsidP="00EE1209">
            <w:pPr>
              <w:jc w:val="center"/>
            </w:pPr>
            <w:r w:rsidRPr="00EE1209">
              <w:t>111138</w:t>
            </w:r>
          </w:p>
        </w:tc>
      </w:tr>
      <w:tr w:rsidR="00EE1209" w:rsidRPr="00EE1209" w14:paraId="102021F8" w14:textId="77777777" w:rsidTr="00081F7C">
        <w:trPr>
          <w:trHeight w:val="2645"/>
        </w:trPr>
        <w:tc>
          <w:tcPr>
            <w:tcW w:w="568" w:type="dxa"/>
            <w:vAlign w:val="center"/>
          </w:tcPr>
          <w:p w14:paraId="37E16205" w14:textId="77777777" w:rsidR="00EE1209" w:rsidRPr="00EE1209" w:rsidRDefault="00EE1209" w:rsidP="00EE1209">
            <w:pPr>
              <w:jc w:val="center"/>
              <w:rPr>
                <w:bCs/>
                <w:sz w:val="20"/>
                <w:szCs w:val="20"/>
              </w:rPr>
            </w:pPr>
            <w:r w:rsidRPr="00EE1209">
              <w:rPr>
                <w:bCs/>
                <w:sz w:val="20"/>
                <w:szCs w:val="20"/>
              </w:rPr>
              <w:t>2.</w:t>
            </w:r>
          </w:p>
        </w:tc>
        <w:tc>
          <w:tcPr>
            <w:tcW w:w="1842" w:type="dxa"/>
            <w:vAlign w:val="center"/>
          </w:tcPr>
          <w:p w14:paraId="5C7A2A5D" w14:textId="77777777" w:rsidR="00EE1209" w:rsidRPr="00EE1209" w:rsidRDefault="00EE1209" w:rsidP="00EE1209">
            <w:pPr>
              <w:rPr>
                <w:bCs/>
                <w:sz w:val="20"/>
                <w:szCs w:val="20"/>
              </w:rPr>
            </w:pPr>
            <w:r w:rsidRPr="00EE1209">
              <w:rPr>
                <w:bCs/>
                <w:sz w:val="20"/>
                <w:szCs w:val="20"/>
              </w:rPr>
              <w:t>Финансовые потребности, необходимые для реализации производственной программы в сфере холодного водоснабжения технической водой, тыс. руб.</w:t>
            </w:r>
          </w:p>
        </w:tc>
        <w:tc>
          <w:tcPr>
            <w:tcW w:w="1417" w:type="dxa"/>
            <w:vAlign w:val="center"/>
          </w:tcPr>
          <w:p w14:paraId="55B815BD" w14:textId="77777777" w:rsidR="00EE1209" w:rsidRPr="00EE1209" w:rsidRDefault="00EE1209" w:rsidP="00EE1209">
            <w:pPr>
              <w:jc w:val="center"/>
            </w:pPr>
            <w:r w:rsidRPr="00EE1209">
              <w:t>140</w:t>
            </w:r>
          </w:p>
        </w:tc>
        <w:tc>
          <w:tcPr>
            <w:tcW w:w="1276" w:type="dxa"/>
            <w:vAlign w:val="center"/>
          </w:tcPr>
          <w:p w14:paraId="1226D957" w14:textId="77777777" w:rsidR="00EE1209" w:rsidRPr="00EE1209" w:rsidRDefault="00EE1209" w:rsidP="00EE1209">
            <w:pPr>
              <w:jc w:val="center"/>
            </w:pPr>
            <w:r w:rsidRPr="00EE1209">
              <w:t>539</w:t>
            </w:r>
          </w:p>
        </w:tc>
        <w:tc>
          <w:tcPr>
            <w:tcW w:w="1276" w:type="dxa"/>
            <w:vAlign w:val="center"/>
          </w:tcPr>
          <w:p w14:paraId="776CA4BC" w14:textId="77777777" w:rsidR="00EE1209" w:rsidRPr="00EE1209" w:rsidRDefault="00EE1209" w:rsidP="00EE1209">
            <w:pPr>
              <w:jc w:val="center"/>
            </w:pPr>
            <w:r w:rsidRPr="00EE1209">
              <w:t>357</w:t>
            </w:r>
          </w:p>
        </w:tc>
        <w:tc>
          <w:tcPr>
            <w:tcW w:w="1275" w:type="dxa"/>
            <w:vAlign w:val="center"/>
          </w:tcPr>
          <w:p w14:paraId="1DF8C11A" w14:textId="77777777" w:rsidR="00EE1209" w:rsidRPr="00EE1209" w:rsidRDefault="00EE1209" w:rsidP="00EE1209">
            <w:pPr>
              <w:jc w:val="center"/>
            </w:pPr>
            <w:r w:rsidRPr="00EE1209">
              <w:t>357</w:t>
            </w:r>
          </w:p>
        </w:tc>
        <w:tc>
          <w:tcPr>
            <w:tcW w:w="1276" w:type="dxa"/>
            <w:vAlign w:val="center"/>
          </w:tcPr>
          <w:p w14:paraId="6B14BF36" w14:textId="77777777" w:rsidR="00EE1209" w:rsidRPr="00EE1209" w:rsidRDefault="00EE1209" w:rsidP="00EE1209">
            <w:pPr>
              <w:jc w:val="center"/>
            </w:pPr>
            <w:r w:rsidRPr="00EE1209">
              <w:t>743</w:t>
            </w:r>
          </w:p>
        </w:tc>
        <w:tc>
          <w:tcPr>
            <w:tcW w:w="1276" w:type="dxa"/>
            <w:vAlign w:val="center"/>
          </w:tcPr>
          <w:p w14:paraId="15F8605F" w14:textId="77777777" w:rsidR="00EE1209" w:rsidRPr="00EE1209" w:rsidRDefault="00EE1209" w:rsidP="00EE1209">
            <w:pPr>
              <w:jc w:val="center"/>
            </w:pPr>
            <w:r w:rsidRPr="00EE1209">
              <w:t>248</w:t>
            </w:r>
          </w:p>
        </w:tc>
        <w:tc>
          <w:tcPr>
            <w:tcW w:w="1276" w:type="dxa"/>
            <w:vAlign w:val="center"/>
          </w:tcPr>
          <w:p w14:paraId="7495E9C3" w14:textId="77777777" w:rsidR="00EE1209" w:rsidRPr="00EE1209" w:rsidRDefault="00EE1209" w:rsidP="00EE1209">
            <w:pPr>
              <w:jc w:val="center"/>
            </w:pPr>
            <w:r w:rsidRPr="00EE1209">
              <w:t>399</w:t>
            </w:r>
          </w:p>
        </w:tc>
        <w:tc>
          <w:tcPr>
            <w:tcW w:w="1277" w:type="dxa"/>
            <w:vAlign w:val="center"/>
          </w:tcPr>
          <w:p w14:paraId="3635C218" w14:textId="77777777" w:rsidR="00EE1209" w:rsidRPr="00EE1209" w:rsidRDefault="00EE1209" w:rsidP="00EE1209">
            <w:pPr>
              <w:jc w:val="center"/>
            </w:pPr>
            <w:r w:rsidRPr="00EE1209">
              <w:t>400</w:t>
            </w:r>
          </w:p>
        </w:tc>
        <w:tc>
          <w:tcPr>
            <w:tcW w:w="1277" w:type="dxa"/>
            <w:vAlign w:val="center"/>
          </w:tcPr>
          <w:p w14:paraId="4763EE0E" w14:textId="77777777" w:rsidR="00EE1209" w:rsidRPr="00EE1209" w:rsidRDefault="00EE1209" w:rsidP="00EE1209">
            <w:pPr>
              <w:jc w:val="center"/>
            </w:pPr>
            <w:r w:rsidRPr="00EE1209">
              <w:t>400</w:t>
            </w:r>
          </w:p>
        </w:tc>
        <w:tc>
          <w:tcPr>
            <w:tcW w:w="1276" w:type="dxa"/>
            <w:vAlign w:val="center"/>
          </w:tcPr>
          <w:p w14:paraId="5FB07908" w14:textId="77777777" w:rsidR="00EE1209" w:rsidRPr="00EE1209" w:rsidRDefault="00EE1209" w:rsidP="00EE1209">
            <w:pPr>
              <w:jc w:val="center"/>
            </w:pPr>
            <w:r w:rsidRPr="00EE1209">
              <w:t>617</w:t>
            </w:r>
          </w:p>
        </w:tc>
      </w:tr>
      <w:tr w:rsidR="00EE1209" w:rsidRPr="00EE1209" w14:paraId="41CB3A31" w14:textId="77777777" w:rsidTr="00081F7C">
        <w:tc>
          <w:tcPr>
            <w:tcW w:w="568" w:type="dxa"/>
            <w:vAlign w:val="center"/>
          </w:tcPr>
          <w:p w14:paraId="3BC3D673" w14:textId="77777777" w:rsidR="00EE1209" w:rsidRPr="00EE1209" w:rsidRDefault="00EE1209" w:rsidP="00EE1209">
            <w:pPr>
              <w:jc w:val="center"/>
              <w:rPr>
                <w:bCs/>
                <w:sz w:val="20"/>
                <w:szCs w:val="20"/>
              </w:rPr>
            </w:pPr>
            <w:r w:rsidRPr="00EE1209">
              <w:rPr>
                <w:bCs/>
                <w:sz w:val="20"/>
                <w:szCs w:val="20"/>
              </w:rPr>
              <w:t>3.</w:t>
            </w:r>
          </w:p>
        </w:tc>
        <w:tc>
          <w:tcPr>
            <w:tcW w:w="1842" w:type="dxa"/>
            <w:vAlign w:val="center"/>
          </w:tcPr>
          <w:p w14:paraId="6306CBD2" w14:textId="77777777" w:rsidR="00EE1209" w:rsidRPr="00EE1209" w:rsidRDefault="00EE1209" w:rsidP="00EE1209">
            <w:pPr>
              <w:rPr>
                <w:bCs/>
                <w:sz w:val="20"/>
                <w:szCs w:val="20"/>
              </w:rPr>
            </w:pPr>
            <w:r w:rsidRPr="00EE1209">
              <w:rPr>
                <w:bCs/>
                <w:sz w:val="20"/>
                <w:szCs w:val="20"/>
              </w:rPr>
              <w:t xml:space="preserve">Финансовые потребности, необходимые для реализации производственной программы в сфере водоотведения, тыс. руб. </w:t>
            </w:r>
          </w:p>
        </w:tc>
        <w:tc>
          <w:tcPr>
            <w:tcW w:w="1417" w:type="dxa"/>
            <w:vAlign w:val="center"/>
          </w:tcPr>
          <w:p w14:paraId="16C63386" w14:textId="77777777" w:rsidR="00EE1209" w:rsidRPr="00EE1209" w:rsidRDefault="00EE1209" w:rsidP="00EE1209">
            <w:pPr>
              <w:jc w:val="center"/>
            </w:pPr>
            <w:r w:rsidRPr="00EE1209">
              <w:t>37620</w:t>
            </w:r>
          </w:p>
        </w:tc>
        <w:tc>
          <w:tcPr>
            <w:tcW w:w="1276" w:type="dxa"/>
            <w:vAlign w:val="center"/>
          </w:tcPr>
          <w:p w14:paraId="4CB3554D" w14:textId="77777777" w:rsidR="00EE1209" w:rsidRPr="00EE1209" w:rsidRDefault="00EE1209" w:rsidP="00EE1209">
            <w:pPr>
              <w:jc w:val="center"/>
            </w:pPr>
            <w:r w:rsidRPr="00EE1209">
              <w:t>41483</w:t>
            </w:r>
          </w:p>
        </w:tc>
        <w:tc>
          <w:tcPr>
            <w:tcW w:w="1276" w:type="dxa"/>
            <w:vAlign w:val="center"/>
          </w:tcPr>
          <w:p w14:paraId="16DC389A" w14:textId="77777777" w:rsidR="00EE1209" w:rsidRPr="00EE1209" w:rsidRDefault="00EE1209" w:rsidP="00EE1209">
            <w:pPr>
              <w:jc w:val="center"/>
            </w:pPr>
            <w:r w:rsidRPr="00EE1209">
              <w:t>41232</w:t>
            </w:r>
          </w:p>
        </w:tc>
        <w:tc>
          <w:tcPr>
            <w:tcW w:w="1275" w:type="dxa"/>
            <w:vAlign w:val="center"/>
          </w:tcPr>
          <w:p w14:paraId="19742651" w14:textId="77777777" w:rsidR="00EE1209" w:rsidRPr="00EE1209" w:rsidRDefault="00EE1209" w:rsidP="00EE1209">
            <w:pPr>
              <w:jc w:val="center"/>
            </w:pPr>
            <w:r w:rsidRPr="00EE1209">
              <w:t>45355</w:t>
            </w:r>
          </w:p>
        </w:tc>
        <w:tc>
          <w:tcPr>
            <w:tcW w:w="1276" w:type="dxa"/>
            <w:vAlign w:val="center"/>
          </w:tcPr>
          <w:p w14:paraId="17EEB803" w14:textId="77777777" w:rsidR="00EE1209" w:rsidRPr="00EE1209" w:rsidRDefault="00EE1209" w:rsidP="00EE1209">
            <w:pPr>
              <w:jc w:val="center"/>
            </w:pPr>
            <w:r w:rsidRPr="00EE1209">
              <w:t>68036</w:t>
            </w:r>
          </w:p>
        </w:tc>
        <w:tc>
          <w:tcPr>
            <w:tcW w:w="1276" w:type="dxa"/>
            <w:vAlign w:val="center"/>
          </w:tcPr>
          <w:p w14:paraId="3C16029D" w14:textId="77777777" w:rsidR="00EE1209" w:rsidRPr="00EE1209" w:rsidRDefault="00EE1209" w:rsidP="00EE1209">
            <w:pPr>
              <w:jc w:val="center"/>
            </w:pPr>
            <w:r w:rsidRPr="00EE1209">
              <w:t>25400</w:t>
            </w:r>
          </w:p>
        </w:tc>
        <w:tc>
          <w:tcPr>
            <w:tcW w:w="1276" w:type="dxa"/>
            <w:vAlign w:val="center"/>
          </w:tcPr>
          <w:p w14:paraId="336F0B5D" w14:textId="77777777" w:rsidR="00EE1209" w:rsidRPr="00EE1209" w:rsidRDefault="00EE1209" w:rsidP="00EE1209">
            <w:pPr>
              <w:jc w:val="center"/>
            </w:pPr>
            <w:r w:rsidRPr="00EE1209">
              <w:t>41993</w:t>
            </w:r>
          </w:p>
        </w:tc>
        <w:tc>
          <w:tcPr>
            <w:tcW w:w="1277" w:type="dxa"/>
            <w:vAlign w:val="center"/>
          </w:tcPr>
          <w:p w14:paraId="4613CFD1" w14:textId="77777777" w:rsidR="00EE1209" w:rsidRPr="00EE1209" w:rsidRDefault="00EE1209" w:rsidP="00EE1209">
            <w:pPr>
              <w:jc w:val="center"/>
            </w:pPr>
            <w:r w:rsidRPr="00EE1209">
              <w:t>44662</w:t>
            </w:r>
          </w:p>
        </w:tc>
        <w:tc>
          <w:tcPr>
            <w:tcW w:w="1277" w:type="dxa"/>
            <w:vAlign w:val="center"/>
          </w:tcPr>
          <w:p w14:paraId="01186763" w14:textId="77777777" w:rsidR="00EE1209" w:rsidRPr="00EE1209" w:rsidRDefault="00EE1209" w:rsidP="00EE1209">
            <w:pPr>
              <w:jc w:val="center"/>
            </w:pPr>
            <w:r w:rsidRPr="00EE1209">
              <w:t>44662</w:t>
            </w:r>
          </w:p>
        </w:tc>
        <w:tc>
          <w:tcPr>
            <w:tcW w:w="1276" w:type="dxa"/>
            <w:vAlign w:val="center"/>
          </w:tcPr>
          <w:p w14:paraId="2042E801" w14:textId="77777777" w:rsidR="00EE1209" w:rsidRPr="00EE1209" w:rsidRDefault="00EE1209" w:rsidP="00EE1209">
            <w:pPr>
              <w:jc w:val="center"/>
            </w:pPr>
            <w:r w:rsidRPr="00EE1209">
              <w:t>44753</w:t>
            </w:r>
          </w:p>
        </w:tc>
      </w:tr>
    </w:tbl>
    <w:p w14:paraId="2C844840" w14:textId="77777777" w:rsidR="00EE1209" w:rsidRPr="00EE1209" w:rsidRDefault="00EE1209" w:rsidP="00EE1209">
      <w:pPr>
        <w:ind w:left="-567"/>
        <w:jc w:val="center"/>
        <w:rPr>
          <w:bCs/>
          <w:color w:val="00B0F0"/>
          <w:sz w:val="28"/>
          <w:szCs w:val="28"/>
        </w:rPr>
        <w:sectPr w:rsidR="00EE1209" w:rsidRPr="00EE1209" w:rsidSect="00EE1209">
          <w:pgSz w:w="16838" w:h="11906" w:orient="landscape"/>
          <w:pgMar w:top="851" w:right="851" w:bottom="709" w:left="709" w:header="709" w:footer="709" w:gutter="0"/>
          <w:cols w:space="708"/>
          <w:titlePg/>
          <w:docGrid w:linePitch="360"/>
        </w:sectPr>
      </w:pPr>
    </w:p>
    <w:p w14:paraId="69D48455" w14:textId="77777777" w:rsidR="00EE1209" w:rsidRPr="00EE1209" w:rsidRDefault="00EE1209" w:rsidP="00EE1209">
      <w:pPr>
        <w:ind w:left="-567"/>
        <w:jc w:val="center"/>
        <w:rPr>
          <w:bCs/>
          <w:sz w:val="28"/>
          <w:szCs w:val="28"/>
        </w:rPr>
      </w:pPr>
      <w:r w:rsidRPr="00EE1209">
        <w:rPr>
          <w:bCs/>
          <w:sz w:val="28"/>
          <w:szCs w:val="28"/>
        </w:rPr>
        <w:lastRenderedPageBreak/>
        <w:t>Раздел 7. График реализации мероприятий производственной программы</w:t>
      </w:r>
    </w:p>
    <w:p w14:paraId="18E59CDA" w14:textId="77777777" w:rsidR="00EE1209" w:rsidRPr="00EE1209" w:rsidRDefault="00EE1209" w:rsidP="00EE1209">
      <w:pPr>
        <w:ind w:left="-567"/>
        <w:jc w:val="center"/>
        <w:rPr>
          <w:bCs/>
          <w:sz w:val="28"/>
          <w:szCs w:val="28"/>
        </w:rPr>
      </w:pPr>
    </w:p>
    <w:tbl>
      <w:tblPr>
        <w:tblStyle w:val="109"/>
        <w:tblW w:w="10060" w:type="dxa"/>
        <w:tblInd w:w="-567" w:type="dxa"/>
        <w:tblLook w:val="04A0" w:firstRow="1" w:lastRow="0" w:firstColumn="1" w:lastColumn="0" w:noHBand="0" w:noVBand="1"/>
      </w:tblPr>
      <w:tblGrid>
        <w:gridCol w:w="3539"/>
        <w:gridCol w:w="3260"/>
        <w:gridCol w:w="3261"/>
      </w:tblGrid>
      <w:tr w:rsidR="00EE1209" w:rsidRPr="00EE1209" w14:paraId="05962E38" w14:textId="77777777" w:rsidTr="00081F7C">
        <w:trPr>
          <w:trHeight w:val="914"/>
        </w:trPr>
        <w:tc>
          <w:tcPr>
            <w:tcW w:w="3539" w:type="dxa"/>
            <w:vAlign w:val="center"/>
          </w:tcPr>
          <w:p w14:paraId="3BBF2738" w14:textId="77777777" w:rsidR="00EE1209" w:rsidRPr="00EE1209" w:rsidRDefault="00EE1209" w:rsidP="00EE1209">
            <w:pPr>
              <w:jc w:val="center"/>
              <w:rPr>
                <w:bCs/>
                <w:sz w:val="28"/>
                <w:szCs w:val="28"/>
              </w:rPr>
            </w:pPr>
            <w:r w:rsidRPr="00EE1209">
              <w:rPr>
                <w:bCs/>
                <w:sz w:val="28"/>
                <w:szCs w:val="28"/>
              </w:rPr>
              <w:t>Наименование мероприятия</w:t>
            </w:r>
          </w:p>
        </w:tc>
        <w:tc>
          <w:tcPr>
            <w:tcW w:w="3260" w:type="dxa"/>
            <w:vAlign w:val="center"/>
          </w:tcPr>
          <w:p w14:paraId="2F5068E2" w14:textId="77777777" w:rsidR="00EE1209" w:rsidRPr="00EE1209" w:rsidRDefault="00EE1209" w:rsidP="00EE1209">
            <w:pPr>
              <w:jc w:val="center"/>
              <w:rPr>
                <w:bCs/>
                <w:sz w:val="28"/>
                <w:szCs w:val="28"/>
              </w:rPr>
            </w:pPr>
            <w:r w:rsidRPr="00EE1209">
              <w:rPr>
                <w:bCs/>
                <w:sz w:val="28"/>
                <w:szCs w:val="28"/>
              </w:rPr>
              <w:t>Дата начала    реализации мероприятий</w:t>
            </w:r>
          </w:p>
        </w:tc>
        <w:tc>
          <w:tcPr>
            <w:tcW w:w="3261" w:type="dxa"/>
            <w:vAlign w:val="center"/>
          </w:tcPr>
          <w:p w14:paraId="3AD48244" w14:textId="77777777" w:rsidR="00EE1209" w:rsidRPr="00EE1209" w:rsidRDefault="00EE1209" w:rsidP="00EE1209">
            <w:pPr>
              <w:jc w:val="center"/>
              <w:rPr>
                <w:bCs/>
                <w:sz w:val="28"/>
                <w:szCs w:val="28"/>
              </w:rPr>
            </w:pPr>
            <w:r w:rsidRPr="00EE1209">
              <w:rPr>
                <w:bCs/>
                <w:sz w:val="28"/>
                <w:szCs w:val="28"/>
              </w:rPr>
              <w:t>Дата окончания реализации мероприятий</w:t>
            </w:r>
          </w:p>
        </w:tc>
      </w:tr>
      <w:tr w:rsidR="00EE1209" w:rsidRPr="00EE1209" w14:paraId="4D3E5D16" w14:textId="77777777" w:rsidTr="00081F7C">
        <w:trPr>
          <w:trHeight w:val="1409"/>
        </w:trPr>
        <w:tc>
          <w:tcPr>
            <w:tcW w:w="3539" w:type="dxa"/>
            <w:vAlign w:val="center"/>
          </w:tcPr>
          <w:p w14:paraId="6D77C0B4" w14:textId="77777777" w:rsidR="00EE1209" w:rsidRPr="00EE1209" w:rsidRDefault="00EE1209" w:rsidP="00EE1209">
            <w:pPr>
              <w:jc w:val="center"/>
              <w:rPr>
                <w:bCs/>
                <w:color w:val="00B0F0"/>
                <w:sz w:val="28"/>
                <w:szCs w:val="28"/>
              </w:rPr>
            </w:pPr>
            <w:r w:rsidRPr="00EE1209">
              <w:rPr>
                <w:bCs/>
                <w:sz w:val="28"/>
                <w:szCs w:val="28"/>
              </w:rPr>
              <w:t>Бесперебойное холодное водоснабжение и (или) водоотведение</w:t>
            </w:r>
          </w:p>
        </w:tc>
        <w:tc>
          <w:tcPr>
            <w:tcW w:w="3260" w:type="dxa"/>
            <w:vAlign w:val="center"/>
          </w:tcPr>
          <w:p w14:paraId="2628B998" w14:textId="77777777" w:rsidR="00EE1209" w:rsidRPr="00EE1209" w:rsidRDefault="00EE1209" w:rsidP="00EE1209">
            <w:pPr>
              <w:jc w:val="center"/>
              <w:rPr>
                <w:bCs/>
                <w:color w:val="00B0F0"/>
                <w:sz w:val="28"/>
                <w:szCs w:val="28"/>
              </w:rPr>
            </w:pPr>
            <w:r w:rsidRPr="00EE1209">
              <w:rPr>
                <w:bCs/>
                <w:sz w:val="28"/>
                <w:szCs w:val="28"/>
              </w:rPr>
              <w:t>01.01.2024</w:t>
            </w:r>
          </w:p>
        </w:tc>
        <w:tc>
          <w:tcPr>
            <w:tcW w:w="3261" w:type="dxa"/>
            <w:vAlign w:val="center"/>
          </w:tcPr>
          <w:p w14:paraId="0364CDF8" w14:textId="77777777" w:rsidR="00EE1209" w:rsidRPr="00EE1209" w:rsidRDefault="00EE1209" w:rsidP="00EE1209">
            <w:pPr>
              <w:jc w:val="center"/>
              <w:rPr>
                <w:bCs/>
                <w:color w:val="00B0F0"/>
                <w:sz w:val="28"/>
                <w:szCs w:val="28"/>
              </w:rPr>
            </w:pPr>
            <w:r w:rsidRPr="00EE1209">
              <w:rPr>
                <w:bCs/>
                <w:sz w:val="28"/>
                <w:szCs w:val="28"/>
              </w:rPr>
              <w:t>31.12.2028</w:t>
            </w:r>
          </w:p>
        </w:tc>
      </w:tr>
    </w:tbl>
    <w:p w14:paraId="6C860575" w14:textId="77777777" w:rsidR="00EE1209" w:rsidRPr="00EE1209" w:rsidRDefault="00EE1209" w:rsidP="00EE1209">
      <w:pPr>
        <w:ind w:left="-567"/>
        <w:jc w:val="center"/>
        <w:rPr>
          <w:bCs/>
          <w:color w:val="00B0F0"/>
          <w:sz w:val="28"/>
          <w:szCs w:val="28"/>
        </w:rPr>
      </w:pPr>
    </w:p>
    <w:p w14:paraId="6C8C4BFE" w14:textId="77777777" w:rsidR="00EE1209" w:rsidRPr="00EE1209" w:rsidRDefault="00EE1209" w:rsidP="00EE1209">
      <w:pPr>
        <w:ind w:left="-567"/>
        <w:jc w:val="center"/>
        <w:rPr>
          <w:bCs/>
          <w:color w:val="00B0F0"/>
          <w:sz w:val="28"/>
          <w:szCs w:val="28"/>
        </w:rPr>
      </w:pPr>
    </w:p>
    <w:p w14:paraId="5D4C3E17" w14:textId="77777777" w:rsidR="00EE1209" w:rsidRPr="00EE1209" w:rsidRDefault="00EE1209" w:rsidP="00EE1209">
      <w:pPr>
        <w:ind w:left="-567"/>
        <w:jc w:val="center"/>
        <w:rPr>
          <w:bCs/>
          <w:color w:val="00B0F0"/>
          <w:sz w:val="28"/>
          <w:szCs w:val="28"/>
        </w:rPr>
      </w:pPr>
    </w:p>
    <w:p w14:paraId="50F6EB12" w14:textId="77777777" w:rsidR="00EE1209" w:rsidRPr="00EE1209" w:rsidRDefault="00EE1209" w:rsidP="00EE1209">
      <w:pPr>
        <w:ind w:left="-567"/>
        <w:jc w:val="center"/>
        <w:rPr>
          <w:bCs/>
          <w:color w:val="00B0F0"/>
          <w:sz w:val="28"/>
          <w:szCs w:val="28"/>
        </w:rPr>
      </w:pPr>
    </w:p>
    <w:p w14:paraId="2BA4EEE7" w14:textId="77777777" w:rsidR="00EE1209" w:rsidRPr="00EE1209" w:rsidRDefault="00EE1209" w:rsidP="00EE1209">
      <w:pPr>
        <w:ind w:left="-567"/>
        <w:jc w:val="center"/>
        <w:rPr>
          <w:bCs/>
          <w:color w:val="00B0F0"/>
          <w:sz w:val="28"/>
          <w:szCs w:val="28"/>
        </w:rPr>
      </w:pPr>
    </w:p>
    <w:p w14:paraId="716DD3D4" w14:textId="77777777" w:rsidR="00EE1209" w:rsidRPr="00EE1209" w:rsidRDefault="00EE1209" w:rsidP="00EE1209">
      <w:pPr>
        <w:ind w:left="-567"/>
        <w:jc w:val="center"/>
        <w:rPr>
          <w:bCs/>
          <w:color w:val="00B0F0"/>
          <w:sz w:val="28"/>
          <w:szCs w:val="28"/>
        </w:rPr>
      </w:pPr>
    </w:p>
    <w:p w14:paraId="1D6469E6" w14:textId="77777777" w:rsidR="00EE1209" w:rsidRPr="00EE1209" w:rsidRDefault="00EE1209" w:rsidP="00EE1209">
      <w:pPr>
        <w:ind w:left="-567"/>
        <w:jc w:val="center"/>
        <w:rPr>
          <w:bCs/>
          <w:color w:val="00B0F0"/>
          <w:sz w:val="28"/>
          <w:szCs w:val="28"/>
        </w:rPr>
      </w:pPr>
    </w:p>
    <w:p w14:paraId="303F5607" w14:textId="77777777" w:rsidR="00EE1209" w:rsidRPr="00EE1209" w:rsidRDefault="00EE1209" w:rsidP="00EE1209">
      <w:pPr>
        <w:ind w:left="-567"/>
        <w:jc w:val="center"/>
        <w:rPr>
          <w:bCs/>
          <w:color w:val="00B0F0"/>
          <w:sz w:val="28"/>
          <w:szCs w:val="28"/>
        </w:rPr>
      </w:pPr>
    </w:p>
    <w:p w14:paraId="08D40A3C" w14:textId="77777777" w:rsidR="00EE1209" w:rsidRPr="00EE1209" w:rsidRDefault="00EE1209" w:rsidP="00EE1209">
      <w:pPr>
        <w:ind w:left="-567"/>
        <w:jc w:val="center"/>
        <w:rPr>
          <w:bCs/>
          <w:color w:val="00B0F0"/>
          <w:sz w:val="28"/>
          <w:szCs w:val="28"/>
        </w:rPr>
      </w:pPr>
    </w:p>
    <w:p w14:paraId="49996268" w14:textId="77777777" w:rsidR="00EE1209" w:rsidRPr="00EE1209" w:rsidRDefault="00EE1209" w:rsidP="00EE1209">
      <w:pPr>
        <w:ind w:left="-567"/>
        <w:jc w:val="center"/>
        <w:rPr>
          <w:bCs/>
          <w:color w:val="00B0F0"/>
          <w:sz w:val="28"/>
          <w:szCs w:val="28"/>
        </w:rPr>
      </w:pPr>
    </w:p>
    <w:p w14:paraId="1C611BFB" w14:textId="77777777" w:rsidR="00EE1209" w:rsidRPr="00EE1209" w:rsidRDefault="00EE1209" w:rsidP="00EE1209">
      <w:pPr>
        <w:ind w:left="-567"/>
        <w:jc w:val="center"/>
        <w:rPr>
          <w:bCs/>
          <w:color w:val="00B0F0"/>
          <w:sz w:val="28"/>
          <w:szCs w:val="28"/>
        </w:rPr>
      </w:pPr>
    </w:p>
    <w:p w14:paraId="547B2ABF" w14:textId="77777777" w:rsidR="00EE1209" w:rsidRPr="00EE1209" w:rsidRDefault="00EE1209" w:rsidP="00EE1209">
      <w:pPr>
        <w:ind w:left="-567"/>
        <w:jc w:val="center"/>
        <w:rPr>
          <w:bCs/>
          <w:color w:val="00B0F0"/>
          <w:sz w:val="28"/>
          <w:szCs w:val="28"/>
        </w:rPr>
      </w:pPr>
    </w:p>
    <w:p w14:paraId="1423D4EE" w14:textId="77777777" w:rsidR="00EE1209" w:rsidRPr="00EE1209" w:rsidRDefault="00EE1209" w:rsidP="00EE1209">
      <w:pPr>
        <w:ind w:left="-567"/>
        <w:jc w:val="center"/>
        <w:rPr>
          <w:bCs/>
          <w:color w:val="00B0F0"/>
          <w:sz w:val="28"/>
          <w:szCs w:val="28"/>
        </w:rPr>
      </w:pPr>
    </w:p>
    <w:p w14:paraId="3DAC6562" w14:textId="77777777" w:rsidR="00EE1209" w:rsidRPr="00EE1209" w:rsidRDefault="00EE1209" w:rsidP="00EE1209">
      <w:pPr>
        <w:ind w:left="-567"/>
        <w:jc w:val="center"/>
        <w:rPr>
          <w:bCs/>
          <w:color w:val="00B0F0"/>
          <w:sz w:val="28"/>
          <w:szCs w:val="28"/>
        </w:rPr>
      </w:pPr>
    </w:p>
    <w:p w14:paraId="19BA3FEA" w14:textId="77777777" w:rsidR="00EE1209" w:rsidRPr="00EE1209" w:rsidRDefault="00EE1209" w:rsidP="00EE1209">
      <w:pPr>
        <w:ind w:left="-567"/>
        <w:jc w:val="center"/>
        <w:rPr>
          <w:bCs/>
          <w:color w:val="00B0F0"/>
          <w:sz w:val="28"/>
          <w:szCs w:val="28"/>
        </w:rPr>
      </w:pPr>
    </w:p>
    <w:p w14:paraId="1932A949" w14:textId="77777777" w:rsidR="00EE1209" w:rsidRPr="00EE1209" w:rsidRDefault="00EE1209" w:rsidP="00EE1209">
      <w:pPr>
        <w:ind w:left="-567"/>
        <w:jc w:val="center"/>
        <w:rPr>
          <w:bCs/>
          <w:color w:val="00B0F0"/>
          <w:sz w:val="28"/>
          <w:szCs w:val="28"/>
        </w:rPr>
      </w:pPr>
    </w:p>
    <w:p w14:paraId="47950E9D" w14:textId="77777777" w:rsidR="00EE1209" w:rsidRPr="00EE1209" w:rsidRDefault="00EE1209" w:rsidP="00EE1209">
      <w:pPr>
        <w:ind w:left="-567"/>
        <w:jc w:val="center"/>
        <w:rPr>
          <w:bCs/>
          <w:color w:val="00B0F0"/>
          <w:sz w:val="28"/>
          <w:szCs w:val="28"/>
        </w:rPr>
      </w:pPr>
    </w:p>
    <w:p w14:paraId="3C5E869C" w14:textId="77777777" w:rsidR="00EE1209" w:rsidRPr="00EE1209" w:rsidRDefault="00EE1209" w:rsidP="00EE1209">
      <w:pPr>
        <w:ind w:left="-567"/>
        <w:jc w:val="center"/>
        <w:rPr>
          <w:bCs/>
          <w:color w:val="00B0F0"/>
          <w:sz w:val="28"/>
          <w:szCs w:val="28"/>
        </w:rPr>
      </w:pPr>
    </w:p>
    <w:p w14:paraId="115EE5E4" w14:textId="77777777" w:rsidR="00EE1209" w:rsidRPr="00EE1209" w:rsidRDefault="00EE1209" w:rsidP="00EE1209">
      <w:pPr>
        <w:ind w:left="-567"/>
        <w:jc w:val="center"/>
        <w:rPr>
          <w:bCs/>
          <w:color w:val="00B0F0"/>
          <w:sz w:val="28"/>
          <w:szCs w:val="28"/>
        </w:rPr>
      </w:pPr>
    </w:p>
    <w:p w14:paraId="00A61FCB" w14:textId="77777777" w:rsidR="00EE1209" w:rsidRPr="00EE1209" w:rsidRDefault="00EE1209" w:rsidP="00EE1209">
      <w:pPr>
        <w:ind w:left="-567"/>
        <w:jc w:val="center"/>
        <w:rPr>
          <w:bCs/>
          <w:color w:val="00B0F0"/>
          <w:sz w:val="28"/>
          <w:szCs w:val="28"/>
        </w:rPr>
      </w:pPr>
    </w:p>
    <w:p w14:paraId="001E588F" w14:textId="77777777" w:rsidR="00EE1209" w:rsidRPr="00EE1209" w:rsidRDefault="00EE1209" w:rsidP="00EE1209">
      <w:pPr>
        <w:ind w:left="-567"/>
        <w:jc w:val="center"/>
        <w:rPr>
          <w:bCs/>
          <w:color w:val="00B0F0"/>
          <w:sz w:val="28"/>
          <w:szCs w:val="28"/>
        </w:rPr>
      </w:pPr>
    </w:p>
    <w:p w14:paraId="27382711" w14:textId="77777777" w:rsidR="00EE1209" w:rsidRPr="00EE1209" w:rsidRDefault="00EE1209" w:rsidP="00EE1209">
      <w:pPr>
        <w:ind w:left="-567"/>
        <w:jc w:val="center"/>
        <w:rPr>
          <w:bCs/>
          <w:color w:val="00B0F0"/>
          <w:sz w:val="28"/>
          <w:szCs w:val="28"/>
        </w:rPr>
      </w:pPr>
    </w:p>
    <w:p w14:paraId="303F703C" w14:textId="77777777" w:rsidR="00EE1209" w:rsidRPr="00EE1209" w:rsidRDefault="00EE1209" w:rsidP="00EE1209">
      <w:pPr>
        <w:ind w:left="-567"/>
        <w:jc w:val="center"/>
        <w:rPr>
          <w:bCs/>
          <w:color w:val="00B0F0"/>
          <w:sz w:val="28"/>
          <w:szCs w:val="28"/>
        </w:rPr>
      </w:pPr>
    </w:p>
    <w:p w14:paraId="0CC16C97" w14:textId="77777777" w:rsidR="00EE1209" w:rsidRPr="00EE1209" w:rsidRDefault="00EE1209" w:rsidP="00EE1209">
      <w:pPr>
        <w:ind w:left="-567"/>
        <w:jc w:val="center"/>
        <w:rPr>
          <w:bCs/>
          <w:color w:val="00B0F0"/>
          <w:sz w:val="28"/>
          <w:szCs w:val="28"/>
        </w:rPr>
      </w:pPr>
    </w:p>
    <w:p w14:paraId="736F9892" w14:textId="77777777" w:rsidR="00EE1209" w:rsidRPr="00EE1209" w:rsidRDefault="00EE1209" w:rsidP="00EE1209">
      <w:pPr>
        <w:ind w:left="-567"/>
        <w:jc w:val="center"/>
        <w:rPr>
          <w:bCs/>
          <w:color w:val="00B0F0"/>
          <w:sz w:val="28"/>
          <w:szCs w:val="28"/>
        </w:rPr>
      </w:pPr>
    </w:p>
    <w:p w14:paraId="1B3D1054" w14:textId="77777777" w:rsidR="00EE1209" w:rsidRPr="00EE1209" w:rsidRDefault="00EE1209" w:rsidP="00EE1209">
      <w:pPr>
        <w:ind w:left="-567"/>
        <w:jc w:val="center"/>
        <w:rPr>
          <w:bCs/>
          <w:color w:val="00B0F0"/>
          <w:sz w:val="28"/>
          <w:szCs w:val="28"/>
        </w:rPr>
      </w:pPr>
    </w:p>
    <w:p w14:paraId="10A82097" w14:textId="77777777" w:rsidR="00EE1209" w:rsidRPr="00EE1209" w:rsidRDefault="00EE1209" w:rsidP="00EE1209">
      <w:pPr>
        <w:ind w:left="-567"/>
        <w:jc w:val="center"/>
        <w:rPr>
          <w:bCs/>
          <w:color w:val="00B0F0"/>
          <w:sz w:val="28"/>
          <w:szCs w:val="28"/>
        </w:rPr>
      </w:pPr>
    </w:p>
    <w:p w14:paraId="1CF6EB91" w14:textId="77777777" w:rsidR="00EE1209" w:rsidRPr="00EE1209" w:rsidRDefault="00EE1209" w:rsidP="00EE1209">
      <w:pPr>
        <w:ind w:left="-567"/>
        <w:jc w:val="center"/>
        <w:rPr>
          <w:bCs/>
          <w:color w:val="00B0F0"/>
          <w:sz w:val="28"/>
          <w:szCs w:val="28"/>
        </w:rPr>
      </w:pPr>
    </w:p>
    <w:p w14:paraId="47B7E1AF" w14:textId="77777777" w:rsidR="00EE1209" w:rsidRPr="00EE1209" w:rsidRDefault="00EE1209" w:rsidP="00EE1209">
      <w:pPr>
        <w:ind w:left="-567"/>
        <w:jc w:val="center"/>
        <w:rPr>
          <w:bCs/>
          <w:color w:val="00B0F0"/>
          <w:sz w:val="28"/>
          <w:szCs w:val="28"/>
        </w:rPr>
      </w:pPr>
    </w:p>
    <w:p w14:paraId="7459BF67" w14:textId="77777777" w:rsidR="00EE1209" w:rsidRPr="00EE1209" w:rsidRDefault="00EE1209" w:rsidP="00EE1209">
      <w:pPr>
        <w:ind w:left="-567"/>
        <w:jc w:val="center"/>
        <w:rPr>
          <w:bCs/>
          <w:color w:val="00B0F0"/>
          <w:sz w:val="28"/>
          <w:szCs w:val="28"/>
        </w:rPr>
      </w:pPr>
    </w:p>
    <w:p w14:paraId="3210C18A" w14:textId="77777777" w:rsidR="00EE1209" w:rsidRPr="00EE1209" w:rsidRDefault="00EE1209" w:rsidP="00EE1209">
      <w:pPr>
        <w:ind w:left="-567"/>
        <w:jc w:val="center"/>
        <w:rPr>
          <w:bCs/>
          <w:color w:val="00B0F0"/>
          <w:sz w:val="28"/>
          <w:szCs w:val="28"/>
        </w:rPr>
      </w:pPr>
    </w:p>
    <w:p w14:paraId="47DD8CFF" w14:textId="77777777" w:rsidR="00EE1209" w:rsidRPr="00EE1209" w:rsidRDefault="00EE1209" w:rsidP="00EE1209">
      <w:pPr>
        <w:ind w:left="-567"/>
        <w:jc w:val="center"/>
        <w:rPr>
          <w:bCs/>
          <w:color w:val="00B0F0"/>
          <w:sz w:val="28"/>
          <w:szCs w:val="28"/>
        </w:rPr>
      </w:pPr>
    </w:p>
    <w:p w14:paraId="1976DF84" w14:textId="77777777" w:rsidR="00EE1209" w:rsidRPr="00EE1209" w:rsidRDefault="00EE1209" w:rsidP="00EE1209">
      <w:pPr>
        <w:ind w:left="-567"/>
        <w:jc w:val="center"/>
        <w:rPr>
          <w:bCs/>
          <w:color w:val="00B0F0"/>
          <w:sz w:val="28"/>
          <w:szCs w:val="28"/>
        </w:rPr>
      </w:pPr>
    </w:p>
    <w:p w14:paraId="00698C5F" w14:textId="77777777" w:rsidR="00EE1209" w:rsidRPr="00EE1209" w:rsidRDefault="00EE1209" w:rsidP="00EE1209">
      <w:pPr>
        <w:ind w:left="-567"/>
        <w:jc w:val="center"/>
        <w:rPr>
          <w:bCs/>
          <w:color w:val="00B0F0"/>
          <w:sz w:val="28"/>
          <w:szCs w:val="28"/>
        </w:rPr>
      </w:pPr>
    </w:p>
    <w:p w14:paraId="6C3ABB93" w14:textId="77777777" w:rsidR="00EE1209" w:rsidRPr="00EE1209" w:rsidRDefault="00EE1209" w:rsidP="00EE1209">
      <w:pPr>
        <w:ind w:left="-567"/>
        <w:jc w:val="center"/>
        <w:rPr>
          <w:bCs/>
          <w:color w:val="00B0F0"/>
          <w:sz w:val="28"/>
          <w:szCs w:val="28"/>
        </w:rPr>
      </w:pPr>
    </w:p>
    <w:p w14:paraId="243AF6E8" w14:textId="77777777" w:rsidR="00EE1209" w:rsidRPr="00EE1209" w:rsidRDefault="00EE1209" w:rsidP="00EE1209">
      <w:pPr>
        <w:ind w:left="-567"/>
        <w:jc w:val="center"/>
        <w:rPr>
          <w:bCs/>
          <w:color w:val="00B0F0"/>
          <w:sz w:val="28"/>
          <w:szCs w:val="28"/>
        </w:rPr>
        <w:sectPr w:rsidR="00EE1209" w:rsidRPr="00EE1209" w:rsidSect="00EE1209">
          <w:pgSz w:w="11906" w:h="16838"/>
          <w:pgMar w:top="851" w:right="709" w:bottom="709" w:left="1559" w:header="709" w:footer="709" w:gutter="0"/>
          <w:cols w:space="708"/>
          <w:titlePg/>
          <w:docGrid w:linePitch="360"/>
        </w:sectPr>
      </w:pPr>
    </w:p>
    <w:p w14:paraId="051EF7EE" w14:textId="77777777" w:rsidR="00EE1209" w:rsidRPr="00EE1209" w:rsidRDefault="00EE1209" w:rsidP="00EE1209">
      <w:pPr>
        <w:ind w:left="-567"/>
        <w:jc w:val="center"/>
        <w:rPr>
          <w:bCs/>
          <w:sz w:val="28"/>
          <w:szCs w:val="28"/>
        </w:rPr>
      </w:pPr>
      <w:r w:rsidRPr="00EE1209">
        <w:rPr>
          <w:bCs/>
          <w:sz w:val="28"/>
          <w:szCs w:val="28"/>
        </w:rPr>
        <w:lastRenderedPageBreak/>
        <w:t>Раздел 8. Показатели надежности, качества, энергетической эффективности</w:t>
      </w:r>
    </w:p>
    <w:p w14:paraId="101A0A2E" w14:textId="77777777" w:rsidR="00EE1209" w:rsidRPr="00EE1209" w:rsidRDefault="00EE1209" w:rsidP="00EE1209">
      <w:pPr>
        <w:ind w:left="-567"/>
        <w:jc w:val="center"/>
        <w:rPr>
          <w:bCs/>
          <w:sz w:val="28"/>
          <w:szCs w:val="28"/>
        </w:rPr>
      </w:pPr>
      <w:r w:rsidRPr="00EE1209">
        <w:rPr>
          <w:bCs/>
          <w:sz w:val="28"/>
          <w:szCs w:val="28"/>
        </w:rPr>
        <w:t xml:space="preserve"> объектов централизованных систем холодного водоснабжения и (или) водоотведения</w:t>
      </w:r>
    </w:p>
    <w:p w14:paraId="52053A56" w14:textId="77777777" w:rsidR="00EE1209" w:rsidRPr="00EE1209" w:rsidRDefault="00EE1209" w:rsidP="00EE1209">
      <w:pPr>
        <w:ind w:left="-567"/>
        <w:jc w:val="center"/>
        <w:rPr>
          <w:bCs/>
          <w:sz w:val="28"/>
          <w:szCs w:val="28"/>
        </w:rPr>
      </w:pPr>
    </w:p>
    <w:tbl>
      <w:tblPr>
        <w:tblStyle w:val="109"/>
        <w:tblW w:w="14601" w:type="dxa"/>
        <w:tblInd w:w="421" w:type="dxa"/>
        <w:tblLayout w:type="fixed"/>
        <w:tblLook w:val="04A0" w:firstRow="1" w:lastRow="0" w:firstColumn="1" w:lastColumn="0" w:noHBand="0" w:noVBand="1"/>
      </w:tblPr>
      <w:tblGrid>
        <w:gridCol w:w="814"/>
        <w:gridCol w:w="3372"/>
        <w:gridCol w:w="1060"/>
        <w:gridCol w:w="1566"/>
        <w:gridCol w:w="1422"/>
        <w:gridCol w:w="1275"/>
        <w:gridCol w:w="1264"/>
        <w:gridCol w:w="1276"/>
        <w:gridCol w:w="1276"/>
        <w:gridCol w:w="1276"/>
      </w:tblGrid>
      <w:tr w:rsidR="00EE1209" w:rsidRPr="00EE1209" w14:paraId="7C11F8B8" w14:textId="77777777" w:rsidTr="00081F7C">
        <w:trPr>
          <w:trHeight w:val="1031"/>
        </w:trPr>
        <w:tc>
          <w:tcPr>
            <w:tcW w:w="814" w:type="dxa"/>
            <w:vAlign w:val="center"/>
          </w:tcPr>
          <w:p w14:paraId="2D9BD4DA" w14:textId="77777777" w:rsidR="00EE1209" w:rsidRPr="00EE1209" w:rsidRDefault="00EE1209" w:rsidP="00EE1209">
            <w:pPr>
              <w:jc w:val="center"/>
              <w:rPr>
                <w:bCs/>
              </w:rPr>
            </w:pPr>
            <w:r w:rsidRPr="00EE1209">
              <w:rPr>
                <w:bCs/>
              </w:rPr>
              <w:t>№ п/п</w:t>
            </w:r>
          </w:p>
        </w:tc>
        <w:tc>
          <w:tcPr>
            <w:tcW w:w="3372" w:type="dxa"/>
            <w:vAlign w:val="center"/>
          </w:tcPr>
          <w:p w14:paraId="4E418058" w14:textId="77777777" w:rsidR="00EE1209" w:rsidRPr="00EE1209" w:rsidRDefault="00EE1209" w:rsidP="00EE1209">
            <w:pPr>
              <w:jc w:val="center"/>
              <w:rPr>
                <w:bCs/>
              </w:rPr>
            </w:pPr>
            <w:r w:rsidRPr="00EE1209">
              <w:rPr>
                <w:bCs/>
              </w:rPr>
              <w:t>Наименование показателя</w:t>
            </w:r>
          </w:p>
        </w:tc>
        <w:tc>
          <w:tcPr>
            <w:tcW w:w="1060" w:type="dxa"/>
            <w:vAlign w:val="center"/>
          </w:tcPr>
          <w:p w14:paraId="41E57EF2" w14:textId="77777777" w:rsidR="00EE1209" w:rsidRPr="00EE1209" w:rsidRDefault="00EE1209" w:rsidP="00EE1209">
            <w:pPr>
              <w:jc w:val="center"/>
              <w:rPr>
                <w:bCs/>
              </w:rPr>
            </w:pPr>
            <w:r w:rsidRPr="00EE1209">
              <w:rPr>
                <w:bCs/>
              </w:rPr>
              <w:t>Факт 2022 год</w:t>
            </w:r>
          </w:p>
        </w:tc>
        <w:tc>
          <w:tcPr>
            <w:tcW w:w="1566" w:type="dxa"/>
            <w:vAlign w:val="center"/>
          </w:tcPr>
          <w:p w14:paraId="1C43CEA0" w14:textId="77777777" w:rsidR="00EE1209" w:rsidRPr="00EE1209" w:rsidRDefault="00EE1209" w:rsidP="00EE1209">
            <w:pPr>
              <w:jc w:val="center"/>
              <w:rPr>
                <w:bCs/>
              </w:rPr>
            </w:pPr>
            <w:r w:rsidRPr="00EE1209">
              <w:rPr>
                <w:bCs/>
              </w:rPr>
              <w:t>Ожидаемые значения 2023 год</w:t>
            </w:r>
          </w:p>
        </w:tc>
        <w:tc>
          <w:tcPr>
            <w:tcW w:w="1422" w:type="dxa"/>
            <w:vAlign w:val="center"/>
          </w:tcPr>
          <w:p w14:paraId="705A9941" w14:textId="77777777" w:rsidR="00EE1209" w:rsidRPr="00EE1209" w:rsidRDefault="00EE1209" w:rsidP="00EE1209">
            <w:pPr>
              <w:jc w:val="center"/>
              <w:rPr>
                <w:bCs/>
              </w:rPr>
            </w:pPr>
            <w:r w:rsidRPr="00EE1209">
              <w:rPr>
                <w:bCs/>
              </w:rPr>
              <w:t xml:space="preserve">План </w:t>
            </w:r>
          </w:p>
          <w:p w14:paraId="5EB6373E" w14:textId="77777777" w:rsidR="00EE1209" w:rsidRPr="00EE1209" w:rsidRDefault="00EE1209" w:rsidP="00EE1209">
            <w:pPr>
              <w:jc w:val="center"/>
              <w:rPr>
                <w:bCs/>
              </w:rPr>
            </w:pPr>
            <w:r w:rsidRPr="00EE1209">
              <w:rPr>
                <w:bCs/>
              </w:rPr>
              <w:t>2024 год</w:t>
            </w:r>
          </w:p>
        </w:tc>
        <w:tc>
          <w:tcPr>
            <w:tcW w:w="1275" w:type="dxa"/>
            <w:vAlign w:val="center"/>
          </w:tcPr>
          <w:p w14:paraId="0F721D45" w14:textId="77777777" w:rsidR="00EE1209" w:rsidRPr="00EE1209" w:rsidRDefault="00EE1209" w:rsidP="00EE1209">
            <w:pPr>
              <w:jc w:val="center"/>
              <w:rPr>
                <w:bCs/>
              </w:rPr>
            </w:pPr>
            <w:r w:rsidRPr="00EE1209">
              <w:rPr>
                <w:bCs/>
              </w:rPr>
              <w:t>План 2025 год</w:t>
            </w:r>
          </w:p>
        </w:tc>
        <w:tc>
          <w:tcPr>
            <w:tcW w:w="1264" w:type="dxa"/>
            <w:vAlign w:val="center"/>
          </w:tcPr>
          <w:p w14:paraId="27D98814" w14:textId="77777777" w:rsidR="00EE1209" w:rsidRPr="00EE1209" w:rsidRDefault="00EE1209" w:rsidP="00EE1209">
            <w:pPr>
              <w:jc w:val="center"/>
              <w:rPr>
                <w:bCs/>
              </w:rPr>
            </w:pPr>
            <w:r w:rsidRPr="00EE1209">
              <w:rPr>
                <w:bCs/>
              </w:rPr>
              <w:t>План 2026 год</w:t>
            </w:r>
          </w:p>
        </w:tc>
        <w:tc>
          <w:tcPr>
            <w:tcW w:w="1276" w:type="dxa"/>
            <w:vAlign w:val="center"/>
          </w:tcPr>
          <w:p w14:paraId="5F4640F4" w14:textId="77777777" w:rsidR="00EE1209" w:rsidRPr="00EE1209" w:rsidRDefault="00EE1209" w:rsidP="00EE1209">
            <w:pPr>
              <w:jc w:val="center"/>
              <w:rPr>
                <w:bCs/>
              </w:rPr>
            </w:pPr>
            <w:r w:rsidRPr="00EE1209">
              <w:rPr>
                <w:bCs/>
              </w:rPr>
              <w:t>План 2027 год</w:t>
            </w:r>
          </w:p>
        </w:tc>
        <w:tc>
          <w:tcPr>
            <w:tcW w:w="1276" w:type="dxa"/>
            <w:vAlign w:val="center"/>
          </w:tcPr>
          <w:p w14:paraId="2536BABE" w14:textId="77777777" w:rsidR="00EE1209" w:rsidRPr="00EE1209" w:rsidRDefault="00EE1209" w:rsidP="00EE1209">
            <w:pPr>
              <w:jc w:val="center"/>
              <w:rPr>
                <w:bCs/>
              </w:rPr>
            </w:pPr>
            <w:r w:rsidRPr="00EE1209">
              <w:rPr>
                <w:bCs/>
              </w:rPr>
              <w:t>План 2028 год</w:t>
            </w:r>
          </w:p>
        </w:tc>
        <w:tc>
          <w:tcPr>
            <w:tcW w:w="1276" w:type="dxa"/>
            <w:vAlign w:val="center"/>
          </w:tcPr>
          <w:p w14:paraId="3FA6C64B" w14:textId="77777777" w:rsidR="00EE1209" w:rsidRPr="00EE1209" w:rsidRDefault="00EE1209" w:rsidP="00EE1209">
            <w:pPr>
              <w:jc w:val="center"/>
              <w:rPr>
                <w:bCs/>
              </w:rPr>
            </w:pPr>
            <w:r w:rsidRPr="00EE1209">
              <w:rPr>
                <w:bCs/>
              </w:rPr>
              <w:t>План 2029 год</w:t>
            </w:r>
          </w:p>
        </w:tc>
      </w:tr>
      <w:tr w:rsidR="00EE1209" w:rsidRPr="00EE1209" w14:paraId="3592B4D0" w14:textId="77777777" w:rsidTr="00081F7C">
        <w:trPr>
          <w:trHeight w:val="423"/>
        </w:trPr>
        <w:tc>
          <w:tcPr>
            <w:tcW w:w="814" w:type="dxa"/>
            <w:vAlign w:val="center"/>
          </w:tcPr>
          <w:p w14:paraId="587FA400" w14:textId="77777777" w:rsidR="00EE1209" w:rsidRPr="00EE1209" w:rsidRDefault="00EE1209" w:rsidP="00EE1209">
            <w:pPr>
              <w:jc w:val="center"/>
              <w:rPr>
                <w:bCs/>
              </w:rPr>
            </w:pPr>
            <w:r w:rsidRPr="00EE1209">
              <w:rPr>
                <w:bCs/>
              </w:rPr>
              <w:t>1</w:t>
            </w:r>
          </w:p>
        </w:tc>
        <w:tc>
          <w:tcPr>
            <w:tcW w:w="3372" w:type="dxa"/>
            <w:vAlign w:val="center"/>
          </w:tcPr>
          <w:p w14:paraId="33C38944" w14:textId="77777777" w:rsidR="00EE1209" w:rsidRPr="00EE1209" w:rsidRDefault="00EE1209" w:rsidP="00EE1209">
            <w:pPr>
              <w:jc w:val="center"/>
              <w:rPr>
                <w:bCs/>
              </w:rPr>
            </w:pPr>
            <w:r w:rsidRPr="00EE1209">
              <w:rPr>
                <w:bCs/>
              </w:rPr>
              <w:t>2</w:t>
            </w:r>
          </w:p>
        </w:tc>
        <w:tc>
          <w:tcPr>
            <w:tcW w:w="1060" w:type="dxa"/>
            <w:vAlign w:val="center"/>
          </w:tcPr>
          <w:p w14:paraId="6F75B371" w14:textId="77777777" w:rsidR="00EE1209" w:rsidRPr="00EE1209" w:rsidRDefault="00EE1209" w:rsidP="00EE1209">
            <w:pPr>
              <w:jc w:val="center"/>
              <w:rPr>
                <w:bCs/>
              </w:rPr>
            </w:pPr>
            <w:r w:rsidRPr="00EE1209">
              <w:rPr>
                <w:bCs/>
              </w:rPr>
              <w:t>3</w:t>
            </w:r>
          </w:p>
        </w:tc>
        <w:tc>
          <w:tcPr>
            <w:tcW w:w="1566" w:type="dxa"/>
            <w:vAlign w:val="center"/>
          </w:tcPr>
          <w:p w14:paraId="1171E9AB" w14:textId="77777777" w:rsidR="00EE1209" w:rsidRPr="00EE1209" w:rsidRDefault="00EE1209" w:rsidP="00EE1209">
            <w:pPr>
              <w:jc w:val="center"/>
              <w:rPr>
                <w:bCs/>
              </w:rPr>
            </w:pPr>
            <w:r w:rsidRPr="00EE1209">
              <w:rPr>
                <w:bCs/>
              </w:rPr>
              <w:t>4</w:t>
            </w:r>
          </w:p>
        </w:tc>
        <w:tc>
          <w:tcPr>
            <w:tcW w:w="1422" w:type="dxa"/>
            <w:vAlign w:val="center"/>
          </w:tcPr>
          <w:p w14:paraId="5A1E0316" w14:textId="77777777" w:rsidR="00EE1209" w:rsidRPr="00EE1209" w:rsidRDefault="00EE1209" w:rsidP="00EE1209">
            <w:pPr>
              <w:jc w:val="center"/>
              <w:rPr>
                <w:bCs/>
              </w:rPr>
            </w:pPr>
            <w:r w:rsidRPr="00EE1209">
              <w:rPr>
                <w:bCs/>
              </w:rPr>
              <w:t>5</w:t>
            </w:r>
          </w:p>
        </w:tc>
        <w:tc>
          <w:tcPr>
            <w:tcW w:w="1275" w:type="dxa"/>
            <w:vAlign w:val="center"/>
          </w:tcPr>
          <w:p w14:paraId="4C694526" w14:textId="77777777" w:rsidR="00EE1209" w:rsidRPr="00EE1209" w:rsidRDefault="00EE1209" w:rsidP="00EE1209">
            <w:pPr>
              <w:jc w:val="center"/>
              <w:rPr>
                <w:bCs/>
              </w:rPr>
            </w:pPr>
            <w:r w:rsidRPr="00EE1209">
              <w:rPr>
                <w:bCs/>
              </w:rPr>
              <w:t>6</w:t>
            </w:r>
          </w:p>
        </w:tc>
        <w:tc>
          <w:tcPr>
            <w:tcW w:w="1264" w:type="dxa"/>
            <w:vAlign w:val="center"/>
          </w:tcPr>
          <w:p w14:paraId="7D8E9AB1" w14:textId="77777777" w:rsidR="00EE1209" w:rsidRPr="00EE1209" w:rsidRDefault="00EE1209" w:rsidP="00EE1209">
            <w:pPr>
              <w:jc w:val="center"/>
              <w:rPr>
                <w:bCs/>
              </w:rPr>
            </w:pPr>
            <w:r w:rsidRPr="00EE1209">
              <w:rPr>
                <w:bCs/>
              </w:rPr>
              <w:t>7</w:t>
            </w:r>
          </w:p>
        </w:tc>
        <w:tc>
          <w:tcPr>
            <w:tcW w:w="1276" w:type="dxa"/>
            <w:vAlign w:val="center"/>
          </w:tcPr>
          <w:p w14:paraId="62D17AF9" w14:textId="77777777" w:rsidR="00EE1209" w:rsidRPr="00EE1209" w:rsidRDefault="00EE1209" w:rsidP="00EE1209">
            <w:pPr>
              <w:jc w:val="center"/>
              <w:rPr>
                <w:bCs/>
              </w:rPr>
            </w:pPr>
            <w:r w:rsidRPr="00EE1209">
              <w:rPr>
                <w:bCs/>
              </w:rPr>
              <w:t>8</w:t>
            </w:r>
          </w:p>
        </w:tc>
        <w:tc>
          <w:tcPr>
            <w:tcW w:w="1276" w:type="dxa"/>
            <w:vAlign w:val="center"/>
          </w:tcPr>
          <w:p w14:paraId="19679A45" w14:textId="77777777" w:rsidR="00EE1209" w:rsidRPr="00EE1209" w:rsidRDefault="00EE1209" w:rsidP="00EE1209">
            <w:pPr>
              <w:jc w:val="center"/>
              <w:rPr>
                <w:bCs/>
              </w:rPr>
            </w:pPr>
            <w:r w:rsidRPr="00EE1209">
              <w:rPr>
                <w:bCs/>
              </w:rPr>
              <w:t>9</w:t>
            </w:r>
          </w:p>
        </w:tc>
        <w:tc>
          <w:tcPr>
            <w:tcW w:w="1276" w:type="dxa"/>
            <w:vAlign w:val="center"/>
          </w:tcPr>
          <w:p w14:paraId="36960D8D" w14:textId="77777777" w:rsidR="00EE1209" w:rsidRPr="00EE1209" w:rsidRDefault="00EE1209" w:rsidP="00EE1209">
            <w:pPr>
              <w:jc w:val="center"/>
              <w:rPr>
                <w:bCs/>
              </w:rPr>
            </w:pPr>
            <w:r w:rsidRPr="00EE1209">
              <w:rPr>
                <w:bCs/>
              </w:rPr>
              <w:t>10</w:t>
            </w:r>
          </w:p>
        </w:tc>
      </w:tr>
      <w:tr w:rsidR="00EE1209" w:rsidRPr="00EE1209" w14:paraId="2BA3E058" w14:textId="77777777" w:rsidTr="00081F7C">
        <w:trPr>
          <w:trHeight w:val="429"/>
        </w:trPr>
        <w:tc>
          <w:tcPr>
            <w:tcW w:w="14601" w:type="dxa"/>
            <w:gridSpan w:val="10"/>
            <w:vAlign w:val="center"/>
          </w:tcPr>
          <w:p w14:paraId="582F5A31" w14:textId="77777777" w:rsidR="00EE1209" w:rsidRPr="00EE1209" w:rsidRDefault="00EE1209" w:rsidP="00EE1209">
            <w:pPr>
              <w:ind w:left="720"/>
              <w:contextualSpacing/>
              <w:jc w:val="center"/>
              <w:rPr>
                <w:bCs/>
              </w:rPr>
            </w:pPr>
            <w:r w:rsidRPr="00EE1209">
              <w:rPr>
                <w:bCs/>
              </w:rPr>
              <w:t>1. Показатели качества воды</w:t>
            </w:r>
          </w:p>
        </w:tc>
      </w:tr>
      <w:tr w:rsidR="00EE1209" w:rsidRPr="00EE1209" w14:paraId="5EE04C1E" w14:textId="77777777" w:rsidTr="00081F7C">
        <w:trPr>
          <w:trHeight w:val="3741"/>
        </w:trPr>
        <w:tc>
          <w:tcPr>
            <w:tcW w:w="814" w:type="dxa"/>
            <w:vAlign w:val="center"/>
          </w:tcPr>
          <w:p w14:paraId="48E261F1" w14:textId="77777777" w:rsidR="00EE1209" w:rsidRPr="00EE1209" w:rsidRDefault="00EE1209" w:rsidP="00EE1209">
            <w:pPr>
              <w:jc w:val="center"/>
              <w:rPr>
                <w:bCs/>
                <w:sz w:val="28"/>
                <w:szCs w:val="28"/>
              </w:rPr>
            </w:pPr>
            <w:r w:rsidRPr="00EE1209">
              <w:rPr>
                <w:bCs/>
                <w:sz w:val="28"/>
                <w:szCs w:val="28"/>
              </w:rPr>
              <w:t>1.1.</w:t>
            </w:r>
          </w:p>
        </w:tc>
        <w:tc>
          <w:tcPr>
            <w:tcW w:w="3372" w:type="dxa"/>
            <w:vAlign w:val="center"/>
          </w:tcPr>
          <w:p w14:paraId="2FD42974" w14:textId="77777777" w:rsidR="00EE1209" w:rsidRPr="00EE1209" w:rsidRDefault="00EE1209" w:rsidP="00EE1209">
            <w:r w:rsidRPr="00EE1209">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060" w:type="dxa"/>
            <w:vAlign w:val="center"/>
          </w:tcPr>
          <w:p w14:paraId="794704E1" w14:textId="77777777" w:rsidR="00EE1209" w:rsidRPr="00EE1209" w:rsidRDefault="00EE1209" w:rsidP="00EE1209">
            <w:pPr>
              <w:jc w:val="center"/>
              <w:rPr>
                <w:bCs/>
                <w:sz w:val="28"/>
                <w:szCs w:val="28"/>
              </w:rPr>
            </w:pPr>
            <w:r w:rsidRPr="00EE1209">
              <w:rPr>
                <w:bCs/>
                <w:sz w:val="28"/>
                <w:szCs w:val="28"/>
              </w:rPr>
              <w:t>0,00</w:t>
            </w:r>
          </w:p>
        </w:tc>
        <w:tc>
          <w:tcPr>
            <w:tcW w:w="1566" w:type="dxa"/>
            <w:vAlign w:val="center"/>
          </w:tcPr>
          <w:p w14:paraId="34931F5B"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0B26A407" w14:textId="77777777" w:rsidR="00EE1209" w:rsidRPr="00EE1209" w:rsidRDefault="00EE1209" w:rsidP="00EE1209">
            <w:pPr>
              <w:jc w:val="center"/>
              <w:rPr>
                <w:bCs/>
                <w:sz w:val="28"/>
                <w:szCs w:val="28"/>
              </w:rPr>
            </w:pPr>
            <w:r w:rsidRPr="00EE1209">
              <w:rPr>
                <w:bCs/>
                <w:sz w:val="28"/>
                <w:szCs w:val="28"/>
              </w:rPr>
              <w:t>3,60</w:t>
            </w:r>
          </w:p>
        </w:tc>
        <w:tc>
          <w:tcPr>
            <w:tcW w:w="1275" w:type="dxa"/>
            <w:vAlign w:val="center"/>
          </w:tcPr>
          <w:p w14:paraId="646F5C55" w14:textId="77777777" w:rsidR="00EE1209" w:rsidRPr="00EE1209" w:rsidRDefault="00EE1209" w:rsidP="00EE1209">
            <w:pPr>
              <w:jc w:val="center"/>
              <w:rPr>
                <w:bCs/>
                <w:sz w:val="28"/>
                <w:szCs w:val="28"/>
              </w:rPr>
            </w:pPr>
            <w:r w:rsidRPr="00EE1209">
              <w:rPr>
                <w:bCs/>
                <w:sz w:val="28"/>
                <w:szCs w:val="28"/>
              </w:rPr>
              <w:t>3,60</w:t>
            </w:r>
          </w:p>
        </w:tc>
        <w:tc>
          <w:tcPr>
            <w:tcW w:w="1264" w:type="dxa"/>
            <w:vAlign w:val="center"/>
          </w:tcPr>
          <w:p w14:paraId="1F362723" w14:textId="77777777" w:rsidR="00EE1209" w:rsidRPr="00EE1209" w:rsidRDefault="00EE1209" w:rsidP="00EE1209">
            <w:pPr>
              <w:jc w:val="center"/>
              <w:rPr>
                <w:bCs/>
                <w:sz w:val="28"/>
                <w:szCs w:val="28"/>
              </w:rPr>
            </w:pPr>
            <w:r w:rsidRPr="00EE1209">
              <w:rPr>
                <w:bCs/>
                <w:sz w:val="28"/>
                <w:szCs w:val="28"/>
              </w:rPr>
              <w:t>3,60</w:t>
            </w:r>
          </w:p>
        </w:tc>
        <w:tc>
          <w:tcPr>
            <w:tcW w:w="1276" w:type="dxa"/>
            <w:vAlign w:val="center"/>
          </w:tcPr>
          <w:p w14:paraId="7B881FA9" w14:textId="77777777" w:rsidR="00EE1209" w:rsidRPr="00EE1209" w:rsidRDefault="00EE1209" w:rsidP="00EE1209">
            <w:pPr>
              <w:jc w:val="center"/>
              <w:rPr>
                <w:bCs/>
                <w:sz w:val="28"/>
                <w:szCs w:val="28"/>
              </w:rPr>
            </w:pPr>
            <w:r w:rsidRPr="00EE1209">
              <w:rPr>
                <w:bCs/>
                <w:sz w:val="28"/>
                <w:szCs w:val="28"/>
              </w:rPr>
              <w:t>3,60</w:t>
            </w:r>
          </w:p>
        </w:tc>
        <w:tc>
          <w:tcPr>
            <w:tcW w:w="1276" w:type="dxa"/>
            <w:vAlign w:val="center"/>
          </w:tcPr>
          <w:p w14:paraId="30338E35" w14:textId="77777777" w:rsidR="00EE1209" w:rsidRPr="00EE1209" w:rsidRDefault="00EE1209" w:rsidP="00EE1209">
            <w:pPr>
              <w:jc w:val="center"/>
              <w:rPr>
                <w:bCs/>
                <w:sz w:val="28"/>
                <w:szCs w:val="28"/>
              </w:rPr>
            </w:pPr>
            <w:r w:rsidRPr="00EE1209">
              <w:rPr>
                <w:bCs/>
                <w:sz w:val="28"/>
                <w:szCs w:val="28"/>
              </w:rPr>
              <w:t>3,60</w:t>
            </w:r>
          </w:p>
        </w:tc>
        <w:tc>
          <w:tcPr>
            <w:tcW w:w="1276" w:type="dxa"/>
            <w:vAlign w:val="center"/>
          </w:tcPr>
          <w:p w14:paraId="44E34BD0" w14:textId="77777777" w:rsidR="00EE1209" w:rsidRPr="00EE1209" w:rsidRDefault="00EE1209" w:rsidP="00EE1209">
            <w:pPr>
              <w:jc w:val="center"/>
            </w:pPr>
            <w:r w:rsidRPr="00EE1209">
              <w:t>3,60</w:t>
            </w:r>
          </w:p>
        </w:tc>
      </w:tr>
      <w:tr w:rsidR="00EE1209" w:rsidRPr="00EE1209" w14:paraId="439EE33A" w14:textId="77777777" w:rsidTr="00081F7C">
        <w:trPr>
          <w:trHeight w:val="2793"/>
        </w:trPr>
        <w:tc>
          <w:tcPr>
            <w:tcW w:w="814" w:type="dxa"/>
            <w:vAlign w:val="center"/>
          </w:tcPr>
          <w:p w14:paraId="5DD507C5" w14:textId="77777777" w:rsidR="00EE1209" w:rsidRPr="00EE1209" w:rsidRDefault="00EE1209" w:rsidP="00EE1209">
            <w:pPr>
              <w:jc w:val="center"/>
              <w:rPr>
                <w:bCs/>
                <w:sz w:val="28"/>
                <w:szCs w:val="28"/>
              </w:rPr>
            </w:pPr>
            <w:r w:rsidRPr="00EE1209">
              <w:rPr>
                <w:bCs/>
                <w:sz w:val="28"/>
                <w:szCs w:val="28"/>
              </w:rPr>
              <w:t>1.2.</w:t>
            </w:r>
          </w:p>
        </w:tc>
        <w:tc>
          <w:tcPr>
            <w:tcW w:w="3372" w:type="dxa"/>
            <w:vAlign w:val="center"/>
          </w:tcPr>
          <w:p w14:paraId="5097E77C" w14:textId="77777777" w:rsidR="00EE1209" w:rsidRPr="00EE1209" w:rsidRDefault="00EE1209" w:rsidP="00EE1209">
            <w:pPr>
              <w:rPr>
                <w:bCs/>
              </w:rPr>
            </w:pPr>
            <w:r w:rsidRPr="00EE1209">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060" w:type="dxa"/>
            <w:vAlign w:val="center"/>
          </w:tcPr>
          <w:p w14:paraId="6E984E7F" w14:textId="77777777" w:rsidR="00EE1209" w:rsidRPr="00EE1209" w:rsidRDefault="00EE1209" w:rsidP="00EE1209">
            <w:pPr>
              <w:jc w:val="center"/>
              <w:rPr>
                <w:bCs/>
                <w:sz w:val="28"/>
                <w:szCs w:val="28"/>
                <w:highlight w:val="yellow"/>
              </w:rPr>
            </w:pPr>
            <w:r w:rsidRPr="00EE1209">
              <w:rPr>
                <w:bCs/>
                <w:sz w:val="28"/>
                <w:szCs w:val="28"/>
              </w:rPr>
              <w:t>7,03</w:t>
            </w:r>
          </w:p>
        </w:tc>
        <w:tc>
          <w:tcPr>
            <w:tcW w:w="1566" w:type="dxa"/>
            <w:vAlign w:val="center"/>
          </w:tcPr>
          <w:p w14:paraId="64083ECB" w14:textId="77777777" w:rsidR="00EE1209" w:rsidRPr="00EE1209" w:rsidRDefault="00EE1209" w:rsidP="00EE1209">
            <w:pPr>
              <w:jc w:val="center"/>
              <w:rPr>
                <w:bCs/>
                <w:sz w:val="28"/>
                <w:szCs w:val="28"/>
              </w:rPr>
            </w:pPr>
            <w:r w:rsidRPr="00EE1209">
              <w:rPr>
                <w:bCs/>
                <w:sz w:val="28"/>
                <w:szCs w:val="28"/>
              </w:rPr>
              <w:t>7,19</w:t>
            </w:r>
          </w:p>
        </w:tc>
        <w:tc>
          <w:tcPr>
            <w:tcW w:w="1422" w:type="dxa"/>
            <w:vAlign w:val="center"/>
          </w:tcPr>
          <w:p w14:paraId="2B5DD7E0" w14:textId="77777777" w:rsidR="00EE1209" w:rsidRPr="00EE1209" w:rsidRDefault="00EE1209" w:rsidP="00EE1209">
            <w:pPr>
              <w:jc w:val="center"/>
              <w:rPr>
                <w:bCs/>
                <w:sz w:val="28"/>
                <w:szCs w:val="28"/>
                <w:highlight w:val="yellow"/>
              </w:rPr>
            </w:pPr>
            <w:r w:rsidRPr="00EE1209">
              <w:rPr>
                <w:bCs/>
                <w:sz w:val="28"/>
                <w:szCs w:val="28"/>
              </w:rPr>
              <w:t>7,10</w:t>
            </w:r>
          </w:p>
        </w:tc>
        <w:tc>
          <w:tcPr>
            <w:tcW w:w="1275" w:type="dxa"/>
            <w:vAlign w:val="center"/>
          </w:tcPr>
          <w:p w14:paraId="4A2F75F4" w14:textId="77777777" w:rsidR="00EE1209" w:rsidRPr="00EE1209" w:rsidRDefault="00EE1209" w:rsidP="00EE1209">
            <w:pPr>
              <w:jc w:val="center"/>
              <w:rPr>
                <w:bCs/>
                <w:sz w:val="28"/>
                <w:szCs w:val="28"/>
              </w:rPr>
            </w:pPr>
            <w:r w:rsidRPr="00EE1209">
              <w:rPr>
                <w:bCs/>
                <w:sz w:val="28"/>
                <w:szCs w:val="28"/>
              </w:rPr>
              <w:t>7,10</w:t>
            </w:r>
          </w:p>
        </w:tc>
        <w:tc>
          <w:tcPr>
            <w:tcW w:w="1264" w:type="dxa"/>
            <w:vAlign w:val="center"/>
          </w:tcPr>
          <w:p w14:paraId="19CCF9B8" w14:textId="77777777" w:rsidR="00EE1209" w:rsidRPr="00EE1209" w:rsidRDefault="00EE1209" w:rsidP="00EE1209">
            <w:pPr>
              <w:jc w:val="center"/>
              <w:rPr>
                <w:bCs/>
                <w:sz w:val="28"/>
                <w:szCs w:val="28"/>
              </w:rPr>
            </w:pPr>
            <w:r w:rsidRPr="00EE1209">
              <w:rPr>
                <w:bCs/>
                <w:sz w:val="28"/>
                <w:szCs w:val="28"/>
              </w:rPr>
              <w:t>7,10</w:t>
            </w:r>
          </w:p>
        </w:tc>
        <w:tc>
          <w:tcPr>
            <w:tcW w:w="1276" w:type="dxa"/>
            <w:vAlign w:val="center"/>
          </w:tcPr>
          <w:p w14:paraId="6794C6C8" w14:textId="77777777" w:rsidR="00EE1209" w:rsidRPr="00EE1209" w:rsidRDefault="00EE1209" w:rsidP="00EE1209">
            <w:pPr>
              <w:jc w:val="center"/>
              <w:rPr>
                <w:bCs/>
                <w:sz w:val="28"/>
                <w:szCs w:val="28"/>
              </w:rPr>
            </w:pPr>
            <w:r w:rsidRPr="00EE1209">
              <w:rPr>
                <w:bCs/>
                <w:sz w:val="28"/>
                <w:szCs w:val="28"/>
              </w:rPr>
              <w:t>7,10</w:t>
            </w:r>
          </w:p>
        </w:tc>
        <w:tc>
          <w:tcPr>
            <w:tcW w:w="1276" w:type="dxa"/>
            <w:vAlign w:val="center"/>
          </w:tcPr>
          <w:p w14:paraId="519AD6AC" w14:textId="77777777" w:rsidR="00EE1209" w:rsidRPr="00EE1209" w:rsidRDefault="00EE1209" w:rsidP="00EE1209">
            <w:pPr>
              <w:jc w:val="center"/>
              <w:rPr>
                <w:bCs/>
                <w:sz w:val="28"/>
                <w:szCs w:val="28"/>
              </w:rPr>
            </w:pPr>
            <w:r w:rsidRPr="00EE1209">
              <w:rPr>
                <w:bCs/>
                <w:sz w:val="28"/>
                <w:szCs w:val="28"/>
              </w:rPr>
              <w:t>7,10</w:t>
            </w:r>
          </w:p>
        </w:tc>
        <w:tc>
          <w:tcPr>
            <w:tcW w:w="1276" w:type="dxa"/>
            <w:vAlign w:val="center"/>
          </w:tcPr>
          <w:p w14:paraId="3C2A7387" w14:textId="77777777" w:rsidR="00EE1209" w:rsidRPr="00EE1209" w:rsidRDefault="00EE1209" w:rsidP="00EE1209">
            <w:pPr>
              <w:jc w:val="center"/>
              <w:rPr>
                <w:bCs/>
                <w:sz w:val="28"/>
                <w:szCs w:val="28"/>
              </w:rPr>
            </w:pPr>
            <w:r w:rsidRPr="00EE1209">
              <w:rPr>
                <w:bCs/>
                <w:sz w:val="28"/>
                <w:szCs w:val="28"/>
              </w:rPr>
              <w:t>7,10</w:t>
            </w:r>
          </w:p>
        </w:tc>
      </w:tr>
      <w:tr w:rsidR="00EE1209" w:rsidRPr="00EE1209" w14:paraId="1DF9E22F" w14:textId="77777777" w:rsidTr="00081F7C">
        <w:trPr>
          <w:trHeight w:val="438"/>
        </w:trPr>
        <w:tc>
          <w:tcPr>
            <w:tcW w:w="814" w:type="dxa"/>
            <w:vAlign w:val="center"/>
          </w:tcPr>
          <w:p w14:paraId="417FF21A" w14:textId="77777777" w:rsidR="00EE1209" w:rsidRPr="00EE1209" w:rsidRDefault="00EE1209" w:rsidP="00EE1209">
            <w:pPr>
              <w:jc w:val="center"/>
              <w:rPr>
                <w:bCs/>
              </w:rPr>
            </w:pPr>
            <w:r w:rsidRPr="00EE1209">
              <w:rPr>
                <w:bCs/>
              </w:rPr>
              <w:lastRenderedPageBreak/>
              <w:t>1</w:t>
            </w:r>
          </w:p>
        </w:tc>
        <w:tc>
          <w:tcPr>
            <w:tcW w:w="3372" w:type="dxa"/>
            <w:vAlign w:val="center"/>
          </w:tcPr>
          <w:p w14:paraId="6477949A" w14:textId="77777777" w:rsidR="00EE1209" w:rsidRPr="00EE1209" w:rsidRDefault="00EE1209" w:rsidP="00EE1209">
            <w:pPr>
              <w:jc w:val="center"/>
              <w:rPr>
                <w:bCs/>
              </w:rPr>
            </w:pPr>
            <w:r w:rsidRPr="00EE1209">
              <w:rPr>
                <w:bCs/>
              </w:rPr>
              <w:t>2</w:t>
            </w:r>
          </w:p>
        </w:tc>
        <w:tc>
          <w:tcPr>
            <w:tcW w:w="1060" w:type="dxa"/>
            <w:vAlign w:val="center"/>
          </w:tcPr>
          <w:p w14:paraId="5A8CCAE2" w14:textId="77777777" w:rsidR="00EE1209" w:rsidRPr="00EE1209" w:rsidRDefault="00EE1209" w:rsidP="00EE1209">
            <w:pPr>
              <w:jc w:val="center"/>
              <w:rPr>
                <w:bCs/>
              </w:rPr>
            </w:pPr>
            <w:r w:rsidRPr="00EE1209">
              <w:rPr>
                <w:bCs/>
              </w:rPr>
              <w:t>3</w:t>
            </w:r>
          </w:p>
        </w:tc>
        <w:tc>
          <w:tcPr>
            <w:tcW w:w="1566" w:type="dxa"/>
            <w:vAlign w:val="center"/>
          </w:tcPr>
          <w:p w14:paraId="6650325D" w14:textId="77777777" w:rsidR="00EE1209" w:rsidRPr="00EE1209" w:rsidRDefault="00EE1209" w:rsidP="00EE1209">
            <w:pPr>
              <w:jc w:val="center"/>
              <w:rPr>
                <w:bCs/>
              </w:rPr>
            </w:pPr>
            <w:r w:rsidRPr="00EE1209">
              <w:rPr>
                <w:bCs/>
              </w:rPr>
              <w:t>4</w:t>
            </w:r>
          </w:p>
        </w:tc>
        <w:tc>
          <w:tcPr>
            <w:tcW w:w="1422" w:type="dxa"/>
            <w:vAlign w:val="center"/>
          </w:tcPr>
          <w:p w14:paraId="2DA91A10" w14:textId="77777777" w:rsidR="00EE1209" w:rsidRPr="00EE1209" w:rsidRDefault="00EE1209" w:rsidP="00EE1209">
            <w:pPr>
              <w:jc w:val="center"/>
              <w:rPr>
                <w:bCs/>
              </w:rPr>
            </w:pPr>
            <w:r w:rsidRPr="00EE1209">
              <w:rPr>
                <w:bCs/>
              </w:rPr>
              <w:t>5</w:t>
            </w:r>
          </w:p>
        </w:tc>
        <w:tc>
          <w:tcPr>
            <w:tcW w:w="1275" w:type="dxa"/>
            <w:vAlign w:val="center"/>
          </w:tcPr>
          <w:p w14:paraId="4B59B074" w14:textId="77777777" w:rsidR="00EE1209" w:rsidRPr="00EE1209" w:rsidRDefault="00EE1209" w:rsidP="00EE1209">
            <w:pPr>
              <w:jc w:val="center"/>
              <w:rPr>
                <w:bCs/>
              </w:rPr>
            </w:pPr>
            <w:r w:rsidRPr="00EE1209">
              <w:rPr>
                <w:bCs/>
              </w:rPr>
              <w:t>6</w:t>
            </w:r>
          </w:p>
        </w:tc>
        <w:tc>
          <w:tcPr>
            <w:tcW w:w="1264" w:type="dxa"/>
            <w:vAlign w:val="center"/>
          </w:tcPr>
          <w:p w14:paraId="4AD32769" w14:textId="77777777" w:rsidR="00EE1209" w:rsidRPr="00EE1209" w:rsidRDefault="00EE1209" w:rsidP="00EE1209">
            <w:pPr>
              <w:jc w:val="center"/>
              <w:rPr>
                <w:bCs/>
              </w:rPr>
            </w:pPr>
            <w:r w:rsidRPr="00EE1209">
              <w:rPr>
                <w:bCs/>
              </w:rPr>
              <w:t>7</w:t>
            </w:r>
          </w:p>
        </w:tc>
        <w:tc>
          <w:tcPr>
            <w:tcW w:w="1276" w:type="dxa"/>
            <w:vAlign w:val="center"/>
          </w:tcPr>
          <w:p w14:paraId="219BB5BF" w14:textId="77777777" w:rsidR="00EE1209" w:rsidRPr="00EE1209" w:rsidRDefault="00EE1209" w:rsidP="00EE1209">
            <w:pPr>
              <w:jc w:val="center"/>
              <w:rPr>
                <w:bCs/>
              </w:rPr>
            </w:pPr>
            <w:r w:rsidRPr="00EE1209">
              <w:rPr>
                <w:bCs/>
              </w:rPr>
              <w:t>8</w:t>
            </w:r>
          </w:p>
        </w:tc>
        <w:tc>
          <w:tcPr>
            <w:tcW w:w="1276" w:type="dxa"/>
            <w:vAlign w:val="center"/>
          </w:tcPr>
          <w:p w14:paraId="6D98289D" w14:textId="77777777" w:rsidR="00EE1209" w:rsidRPr="00EE1209" w:rsidRDefault="00EE1209" w:rsidP="00EE1209">
            <w:pPr>
              <w:jc w:val="center"/>
              <w:rPr>
                <w:bCs/>
              </w:rPr>
            </w:pPr>
            <w:r w:rsidRPr="00EE1209">
              <w:rPr>
                <w:bCs/>
              </w:rPr>
              <w:t>9</w:t>
            </w:r>
          </w:p>
        </w:tc>
        <w:tc>
          <w:tcPr>
            <w:tcW w:w="1276" w:type="dxa"/>
            <w:vAlign w:val="center"/>
          </w:tcPr>
          <w:p w14:paraId="015B1323" w14:textId="77777777" w:rsidR="00EE1209" w:rsidRPr="00EE1209" w:rsidRDefault="00EE1209" w:rsidP="00EE1209">
            <w:pPr>
              <w:jc w:val="center"/>
              <w:rPr>
                <w:bCs/>
              </w:rPr>
            </w:pPr>
            <w:r w:rsidRPr="00EE1209">
              <w:rPr>
                <w:bCs/>
              </w:rPr>
              <w:t>10</w:t>
            </w:r>
          </w:p>
        </w:tc>
      </w:tr>
      <w:tr w:rsidR="00EE1209" w:rsidRPr="00EE1209" w14:paraId="05E9EFBB" w14:textId="77777777" w:rsidTr="00081F7C">
        <w:trPr>
          <w:trHeight w:val="699"/>
        </w:trPr>
        <w:tc>
          <w:tcPr>
            <w:tcW w:w="14601" w:type="dxa"/>
            <w:gridSpan w:val="10"/>
            <w:vAlign w:val="center"/>
          </w:tcPr>
          <w:p w14:paraId="1666EEF5" w14:textId="77777777" w:rsidR="00EE1209" w:rsidRPr="00EE1209" w:rsidRDefault="00EE1209" w:rsidP="00EE1209">
            <w:pPr>
              <w:ind w:left="360"/>
              <w:jc w:val="center"/>
              <w:rPr>
                <w:bCs/>
              </w:rPr>
            </w:pPr>
            <w:r w:rsidRPr="00EE1209">
              <w:rPr>
                <w:bCs/>
              </w:rPr>
              <w:t>2. Показатели надежности и бесперебойности водоснабжения и водоотведения</w:t>
            </w:r>
          </w:p>
        </w:tc>
      </w:tr>
      <w:tr w:rsidR="00EE1209" w:rsidRPr="00EE1209" w14:paraId="661C12E3" w14:textId="77777777" w:rsidTr="00081F7C">
        <w:trPr>
          <w:trHeight w:val="6365"/>
        </w:trPr>
        <w:tc>
          <w:tcPr>
            <w:tcW w:w="814" w:type="dxa"/>
            <w:vAlign w:val="center"/>
          </w:tcPr>
          <w:p w14:paraId="7A9E9609" w14:textId="77777777" w:rsidR="00EE1209" w:rsidRPr="00EE1209" w:rsidRDefault="00EE1209" w:rsidP="00EE1209">
            <w:pPr>
              <w:jc w:val="center"/>
              <w:rPr>
                <w:bCs/>
                <w:sz w:val="28"/>
                <w:szCs w:val="28"/>
              </w:rPr>
            </w:pPr>
            <w:r w:rsidRPr="00EE1209">
              <w:rPr>
                <w:bCs/>
                <w:sz w:val="28"/>
                <w:szCs w:val="28"/>
              </w:rPr>
              <w:t>2.1.</w:t>
            </w:r>
          </w:p>
        </w:tc>
        <w:tc>
          <w:tcPr>
            <w:tcW w:w="3372" w:type="dxa"/>
            <w:vAlign w:val="center"/>
          </w:tcPr>
          <w:p w14:paraId="30EEC933" w14:textId="77777777" w:rsidR="00EE1209" w:rsidRPr="00EE1209" w:rsidRDefault="00EE1209" w:rsidP="00EE1209">
            <w:pPr>
              <w:rPr>
                <w:bCs/>
              </w:rPr>
            </w:pPr>
            <w:r w:rsidRPr="00EE1209">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060" w:type="dxa"/>
            <w:vAlign w:val="center"/>
          </w:tcPr>
          <w:p w14:paraId="53A97761" w14:textId="77777777" w:rsidR="00EE1209" w:rsidRPr="00EE1209" w:rsidRDefault="00EE1209" w:rsidP="00EE1209">
            <w:pPr>
              <w:jc w:val="center"/>
              <w:rPr>
                <w:bCs/>
                <w:sz w:val="28"/>
                <w:szCs w:val="28"/>
              </w:rPr>
            </w:pPr>
            <w:r w:rsidRPr="00EE1209">
              <w:rPr>
                <w:bCs/>
                <w:sz w:val="28"/>
                <w:szCs w:val="28"/>
              </w:rPr>
              <w:t>1,96</w:t>
            </w:r>
          </w:p>
        </w:tc>
        <w:tc>
          <w:tcPr>
            <w:tcW w:w="1566" w:type="dxa"/>
            <w:vAlign w:val="center"/>
          </w:tcPr>
          <w:p w14:paraId="27559384" w14:textId="77777777" w:rsidR="00EE1209" w:rsidRPr="00EE1209" w:rsidRDefault="00EE1209" w:rsidP="00EE1209">
            <w:pPr>
              <w:jc w:val="center"/>
              <w:rPr>
                <w:bCs/>
                <w:sz w:val="28"/>
                <w:szCs w:val="28"/>
                <w:highlight w:val="yellow"/>
              </w:rPr>
            </w:pPr>
            <w:r w:rsidRPr="00EE1209">
              <w:rPr>
                <w:bCs/>
                <w:sz w:val="28"/>
                <w:szCs w:val="28"/>
              </w:rPr>
              <w:t>2,55</w:t>
            </w:r>
          </w:p>
        </w:tc>
        <w:tc>
          <w:tcPr>
            <w:tcW w:w="1422" w:type="dxa"/>
            <w:vAlign w:val="center"/>
          </w:tcPr>
          <w:p w14:paraId="1908E92D" w14:textId="77777777" w:rsidR="00EE1209" w:rsidRPr="00EE1209" w:rsidRDefault="00EE1209" w:rsidP="00EE1209">
            <w:pPr>
              <w:jc w:val="center"/>
              <w:rPr>
                <w:bCs/>
                <w:sz w:val="28"/>
                <w:szCs w:val="28"/>
              </w:rPr>
            </w:pPr>
            <w:r w:rsidRPr="00EE1209">
              <w:rPr>
                <w:bCs/>
                <w:sz w:val="28"/>
                <w:szCs w:val="28"/>
              </w:rPr>
              <w:t>1,99</w:t>
            </w:r>
          </w:p>
        </w:tc>
        <w:tc>
          <w:tcPr>
            <w:tcW w:w="1275" w:type="dxa"/>
            <w:vAlign w:val="center"/>
          </w:tcPr>
          <w:p w14:paraId="05E61BFF" w14:textId="77777777" w:rsidR="00EE1209" w:rsidRPr="00EE1209" w:rsidRDefault="00EE1209" w:rsidP="00EE1209">
            <w:pPr>
              <w:jc w:val="center"/>
              <w:rPr>
                <w:bCs/>
                <w:sz w:val="28"/>
                <w:szCs w:val="28"/>
              </w:rPr>
            </w:pPr>
            <w:r w:rsidRPr="00EE1209">
              <w:rPr>
                <w:bCs/>
                <w:sz w:val="28"/>
                <w:szCs w:val="28"/>
              </w:rPr>
              <w:t>1,98</w:t>
            </w:r>
          </w:p>
        </w:tc>
        <w:tc>
          <w:tcPr>
            <w:tcW w:w="1264" w:type="dxa"/>
            <w:vAlign w:val="center"/>
          </w:tcPr>
          <w:p w14:paraId="67CCC566" w14:textId="77777777" w:rsidR="00EE1209" w:rsidRPr="00EE1209" w:rsidRDefault="00EE1209" w:rsidP="00EE1209">
            <w:pPr>
              <w:jc w:val="center"/>
              <w:rPr>
                <w:bCs/>
                <w:sz w:val="28"/>
                <w:szCs w:val="28"/>
              </w:rPr>
            </w:pPr>
            <w:r w:rsidRPr="00EE1209">
              <w:rPr>
                <w:bCs/>
                <w:sz w:val="28"/>
                <w:szCs w:val="28"/>
              </w:rPr>
              <w:t>1,97</w:t>
            </w:r>
          </w:p>
        </w:tc>
        <w:tc>
          <w:tcPr>
            <w:tcW w:w="1276" w:type="dxa"/>
            <w:vAlign w:val="center"/>
          </w:tcPr>
          <w:p w14:paraId="35BDCA00" w14:textId="77777777" w:rsidR="00EE1209" w:rsidRPr="00EE1209" w:rsidRDefault="00EE1209" w:rsidP="00EE1209">
            <w:pPr>
              <w:jc w:val="center"/>
              <w:rPr>
                <w:bCs/>
                <w:sz w:val="28"/>
                <w:szCs w:val="28"/>
              </w:rPr>
            </w:pPr>
            <w:r w:rsidRPr="00EE1209">
              <w:rPr>
                <w:bCs/>
                <w:sz w:val="28"/>
                <w:szCs w:val="28"/>
              </w:rPr>
              <w:t>1,96</w:t>
            </w:r>
          </w:p>
        </w:tc>
        <w:tc>
          <w:tcPr>
            <w:tcW w:w="1276" w:type="dxa"/>
            <w:vAlign w:val="center"/>
          </w:tcPr>
          <w:p w14:paraId="4CFB23B6" w14:textId="77777777" w:rsidR="00EE1209" w:rsidRPr="00EE1209" w:rsidRDefault="00EE1209" w:rsidP="00EE1209">
            <w:pPr>
              <w:jc w:val="center"/>
              <w:rPr>
                <w:bCs/>
                <w:sz w:val="28"/>
                <w:szCs w:val="28"/>
              </w:rPr>
            </w:pPr>
            <w:r w:rsidRPr="00EE1209">
              <w:rPr>
                <w:bCs/>
                <w:sz w:val="28"/>
                <w:szCs w:val="28"/>
              </w:rPr>
              <w:t>1,95</w:t>
            </w:r>
          </w:p>
        </w:tc>
        <w:tc>
          <w:tcPr>
            <w:tcW w:w="1276" w:type="dxa"/>
            <w:vAlign w:val="center"/>
          </w:tcPr>
          <w:p w14:paraId="5995E26B" w14:textId="77777777" w:rsidR="00EE1209" w:rsidRPr="00EE1209" w:rsidRDefault="00EE1209" w:rsidP="00EE1209">
            <w:pPr>
              <w:jc w:val="center"/>
              <w:rPr>
                <w:bCs/>
                <w:sz w:val="28"/>
                <w:szCs w:val="28"/>
              </w:rPr>
            </w:pPr>
            <w:r w:rsidRPr="00EE1209">
              <w:rPr>
                <w:bCs/>
                <w:sz w:val="28"/>
                <w:szCs w:val="28"/>
              </w:rPr>
              <w:t>1,95</w:t>
            </w:r>
          </w:p>
        </w:tc>
      </w:tr>
      <w:tr w:rsidR="00EE1209" w:rsidRPr="00EE1209" w14:paraId="41050761" w14:textId="77777777" w:rsidTr="00081F7C">
        <w:trPr>
          <w:trHeight w:val="2058"/>
        </w:trPr>
        <w:tc>
          <w:tcPr>
            <w:tcW w:w="814" w:type="dxa"/>
            <w:vAlign w:val="center"/>
          </w:tcPr>
          <w:p w14:paraId="5E0D7D82" w14:textId="77777777" w:rsidR="00EE1209" w:rsidRPr="00EE1209" w:rsidRDefault="00EE1209" w:rsidP="00EE1209">
            <w:pPr>
              <w:jc w:val="center"/>
              <w:rPr>
                <w:bCs/>
                <w:sz w:val="28"/>
                <w:szCs w:val="28"/>
              </w:rPr>
            </w:pPr>
            <w:r w:rsidRPr="00EE1209">
              <w:rPr>
                <w:bCs/>
                <w:sz w:val="28"/>
                <w:szCs w:val="28"/>
              </w:rPr>
              <w:t>2.2.</w:t>
            </w:r>
          </w:p>
        </w:tc>
        <w:tc>
          <w:tcPr>
            <w:tcW w:w="3372" w:type="dxa"/>
            <w:vAlign w:val="center"/>
          </w:tcPr>
          <w:p w14:paraId="4694C569" w14:textId="77777777" w:rsidR="00EE1209" w:rsidRPr="00EE1209" w:rsidRDefault="00EE1209" w:rsidP="00EE1209">
            <w:pPr>
              <w:rPr>
                <w:bCs/>
              </w:rPr>
            </w:pPr>
            <w:r w:rsidRPr="00EE1209">
              <w:t>Удельное количество аварий и засоров в расчете на протяженность канализационной сети в год (ед./км)</w:t>
            </w:r>
          </w:p>
        </w:tc>
        <w:tc>
          <w:tcPr>
            <w:tcW w:w="1060" w:type="dxa"/>
            <w:vAlign w:val="center"/>
          </w:tcPr>
          <w:p w14:paraId="5466172C" w14:textId="77777777" w:rsidR="00EE1209" w:rsidRPr="00EE1209" w:rsidRDefault="00EE1209" w:rsidP="00EE1209">
            <w:pPr>
              <w:jc w:val="center"/>
              <w:rPr>
                <w:bCs/>
                <w:sz w:val="28"/>
                <w:szCs w:val="28"/>
                <w:highlight w:val="yellow"/>
              </w:rPr>
            </w:pPr>
            <w:r w:rsidRPr="00EE1209">
              <w:rPr>
                <w:bCs/>
                <w:sz w:val="28"/>
                <w:szCs w:val="28"/>
              </w:rPr>
              <w:t>0,10</w:t>
            </w:r>
          </w:p>
        </w:tc>
        <w:tc>
          <w:tcPr>
            <w:tcW w:w="1566" w:type="dxa"/>
            <w:vAlign w:val="center"/>
          </w:tcPr>
          <w:p w14:paraId="6B93DE81" w14:textId="77777777" w:rsidR="00EE1209" w:rsidRPr="00EE1209" w:rsidRDefault="00EE1209" w:rsidP="00EE1209">
            <w:pPr>
              <w:jc w:val="center"/>
              <w:rPr>
                <w:bCs/>
                <w:sz w:val="28"/>
                <w:szCs w:val="28"/>
                <w:highlight w:val="yellow"/>
              </w:rPr>
            </w:pPr>
            <w:r w:rsidRPr="00EE1209">
              <w:rPr>
                <w:bCs/>
                <w:sz w:val="28"/>
                <w:szCs w:val="28"/>
              </w:rPr>
              <w:t>0,10</w:t>
            </w:r>
          </w:p>
        </w:tc>
        <w:tc>
          <w:tcPr>
            <w:tcW w:w="1422" w:type="dxa"/>
            <w:vAlign w:val="center"/>
          </w:tcPr>
          <w:p w14:paraId="22CBEDCE" w14:textId="77777777" w:rsidR="00EE1209" w:rsidRPr="00EE1209" w:rsidRDefault="00EE1209" w:rsidP="00EE1209">
            <w:pPr>
              <w:jc w:val="center"/>
              <w:rPr>
                <w:bCs/>
                <w:sz w:val="28"/>
                <w:szCs w:val="28"/>
              </w:rPr>
            </w:pPr>
            <w:r w:rsidRPr="00EE1209">
              <w:rPr>
                <w:bCs/>
                <w:sz w:val="28"/>
                <w:szCs w:val="28"/>
              </w:rPr>
              <w:t>6,00</w:t>
            </w:r>
          </w:p>
        </w:tc>
        <w:tc>
          <w:tcPr>
            <w:tcW w:w="1275" w:type="dxa"/>
            <w:vAlign w:val="center"/>
          </w:tcPr>
          <w:p w14:paraId="046EC3E4" w14:textId="77777777" w:rsidR="00EE1209" w:rsidRPr="00EE1209" w:rsidRDefault="00EE1209" w:rsidP="00EE1209">
            <w:pPr>
              <w:jc w:val="center"/>
              <w:rPr>
                <w:bCs/>
                <w:sz w:val="28"/>
                <w:szCs w:val="28"/>
              </w:rPr>
            </w:pPr>
            <w:r w:rsidRPr="00EE1209">
              <w:rPr>
                <w:bCs/>
                <w:sz w:val="28"/>
                <w:szCs w:val="28"/>
              </w:rPr>
              <w:t>5,90</w:t>
            </w:r>
          </w:p>
        </w:tc>
        <w:tc>
          <w:tcPr>
            <w:tcW w:w="1264" w:type="dxa"/>
            <w:vAlign w:val="center"/>
          </w:tcPr>
          <w:p w14:paraId="285DC351" w14:textId="77777777" w:rsidR="00EE1209" w:rsidRPr="00EE1209" w:rsidRDefault="00EE1209" w:rsidP="00EE1209">
            <w:pPr>
              <w:jc w:val="center"/>
              <w:rPr>
                <w:bCs/>
                <w:sz w:val="28"/>
                <w:szCs w:val="28"/>
              </w:rPr>
            </w:pPr>
            <w:r w:rsidRPr="00EE1209">
              <w:rPr>
                <w:bCs/>
                <w:sz w:val="28"/>
                <w:szCs w:val="28"/>
              </w:rPr>
              <w:t>5,90</w:t>
            </w:r>
          </w:p>
        </w:tc>
        <w:tc>
          <w:tcPr>
            <w:tcW w:w="1276" w:type="dxa"/>
            <w:vAlign w:val="center"/>
          </w:tcPr>
          <w:p w14:paraId="301ACAD3" w14:textId="77777777" w:rsidR="00EE1209" w:rsidRPr="00EE1209" w:rsidRDefault="00EE1209" w:rsidP="00EE1209">
            <w:pPr>
              <w:jc w:val="center"/>
              <w:rPr>
                <w:bCs/>
                <w:sz w:val="28"/>
                <w:szCs w:val="28"/>
              </w:rPr>
            </w:pPr>
            <w:r w:rsidRPr="00EE1209">
              <w:rPr>
                <w:bCs/>
                <w:sz w:val="28"/>
                <w:szCs w:val="28"/>
              </w:rPr>
              <w:t>5,90</w:t>
            </w:r>
          </w:p>
        </w:tc>
        <w:tc>
          <w:tcPr>
            <w:tcW w:w="1276" w:type="dxa"/>
            <w:vAlign w:val="center"/>
          </w:tcPr>
          <w:p w14:paraId="0EE3D6AC" w14:textId="77777777" w:rsidR="00EE1209" w:rsidRPr="00EE1209" w:rsidRDefault="00EE1209" w:rsidP="00EE1209">
            <w:pPr>
              <w:jc w:val="center"/>
              <w:rPr>
                <w:bCs/>
                <w:sz w:val="28"/>
                <w:szCs w:val="28"/>
              </w:rPr>
            </w:pPr>
            <w:r w:rsidRPr="00EE1209">
              <w:rPr>
                <w:bCs/>
                <w:sz w:val="28"/>
                <w:szCs w:val="28"/>
              </w:rPr>
              <w:t>5,90</w:t>
            </w:r>
          </w:p>
        </w:tc>
        <w:tc>
          <w:tcPr>
            <w:tcW w:w="1276" w:type="dxa"/>
            <w:vAlign w:val="center"/>
          </w:tcPr>
          <w:p w14:paraId="55AF4C0A" w14:textId="77777777" w:rsidR="00EE1209" w:rsidRPr="00EE1209" w:rsidRDefault="00EE1209" w:rsidP="00EE1209">
            <w:pPr>
              <w:jc w:val="center"/>
              <w:rPr>
                <w:bCs/>
                <w:sz w:val="28"/>
                <w:szCs w:val="28"/>
              </w:rPr>
            </w:pPr>
            <w:r w:rsidRPr="00EE1209">
              <w:rPr>
                <w:bCs/>
                <w:sz w:val="28"/>
                <w:szCs w:val="28"/>
              </w:rPr>
              <w:t>5,90</w:t>
            </w:r>
          </w:p>
        </w:tc>
      </w:tr>
      <w:tr w:rsidR="00EE1209" w:rsidRPr="00EE1209" w14:paraId="2B8A737E" w14:textId="77777777" w:rsidTr="00081F7C">
        <w:trPr>
          <w:trHeight w:val="438"/>
        </w:trPr>
        <w:tc>
          <w:tcPr>
            <w:tcW w:w="814" w:type="dxa"/>
            <w:vAlign w:val="center"/>
          </w:tcPr>
          <w:p w14:paraId="78F8F5B8" w14:textId="77777777" w:rsidR="00EE1209" w:rsidRPr="00EE1209" w:rsidRDefault="00EE1209" w:rsidP="00EE1209">
            <w:pPr>
              <w:jc w:val="center"/>
              <w:rPr>
                <w:bCs/>
              </w:rPr>
            </w:pPr>
            <w:r w:rsidRPr="00EE1209">
              <w:rPr>
                <w:bCs/>
              </w:rPr>
              <w:lastRenderedPageBreak/>
              <w:t>1</w:t>
            </w:r>
          </w:p>
        </w:tc>
        <w:tc>
          <w:tcPr>
            <w:tcW w:w="3372" w:type="dxa"/>
            <w:vAlign w:val="center"/>
          </w:tcPr>
          <w:p w14:paraId="01F779C0" w14:textId="77777777" w:rsidR="00EE1209" w:rsidRPr="00EE1209" w:rsidRDefault="00EE1209" w:rsidP="00EE1209">
            <w:pPr>
              <w:jc w:val="center"/>
              <w:rPr>
                <w:bCs/>
              </w:rPr>
            </w:pPr>
            <w:r w:rsidRPr="00EE1209">
              <w:rPr>
                <w:bCs/>
              </w:rPr>
              <w:t>2</w:t>
            </w:r>
          </w:p>
        </w:tc>
        <w:tc>
          <w:tcPr>
            <w:tcW w:w="1060" w:type="dxa"/>
            <w:vAlign w:val="center"/>
          </w:tcPr>
          <w:p w14:paraId="0E066F6E" w14:textId="77777777" w:rsidR="00EE1209" w:rsidRPr="00EE1209" w:rsidRDefault="00EE1209" w:rsidP="00EE1209">
            <w:pPr>
              <w:jc w:val="center"/>
              <w:rPr>
                <w:bCs/>
              </w:rPr>
            </w:pPr>
            <w:r w:rsidRPr="00EE1209">
              <w:rPr>
                <w:bCs/>
              </w:rPr>
              <w:t>3</w:t>
            </w:r>
          </w:p>
        </w:tc>
        <w:tc>
          <w:tcPr>
            <w:tcW w:w="1566" w:type="dxa"/>
            <w:vAlign w:val="center"/>
          </w:tcPr>
          <w:p w14:paraId="27ED76AD" w14:textId="77777777" w:rsidR="00EE1209" w:rsidRPr="00EE1209" w:rsidRDefault="00EE1209" w:rsidP="00EE1209">
            <w:pPr>
              <w:jc w:val="center"/>
              <w:rPr>
                <w:bCs/>
              </w:rPr>
            </w:pPr>
            <w:r w:rsidRPr="00EE1209">
              <w:rPr>
                <w:bCs/>
              </w:rPr>
              <w:t>4</w:t>
            </w:r>
          </w:p>
        </w:tc>
        <w:tc>
          <w:tcPr>
            <w:tcW w:w="1422" w:type="dxa"/>
            <w:vAlign w:val="center"/>
          </w:tcPr>
          <w:p w14:paraId="5BEE9FAA" w14:textId="77777777" w:rsidR="00EE1209" w:rsidRPr="00EE1209" w:rsidRDefault="00EE1209" w:rsidP="00EE1209">
            <w:pPr>
              <w:jc w:val="center"/>
              <w:rPr>
                <w:bCs/>
              </w:rPr>
            </w:pPr>
            <w:r w:rsidRPr="00EE1209">
              <w:rPr>
                <w:bCs/>
              </w:rPr>
              <w:t>5</w:t>
            </w:r>
          </w:p>
        </w:tc>
        <w:tc>
          <w:tcPr>
            <w:tcW w:w="1275" w:type="dxa"/>
            <w:vAlign w:val="center"/>
          </w:tcPr>
          <w:p w14:paraId="6C702E46" w14:textId="77777777" w:rsidR="00EE1209" w:rsidRPr="00EE1209" w:rsidRDefault="00EE1209" w:rsidP="00EE1209">
            <w:pPr>
              <w:jc w:val="center"/>
              <w:rPr>
                <w:bCs/>
              </w:rPr>
            </w:pPr>
            <w:r w:rsidRPr="00EE1209">
              <w:rPr>
                <w:bCs/>
              </w:rPr>
              <w:t>6</w:t>
            </w:r>
          </w:p>
        </w:tc>
        <w:tc>
          <w:tcPr>
            <w:tcW w:w="1264" w:type="dxa"/>
            <w:vAlign w:val="center"/>
          </w:tcPr>
          <w:p w14:paraId="26AC1464" w14:textId="77777777" w:rsidR="00EE1209" w:rsidRPr="00EE1209" w:rsidRDefault="00EE1209" w:rsidP="00EE1209">
            <w:pPr>
              <w:jc w:val="center"/>
              <w:rPr>
                <w:bCs/>
              </w:rPr>
            </w:pPr>
            <w:r w:rsidRPr="00EE1209">
              <w:rPr>
                <w:bCs/>
              </w:rPr>
              <w:t>7</w:t>
            </w:r>
          </w:p>
        </w:tc>
        <w:tc>
          <w:tcPr>
            <w:tcW w:w="1276" w:type="dxa"/>
            <w:vAlign w:val="center"/>
          </w:tcPr>
          <w:p w14:paraId="3296F59A" w14:textId="77777777" w:rsidR="00EE1209" w:rsidRPr="00EE1209" w:rsidRDefault="00EE1209" w:rsidP="00EE1209">
            <w:pPr>
              <w:jc w:val="center"/>
              <w:rPr>
                <w:bCs/>
              </w:rPr>
            </w:pPr>
            <w:r w:rsidRPr="00EE1209">
              <w:rPr>
                <w:bCs/>
              </w:rPr>
              <w:t>8</w:t>
            </w:r>
          </w:p>
        </w:tc>
        <w:tc>
          <w:tcPr>
            <w:tcW w:w="1276" w:type="dxa"/>
            <w:vAlign w:val="center"/>
          </w:tcPr>
          <w:p w14:paraId="6458F467" w14:textId="77777777" w:rsidR="00EE1209" w:rsidRPr="00EE1209" w:rsidRDefault="00EE1209" w:rsidP="00EE1209">
            <w:pPr>
              <w:jc w:val="center"/>
              <w:rPr>
                <w:bCs/>
              </w:rPr>
            </w:pPr>
            <w:r w:rsidRPr="00EE1209">
              <w:rPr>
                <w:bCs/>
              </w:rPr>
              <w:t>9</w:t>
            </w:r>
          </w:p>
        </w:tc>
        <w:tc>
          <w:tcPr>
            <w:tcW w:w="1276" w:type="dxa"/>
            <w:vAlign w:val="center"/>
          </w:tcPr>
          <w:p w14:paraId="43A4FCFE" w14:textId="77777777" w:rsidR="00EE1209" w:rsidRPr="00EE1209" w:rsidRDefault="00EE1209" w:rsidP="00EE1209">
            <w:pPr>
              <w:jc w:val="center"/>
              <w:rPr>
                <w:bCs/>
              </w:rPr>
            </w:pPr>
            <w:r w:rsidRPr="00EE1209">
              <w:rPr>
                <w:bCs/>
              </w:rPr>
              <w:t>10</w:t>
            </w:r>
          </w:p>
        </w:tc>
      </w:tr>
      <w:tr w:rsidR="00EE1209" w:rsidRPr="00EE1209" w14:paraId="5BC13878" w14:textId="77777777" w:rsidTr="00081F7C">
        <w:trPr>
          <w:trHeight w:val="630"/>
        </w:trPr>
        <w:tc>
          <w:tcPr>
            <w:tcW w:w="14601" w:type="dxa"/>
            <w:gridSpan w:val="10"/>
            <w:vAlign w:val="center"/>
          </w:tcPr>
          <w:p w14:paraId="797D6CBB" w14:textId="77777777" w:rsidR="00EE1209" w:rsidRPr="00EE1209" w:rsidRDefault="00EE1209" w:rsidP="00EE1209">
            <w:pPr>
              <w:ind w:left="720"/>
              <w:contextualSpacing/>
              <w:jc w:val="center"/>
              <w:rPr>
                <w:bCs/>
                <w:color w:val="00B0F0"/>
              </w:rPr>
            </w:pPr>
            <w:r w:rsidRPr="00EE1209">
              <w:rPr>
                <w:bCs/>
              </w:rPr>
              <w:t>3. Показатели качества очистки сточных вод</w:t>
            </w:r>
          </w:p>
        </w:tc>
      </w:tr>
      <w:tr w:rsidR="00EE1209" w:rsidRPr="00EE1209" w14:paraId="7A9293B2" w14:textId="77777777" w:rsidTr="00081F7C">
        <w:trPr>
          <w:trHeight w:val="2324"/>
        </w:trPr>
        <w:tc>
          <w:tcPr>
            <w:tcW w:w="814" w:type="dxa"/>
            <w:vAlign w:val="center"/>
          </w:tcPr>
          <w:p w14:paraId="1EA03B39" w14:textId="77777777" w:rsidR="00EE1209" w:rsidRPr="00EE1209" w:rsidRDefault="00EE1209" w:rsidP="00EE1209">
            <w:pPr>
              <w:jc w:val="center"/>
              <w:rPr>
                <w:bCs/>
                <w:sz w:val="28"/>
                <w:szCs w:val="28"/>
              </w:rPr>
            </w:pPr>
            <w:r w:rsidRPr="00EE1209">
              <w:rPr>
                <w:bCs/>
                <w:sz w:val="28"/>
                <w:szCs w:val="28"/>
              </w:rPr>
              <w:t>3.1.</w:t>
            </w:r>
          </w:p>
        </w:tc>
        <w:tc>
          <w:tcPr>
            <w:tcW w:w="3372" w:type="dxa"/>
            <w:vAlign w:val="center"/>
          </w:tcPr>
          <w:p w14:paraId="040CB534" w14:textId="77777777" w:rsidR="00EE1209" w:rsidRPr="00EE1209" w:rsidRDefault="00EE1209" w:rsidP="00EE1209">
            <w:r w:rsidRPr="00EE1209">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060" w:type="dxa"/>
            <w:vAlign w:val="center"/>
          </w:tcPr>
          <w:p w14:paraId="769047E8" w14:textId="77777777" w:rsidR="00EE1209" w:rsidRPr="00EE1209" w:rsidRDefault="00EE1209" w:rsidP="00EE1209">
            <w:pPr>
              <w:jc w:val="center"/>
              <w:rPr>
                <w:bCs/>
                <w:sz w:val="28"/>
                <w:szCs w:val="28"/>
              </w:rPr>
            </w:pPr>
            <w:r w:rsidRPr="00EE1209">
              <w:rPr>
                <w:bCs/>
                <w:sz w:val="28"/>
                <w:szCs w:val="28"/>
              </w:rPr>
              <w:t>-</w:t>
            </w:r>
          </w:p>
        </w:tc>
        <w:tc>
          <w:tcPr>
            <w:tcW w:w="1566" w:type="dxa"/>
            <w:vAlign w:val="center"/>
          </w:tcPr>
          <w:p w14:paraId="18237C14"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245BDB37" w14:textId="77777777" w:rsidR="00EE1209" w:rsidRPr="00EE1209" w:rsidRDefault="00EE1209" w:rsidP="00EE1209">
            <w:pPr>
              <w:jc w:val="center"/>
              <w:rPr>
                <w:bCs/>
                <w:sz w:val="28"/>
                <w:szCs w:val="28"/>
              </w:rPr>
            </w:pPr>
            <w:r w:rsidRPr="00EE1209">
              <w:rPr>
                <w:bCs/>
                <w:sz w:val="28"/>
                <w:szCs w:val="28"/>
              </w:rPr>
              <w:t>0,00</w:t>
            </w:r>
          </w:p>
        </w:tc>
        <w:tc>
          <w:tcPr>
            <w:tcW w:w="1275" w:type="dxa"/>
            <w:vAlign w:val="center"/>
          </w:tcPr>
          <w:p w14:paraId="72F59F8C" w14:textId="77777777" w:rsidR="00EE1209" w:rsidRPr="00EE1209" w:rsidRDefault="00EE1209" w:rsidP="00EE1209">
            <w:pPr>
              <w:jc w:val="center"/>
              <w:rPr>
                <w:bCs/>
                <w:sz w:val="28"/>
                <w:szCs w:val="28"/>
              </w:rPr>
            </w:pPr>
            <w:r w:rsidRPr="00EE1209">
              <w:rPr>
                <w:bCs/>
                <w:sz w:val="28"/>
                <w:szCs w:val="28"/>
              </w:rPr>
              <w:t>0,00</w:t>
            </w:r>
          </w:p>
        </w:tc>
        <w:tc>
          <w:tcPr>
            <w:tcW w:w="1264" w:type="dxa"/>
            <w:vAlign w:val="center"/>
          </w:tcPr>
          <w:p w14:paraId="53F6C481" w14:textId="77777777" w:rsidR="00EE1209" w:rsidRPr="00EE1209" w:rsidRDefault="00EE1209" w:rsidP="00EE1209">
            <w:pPr>
              <w:jc w:val="center"/>
              <w:rPr>
                <w:bCs/>
                <w:sz w:val="28"/>
                <w:szCs w:val="28"/>
              </w:rPr>
            </w:pPr>
            <w:r w:rsidRPr="00EE1209">
              <w:rPr>
                <w:bCs/>
                <w:sz w:val="28"/>
                <w:szCs w:val="28"/>
              </w:rPr>
              <w:t>0,00</w:t>
            </w:r>
          </w:p>
        </w:tc>
        <w:tc>
          <w:tcPr>
            <w:tcW w:w="1276" w:type="dxa"/>
            <w:vAlign w:val="center"/>
          </w:tcPr>
          <w:p w14:paraId="3CDD7270" w14:textId="77777777" w:rsidR="00EE1209" w:rsidRPr="00EE1209" w:rsidRDefault="00EE1209" w:rsidP="00EE1209">
            <w:pPr>
              <w:jc w:val="center"/>
              <w:rPr>
                <w:bCs/>
                <w:sz w:val="28"/>
                <w:szCs w:val="28"/>
              </w:rPr>
            </w:pPr>
            <w:r w:rsidRPr="00EE1209">
              <w:rPr>
                <w:bCs/>
                <w:sz w:val="28"/>
                <w:szCs w:val="28"/>
              </w:rPr>
              <w:t>0,00</w:t>
            </w:r>
          </w:p>
        </w:tc>
        <w:tc>
          <w:tcPr>
            <w:tcW w:w="1276" w:type="dxa"/>
            <w:vAlign w:val="center"/>
          </w:tcPr>
          <w:p w14:paraId="167C09E8" w14:textId="77777777" w:rsidR="00EE1209" w:rsidRPr="00EE1209" w:rsidRDefault="00EE1209" w:rsidP="00EE1209">
            <w:pPr>
              <w:jc w:val="center"/>
              <w:rPr>
                <w:bCs/>
                <w:sz w:val="28"/>
                <w:szCs w:val="28"/>
              </w:rPr>
            </w:pPr>
            <w:r w:rsidRPr="00EE1209">
              <w:rPr>
                <w:bCs/>
                <w:sz w:val="28"/>
                <w:szCs w:val="28"/>
              </w:rPr>
              <w:t>0,00</w:t>
            </w:r>
          </w:p>
        </w:tc>
        <w:tc>
          <w:tcPr>
            <w:tcW w:w="1276" w:type="dxa"/>
            <w:vAlign w:val="center"/>
          </w:tcPr>
          <w:p w14:paraId="2F94CD3E" w14:textId="77777777" w:rsidR="00EE1209" w:rsidRPr="00EE1209" w:rsidRDefault="00EE1209" w:rsidP="00EE1209">
            <w:pPr>
              <w:jc w:val="center"/>
              <w:rPr>
                <w:bCs/>
                <w:sz w:val="28"/>
                <w:szCs w:val="28"/>
              </w:rPr>
            </w:pPr>
            <w:r w:rsidRPr="00EE1209">
              <w:rPr>
                <w:bCs/>
                <w:sz w:val="28"/>
                <w:szCs w:val="28"/>
              </w:rPr>
              <w:t>0,00</w:t>
            </w:r>
          </w:p>
        </w:tc>
      </w:tr>
      <w:tr w:rsidR="00EE1209" w:rsidRPr="00EE1209" w14:paraId="3F633B57" w14:textId="77777777" w:rsidTr="00081F7C">
        <w:trPr>
          <w:trHeight w:val="2399"/>
        </w:trPr>
        <w:tc>
          <w:tcPr>
            <w:tcW w:w="814" w:type="dxa"/>
            <w:vAlign w:val="center"/>
          </w:tcPr>
          <w:p w14:paraId="6438FB23" w14:textId="77777777" w:rsidR="00EE1209" w:rsidRPr="00EE1209" w:rsidRDefault="00EE1209" w:rsidP="00EE1209">
            <w:pPr>
              <w:jc w:val="center"/>
              <w:rPr>
                <w:bCs/>
                <w:sz w:val="28"/>
                <w:szCs w:val="28"/>
              </w:rPr>
            </w:pPr>
            <w:r w:rsidRPr="00EE1209">
              <w:rPr>
                <w:bCs/>
                <w:sz w:val="28"/>
                <w:szCs w:val="28"/>
              </w:rPr>
              <w:t>3.2.</w:t>
            </w:r>
          </w:p>
        </w:tc>
        <w:tc>
          <w:tcPr>
            <w:tcW w:w="3372" w:type="dxa"/>
            <w:vAlign w:val="center"/>
          </w:tcPr>
          <w:p w14:paraId="79076812" w14:textId="77777777" w:rsidR="00EE1209" w:rsidRPr="00EE1209" w:rsidRDefault="00EE1209" w:rsidP="00EE1209">
            <w:pPr>
              <w:rPr>
                <w:bCs/>
              </w:rPr>
            </w:pPr>
            <w:r w:rsidRPr="00EE1209">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060" w:type="dxa"/>
            <w:vAlign w:val="center"/>
          </w:tcPr>
          <w:p w14:paraId="2C306C22" w14:textId="77777777" w:rsidR="00EE1209" w:rsidRPr="00EE1209" w:rsidRDefault="00EE1209" w:rsidP="00EE1209">
            <w:pPr>
              <w:jc w:val="center"/>
              <w:rPr>
                <w:bCs/>
                <w:sz w:val="28"/>
                <w:szCs w:val="28"/>
              </w:rPr>
            </w:pPr>
            <w:r w:rsidRPr="00EE1209">
              <w:rPr>
                <w:bCs/>
                <w:sz w:val="28"/>
                <w:szCs w:val="28"/>
              </w:rPr>
              <w:t>-</w:t>
            </w:r>
          </w:p>
        </w:tc>
        <w:tc>
          <w:tcPr>
            <w:tcW w:w="1566" w:type="dxa"/>
            <w:vAlign w:val="center"/>
          </w:tcPr>
          <w:p w14:paraId="58B115EA"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1CA28960" w14:textId="77777777" w:rsidR="00EE1209" w:rsidRPr="00EE1209" w:rsidRDefault="00EE1209" w:rsidP="00EE1209">
            <w:pPr>
              <w:jc w:val="center"/>
              <w:rPr>
                <w:bCs/>
                <w:sz w:val="28"/>
                <w:szCs w:val="28"/>
              </w:rPr>
            </w:pPr>
            <w:r w:rsidRPr="00EE1209">
              <w:rPr>
                <w:bCs/>
                <w:sz w:val="28"/>
                <w:szCs w:val="28"/>
              </w:rPr>
              <w:t>-</w:t>
            </w:r>
          </w:p>
        </w:tc>
        <w:tc>
          <w:tcPr>
            <w:tcW w:w="1275" w:type="dxa"/>
            <w:vAlign w:val="center"/>
          </w:tcPr>
          <w:p w14:paraId="227CF9C6" w14:textId="77777777" w:rsidR="00EE1209" w:rsidRPr="00EE1209" w:rsidRDefault="00EE1209" w:rsidP="00EE1209">
            <w:pPr>
              <w:jc w:val="center"/>
              <w:rPr>
                <w:bCs/>
                <w:sz w:val="28"/>
                <w:szCs w:val="28"/>
              </w:rPr>
            </w:pPr>
            <w:r w:rsidRPr="00EE1209">
              <w:rPr>
                <w:bCs/>
                <w:sz w:val="28"/>
                <w:szCs w:val="28"/>
              </w:rPr>
              <w:t>-</w:t>
            </w:r>
          </w:p>
        </w:tc>
        <w:tc>
          <w:tcPr>
            <w:tcW w:w="1264" w:type="dxa"/>
            <w:vAlign w:val="center"/>
          </w:tcPr>
          <w:p w14:paraId="2F86E8DD"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65A02825"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4C3106AE"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0FDA28FD" w14:textId="77777777" w:rsidR="00EE1209" w:rsidRPr="00EE1209" w:rsidRDefault="00EE1209" w:rsidP="00EE1209">
            <w:pPr>
              <w:jc w:val="center"/>
              <w:rPr>
                <w:bCs/>
                <w:sz w:val="28"/>
                <w:szCs w:val="28"/>
              </w:rPr>
            </w:pPr>
            <w:r w:rsidRPr="00EE1209">
              <w:rPr>
                <w:bCs/>
                <w:sz w:val="28"/>
                <w:szCs w:val="28"/>
              </w:rPr>
              <w:t>-</w:t>
            </w:r>
          </w:p>
        </w:tc>
      </w:tr>
      <w:tr w:rsidR="00EE1209" w:rsidRPr="00EE1209" w14:paraId="054E3C9F" w14:textId="77777777" w:rsidTr="00081F7C">
        <w:trPr>
          <w:trHeight w:val="3681"/>
        </w:trPr>
        <w:tc>
          <w:tcPr>
            <w:tcW w:w="814" w:type="dxa"/>
            <w:vAlign w:val="center"/>
          </w:tcPr>
          <w:p w14:paraId="5CE852BE" w14:textId="77777777" w:rsidR="00EE1209" w:rsidRPr="00EE1209" w:rsidRDefault="00EE1209" w:rsidP="00EE1209">
            <w:pPr>
              <w:jc w:val="center"/>
              <w:rPr>
                <w:bCs/>
                <w:sz w:val="28"/>
                <w:szCs w:val="28"/>
              </w:rPr>
            </w:pPr>
            <w:r w:rsidRPr="00EE1209">
              <w:rPr>
                <w:bCs/>
                <w:sz w:val="28"/>
                <w:szCs w:val="28"/>
              </w:rPr>
              <w:t>3.3.</w:t>
            </w:r>
          </w:p>
        </w:tc>
        <w:tc>
          <w:tcPr>
            <w:tcW w:w="3372" w:type="dxa"/>
            <w:vAlign w:val="center"/>
          </w:tcPr>
          <w:p w14:paraId="57BB3091" w14:textId="77777777" w:rsidR="00EE1209" w:rsidRPr="00EE1209" w:rsidRDefault="00EE1209" w:rsidP="00EE1209">
            <w:r w:rsidRPr="00EE1209">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060" w:type="dxa"/>
            <w:vAlign w:val="center"/>
          </w:tcPr>
          <w:p w14:paraId="434319F2" w14:textId="77777777" w:rsidR="00EE1209" w:rsidRPr="00EE1209" w:rsidRDefault="00EE1209" w:rsidP="00EE1209">
            <w:pPr>
              <w:jc w:val="center"/>
              <w:rPr>
                <w:bCs/>
                <w:sz w:val="28"/>
                <w:szCs w:val="28"/>
              </w:rPr>
            </w:pPr>
            <w:r w:rsidRPr="00EE1209">
              <w:rPr>
                <w:bCs/>
                <w:sz w:val="28"/>
                <w:szCs w:val="28"/>
              </w:rPr>
              <w:t>-</w:t>
            </w:r>
          </w:p>
        </w:tc>
        <w:tc>
          <w:tcPr>
            <w:tcW w:w="1566" w:type="dxa"/>
            <w:vAlign w:val="center"/>
          </w:tcPr>
          <w:p w14:paraId="004728A4"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44EED93E" w14:textId="77777777" w:rsidR="00EE1209" w:rsidRPr="00EE1209" w:rsidRDefault="00EE1209" w:rsidP="00EE1209">
            <w:pPr>
              <w:jc w:val="center"/>
              <w:rPr>
                <w:bCs/>
                <w:sz w:val="28"/>
                <w:szCs w:val="28"/>
              </w:rPr>
            </w:pPr>
            <w:r w:rsidRPr="00EE1209">
              <w:rPr>
                <w:bCs/>
                <w:sz w:val="28"/>
                <w:szCs w:val="28"/>
              </w:rPr>
              <w:t>22,48</w:t>
            </w:r>
          </w:p>
        </w:tc>
        <w:tc>
          <w:tcPr>
            <w:tcW w:w="1275" w:type="dxa"/>
            <w:vAlign w:val="center"/>
          </w:tcPr>
          <w:p w14:paraId="1A110C2C" w14:textId="77777777" w:rsidR="00EE1209" w:rsidRPr="00EE1209" w:rsidRDefault="00EE1209" w:rsidP="00EE1209">
            <w:pPr>
              <w:jc w:val="center"/>
              <w:rPr>
                <w:bCs/>
                <w:sz w:val="28"/>
                <w:szCs w:val="28"/>
              </w:rPr>
            </w:pPr>
            <w:r w:rsidRPr="00EE1209">
              <w:rPr>
                <w:bCs/>
                <w:sz w:val="28"/>
                <w:szCs w:val="28"/>
              </w:rPr>
              <w:t>22,48</w:t>
            </w:r>
          </w:p>
        </w:tc>
        <w:tc>
          <w:tcPr>
            <w:tcW w:w="1264" w:type="dxa"/>
            <w:vAlign w:val="center"/>
          </w:tcPr>
          <w:p w14:paraId="1B0CC463" w14:textId="77777777" w:rsidR="00EE1209" w:rsidRPr="00EE1209" w:rsidRDefault="00EE1209" w:rsidP="00EE1209">
            <w:pPr>
              <w:jc w:val="center"/>
              <w:rPr>
                <w:bCs/>
                <w:sz w:val="28"/>
                <w:szCs w:val="28"/>
              </w:rPr>
            </w:pPr>
            <w:r w:rsidRPr="00EE1209">
              <w:rPr>
                <w:bCs/>
                <w:sz w:val="28"/>
                <w:szCs w:val="28"/>
              </w:rPr>
              <w:t>22,48</w:t>
            </w:r>
          </w:p>
        </w:tc>
        <w:tc>
          <w:tcPr>
            <w:tcW w:w="1276" w:type="dxa"/>
            <w:vAlign w:val="center"/>
          </w:tcPr>
          <w:p w14:paraId="53D6B99E" w14:textId="77777777" w:rsidR="00EE1209" w:rsidRPr="00EE1209" w:rsidRDefault="00EE1209" w:rsidP="00EE1209">
            <w:pPr>
              <w:jc w:val="center"/>
              <w:rPr>
                <w:bCs/>
                <w:sz w:val="28"/>
                <w:szCs w:val="28"/>
              </w:rPr>
            </w:pPr>
            <w:r w:rsidRPr="00EE1209">
              <w:rPr>
                <w:bCs/>
                <w:sz w:val="28"/>
                <w:szCs w:val="28"/>
              </w:rPr>
              <w:t>22,48</w:t>
            </w:r>
          </w:p>
        </w:tc>
        <w:tc>
          <w:tcPr>
            <w:tcW w:w="1276" w:type="dxa"/>
            <w:vAlign w:val="center"/>
          </w:tcPr>
          <w:p w14:paraId="6F9BD051" w14:textId="77777777" w:rsidR="00EE1209" w:rsidRPr="00EE1209" w:rsidRDefault="00EE1209" w:rsidP="00EE1209">
            <w:pPr>
              <w:jc w:val="center"/>
              <w:rPr>
                <w:bCs/>
                <w:sz w:val="28"/>
                <w:szCs w:val="28"/>
              </w:rPr>
            </w:pPr>
            <w:r w:rsidRPr="00EE1209">
              <w:rPr>
                <w:bCs/>
                <w:sz w:val="28"/>
                <w:szCs w:val="28"/>
              </w:rPr>
              <w:t>22,48</w:t>
            </w:r>
          </w:p>
        </w:tc>
        <w:tc>
          <w:tcPr>
            <w:tcW w:w="1276" w:type="dxa"/>
            <w:vAlign w:val="center"/>
          </w:tcPr>
          <w:p w14:paraId="47939F2C" w14:textId="77777777" w:rsidR="00EE1209" w:rsidRPr="00EE1209" w:rsidRDefault="00EE1209" w:rsidP="00EE1209">
            <w:pPr>
              <w:jc w:val="center"/>
              <w:rPr>
                <w:bCs/>
                <w:sz w:val="28"/>
                <w:szCs w:val="28"/>
              </w:rPr>
            </w:pPr>
            <w:r w:rsidRPr="00EE1209">
              <w:rPr>
                <w:bCs/>
                <w:sz w:val="28"/>
                <w:szCs w:val="28"/>
              </w:rPr>
              <w:t>22,48</w:t>
            </w:r>
          </w:p>
        </w:tc>
      </w:tr>
      <w:tr w:rsidR="00EE1209" w:rsidRPr="00EE1209" w14:paraId="351FF7D8" w14:textId="77777777" w:rsidTr="00081F7C">
        <w:trPr>
          <w:trHeight w:val="438"/>
        </w:trPr>
        <w:tc>
          <w:tcPr>
            <w:tcW w:w="814" w:type="dxa"/>
            <w:vAlign w:val="center"/>
          </w:tcPr>
          <w:p w14:paraId="257846E0" w14:textId="77777777" w:rsidR="00EE1209" w:rsidRPr="00EE1209" w:rsidRDefault="00EE1209" w:rsidP="00EE1209">
            <w:pPr>
              <w:jc w:val="center"/>
              <w:rPr>
                <w:bCs/>
              </w:rPr>
            </w:pPr>
            <w:r w:rsidRPr="00EE1209">
              <w:rPr>
                <w:bCs/>
              </w:rPr>
              <w:lastRenderedPageBreak/>
              <w:t>1</w:t>
            </w:r>
          </w:p>
        </w:tc>
        <w:tc>
          <w:tcPr>
            <w:tcW w:w="3372" w:type="dxa"/>
            <w:vAlign w:val="center"/>
          </w:tcPr>
          <w:p w14:paraId="1243D22D" w14:textId="77777777" w:rsidR="00EE1209" w:rsidRPr="00EE1209" w:rsidRDefault="00EE1209" w:rsidP="00EE1209">
            <w:pPr>
              <w:jc w:val="center"/>
              <w:rPr>
                <w:bCs/>
              </w:rPr>
            </w:pPr>
            <w:r w:rsidRPr="00EE1209">
              <w:rPr>
                <w:bCs/>
              </w:rPr>
              <w:t>2</w:t>
            </w:r>
          </w:p>
        </w:tc>
        <w:tc>
          <w:tcPr>
            <w:tcW w:w="1060" w:type="dxa"/>
            <w:vAlign w:val="center"/>
          </w:tcPr>
          <w:p w14:paraId="4EE2B0CF" w14:textId="77777777" w:rsidR="00EE1209" w:rsidRPr="00EE1209" w:rsidRDefault="00EE1209" w:rsidP="00EE1209">
            <w:pPr>
              <w:jc w:val="center"/>
              <w:rPr>
                <w:bCs/>
              </w:rPr>
            </w:pPr>
            <w:r w:rsidRPr="00EE1209">
              <w:rPr>
                <w:bCs/>
              </w:rPr>
              <w:t>3</w:t>
            </w:r>
          </w:p>
        </w:tc>
        <w:tc>
          <w:tcPr>
            <w:tcW w:w="1566" w:type="dxa"/>
            <w:vAlign w:val="center"/>
          </w:tcPr>
          <w:p w14:paraId="69A5D255" w14:textId="77777777" w:rsidR="00EE1209" w:rsidRPr="00EE1209" w:rsidRDefault="00EE1209" w:rsidP="00EE1209">
            <w:pPr>
              <w:jc w:val="center"/>
              <w:rPr>
                <w:bCs/>
              </w:rPr>
            </w:pPr>
            <w:r w:rsidRPr="00EE1209">
              <w:rPr>
                <w:bCs/>
              </w:rPr>
              <w:t>4</w:t>
            </w:r>
          </w:p>
        </w:tc>
        <w:tc>
          <w:tcPr>
            <w:tcW w:w="1422" w:type="dxa"/>
            <w:vAlign w:val="center"/>
          </w:tcPr>
          <w:p w14:paraId="1982FE9E" w14:textId="77777777" w:rsidR="00EE1209" w:rsidRPr="00EE1209" w:rsidRDefault="00EE1209" w:rsidP="00EE1209">
            <w:pPr>
              <w:jc w:val="center"/>
              <w:rPr>
                <w:bCs/>
              </w:rPr>
            </w:pPr>
            <w:r w:rsidRPr="00EE1209">
              <w:rPr>
                <w:bCs/>
              </w:rPr>
              <w:t>5</w:t>
            </w:r>
          </w:p>
        </w:tc>
        <w:tc>
          <w:tcPr>
            <w:tcW w:w="1275" w:type="dxa"/>
            <w:vAlign w:val="center"/>
          </w:tcPr>
          <w:p w14:paraId="516EB0EA" w14:textId="77777777" w:rsidR="00EE1209" w:rsidRPr="00EE1209" w:rsidRDefault="00EE1209" w:rsidP="00EE1209">
            <w:pPr>
              <w:jc w:val="center"/>
              <w:rPr>
                <w:bCs/>
              </w:rPr>
            </w:pPr>
            <w:r w:rsidRPr="00EE1209">
              <w:rPr>
                <w:bCs/>
              </w:rPr>
              <w:t>6</w:t>
            </w:r>
          </w:p>
        </w:tc>
        <w:tc>
          <w:tcPr>
            <w:tcW w:w="1264" w:type="dxa"/>
            <w:vAlign w:val="center"/>
          </w:tcPr>
          <w:p w14:paraId="1E85DFB8" w14:textId="77777777" w:rsidR="00EE1209" w:rsidRPr="00EE1209" w:rsidRDefault="00EE1209" w:rsidP="00EE1209">
            <w:pPr>
              <w:jc w:val="center"/>
              <w:rPr>
                <w:bCs/>
              </w:rPr>
            </w:pPr>
            <w:r w:rsidRPr="00EE1209">
              <w:rPr>
                <w:bCs/>
              </w:rPr>
              <w:t>7</w:t>
            </w:r>
          </w:p>
        </w:tc>
        <w:tc>
          <w:tcPr>
            <w:tcW w:w="1276" w:type="dxa"/>
            <w:vAlign w:val="center"/>
          </w:tcPr>
          <w:p w14:paraId="10E4601A" w14:textId="77777777" w:rsidR="00EE1209" w:rsidRPr="00EE1209" w:rsidRDefault="00EE1209" w:rsidP="00EE1209">
            <w:pPr>
              <w:jc w:val="center"/>
              <w:rPr>
                <w:bCs/>
              </w:rPr>
            </w:pPr>
            <w:r w:rsidRPr="00EE1209">
              <w:rPr>
                <w:bCs/>
              </w:rPr>
              <w:t>8</w:t>
            </w:r>
          </w:p>
        </w:tc>
        <w:tc>
          <w:tcPr>
            <w:tcW w:w="1276" w:type="dxa"/>
            <w:vAlign w:val="center"/>
          </w:tcPr>
          <w:p w14:paraId="24477926" w14:textId="77777777" w:rsidR="00EE1209" w:rsidRPr="00EE1209" w:rsidRDefault="00EE1209" w:rsidP="00EE1209">
            <w:pPr>
              <w:jc w:val="center"/>
              <w:rPr>
                <w:bCs/>
              </w:rPr>
            </w:pPr>
            <w:r w:rsidRPr="00EE1209">
              <w:rPr>
                <w:bCs/>
              </w:rPr>
              <w:t>9</w:t>
            </w:r>
          </w:p>
        </w:tc>
        <w:tc>
          <w:tcPr>
            <w:tcW w:w="1276" w:type="dxa"/>
            <w:vAlign w:val="center"/>
          </w:tcPr>
          <w:p w14:paraId="64FF6704" w14:textId="77777777" w:rsidR="00EE1209" w:rsidRPr="00EE1209" w:rsidRDefault="00EE1209" w:rsidP="00EE1209">
            <w:pPr>
              <w:jc w:val="center"/>
              <w:rPr>
                <w:bCs/>
              </w:rPr>
            </w:pPr>
            <w:r w:rsidRPr="00EE1209">
              <w:rPr>
                <w:bCs/>
              </w:rPr>
              <w:t>10</w:t>
            </w:r>
          </w:p>
        </w:tc>
      </w:tr>
      <w:tr w:rsidR="00EE1209" w:rsidRPr="00EE1209" w14:paraId="47B7817A" w14:textId="77777777" w:rsidTr="00081F7C">
        <w:trPr>
          <w:trHeight w:val="557"/>
        </w:trPr>
        <w:tc>
          <w:tcPr>
            <w:tcW w:w="14601" w:type="dxa"/>
            <w:gridSpan w:val="10"/>
            <w:vAlign w:val="center"/>
          </w:tcPr>
          <w:p w14:paraId="2673E8D2" w14:textId="77777777" w:rsidR="00EE1209" w:rsidRPr="00EE1209" w:rsidRDefault="00EE1209" w:rsidP="00EE1209">
            <w:pPr>
              <w:ind w:left="360"/>
              <w:jc w:val="center"/>
              <w:rPr>
                <w:bCs/>
                <w:color w:val="00B0F0"/>
              </w:rPr>
            </w:pPr>
            <w:r w:rsidRPr="00EE1209">
              <w:rPr>
                <w:bCs/>
              </w:rPr>
              <w:t>4. Показатели энергетической эффективности использования ресурсов, в том числе уровень потерь воды</w:t>
            </w:r>
          </w:p>
        </w:tc>
      </w:tr>
      <w:tr w:rsidR="00EE1209" w:rsidRPr="00EE1209" w14:paraId="446AFEA5" w14:textId="77777777" w:rsidTr="00081F7C">
        <w:trPr>
          <w:trHeight w:val="2536"/>
        </w:trPr>
        <w:tc>
          <w:tcPr>
            <w:tcW w:w="814" w:type="dxa"/>
            <w:vAlign w:val="center"/>
          </w:tcPr>
          <w:p w14:paraId="65EF0035" w14:textId="77777777" w:rsidR="00EE1209" w:rsidRPr="00EE1209" w:rsidRDefault="00EE1209" w:rsidP="00EE1209">
            <w:pPr>
              <w:jc w:val="center"/>
              <w:rPr>
                <w:bCs/>
                <w:sz w:val="28"/>
                <w:szCs w:val="28"/>
              </w:rPr>
            </w:pPr>
            <w:r w:rsidRPr="00EE1209">
              <w:rPr>
                <w:bCs/>
                <w:sz w:val="28"/>
                <w:szCs w:val="28"/>
              </w:rPr>
              <w:t>4.1.</w:t>
            </w:r>
          </w:p>
        </w:tc>
        <w:tc>
          <w:tcPr>
            <w:tcW w:w="3372" w:type="dxa"/>
            <w:vAlign w:val="center"/>
          </w:tcPr>
          <w:p w14:paraId="1CE7D7C2" w14:textId="77777777" w:rsidR="00EE1209" w:rsidRPr="00EE1209" w:rsidRDefault="00EE1209" w:rsidP="00EE1209">
            <w:pPr>
              <w:rPr>
                <w:bCs/>
              </w:rPr>
            </w:pPr>
            <w:r w:rsidRPr="00EE1209">
              <w:t>Доля потерь питьевой воды в централизованных системах водоснабжения при транспортировке в общем объеме воды, поданной в водопроводную сеть (в процентах)</w:t>
            </w:r>
          </w:p>
        </w:tc>
        <w:tc>
          <w:tcPr>
            <w:tcW w:w="1060" w:type="dxa"/>
            <w:vAlign w:val="center"/>
          </w:tcPr>
          <w:p w14:paraId="054CF38A" w14:textId="77777777" w:rsidR="00EE1209" w:rsidRPr="00EE1209" w:rsidRDefault="00EE1209" w:rsidP="00EE1209">
            <w:pPr>
              <w:jc w:val="center"/>
              <w:rPr>
                <w:bCs/>
                <w:sz w:val="28"/>
                <w:szCs w:val="28"/>
              </w:rPr>
            </w:pPr>
            <w:r w:rsidRPr="00EE1209">
              <w:rPr>
                <w:bCs/>
                <w:sz w:val="28"/>
                <w:szCs w:val="28"/>
              </w:rPr>
              <w:t>27,18</w:t>
            </w:r>
          </w:p>
        </w:tc>
        <w:tc>
          <w:tcPr>
            <w:tcW w:w="1566" w:type="dxa"/>
            <w:vAlign w:val="center"/>
          </w:tcPr>
          <w:p w14:paraId="7427A23D" w14:textId="77777777" w:rsidR="00EE1209" w:rsidRPr="00EE1209" w:rsidRDefault="00EE1209" w:rsidP="00EE1209">
            <w:pPr>
              <w:jc w:val="center"/>
              <w:rPr>
                <w:bCs/>
                <w:sz w:val="28"/>
                <w:szCs w:val="28"/>
              </w:rPr>
            </w:pPr>
            <w:r w:rsidRPr="00EE1209">
              <w:rPr>
                <w:bCs/>
                <w:sz w:val="28"/>
                <w:szCs w:val="28"/>
              </w:rPr>
              <w:t>19,00</w:t>
            </w:r>
          </w:p>
        </w:tc>
        <w:tc>
          <w:tcPr>
            <w:tcW w:w="1422" w:type="dxa"/>
            <w:vAlign w:val="center"/>
          </w:tcPr>
          <w:p w14:paraId="2F87E556" w14:textId="77777777" w:rsidR="00EE1209" w:rsidRPr="00EE1209" w:rsidRDefault="00EE1209" w:rsidP="00EE1209">
            <w:pPr>
              <w:jc w:val="center"/>
              <w:rPr>
                <w:bCs/>
                <w:sz w:val="28"/>
                <w:szCs w:val="28"/>
              </w:rPr>
            </w:pPr>
            <w:r w:rsidRPr="00EE1209">
              <w:rPr>
                <w:bCs/>
                <w:sz w:val="28"/>
                <w:szCs w:val="28"/>
              </w:rPr>
              <w:t>27,81</w:t>
            </w:r>
          </w:p>
        </w:tc>
        <w:tc>
          <w:tcPr>
            <w:tcW w:w="1275" w:type="dxa"/>
            <w:vAlign w:val="center"/>
          </w:tcPr>
          <w:p w14:paraId="0B75F2BB" w14:textId="77777777" w:rsidR="00EE1209" w:rsidRPr="00EE1209" w:rsidRDefault="00EE1209" w:rsidP="00EE1209">
            <w:pPr>
              <w:jc w:val="center"/>
              <w:rPr>
                <w:bCs/>
                <w:sz w:val="28"/>
                <w:szCs w:val="28"/>
              </w:rPr>
            </w:pPr>
            <w:r w:rsidRPr="00EE1209">
              <w:rPr>
                <w:bCs/>
                <w:sz w:val="28"/>
                <w:szCs w:val="28"/>
              </w:rPr>
              <w:t>27,81</w:t>
            </w:r>
          </w:p>
        </w:tc>
        <w:tc>
          <w:tcPr>
            <w:tcW w:w="1264" w:type="dxa"/>
            <w:vAlign w:val="center"/>
          </w:tcPr>
          <w:p w14:paraId="46EDA548" w14:textId="77777777" w:rsidR="00EE1209" w:rsidRPr="00EE1209" w:rsidRDefault="00EE1209" w:rsidP="00EE1209">
            <w:pPr>
              <w:jc w:val="center"/>
              <w:rPr>
                <w:bCs/>
                <w:sz w:val="28"/>
                <w:szCs w:val="28"/>
              </w:rPr>
            </w:pPr>
            <w:r w:rsidRPr="00EE1209">
              <w:rPr>
                <w:bCs/>
                <w:sz w:val="28"/>
                <w:szCs w:val="28"/>
              </w:rPr>
              <w:t>27,81</w:t>
            </w:r>
          </w:p>
        </w:tc>
        <w:tc>
          <w:tcPr>
            <w:tcW w:w="1276" w:type="dxa"/>
            <w:vAlign w:val="center"/>
          </w:tcPr>
          <w:p w14:paraId="25EAA196" w14:textId="77777777" w:rsidR="00EE1209" w:rsidRPr="00EE1209" w:rsidRDefault="00EE1209" w:rsidP="00EE1209">
            <w:pPr>
              <w:jc w:val="center"/>
              <w:rPr>
                <w:bCs/>
                <w:sz w:val="28"/>
                <w:szCs w:val="28"/>
              </w:rPr>
            </w:pPr>
            <w:r w:rsidRPr="00EE1209">
              <w:rPr>
                <w:bCs/>
                <w:sz w:val="28"/>
                <w:szCs w:val="28"/>
              </w:rPr>
              <w:t>27,81</w:t>
            </w:r>
          </w:p>
        </w:tc>
        <w:tc>
          <w:tcPr>
            <w:tcW w:w="1276" w:type="dxa"/>
            <w:vAlign w:val="center"/>
          </w:tcPr>
          <w:p w14:paraId="3545B695" w14:textId="77777777" w:rsidR="00EE1209" w:rsidRPr="00EE1209" w:rsidRDefault="00EE1209" w:rsidP="00EE1209">
            <w:pPr>
              <w:jc w:val="center"/>
              <w:rPr>
                <w:bCs/>
                <w:sz w:val="28"/>
                <w:szCs w:val="28"/>
              </w:rPr>
            </w:pPr>
            <w:r w:rsidRPr="00EE1209">
              <w:rPr>
                <w:bCs/>
                <w:sz w:val="28"/>
                <w:szCs w:val="28"/>
              </w:rPr>
              <w:t>27,81</w:t>
            </w:r>
          </w:p>
        </w:tc>
        <w:tc>
          <w:tcPr>
            <w:tcW w:w="1276" w:type="dxa"/>
            <w:vAlign w:val="center"/>
          </w:tcPr>
          <w:p w14:paraId="4E7A49B8" w14:textId="77777777" w:rsidR="00EE1209" w:rsidRPr="00EE1209" w:rsidRDefault="00EE1209" w:rsidP="00EE1209">
            <w:pPr>
              <w:jc w:val="center"/>
              <w:rPr>
                <w:bCs/>
                <w:sz w:val="28"/>
                <w:szCs w:val="28"/>
              </w:rPr>
            </w:pPr>
            <w:r w:rsidRPr="00EE1209">
              <w:rPr>
                <w:bCs/>
                <w:sz w:val="28"/>
                <w:szCs w:val="28"/>
              </w:rPr>
              <w:t>27,81</w:t>
            </w:r>
          </w:p>
        </w:tc>
      </w:tr>
      <w:tr w:rsidR="00EE1209" w:rsidRPr="00EE1209" w14:paraId="7A2CE5EA" w14:textId="77777777" w:rsidTr="00081F7C">
        <w:trPr>
          <w:trHeight w:val="2569"/>
        </w:trPr>
        <w:tc>
          <w:tcPr>
            <w:tcW w:w="814" w:type="dxa"/>
            <w:vAlign w:val="center"/>
          </w:tcPr>
          <w:p w14:paraId="57B7E1DF" w14:textId="77777777" w:rsidR="00EE1209" w:rsidRPr="00EE1209" w:rsidRDefault="00EE1209" w:rsidP="00EE1209">
            <w:pPr>
              <w:jc w:val="center"/>
              <w:rPr>
                <w:bCs/>
                <w:sz w:val="28"/>
                <w:szCs w:val="28"/>
              </w:rPr>
            </w:pPr>
            <w:r w:rsidRPr="00EE1209">
              <w:rPr>
                <w:bCs/>
                <w:sz w:val="28"/>
                <w:szCs w:val="28"/>
              </w:rPr>
              <w:t>4.2.</w:t>
            </w:r>
          </w:p>
        </w:tc>
        <w:tc>
          <w:tcPr>
            <w:tcW w:w="3372" w:type="dxa"/>
            <w:vAlign w:val="center"/>
          </w:tcPr>
          <w:p w14:paraId="4461115C" w14:textId="77777777" w:rsidR="00EE1209" w:rsidRPr="00EE1209" w:rsidRDefault="00EE1209" w:rsidP="00EE1209">
            <w:pPr>
              <w:rPr>
                <w:bCs/>
              </w:rPr>
            </w:pPr>
            <w:r w:rsidRPr="00EE1209">
              <w:t>Доля потерь технической воды в централизованных системах водоснабжения при транспортировке в общем объеме воды, поданной в водопроводную сеть (в процентах)</w:t>
            </w:r>
          </w:p>
        </w:tc>
        <w:tc>
          <w:tcPr>
            <w:tcW w:w="1060" w:type="dxa"/>
            <w:vAlign w:val="center"/>
          </w:tcPr>
          <w:p w14:paraId="5AE3DF18" w14:textId="77777777" w:rsidR="00EE1209" w:rsidRPr="00EE1209" w:rsidRDefault="00EE1209" w:rsidP="00EE1209">
            <w:pPr>
              <w:jc w:val="center"/>
              <w:rPr>
                <w:bCs/>
                <w:sz w:val="28"/>
                <w:szCs w:val="28"/>
              </w:rPr>
            </w:pPr>
            <w:r w:rsidRPr="00EE1209">
              <w:rPr>
                <w:bCs/>
                <w:sz w:val="28"/>
                <w:szCs w:val="28"/>
              </w:rPr>
              <w:t>0</w:t>
            </w:r>
          </w:p>
        </w:tc>
        <w:tc>
          <w:tcPr>
            <w:tcW w:w="1566" w:type="dxa"/>
            <w:vAlign w:val="center"/>
          </w:tcPr>
          <w:p w14:paraId="72F29267" w14:textId="77777777" w:rsidR="00EE1209" w:rsidRPr="00EE1209" w:rsidRDefault="00EE1209" w:rsidP="00EE1209">
            <w:pPr>
              <w:jc w:val="center"/>
              <w:rPr>
                <w:bCs/>
                <w:sz w:val="28"/>
                <w:szCs w:val="28"/>
              </w:rPr>
            </w:pPr>
            <w:r w:rsidRPr="00EE1209">
              <w:rPr>
                <w:bCs/>
                <w:sz w:val="28"/>
                <w:szCs w:val="28"/>
              </w:rPr>
              <w:t>0</w:t>
            </w:r>
          </w:p>
        </w:tc>
        <w:tc>
          <w:tcPr>
            <w:tcW w:w="1422" w:type="dxa"/>
            <w:vAlign w:val="center"/>
          </w:tcPr>
          <w:p w14:paraId="5EE76ED4" w14:textId="77777777" w:rsidR="00EE1209" w:rsidRPr="00EE1209" w:rsidRDefault="00EE1209" w:rsidP="00EE1209">
            <w:pPr>
              <w:jc w:val="center"/>
              <w:rPr>
                <w:bCs/>
                <w:sz w:val="28"/>
                <w:szCs w:val="28"/>
              </w:rPr>
            </w:pPr>
            <w:r w:rsidRPr="00EE1209">
              <w:rPr>
                <w:bCs/>
                <w:sz w:val="28"/>
                <w:szCs w:val="28"/>
              </w:rPr>
              <w:t>0</w:t>
            </w:r>
          </w:p>
        </w:tc>
        <w:tc>
          <w:tcPr>
            <w:tcW w:w="1275" w:type="dxa"/>
            <w:vAlign w:val="center"/>
          </w:tcPr>
          <w:p w14:paraId="6F93AD21" w14:textId="77777777" w:rsidR="00EE1209" w:rsidRPr="00EE1209" w:rsidRDefault="00EE1209" w:rsidP="00EE1209">
            <w:pPr>
              <w:jc w:val="center"/>
              <w:rPr>
                <w:bCs/>
                <w:sz w:val="28"/>
                <w:szCs w:val="28"/>
              </w:rPr>
            </w:pPr>
            <w:r w:rsidRPr="00EE1209">
              <w:rPr>
                <w:bCs/>
                <w:sz w:val="28"/>
                <w:szCs w:val="28"/>
              </w:rPr>
              <w:t>0</w:t>
            </w:r>
          </w:p>
        </w:tc>
        <w:tc>
          <w:tcPr>
            <w:tcW w:w="1264" w:type="dxa"/>
            <w:vAlign w:val="center"/>
          </w:tcPr>
          <w:p w14:paraId="0F65BD55" w14:textId="77777777" w:rsidR="00EE1209" w:rsidRPr="00EE1209" w:rsidRDefault="00EE1209" w:rsidP="00EE1209">
            <w:pPr>
              <w:jc w:val="center"/>
              <w:rPr>
                <w:bCs/>
                <w:sz w:val="28"/>
                <w:szCs w:val="28"/>
              </w:rPr>
            </w:pPr>
            <w:r w:rsidRPr="00EE1209">
              <w:rPr>
                <w:bCs/>
                <w:sz w:val="28"/>
                <w:szCs w:val="28"/>
              </w:rPr>
              <w:t>0</w:t>
            </w:r>
          </w:p>
        </w:tc>
        <w:tc>
          <w:tcPr>
            <w:tcW w:w="1276" w:type="dxa"/>
            <w:vAlign w:val="center"/>
          </w:tcPr>
          <w:p w14:paraId="4D1D208C" w14:textId="77777777" w:rsidR="00EE1209" w:rsidRPr="00EE1209" w:rsidRDefault="00EE1209" w:rsidP="00EE1209">
            <w:pPr>
              <w:jc w:val="center"/>
              <w:rPr>
                <w:bCs/>
                <w:sz w:val="28"/>
                <w:szCs w:val="28"/>
              </w:rPr>
            </w:pPr>
            <w:r w:rsidRPr="00EE1209">
              <w:rPr>
                <w:bCs/>
                <w:sz w:val="28"/>
                <w:szCs w:val="28"/>
              </w:rPr>
              <w:t>0</w:t>
            </w:r>
          </w:p>
        </w:tc>
        <w:tc>
          <w:tcPr>
            <w:tcW w:w="1276" w:type="dxa"/>
            <w:vAlign w:val="center"/>
          </w:tcPr>
          <w:p w14:paraId="71767D50" w14:textId="77777777" w:rsidR="00EE1209" w:rsidRPr="00EE1209" w:rsidRDefault="00EE1209" w:rsidP="00EE1209">
            <w:pPr>
              <w:jc w:val="center"/>
              <w:rPr>
                <w:bCs/>
                <w:sz w:val="28"/>
                <w:szCs w:val="28"/>
              </w:rPr>
            </w:pPr>
            <w:r w:rsidRPr="00EE1209">
              <w:rPr>
                <w:bCs/>
                <w:sz w:val="28"/>
                <w:szCs w:val="28"/>
              </w:rPr>
              <w:t>0</w:t>
            </w:r>
          </w:p>
        </w:tc>
        <w:tc>
          <w:tcPr>
            <w:tcW w:w="1276" w:type="dxa"/>
            <w:vAlign w:val="center"/>
          </w:tcPr>
          <w:p w14:paraId="69B259D3" w14:textId="77777777" w:rsidR="00EE1209" w:rsidRPr="00EE1209" w:rsidRDefault="00EE1209" w:rsidP="00EE1209">
            <w:pPr>
              <w:jc w:val="center"/>
              <w:rPr>
                <w:bCs/>
                <w:sz w:val="28"/>
                <w:szCs w:val="28"/>
              </w:rPr>
            </w:pPr>
            <w:r w:rsidRPr="00EE1209">
              <w:rPr>
                <w:bCs/>
                <w:sz w:val="28"/>
                <w:szCs w:val="28"/>
              </w:rPr>
              <w:t>0</w:t>
            </w:r>
          </w:p>
        </w:tc>
      </w:tr>
      <w:tr w:rsidR="00EE1209" w:rsidRPr="00EE1209" w14:paraId="06200DFF" w14:textId="77777777" w:rsidTr="00081F7C">
        <w:trPr>
          <w:trHeight w:val="3384"/>
        </w:trPr>
        <w:tc>
          <w:tcPr>
            <w:tcW w:w="814" w:type="dxa"/>
            <w:vAlign w:val="center"/>
          </w:tcPr>
          <w:p w14:paraId="277D4249" w14:textId="77777777" w:rsidR="00EE1209" w:rsidRPr="00EE1209" w:rsidRDefault="00EE1209" w:rsidP="00EE1209">
            <w:pPr>
              <w:jc w:val="center"/>
              <w:rPr>
                <w:bCs/>
                <w:sz w:val="28"/>
                <w:szCs w:val="28"/>
              </w:rPr>
            </w:pPr>
            <w:r w:rsidRPr="00EE1209">
              <w:rPr>
                <w:bCs/>
                <w:sz w:val="28"/>
                <w:szCs w:val="28"/>
              </w:rPr>
              <w:t>4.3.</w:t>
            </w:r>
          </w:p>
        </w:tc>
        <w:tc>
          <w:tcPr>
            <w:tcW w:w="3372" w:type="dxa"/>
            <w:vAlign w:val="center"/>
          </w:tcPr>
          <w:p w14:paraId="0B64C32A" w14:textId="77777777" w:rsidR="00EE1209" w:rsidRPr="00EE1209" w:rsidRDefault="00EE1209" w:rsidP="00EE1209">
            <w:pPr>
              <w:rPr>
                <w:bCs/>
              </w:rPr>
            </w:pPr>
            <w:r w:rsidRPr="00EE1209">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EE1209">
              <w:rPr>
                <w:vertAlign w:val="superscript"/>
              </w:rPr>
              <w:t>3</w:t>
            </w:r>
            <w:r w:rsidRPr="00EE1209">
              <w:t xml:space="preserve">) – </w:t>
            </w:r>
            <w:r w:rsidRPr="00EE1209">
              <w:rPr>
                <w:u w:val="single"/>
              </w:rPr>
              <w:t>для организаций, оказывающих услуги по водоподготовке</w:t>
            </w:r>
          </w:p>
        </w:tc>
        <w:tc>
          <w:tcPr>
            <w:tcW w:w="1060" w:type="dxa"/>
            <w:vAlign w:val="center"/>
          </w:tcPr>
          <w:p w14:paraId="339FD12A" w14:textId="77777777" w:rsidR="00EE1209" w:rsidRPr="00EE1209" w:rsidRDefault="00EE1209" w:rsidP="00EE1209">
            <w:pPr>
              <w:jc w:val="center"/>
              <w:rPr>
                <w:bCs/>
                <w:sz w:val="28"/>
                <w:szCs w:val="28"/>
              </w:rPr>
            </w:pPr>
            <w:r w:rsidRPr="00EE1209">
              <w:rPr>
                <w:bCs/>
                <w:sz w:val="28"/>
                <w:szCs w:val="28"/>
              </w:rPr>
              <w:t>-</w:t>
            </w:r>
          </w:p>
        </w:tc>
        <w:tc>
          <w:tcPr>
            <w:tcW w:w="1566" w:type="dxa"/>
            <w:vAlign w:val="center"/>
          </w:tcPr>
          <w:p w14:paraId="152806DC"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3B9BEE27" w14:textId="77777777" w:rsidR="00EE1209" w:rsidRPr="00EE1209" w:rsidRDefault="00EE1209" w:rsidP="00EE1209">
            <w:pPr>
              <w:jc w:val="center"/>
              <w:rPr>
                <w:bCs/>
                <w:sz w:val="28"/>
                <w:szCs w:val="28"/>
              </w:rPr>
            </w:pPr>
            <w:r w:rsidRPr="00EE1209">
              <w:rPr>
                <w:bCs/>
                <w:sz w:val="28"/>
                <w:szCs w:val="28"/>
              </w:rPr>
              <w:t>-</w:t>
            </w:r>
          </w:p>
        </w:tc>
        <w:tc>
          <w:tcPr>
            <w:tcW w:w="1275" w:type="dxa"/>
            <w:vAlign w:val="center"/>
          </w:tcPr>
          <w:p w14:paraId="680C2BE7" w14:textId="77777777" w:rsidR="00EE1209" w:rsidRPr="00EE1209" w:rsidRDefault="00EE1209" w:rsidP="00EE1209">
            <w:pPr>
              <w:jc w:val="center"/>
              <w:rPr>
                <w:bCs/>
                <w:sz w:val="28"/>
                <w:szCs w:val="28"/>
              </w:rPr>
            </w:pPr>
            <w:r w:rsidRPr="00EE1209">
              <w:rPr>
                <w:bCs/>
                <w:sz w:val="28"/>
                <w:szCs w:val="28"/>
              </w:rPr>
              <w:t>-</w:t>
            </w:r>
          </w:p>
        </w:tc>
        <w:tc>
          <w:tcPr>
            <w:tcW w:w="1264" w:type="dxa"/>
            <w:vAlign w:val="center"/>
          </w:tcPr>
          <w:p w14:paraId="35FD1FAD"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4AB4F2C2"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1AD1DE30"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00458586" w14:textId="77777777" w:rsidR="00EE1209" w:rsidRPr="00EE1209" w:rsidRDefault="00EE1209" w:rsidP="00EE1209">
            <w:pPr>
              <w:jc w:val="center"/>
              <w:rPr>
                <w:bCs/>
                <w:sz w:val="28"/>
                <w:szCs w:val="28"/>
              </w:rPr>
            </w:pPr>
            <w:r w:rsidRPr="00EE1209">
              <w:rPr>
                <w:bCs/>
                <w:sz w:val="28"/>
                <w:szCs w:val="28"/>
              </w:rPr>
              <w:t>-</w:t>
            </w:r>
          </w:p>
        </w:tc>
      </w:tr>
      <w:tr w:rsidR="00EE1209" w:rsidRPr="00EE1209" w14:paraId="53E99412" w14:textId="77777777" w:rsidTr="00081F7C">
        <w:trPr>
          <w:trHeight w:val="438"/>
        </w:trPr>
        <w:tc>
          <w:tcPr>
            <w:tcW w:w="814" w:type="dxa"/>
            <w:vAlign w:val="center"/>
          </w:tcPr>
          <w:p w14:paraId="16C5987A" w14:textId="77777777" w:rsidR="00EE1209" w:rsidRPr="00EE1209" w:rsidRDefault="00EE1209" w:rsidP="00EE1209">
            <w:pPr>
              <w:jc w:val="center"/>
              <w:rPr>
                <w:bCs/>
              </w:rPr>
            </w:pPr>
            <w:r w:rsidRPr="00EE1209">
              <w:rPr>
                <w:bCs/>
              </w:rPr>
              <w:lastRenderedPageBreak/>
              <w:t>1</w:t>
            </w:r>
          </w:p>
        </w:tc>
        <w:tc>
          <w:tcPr>
            <w:tcW w:w="3372" w:type="dxa"/>
            <w:vAlign w:val="center"/>
          </w:tcPr>
          <w:p w14:paraId="357741F2" w14:textId="77777777" w:rsidR="00EE1209" w:rsidRPr="00EE1209" w:rsidRDefault="00EE1209" w:rsidP="00EE1209">
            <w:pPr>
              <w:jc w:val="center"/>
              <w:rPr>
                <w:bCs/>
              </w:rPr>
            </w:pPr>
            <w:r w:rsidRPr="00EE1209">
              <w:rPr>
                <w:bCs/>
              </w:rPr>
              <w:t>2</w:t>
            </w:r>
          </w:p>
        </w:tc>
        <w:tc>
          <w:tcPr>
            <w:tcW w:w="1060" w:type="dxa"/>
            <w:vAlign w:val="center"/>
          </w:tcPr>
          <w:p w14:paraId="3B29A85C" w14:textId="77777777" w:rsidR="00EE1209" w:rsidRPr="00EE1209" w:rsidRDefault="00EE1209" w:rsidP="00EE1209">
            <w:pPr>
              <w:jc w:val="center"/>
              <w:rPr>
                <w:bCs/>
              </w:rPr>
            </w:pPr>
            <w:r w:rsidRPr="00EE1209">
              <w:rPr>
                <w:bCs/>
              </w:rPr>
              <w:t>3</w:t>
            </w:r>
          </w:p>
        </w:tc>
        <w:tc>
          <w:tcPr>
            <w:tcW w:w="1566" w:type="dxa"/>
            <w:vAlign w:val="center"/>
          </w:tcPr>
          <w:p w14:paraId="482C9F7F" w14:textId="77777777" w:rsidR="00EE1209" w:rsidRPr="00EE1209" w:rsidRDefault="00EE1209" w:rsidP="00EE1209">
            <w:pPr>
              <w:jc w:val="center"/>
              <w:rPr>
                <w:bCs/>
              </w:rPr>
            </w:pPr>
            <w:r w:rsidRPr="00EE1209">
              <w:rPr>
                <w:bCs/>
              </w:rPr>
              <w:t>4</w:t>
            </w:r>
          </w:p>
        </w:tc>
        <w:tc>
          <w:tcPr>
            <w:tcW w:w="1422" w:type="dxa"/>
            <w:vAlign w:val="center"/>
          </w:tcPr>
          <w:p w14:paraId="72EFAF50" w14:textId="77777777" w:rsidR="00EE1209" w:rsidRPr="00EE1209" w:rsidRDefault="00EE1209" w:rsidP="00EE1209">
            <w:pPr>
              <w:jc w:val="center"/>
              <w:rPr>
                <w:bCs/>
              </w:rPr>
            </w:pPr>
            <w:r w:rsidRPr="00EE1209">
              <w:rPr>
                <w:bCs/>
              </w:rPr>
              <w:t>5</w:t>
            </w:r>
          </w:p>
        </w:tc>
        <w:tc>
          <w:tcPr>
            <w:tcW w:w="1275" w:type="dxa"/>
            <w:vAlign w:val="center"/>
          </w:tcPr>
          <w:p w14:paraId="70258AA4" w14:textId="77777777" w:rsidR="00EE1209" w:rsidRPr="00EE1209" w:rsidRDefault="00EE1209" w:rsidP="00EE1209">
            <w:pPr>
              <w:jc w:val="center"/>
              <w:rPr>
                <w:bCs/>
              </w:rPr>
            </w:pPr>
            <w:r w:rsidRPr="00EE1209">
              <w:rPr>
                <w:bCs/>
              </w:rPr>
              <w:t>6</w:t>
            </w:r>
          </w:p>
        </w:tc>
        <w:tc>
          <w:tcPr>
            <w:tcW w:w="1264" w:type="dxa"/>
            <w:vAlign w:val="center"/>
          </w:tcPr>
          <w:p w14:paraId="6B44BC12" w14:textId="77777777" w:rsidR="00EE1209" w:rsidRPr="00EE1209" w:rsidRDefault="00EE1209" w:rsidP="00EE1209">
            <w:pPr>
              <w:jc w:val="center"/>
              <w:rPr>
                <w:bCs/>
              </w:rPr>
            </w:pPr>
            <w:r w:rsidRPr="00EE1209">
              <w:rPr>
                <w:bCs/>
              </w:rPr>
              <w:t>7</w:t>
            </w:r>
          </w:p>
        </w:tc>
        <w:tc>
          <w:tcPr>
            <w:tcW w:w="1276" w:type="dxa"/>
            <w:vAlign w:val="center"/>
          </w:tcPr>
          <w:p w14:paraId="46F0008A" w14:textId="77777777" w:rsidR="00EE1209" w:rsidRPr="00EE1209" w:rsidRDefault="00EE1209" w:rsidP="00EE1209">
            <w:pPr>
              <w:jc w:val="center"/>
              <w:rPr>
                <w:bCs/>
              </w:rPr>
            </w:pPr>
            <w:r w:rsidRPr="00EE1209">
              <w:rPr>
                <w:bCs/>
              </w:rPr>
              <w:t>8</w:t>
            </w:r>
          </w:p>
        </w:tc>
        <w:tc>
          <w:tcPr>
            <w:tcW w:w="1276" w:type="dxa"/>
            <w:vAlign w:val="center"/>
          </w:tcPr>
          <w:p w14:paraId="00518DAC" w14:textId="77777777" w:rsidR="00EE1209" w:rsidRPr="00EE1209" w:rsidRDefault="00EE1209" w:rsidP="00EE1209">
            <w:pPr>
              <w:jc w:val="center"/>
              <w:rPr>
                <w:bCs/>
              </w:rPr>
            </w:pPr>
            <w:r w:rsidRPr="00EE1209">
              <w:rPr>
                <w:bCs/>
              </w:rPr>
              <w:t>9</w:t>
            </w:r>
          </w:p>
        </w:tc>
        <w:tc>
          <w:tcPr>
            <w:tcW w:w="1276" w:type="dxa"/>
            <w:vAlign w:val="center"/>
          </w:tcPr>
          <w:p w14:paraId="53B4A34D" w14:textId="77777777" w:rsidR="00EE1209" w:rsidRPr="00EE1209" w:rsidRDefault="00EE1209" w:rsidP="00EE1209">
            <w:pPr>
              <w:jc w:val="center"/>
              <w:rPr>
                <w:bCs/>
              </w:rPr>
            </w:pPr>
            <w:r w:rsidRPr="00EE1209">
              <w:rPr>
                <w:bCs/>
              </w:rPr>
              <w:t>10</w:t>
            </w:r>
          </w:p>
        </w:tc>
      </w:tr>
      <w:tr w:rsidR="00EE1209" w:rsidRPr="00EE1209" w14:paraId="26B211C7" w14:textId="77777777" w:rsidTr="00081F7C">
        <w:trPr>
          <w:trHeight w:val="2967"/>
        </w:trPr>
        <w:tc>
          <w:tcPr>
            <w:tcW w:w="814" w:type="dxa"/>
            <w:vAlign w:val="center"/>
          </w:tcPr>
          <w:p w14:paraId="42E24943" w14:textId="77777777" w:rsidR="00EE1209" w:rsidRPr="00EE1209" w:rsidRDefault="00EE1209" w:rsidP="00EE1209">
            <w:pPr>
              <w:jc w:val="center"/>
              <w:rPr>
                <w:bCs/>
                <w:sz w:val="28"/>
                <w:szCs w:val="28"/>
              </w:rPr>
            </w:pPr>
            <w:r w:rsidRPr="00EE1209">
              <w:rPr>
                <w:bCs/>
                <w:sz w:val="28"/>
                <w:szCs w:val="28"/>
              </w:rPr>
              <w:t>4.4.</w:t>
            </w:r>
          </w:p>
        </w:tc>
        <w:tc>
          <w:tcPr>
            <w:tcW w:w="3372" w:type="dxa"/>
            <w:vAlign w:val="center"/>
          </w:tcPr>
          <w:p w14:paraId="7E215731" w14:textId="77777777" w:rsidR="00EE1209" w:rsidRPr="00EE1209" w:rsidRDefault="00EE1209" w:rsidP="00EE1209">
            <w:r w:rsidRPr="00EE1209">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EE1209">
              <w:rPr>
                <w:vertAlign w:val="superscript"/>
              </w:rPr>
              <w:t>3</w:t>
            </w:r>
            <w:r w:rsidRPr="00EE1209">
              <w:t xml:space="preserve">) – </w:t>
            </w:r>
            <w:r w:rsidRPr="00EE1209">
              <w:rPr>
                <w:u w:val="single"/>
              </w:rPr>
              <w:t>для организаций, оказывающих услуги по транспортировке</w:t>
            </w:r>
          </w:p>
        </w:tc>
        <w:tc>
          <w:tcPr>
            <w:tcW w:w="1060" w:type="dxa"/>
            <w:vAlign w:val="center"/>
          </w:tcPr>
          <w:p w14:paraId="601AFA6B" w14:textId="77777777" w:rsidR="00EE1209" w:rsidRPr="00EE1209" w:rsidRDefault="00EE1209" w:rsidP="00EE1209">
            <w:pPr>
              <w:jc w:val="center"/>
              <w:rPr>
                <w:bCs/>
                <w:sz w:val="28"/>
                <w:szCs w:val="28"/>
              </w:rPr>
            </w:pPr>
            <w:r w:rsidRPr="00EE1209">
              <w:rPr>
                <w:bCs/>
                <w:sz w:val="28"/>
                <w:szCs w:val="28"/>
              </w:rPr>
              <w:t>-</w:t>
            </w:r>
          </w:p>
        </w:tc>
        <w:tc>
          <w:tcPr>
            <w:tcW w:w="1566" w:type="dxa"/>
            <w:vAlign w:val="center"/>
          </w:tcPr>
          <w:p w14:paraId="0605D263"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2864C894" w14:textId="77777777" w:rsidR="00EE1209" w:rsidRPr="00EE1209" w:rsidRDefault="00EE1209" w:rsidP="00EE1209">
            <w:pPr>
              <w:jc w:val="center"/>
              <w:rPr>
                <w:bCs/>
                <w:sz w:val="28"/>
                <w:szCs w:val="28"/>
              </w:rPr>
            </w:pPr>
            <w:r w:rsidRPr="00EE1209">
              <w:rPr>
                <w:bCs/>
                <w:sz w:val="28"/>
                <w:szCs w:val="28"/>
              </w:rPr>
              <w:t>-</w:t>
            </w:r>
          </w:p>
        </w:tc>
        <w:tc>
          <w:tcPr>
            <w:tcW w:w="1275" w:type="dxa"/>
            <w:vAlign w:val="center"/>
          </w:tcPr>
          <w:p w14:paraId="3D6F9A7A" w14:textId="77777777" w:rsidR="00EE1209" w:rsidRPr="00EE1209" w:rsidRDefault="00EE1209" w:rsidP="00EE1209">
            <w:pPr>
              <w:jc w:val="center"/>
              <w:rPr>
                <w:bCs/>
                <w:sz w:val="28"/>
                <w:szCs w:val="28"/>
              </w:rPr>
            </w:pPr>
            <w:r w:rsidRPr="00EE1209">
              <w:rPr>
                <w:bCs/>
                <w:sz w:val="28"/>
                <w:szCs w:val="28"/>
              </w:rPr>
              <w:t>-</w:t>
            </w:r>
          </w:p>
        </w:tc>
        <w:tc>
          <w:tcPr>
            <w:tcW w:w="1264" w:type="dxa"/>
            <w:vAlign w:val="center"/>
          </w:tcPr>
          <w:p w14:paraId="7D860372"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193F3769"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293D6886"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33DFAB0E" w14:textId="77777777" w:rsidR="00EE1209" w:rsidRPr="00EE1209" w:rsidRDefault="00EE1209" w:rsidP="00EE1209">
            <w:pPr>
              <w:jc w:val="center"/>
              <w:rPr>
                <w:bCs/>
                <w:sz w:val="28"/>
                <w:szCs w:val="28"/>
              </w:rPr>
            </w:pPr>
            <w:r w:rsidRPr="00EE1209">
              <w:rPr>
                <w:bCs/>
                <w:sz w:val="28"/>
                <w:szCs w:val="28"/>
              </w:rPr>
              <w:t>-</w:t>
            </w:r>
          </w:p>
        </w:tc>
      </w:tr>
      <w:tr w:rsidR="00EE1209" w:rsidRPr="00EE1209" w14:paraId="587C0EF9" w14:textId="77777777" w:rsidTr="00081F7C">
        <w:trPr>
          <w:trHeight w:val="3110"/>
        </w:trPr>
        <w:tc>
          <w:tcPr>
            <w:tcW w:w="814" w:type="dxa"/>
            <w:vAlign w:val="center"/>
          </w:tcPr>
          <w:p w14:paraId="1860C308" w14:textId="77777777" w:rsidR="00EE1209" w:rsidRPr="00EE1209" w:rsidRDefault="00EE1209" w:rsidP="00EE1209">
            <w:pPr>
              <w:jc w:val="center"/>
              <w:rPr>
                <w:bCs/>
                <w:sz w:val="28"/>
                <w:szCs w:val="28"/>
              </w:rPr>
            </w:pPr>
            <w:r w:rsidRPr="00EE1209">
              <w:rPr>
                <w:bCs/>
                <w:sz w:val="28"/>
                <w:szCs w:val="28"/>
              </w:rPr>
              <w:t>4.5.</w:t>
            </w:r>
          </w:p>
        </w:tc>
        <w:tc>
          <w:tcPr>
            <w:tcW w:w="3372" w:type="dxa"/>
            <w:vAlign w:val="center"/>
          </w:tcPr>
          <w:p w14:paraId="5326C52C" w14:textId="77777777" w:rsidR="00EE1209" w:rsidRPr="00EE1209" w:rsidRDefault="00EE1209" w:rsidP="00EE1209">
            <w:pPr>
              <w:rPr>
                <w:bCs/>
              </w:rPr>
            </w:pPr>
            <w:r w:rsidRPr="00EE1209">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EE1209">
              <w:rPr>
                <w:vertAlign w:val="superscript"/>
              </w:rPr>
              <w:t>3</w:t>
            </w:r>
            <w:r w:rsidRPr="00EE1209">
              <w:t xml:space="preserve">) – </w:t>
            </w:r>
            <w:r w:rsidRPr="00EE1209">
              <w:rPr>
                <w:u w:val="single"/>
              </w:rPr>
              <w:t>для организаций, оказывающих услуги водоснабжения (полный цикл)</w:t>
            </w:r>
          </w:p>
        </w:tc>
        <w:tc>
          <w:tcPr>
            <w:tcW w:w="1060" w:type="dxa"/>
            <w:vAlign w:val="center"/>
          </w:tcPr>
          <w:p w14:paraId="11671CD4" w14:textId="77777777" w:rsidR="00EE1209" w:rsidRPr="00EE1209" w:rsidRDefault="00EE1209" w:rsidP="00EE1209">
            <w:pPr>
              <w:jc w:val="center"/>
              <w:rPr>
                <w:bCs/>
                <w:sz w:val="28"/>
                <w:szCs w:val="28"/>
              </w:rPr>
            </w:pPr>
            <w:r w:rsidRPr="00EE1209">
              <w:rPr>
                <w:bCs/>
                <w:sz w:val="28"/>
                <w:szCs w:val="28"/>
              </w:rPr>
              <w:t>1,41</w:t>
            </w:r>
          </w:p>
        </w:tc>
        <w:tc>
          <w:tcPr>
            <w:tcW w:w="1566" w:type="dxa"/>
            <w:vAlign w:val="center"/>
          </w:tcPr>
          <w:p w14:paraId="3BC99D73" w14:textId="77777777" w:rsidR="00EE1209" w:rsidRPr="00EE1209" w:rsidRDefault="00EE1209" w:rsidP="00EE1209">
            <w:pPr>
              <w:jc w:val="center"/>
              <w:rPr>
                <w:bCs/>
                <w:sz w:val="28"/>
                <w:szCs w:val="28"/>
              </w:rPr>
            </w:pPr>
            <w:r w:rsidRPr="00EE1209">
              <w:rPr>
                <w:bCs/>
                <w:sz w:val="28"/>
                <w:szCs w:val="28"/>
              </w:rPr>
              <w:t>1,73</w:t>
            </w:r>
          </w:p>
        </w:tc>
        <w:tc>
          <w:tcPr>
            <w:tcW w:w="1422" w:type="dxa"/>
            <w:vAlign w:val="center"/>
          </w:tcPr>
          <w:p w14:paraId="40AA139A" w14:textId="77777777" w:rsidR="00EE1209" w:rsidRPr="00EE1209" w:rsidRDefault="00EE1209" w:rsidP="00EE1209">
            <w:pPr>
              <w:jc w:val="center"/>
              <w:rPr>
                <w:bCs/>
                <w:sz w:val="28"/>
                <w:szCs w:val="28"/>
              </w:rPr>
            </w:pPr>
            <w:r w:rsidRPr="00EE1209">
              <w:rPr>
                <w:bCs/>
                <w:sz w:val="28"/>
                <w:szCs w:val="28"/>
              </w:rPr>
              <w:t>1,44</w:t>
            </w:r>
          </w:p>
        </w:tc>
        <w:tc>
          <w:tcPr>
            <w:tcW w:w="1275" w:type="dxa"/>
            <w:vAlign w:val="center"/>
          </w:tcPr>
          <w:p w14:paraId="57BED814" w14:textId="77777777" w:rsidR="00EE1209" w:rsidRPr="00EE1209" w:rsidRDefault="00EE1209" w:rsidP="00EE1209">
            <w:pPr>
              <w:jc w:val="center"/>
              <w:rPr>
                <w:bCs/>
                <w:sz w:val="28"/>
                <w:szCs w:val="28"/>
              </w:rPr>
            </w:pPr>
            <w:r w:rsidRPr="00EE1209">
              <w:rPr>
                <w:bCs/>
                <w:sz w:val="28"/>
                <w:szCs w:val="28"/>
              </w:rPr>
              <w:t>1,44</w:t>
            </w:r>
          </w:p>
        </w:tc>
        <w:tc>
          <w:tcPr>
            <w:tcW w:w="1264" w:type="dxa"/>
            <w:vAlign w:val="center"/>
          </w:tcPr>
          <w:p w14:paraId="4F746F00" w14:textId="77777777" w:rsidR="00EE1209" w:rsidRPr="00EE1209" w:rsidRDefault="00EE1209" w:rsidP="00EE1209">
            <w:pPr>
              <w:jc w:val="center"/>
              <w:rPr>
                <w:bCs/>
                <w:sz w:val="28"/>
                <w:szCs w:val="28"/>
              </w:rPr>
            </w:pPr>
            <w:r w:rsidRPr="00EE1209">
              <w:rPr>
                <w:bCs/>
                <w:sz w:val="28"/>
                <w:szCs w:val="28"/>
              </w:rPr>
              <w:t>1,44</w:t>
            </w:r>
          </w:p>
        </w:tc>
        <w:tc>
          <w:tcPr>
            <w:tcW w:w="1276" w:type="dxa"/>
            <w:vAlign w:val="center"/>
          </w:tcPr>
          <w:p w14:paraId="40D336E1" w14:textId="77777777" w:rsidR="00EE1209" w:rsidRPr="00EE1209" w:rsidRDefault="00EE1209" w:rsidP="00EE1209">
            <w:pPr>
              <w:jc w:val="center"/>
              <w:rPr>
                <w:bCs/>
                <w:sz w:val="28"/>
                <w:szCs w:val="28"/>
              </w:rPr>
            </w:pPr>
            <w:r w:rsidRPr="00EE1209">
              <w:rPr>
                <w:bCs/>
                <w:sz w:val="28"/>
                <w:szCs w:val="28"/>
              </w:rPr>
              <w:t>1,44</w:t>
            </w:r>
          </w:p>
        </w:tc>
        <w:tc>
          <w:tcPr>
            <w:tcW w:w="1276" w:type="dxa"/>
            <w:vAlign w:val="center"/>
          </w:tcPr>
          <w:p w14:paraId="01ED3474" w14:textId="77777777" w:rsidR="00EE1209" w:rsidRPr="00EE1209" w:rsidRDefault="00EE1209" w:rsidP="00EE1209">
            <w:pPr>
              <w:jc w:val="center"/>
              <w:rPr>
                <w:bCs/>
                <w:sz w:val="28"/>
                <w:szCs w:val="28"/>
              </w:rPr>
            </w:pPr>
            <w:r w:rsidRPr="00EE1209">
              <w:rPr>
                <w:bCs/>
                <w:sz w:val="28"/>
                <w:szCs w:val="28"/>
              </w:rPr>
              <w:t>1,44</w:t>
            </w:r>
          </w:p>
        </w:tc>
        <w:tc>
          <w:tcPr>
            <w:tcW w:w="1276" w:type="dxa"/>
            <w:vAlign w:val="center"/>
          </w:tcPr>
          <w:p w14:paraId="0401EA09" w14:textId="77777777" w:rsidR="00EE1209" w:rsidRPr="00EE1209" w:rsidRDefault="00EE1209" w:rsidP="00EE1209">
            <w:pPr>
              <w:jc w:val="center"/>
              <w:rPr>
                <w:bCs/>
                <w:sz w:val="28"/>
                <w:szCs w:val="28"/>
              </w:rPr>
            </w:pPr>
            <w:r w:rsidRPr="00EE1209">
              <w:rPr>
                <w:bCs/>
                <w:sz w:val="28"/>
                <w:szCs w:val="28"/>
              </w:rPr>
              <w:t>1,44</w:t>
            </w:r>
          </w:p>
        </w:tc>
      </w:tr>
      <w:tr w:rsidR="00EE1209" w:rsidRPr="00EE1209" w14:paraId="5622AAB9" w14:textId="77777777" w:rsidTr="00081F7C">
        <w:trPr>
          <w:trHeight w:val="3252"/>
        </w:trPr>
        <w:tc>
          <w:tcPr>
            <w:tcW w:w="814" w:type="dxa"/>
            <w:vAlign w:val="center"/>
          </w:tcPr>
          <w:p w14:paraId="2A573DAA" w14:textId="77777777" w:rsidR="00EE1209" w:rsidRPr="00EE1209" w:rsidRDefault="00EE1209" w:rsidP="00EE1209">
            <w:pPr>
              <w:jc w:val="center"/>
              <w:rPr>
                <w:bCs/>
                <w:sz w:val="28"/>
                <w:szCs w:val="28"/>
              </w:rPr>
            </w:pPr>
            <w:r w:rsidRPr="00EE1209">
              <w:rPr>
                <w:bCs/>
                <w:sz w:val="28"/>
                <w:szCs w:val="28"/>
              </w:rPr>
              <w:t>4.6.</w:t>
            </w:r>
          </w:p>
        </w:tc>
        <w:tc>
          <w:tcPr>
            <w:tcW w:w="3372" w:type="dxa"/>
            <w:vAlign w:val="center"/>
          </w:tcPr>
          <w:p w14:paraId="6FE57DCB" w14:textId="77777777" w:rsidR="00EE1209" w:rsidRPr="00EE1209" w:rsidRDefault="00EE1209" w:rsidP="00EE1209">
            <w:pPr>
              <w:rPr>
                <w:bCs/>
              </w:rPr>
            </w:pPr>
            <w:r w:rsidRPr="00EE1209">
              <w:t>Удельный расход электрической энергии, потребляемой в технологическом процессе водоподготовки и транспортировки технической воды, на единицу объема, отпускаемой в сеть (кВт*ч/м</w:t>
            </w:r>
            <w:r w:rsidRPr="00EE1209">
              <w:rPr>
                <w:vertAlign w:val="superscript"/>
              </w:rPr>
              <w:t>3</w:t>
            </w:r>
            <w:r w:rsidRPr="00EE1209">
              <w:t xml:space="preserve">) – </w:t>
            </w:r>
            <w:r w:rsidRPr="00EE1209">
              <w:rPr>
                <w:u w:val="single"/>
              </w:rPr>
              <w:t>для организаций, оказывающих услуги водоснабжения (полный цикл)</w:t>
            </w:r>
          </w:p>
        </w:tc>
        <w:tc>
          <w:tcPr>
            <w:tcW w:w="1060" w:type="dxa"/>
            <w:vAlign w:val="center"/>
          </w:tcPr>
          <w:p w14:paraId="5217C92F" w14:textId="77777777" w:rsidR="00EE1209" w:rsidRPr="00EE1209" w:rsidRDefault="00EE1209" w:rsidP="00EE1209">
            <w:pPr>
              <w:jc w:val="center"/>
              <w:rPr>
                <w:bCs/>
                <w:sz w:val="28"/>
                <w:szCs w:val="28"/>
              </w:rPr>
            </w:pPr>
            <w:r w:rsidRPr="00EE1209">
              <w:rPr>
                <w:bCs/>
                <w:sz w:val="28"/>
                <w:szCs w:val="28"/>
              </w:rPr>
              <w:t>1,21</w:t>
            </w:r>
          </w:p>
        </w:tc>
        <w:tc>
          <w:tcPr>
            <w:tcW w:w="1566" w:type="dxa"/>
            <w:vAlign w:val="center"/>
          </w:tcPr>
          <w:p w14:paraId="758DF466" w14:textId="77777777" w:rsidR="00EE1209" w:rsidRPr="00EE1209" w:rsidRDefault="00EE1209" w:rsidP="00EE1209">
            <w:pPr>
              <w:jc w:val="center"/>
              <w:rPr>
                <w:bCs/>
                <w:sz w:val="28"/>
                <w:szCs w:val="28"/>
              </w:rPr>
            </w:pPr>
            <w:r w:rsidRPr="00EE1209">
              <w:rPr>
                <w:bCs/>
                <w:sz w:val="28"/>
                <w:szCs w:val="28"/>
              </w:rPr>
              <w:t>0,60</w:t>
            </w:r>
          </w:p>
        </w:tc>
        <w:tc>
          <w:tcPr>
            <w:tcW w:w="1422" w:type="dxa"/>
            <w:vAlign w:val="center"/>
          </w:tcPr>
          <w:p w14:paraId="61E5F593" w14:textId="77777777" w:rsidR="00EE1209" w:rsidRPr="00EE1209" w:rsidRDefault="00EE1209" w:rsidP="00EE1209">
            <w:pPr>
              <w:jc w:val="center"/>
              <w:rPr>
                <w:bCs/>
                <w:sz w:val="28"/>
                <w:szCs w:val="28"/>
              </w:rPr>
            </w:pPr>
            <w:r w:rsidRPr="00EE1209">
              <w:rPr>
                <w:bCs/>
                <w:sz w:val="28"/>
                <w:szCs w:val="28"/>
              </w:rPr>
              <w:t>1,21</w:t>
            </w:r>
          </w:p>
        </w:tc>
        <w:tc>
          <w:tcPr>
            <w:tcW w:w="1275" w:type="dxa"/>
            <w:vAlign w:val="center"/>
          </w:tcPr>
          <w:p w14:paraId="4E0AE071" w14:textId="77777777" w:rsidR="00EE1209" w:rsidRPr="00EE1209" w:rsidRDefault="00EE1209" w:rsidP="00EE1209">
            <w:pPr>
              <w:jc w:val="center"/>
              <w:rPr>
                <w:bCs/>
                <w:sz w:val="28"/>
                <w:szCs w:val="28"/>
              </w:rPr>
            </w:pPr>
            <w:r w:rsidRPr="00EE1209">
              <w:rPr>
                <w:bCs/>
                <w:sz w:val="28"/>
                <w:szCs w:val="28"/>
              </w:rPr>
              <w:t>1,21</w:t>
            </w:r>
          </w:p>
        </w:tc>
        <w:tc>
          <w:tcPr>
            <w:tcW w:w="1264" w:type="dxa"/>
            <w:vAlign w:val="center"/>
          </w:tcPr>
          <w:p w14:paraId="1251394D" w14:textId="77777777" w:rsidR="00EE1209" w:rsidRPr="00EE1209" w:rsidRDefault="00EE1209" w:rsidP="00EE1209">
            <w:pPr>
              <w:jc w:val="center"/>
              <w:rPr>
                <w:bCs/>
                <w:sz w:val="28"/>
                <w:szCs w:val="28"/>
              </w:rPr>
            </w:pPr>
            <w:r w:rsidRPr="00EE1209">
              <w:rPr>
                <w:bCs/>
                <w:sz w:val="28"/>
                <w:szCs w:val="28"/>
              </w:rPr>
              <w:t>1,21</w:t>
            </w:r>
          </w:p>
        </w:tc>
        <w:tc>
          <w:tcPr>
            <w:tcW w:w="1276" w:type="dxa"/>
            <w:vAlign w:val="center"/>
          </w:tcPr>
          <w:p w14:paraId="5110082D" w14:textId="77777777" w:rsidR="00EE1209" w:rsidRPr="00EE1209" w:rsidRDefault="00EE1209" w:rsidP="00EE1209">
            <w:pPr>
              <w:jc w:val="center"/>
              <w:rPr>
                <w:bCs/>
                <w:sz w:val="28"/>
                <w:szCs w:val="28"/>
              </w:rPr>
            </w:pPr>
            <w:r w:rsidRPr="00EE1209">
              <w:rPr>
                <w:bCs/>
                <w:sz w:val="28"/>
                <w:szCs w:val="28"/>
              </w:rPr>
              <w:t>1,21</w:t>
            </w:r>
          </w:p>
        </w:tc>
        <w:tc>
          <w:tcPr>
            <w:tcW w:w="1276" w:type="dxa"/>
            <w:vAlign w:val="center"/>
          </w:tcPr>
          <w:p w14:paraId="6F1691F1" w14:textId="77777777" w:rsidR="00EE1209" w:rsidRPr="00EE1209" w:rsidRDefault="00EE1209" w:rsidP="00EE1209">
            <w:pPr>
              <w:jc w:val="center"/>
              <w:rPr>
                <w:bCs/>
                <w:sz w:val="28"/>
                <w:szCs w:val="28"/>
              </w:rPr>
            </w:pPr>
            <w:r w:rsidRPr="00EE1209">
              <w:rPr>
                <w:bCs/>
                <w:sz w:val="28"/>
                <w:szCs w:val="28"/>
              </w:rPr>
              <w:t>1,21</w:t>
            </w:r>
          </w:p>
        </w:tc>
        <w:tc>
          <w:tcPr>
            <w:tcW w:w="1276" w:type="dxa"/>
            <w:vAlign w:val="center"/>
          </w:tcPr>
          <w:p w14:paraId="4FE9C475" w14:textId="77777777" w:rsidR="00EE1209" w:rsidRPr="00EE1209" w:rsidRDefault="00EE1209" w:rsidP="00EE1209">
            <w:pPr>
              <w:jc w:val="center"/>
              <w:rPr>
                <w:bCs/>
                <w:sz w:val="28"/>
                <w:szCs w:val="28"/>
              </w:rPr>
            </w:pPr>
            <w:r w:rsidRPr="00EE1209">
              <w:rPr>
                <w:bCs/>
                <w:sz w:val="28"/>
                <w:szCs w:val="28"/>
              </w:rPr>
              <w:t>1,21</w:t>
            </w:r>
          </w:p>
        </w:tc>
      </w:tr>
      <w:tr w:rsidR="00EE1209" w:rsidRPr="00EE1209" w14:paraId="2578D3BD" w14:textId="77777777" w:rsidTr="00081F7C">
        <w:trPr>
          <w:trHeight w:val="438"/>
        </w:trPr>
        <w:tc>
          <w:tcPr>
            <w:tcW w:w="814" w:type="dxa"/>
            <w:vAlign w:val="center"/>
          </w:tcPr>
          <w:p w14:paraId="0AFC5C78" w14:textId="77777777" w:rsidR="00EE1209" w:rsidRPr="00EE1209" w:rsidRDefault="00EE1209" w:rsidP="00EE1209">
            <w:pPr>
              <w:jc w:val="center"/>
              <w:rPr>
                <w:bCs/>
              </w:rPr>
            </w:pPr>
            <w:r w:rsidRPr="00EE1209">
              <w:rPr>
                <w:bCs/>
              </w:rPr>
              <w:lastRenderedPageBreak/>
              <w:t>1</w:t>
            </w:r>
          </w:p>
        </w:tc>
        <w:tc>
          <w:tcPr>
            <w:tcW w:w="3372" w:type="dxa"/>
            <w:vAlign w:val="center"/>
          </w:tcPr>
          <w:p w14:paraId="0E74123B" w14:textId="77777777" w:rsidR="00EE1209" w:rsidRPr="00EE1209" w:rsidRDefault="00EE1209" w:rsidP="00EE1209">
            <w:pPr>
              <w:jc w:val="center"/>
              <w:rPr>
                <w:bCs/>
              </w:rPr>
            </w:pPr>
            <w:r w:rsidRPr="00EE1209">
              <w:rPr>
                <w:bCs/>
              </w:rPr>
              <w:t>2</w:t>
            </w:r>
          </w:p>
        </w:tc>
        <w:tc>
          <w:tcPr>
            <w:tcW w:w="1060" w:type="dxa"/>
            <w:vAlign w:val="center"/>
          </w:tcPr>
          <w:p w14:paraId="15EC2279" w14:textId="77777777" w:rsidR="00EE1209" w:rsidRPr="00EE1209" w:rsidRDefault="00EE1209" w:rsidP="00EE1209">
            <w:pPr>
              <w:jc w:val="center"/>
              <w:rPr>
                <w:bCs/>
              </w:rPr>
            </w:pPr>
            <w:r w:rsidRPr="00EE1209">
              <w:rPr>
                <w:bCs/>
              </w:rPr>
              <w:t>3</w:t>
            </w:r>
          </w:p>
        </w:tc>
        <w:tc>
          <w:tcPr>
            <w:tcW w:w="1566" w:type="dxa"/>
            <w:vAlign w:val="center"/>
          </w:tcPr>
          <w:p w14:paraId="1EF348E9" w14:textId="77777777" w:rsidR="00EE1209" w:rsidRPr="00EE1209" w:rsidRDefault="00EE1209" w:rsidP="00EE1209">
            <w:pPr>
              <w:jc w:val="center"/>
              <w:rPr>
                <w:bCs/>
              </w:rPr>
            </w:pPr>
            <w:r w:rsidRPr="00EE1209">
              <w:rPr>
                <w:bCs/>
              </w:rPr>
              <w:t>4</w:t>
            </w:r>
          </w:p>
        </w:tc>
        <w:tc>
          <w:tcPr>
            <w:tcW w:w="1422" w:type="dxa"/>
            <w:vAlign w:val="center"/>
          </w:tcPr>
          <w:p w14:paraId="7640DB06" w14:textId="77777777" w:rsidR="00EE1209" w:rsidRPr="00EE1209" w:rsidRDefault="00EE1209" w:rsidP="00EE1209">
            <w:pPr>
              <w:jc w:val="center"/>
              <w:rPr>
                <w:bCs/>
              </w:rPr>
            </w:pPr>
            <w:r w:rsidRPr="00EE1209">
              <w:rPr>
                <w:bCs/>
              </w:rPr>
              <w:t>5</w:t>
            </w:r>
          </w:p>
        </w:tc>
        <w:tc>
          <w:tcPr>
            <w:tcW w:w="1275" w:type="dxa"/>
            <w:vAlign w:val="center"/>
          </w:tcPr>
          <w:p w14:paraId="311F60DA" w14:textId="77777777" w:rsidR="00EE1209" w:rsidRPr="00EE1209" w:rsidRDefault="00EE1209" w:rsidP="00EE1209">
            <w:pPr>
              <w:jc w:val="center"/>
              <w:rPr>
                <w:bCs/>
              </w:rPr>
            </w:pPr>
            <w:r w:rsidRPr="00EE1209">
              <w:rPr>
                <w:bCs/>
              </w:rPr>
              <w:t>6</w:t>
            </w:r>
          </w:p>
        </w:tc>
        <w:tc>
          <w:tcPr>
            <w:tcW w:w="1264" w:type="dxa"/>
            <w:vAlign w:val="center"/>
          </w:tcPr>
          <w:p w14:paraId="1BD365C9" w14:textId="77777777" w:rsidR="00EE1209" w:rsidRPr="00EE1209" w:rsidRDefault="00EE1209" w:rsidP="00EE1209">
            <w:pPr>
              <w:jc w:val="center"/>
              <w:rPr>
                <w:bCs/>
              </w:rPr>
            </w:pPr>
            <w:r w:rsidRPr="00EE1209">
              <w:rPr>
                <w:bCs/>
              </w:rPr>
              <w:t>7</w:t>
            </w:r>
          </w:p>
        </w:tc>
        <w:tc>
          <w:tcPr>
            <w:tcW w:w="1276" w:type="dxa"/>
            <w:vAlign w:val="center"/>
          </w:tcPr>
          <w:p w14:paraId="17F49AA7" w14:textId="77777777" w:rsidR="00EE1209" w:rsidRPr="00EE1209" w:rsidRDefault="00EE1209" w:rsidP="00EE1209">
            <w:pPr>
              <w:jc w:val="center"/>
              <w:rPr>
                <w:bCs/>
              </w:rPr>
            </w:pPr>
            <w:r w:rsidRPr="00EE1209">
              <w:rPr>
                <w:bCs/>
              </w:rPr>
              <w:t>8</w:t>
            </w:r>
          </w:p>
        </w:tc>
        <w:tc>
          <w:tcPr>
            <w:tcW w:w="1276" w:type="dxa"/>
            <w:vAlign w:val="center"/>
          </w:tcPr>
          <w:p w14:paraId="1DDDA8D9" w14:textId="77777777" w:rsidR="00EE1209" w:rsidRPr="00EE1209" w:rsidRDefault="00EE1209" w:rsidP="00EE1209">
            <w:pPr>
              <w:jc w:val="center"/>
              <w:rPr>
                <w:bCs/>
              </w:rPr>
            </w:pPr>
            <w:r w:rsidRPr="00EE1209">
              <w:rPr>
                <w:bCs/>
              </w:rPr>
              <w:t>9</w:t>
            </w:r>
          </w:p>
        </w:tc>
        <w:tc>
          <w:tcPr>
            <w:tcW w:w="1276" w:type="dxa"/>
            <w:vAlign w:val="center"/>
          </w:tcPr>
          <w:p w14:paraId="5BA35ECD" w14:textId="77777777" w:rsidR="00EE1209" w:rsidRPr="00EE1209" w:rsidRDefault="00EE1209" w:rsidP="00EE1209">
            <w:pPr>
              <w:jc w:val="center"/>
              <w:rPr>
                <w:bCs/>
              </w:rPr>
            </w:pPr>
            <w:r w:rsidRPr="00EE1209">
              <w:rPr>
                <w:bCs/>
              </w:rPr>
              <w:t>10</w:t>
            </w:r>
          </w:p>
        </w:tc>
      </w:tr>
      <w:tr w:rsidR="00EE1209" w:rsidRPr="00EE1209" w14:paraId="0EC572CC" w14:textId="77777777" w:rsidTr="00081F7C">
        <w:trPr>
          <w:trHeight w:val="2967"/>
        </w:trPr>
        <w:tc>
          <w:tcPr>
            <w:tcW w:w="814" w:type="dxa"/>
            <w:vAlign w:val="center"/>
          </w:tcPr>
          <w:p w14:paraId="275FB767" w14:textId="77777777" w:rsidR="00EE1209" w:rsidRPr="00EE1209" w:rsidRDefault="00EE1209" w:rsidP="00EE1209">
            <w:pPr>
              <w:jc w:val="center"/>
              <w:rPr>
                <w:bCs/>
                <w:sz w:val="28"/>
                <w:szCs w:val="28"/>
              </w:rPr>
            </w:pPr>
            <w:r w:rsidRPr="00EE1209">
              <w:rPr>
                <w:bCs/>
                <w:sz w:val="28"/>
                <w:szCs w:val="28"/>
              </w:rPr>
              <w:t>4.7.</w:t>
            </w:r>
          </w:p>
        </w:tc>
        <w:tc>
          <w:tcPr>
            <w:tcW w:w="3372" w:type="dxa"/>
            <w:vAlign w:val="center"/>
          </w:tcPr>
          <w:p w14:paraId="1E0BB7AC" w14:textId="77777777" w:rsidR="00EE1209" w:rsidRPr="00EE1209" w:rsidRDefault="00EE1209" w:rsidP="00EE1209">
            <w:pPr>
              <w:rPr>
                <w:bCs/>
              </w:rPr>
            </w:pPr>
            <w:r w:rsidRPr="00EE1209">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EE1209">
              <w:rPr>
                <w:vertAlign w:val="superscript"/>
              </w:rPr>
              <w:t>3</w:t>
            </w:r>
            <w:r w:rsidRPr="00EE1209">
              <w:t xml:space="preserve">) – </w:t>
            </w:r>
            <w:r w:rsidRPr="00EE1209">
              <w:rPr>
                <w:u w:val="single"/>
              </w:rPr>
              <w:t>для организаций, оказывающих услуги по очистке сточных вод</w:t>
            </w:r>
          </w:p>
        </w:tc>
        <w:tc>
          <w:tcPr>
            <w:tcW w:w="1060" w:type="dxa"/>
            <w:vAlign w:val="center"/>
          </w:tcPr>
          <w:p w14:paraId="4291FF60" w14:textId="77777777" w:rsidR="00EE1209" w:rsidRPr="00EE1209" w:rsidRDefault="00EE1209" w:rsidP="00EE1209">
            <w:pPr>
              <w:jc w:val="center"/>
              <w:rPr>
                <w:bCs/>
                <w:sz w:val="28"/>
                <w:szCs w:val="28"/>
              </w:rPr>
            </w:pPr>
            <w:r w:rsidRPr="00EE1209">
              <w:rPr>
                <w:bCs/>
                <w:sz w:val="28"/>
                <w:szCs w:val="28"/>
              </w:rPr>
              <w:t>-</w:t>
            </w:r>
          </w:p>
        </w:tc>
        <w:tc>
          <w:tcPr>
            <w:tcW w:w="1566" w:type="dxa"/>
            <w:vAlign w:val="center"/>
          </w:tcPr>
          <w:p w14:paraId="75FEE10F"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4E0CFED3" w14:textId="77777777" w:rsidR="00EE1209" w:rsidRPr="00EE1209" w:rsidRDefault="00EE1209" w:rsidP="00EE1209">
            <w:pPr>
              <w:jc w:val="center"/>
              <w:rPr>
                <w:bCs/>
                <w:sz w:val="28"/>
                <w:szCs w:val="28"/>
              </w:rPr>
            </w:pPr>
            <w:r w:rsidRPr="00EE1209">
              <w:rPr>
                <w:bCs/>
                <w:sz w:val="28"/>
                <w:szCs w:val="28"/>
              </w:rPr>
              <w:t>-</w:t>
            </w:r>
          </w:p>
        </w:tc>
        <w:tc>
          <w:tcPr>
            <w:tcW w:w="1275" w:type="dxa"/>
            <w:vAlign w:val="center"/>
          </w:tcPr>
          <w:p w14:paraId="6398C096" w14:textId="77777777" w:rsidR="00EE1209" w:rsidRPr="00EE1209" w:rsidRDefault="00EE1209" w:rsidP="00EE1209">
            <w:pPr>
              <w:jc w:val="center"/>
              <w:rPr>
                <w:bCs/>
                <w:sz w:val="28"/>
                <w:szCs w:val="28"/>
              </w:rPr>
            </w:pPr>
            <w:r w:rsidRPr="00EE1209">
              <w:rPr>
                <w:bCs/>
                <w:sz w:val="28"/>
                <w:szCs w:val="28"/>
              </w:rPr>
              <w:t>-</w:t>
            </w:r>
          </w:p>
        </w:tc>
        <w:tc>
          <w:tcPr>
            <w:tcW w:w="1264" w:type="dxa"/>
            <w:vAlign w:val="center"/>
          </w:tcPr>
          <w:p w14:paraId="762135D2"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731AB8BD"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632E29D0"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7D06F3D7" w14:textId="77777777" w:rsidR="00EE1209" w:rsidRPr="00EE1209" w:rsidRDefault="00EE1209" w:rsidP="00EE1209">
            <w:pPr>
              <w:jc w:val="center"/>
              <w:rPr>
                <w:bCs/>
                <w:sz w:val="28"/>
                <w:szCs w:val="28"/>
              </w:rPr>
            </w:pPr>
            <w:r w:rsidRPr="00EE1209">
              <w:rPr>
                <w:bCs/>
                <w:sz w:val="28"/>
                <w:szCs w:val="28"/>
              </w:rPr>
              <w:t>-</w:t>
            </w:r>
          </w:p>
        </w:tc>
      </w:tr>
      <w:tr w:rsidR="00EE1209" w:rsidRPr="00EE1209" w14:paraId="6A2A0985" w14:textId="77777777" w:rsidTr="00081F7C">
        <w:trPr>
          <w:trHeight w:val="3175"/>
        </w:trPr>
        <w:tc>
          <w:tcPr>
            <w:tcW w:w="814" w:type="dxa"/>
            <w:vAlign w:val="center"/>
          </w:tcPr>
          <w:p w14:paraId="47D1C0F8" w14:textId="77777777" w:rsidR="00EE1209" w:rsidRPr="00EE1209" w:rsidRDefault="00EE1209" w:rsidP="00EE1209">
            <w:pPr>
              <w:jc w:val="center"/>
              <w:rPr>
                <w:bCs/>
                <w:sz w:val="28"/>
                <w:szCs w:val="28"/>
              </w:rPr>
            </w:pPr>
            <w:r w:rsidRPr="00EE1209">
              <w:rPr>
                <w:bCs/>
                <w:sz w:val="28"/>
                <w:szCs w:val="28"/>
              </w:rPr>
              <w:t>4.8.</w:t>
            </w:r>
          </w:p>
        </w:tc>
        <w:tc>
          <w:tcPr>
            <w:tcW w:w="3372" w:type="dxa"/>
            <w:vAlign w:val="center"/>
          </w:tcPr>
          <w:p w14:paraId="54E4C129" w14:textId="77777777" w:rsidR="00EE1209" w:rsidRPr="00EE1209" w:rsidRDefault="00EE1209" w:rsidP="00EE1209">
            <w:r w:rsidRPr="00EE1209">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EE1209">
              <w:rPr>
                <w:vertAlign w:val="superscript"/>
              </w:rPr>
              <w:t>3</w:t>
            </w:r>
            <w:r w:rsidRPr="00EE1209">
              <w:t xml:space="preserve">) – </w:t>
            </w:r>
            <w:r w:rsidRPr="00EE1209">
              <w:rPr>
                <w:u w:val="single"/>
              </w:rPr>
              <w:t>для организаций, оказывающих услуги по транспортировке сточных вод</w:t>
            </w:r>
          </w:p>
        </w:tc>
        <w:tc>
          <w:tcPr>
            <w:tcW w:w="1060" w:type="dxa"/>
            <w:vAlign w:val="center"/>
          </w:tcPr>
          <w:p w14:paraId="66D31E47" w14:textId="77777777" w:rsidR="00EE1209" w:rsidRPr="00EE1209" w:rsidRDefault="00EE1209" w:rsidP="00EE1209">
            <w:pPr>
              <w:jc w:val="center"/>
              <w:rPr>
                <w:bCs/>
                <w:sz w:val="28"/>
                <w:szCs w:val="28"/>
              </w:rPr>
            </w:pPr>
            <w:r w:rsidRPr="00EE1209">
              <w:rPr>
                <w:bCs/>
                <w:sz w:val="28"/>
                <w:szCs w:val="28"/>
              </w:rPr>
              <w:t>-</w:t>
            </w:r>
          </w:p>
        </w:tc>
        <w:tc>
          <w:tcPr>
            <w:tcW w:w="1566" w:type="dxa"/>
            <w:vAlign w:val="center"/>
          </w:tcPr>
          <w:p w14:paraId="4C3D8892" w14:textId="77777777" w:rsidR="00EE1209" w:rsidRPr="00EE1209" w:rsidRDefault="00EE1209" w:rsidP="00EE1209">
            <w:pPr>
              <w:jc w:val="center"/>
              <w:rPr>
                <w:bCs/>
                <w:sz w:val="28"/>
                <w:szCs w:val="28"/>
              </w:rPr>
            </w:pPr>
            <w:r w:rsidRPr="00EE1209">
              <w:rPr>
                <w:bCs/>
                <w:sz w:val="28"/>
                <w:szCs w:val="28"/>
              </w:rPr>
              <w:t>-</w:t>
            </w:r>
          </w:p>
        </w:tc>
        <w:tc>
          <w:tcPr>
            <w:tcW w:w="1422" w:type="dxa"/>
            <w:vAlign w:val="center"/>
          </w:tcPr>
          <w:p w14:paraId="6FAD2FC3" w14:textId="77777777" w:rsidR="00EE1209" w:rsidRPr="00EE1209" w:rsidRDefault="00EE1209" w:rsidP="00EE1209">
            <w:pPr>
              <w:jc w:val="center"/>
              <w:rPr>
                <w:bCs/>
                <w:sz w:val="28"/>
                <w:szCs w:val="28"/>
              </w:rPr>
            </w:pPr>
            <w:r w:rsidRPr="00EE1209">
              <w:rPr>
                <w:bCs/>
                <w:sz w:val="28"/>
                <w:szCs w:val="28"/>
              </w:rPr>
              <w:t>-</w:t>
            </w:r>
          </w:p>
        </w:tc>
        <w:tc>
          <w:tcPr>
            <w:tcW w:w="1275" w:type="dxa"/>
            <w:vAlign w:val="center"/>
          </w:tcPr>
          <w:p w14:paraId="620E4D2A" w14:textId="77777777" w:rsidR="00EE1209" w:rsidRPr="00EE1209" w:rsidRDefault="00EE1209" w:rsidP="00EE1209">
            <w:pPr>
              <w:jc w:val="center"/>
              <w:rPr>
                <w:bCs/>
                <w:sz w:val="28"/>
                <w:szCs w:val="28"/>
              </w:rPr>
            </w:pPr>
            <w:r w:rsidRPr="00EE1209">
              <w:rPr>
                <w:bCs/>
                <w:sz w:val="28"/>
                <w:szCs w:val="28"/>
              </w:rPr>
              <w:t>-</w:t>
            </w:r>
          </w:p>
        </w:tc>
        <w:tc>
          <w:tcPr>
            <w:tcW w:w="1264" w:type="dxa"/>
            <w:vAlign w:val="center"/>
          </w:tcPr>
          <w:p w14:paraId="59B331E0"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4A8D549D"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2AF3D6A4" w14:textId="77777777" w:rsidR="00EE1209" w:rsidRPr="00EE1209" w:rsidRDefault="00EE1209" w:rsidP="00EE1209">
            <w:pPr>
              <w:jc w:val="center"/>
              <w:rPr>
                <w:bCs/>
                <w:sz w:val="28"/>
                <w:szCs w:val="28"/>
              </w:rPr>
            </w:pPr>
            <w:r w:rsidRPr="00EE1209">
              <w:rPr>
                <w:bCs/>
                <w:sz w:val="28"/>
                <w:szCs w:val="28"/>
              </w:rPr>
              <w:t>-</w:t>
            </w:r>
          </w:p>
        </w:tc>
        <w:tc>
          <w:tcPr>
            <w:tcW w:w="1276" w:type="dxa"/>
            <w:vAlign w:val="center"/>
          </w:tcPr>
          <w:p w14:paraId="677E0F9E" w14:textId="77777777" w:rsidR="00EE1209" w:rsidRPr="00EE1209" w:rsidRDefault="00EE1209" w:rsidP="00EE1209">
            <w:pPr>
              <w:jc w:val="center"/>
              <w:rPr>
                <w:bCs/>
                <w:sz w:val="28"/>
                <w:szCs w:val="28"/>
              </w:rPr>
            </w:pPr>
            <w:r w:rsidRPr="00EE1209">
              <w:rPr>
                <w:bCs/>
                <w:sz w:val="28"/>
                <w:szCs w:val="28"/>
              </w:rPr>
              <w:t>-</w:t>
            </w:r>
          </w:p>
        </w:tc>
      </w:tr>
      <w:tr w:rsidR="00EE1209" w:rsidRPr="00EE1209" w14:paraId="1D8C21EB" w14:textId="77777777" w:rsidTr="00081F7C">
        <w:trPr>
          <w:trHeight w:val="2667"/>
        </w:trPr>
        <w:tc>
          <w:tcPr>
            <w:tcW w:w="814" w:type="dxa"/>
            <w:vAlign w:val="center"/>
          </w:tcPr>
          <w:p w14:paraId="69BC2D73" w14:textId="77777777" w:rsidR="00EE1209" w:rsidRPr="00EE1209" w:rsidRDefault="00EE1209" w:rsidP="00EE1209">
            <w:pPr>
              <w:jc w:val="center"/>
              <w:rPr>
                <w:bCs/>
                <w:sz w:val="28"/>
                <w:szCs w:val="28"/>
              </w:rPr>
            </w:pPr>
            <w:r w:rsidRPr="00EE1209">
              <w:rPr>
                <w:bCs/>
                <w:sz w:val="28"/>
                <w:szCs w:val="28"/>
              </w:rPr>
              <w:t>4.9.</w:t>
            </w:r>
          </w:p>
        </w:tc>
        <w:tc>
          <w:tcPr>
            <w:tcW w:w="3372" w:type="dxa"/>
            <w:vAlign w:val="center"/>
          </w:tcPr>
          <w:p w14:paraId="73287176" w14:textId="77777777" w:rsidR="00EE1209" w:rsidRPr="00EE1209" w:rsidRDefault="00EE1209" w:rsidP="00EE1209">
            <w:r w:rsidRPr="00EE1209">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EE1209">
              <w:rPr>
                <w:vertAlign w:val="superscript"/>
              </w:rPr>
              <w:t>3</w:t>
            </w:r>
            <w:r w:rsidRPr="00EE1209">
              <w:t xml:space="preserve">) – </w:t>
            </w:r>
            <w:r w:rsidRPr="00EE1209">
              <w:rPr>
                <w:u w:val="single"/>
              </w:rPr>
              <w:t xml:space="preserve">для организаций, оказывающих услуги по водоотведению </w:t>
            </w:r>
          </w:p>
        </w:tc>
        <w:tc>
          <w:tcPr>
            <w:tcW w:w="1060" w:type="dxa"/>
            <w:vAlign w:val="center"/>
          </w:tcPr>
          <w:p w14:paraId="7195B027" w14:textId="77777777" w:rsidR="00EE1209" w:rsidRPr="00EE1209" w:rsidRDefault="00EE1209" w:rsidP="00EE1209">
            <w:pPr>
              <w:jc w:val="center"/>
              <w:rPr>
                <w:bCs/>
                <w:sz w:val="28"/>
                <w:szCs w:val="28"/>
              </w:rPr>
            </w:pPr>
            <w:r w:rsidRPr="00EE1209">
              <w:rPr>
                <w:bCs/>
                <w:sz w:val="28"/>
                <w:szCs w:val="28"/>
              </w:rPr>
              <w:t>0,49</w:t>
            </w:r>
          </w:p>
        </w:tc>
        <w:tc>
          <w:tcPr>
            <w:tcW w:w="1566" w:type="dxa"/>
            <w:vAlign w:val="center"/>
          </w:tcPr>
          <w:p w14:paraId="1693C4C7" w14:textId="77777777" w:rsidR="00EE1209" w:rsidRPr="00EE1209" w:rsidRDefault="00EE1209" w:rsidP="00EE1209">
            <w:pPr>
              <w:jc w:val="center"/>
              <w:rPr>
                <w:bCs/>
                <w:sz w:val="28"/>
                <w:szCs w:val="28"/>
              </w:rPr>
            </w:pPr>
            <w:r w:rsidRPr="00EE1209">
              <w:rPr>
                <w:bCs/>
                <w:sz w:val="28"/>
                <w:szCs w:val="28"/>
              </w:rPr>
              <w:t>0,47</w:t>
            </w:r>
          </w:p>
        </w:tc>
        <w:tc>
          <w:tcPr>
            <w:tcW w:w="1422" w:type="dxa"/>
            <w:vAlign w:val="center"/>
          </w:tcPr>
          <w:p w14:paraId="3DF0BC77" w14:textId="77777777" w:rsidR="00EE1209" w:rsidRPr="00EE1209" w:rsidRDefault="00EE1209" w:rsidP="00EE1209">
            <w:pPr>
              <w:jc w:val="center"/>
              <w:rPr>
                <w:bCs/>
                <w:sz w:val="28"/>
                <w:szCs w:val="28"/>
              </w:rPr>
            </w:pPr>
            <w:r w:rsidRPr="00EE1209">
              <w:rPr>
                <w:bCs/>
                <w:sz w:val="28"/>
                <w:szCs w:val="28"/>
              </w:rPr>
              <w:t>0,49</w:t>
            </w:r>
          </w:p>
        </w:tc>
        <w:tc>
          <w:tcPr>
            <w:tcW w:w="1275" w:type="dxa"/>
            <w:vAlign w:val="center"/>
          </w:tcPr>
          <w:p w14:paraId="577B0795" w14:textId="77777777" w:rsidR="00EE1209" w:rsidRPr="00EE1209" w:rsidRDefault="00EE1209" w:rsidP="00EE1209">
            <w:pPr>
              <w:jc w:val="center"/>
              <w:rPr>
                <w:bCs/>
                <w:sz w:val="28"/>
                <w:szCs w:val="28"/>
              </w:rPr>
            </w:pPr>
            <w:r w:rsidRPr="00EE1209">
              <w:rPr>
                <w:bCs/>
                <w:sz w:val="28"/>
                <w:szCs w:val="28"/>
              </w:rPr>
              <w:t>0,49</w:t>
            </w:r>
          </w:p>
        </w:tc>
        <w:tc>
          <w:tcPr>
            <w:tcW w:w="1264" w:type="dxa"/>
            <w:vAlign w:val="center"/>
          </w:tcPr>
          <w:p w14:paraId="25DEBD9E" w14:textId="77777777" w:rsidR="00EE1209" w:rsidRPr="00EE1209" w:rsidRDefault="00EE1209" w:rsidP="00EE1209">
            <w:pPr>
              <w:jc w:val="center"/>
              <w:rPr>
                <w:bCs/>
                <w:sz w:val="28"/>
                <w:szCs w:val="28"/>
              </w:rPr>
            </w:pPr>
            <w:r w:rsidRPr="00EE1209">
              <w:rPr>
                <w:bCs/>
                <w:sz w:val="28"/>
                <w:szCs w:val="28"/>
              </w:rPr>
              <w:t>0,49</w:t>
            </w:r>
          </w:p>
        </w:tc>
        <w:tc>
          <w:tcPr>
            <w:tcW w:w="1276" w:type="dxa"/>
            <w:vAlign w:val="center"/>
          </w:tcPr>
          <w:p w14:paraId="6D1D0BBF" w14:textId="77777777" w:rsidR="00EE1209" w:rsidRPr="00EE1209" w:rsidRDefault="00EE1209" w:rsidP="00EE1209">
            <w:pPr>
              <w:jc w:val="center"/>
              <w:rPr>
                <w:bCs/>
                <w:sz w:val="28"/>
                <w:szCs w:val="28"/>
              </w:rPr>
            </w:pPr>
            <w:r w:rsidRPr="00EE1209">
              <w:rPr>
                <w:bCs/>
                <w:sz w:val="28"/>
                <w:szCs w:val="28"/>
              </w:rPr>
              <w:t>0,49</w:t>
            </w:r>
          </w:p>
        </w:tc>
        <w:tc>
          <w:tcPr>
            <w:tcW w:w="1276" w:type="dxa"/>
            <w:vAlign w:val="center"/>
          </w:tcPr>
          <w:p w14:paraId="0E5884D1" w14:textId="77777777" w:rsidR="00EE1209" w:rsidRPr="00EE1209" w:rsidRDefault="00EE1209" w:rsidP="00EE1209">
            <w:pPr>
              <w:jc w:val="center"/>
              <w:rPr>
                <w:bCs/>
                <w:sz w:val="28"/>
                <w:szCs w:val="28"/>
              </w:rPr>
            </w:pPr>
            <w:r w:rsidRPr="00EE1209">
              <w:rPr>
                <w:bCs/>
                <w:sz w:val="28"/>
                <w:szCs w:val="28"/>
              </w:rPr>
              <w:t>0,49</w:t>
            </w:r>
          </w:p>
        </w:tc>
        <w:tc>
          <w:tcPr>
            <w:tcW w:w="1276" w:type="dxa"/>
            <w:vAlign w:val="center"/>
          </w:tcPr>
          <w:p w14:paraId="74EC0516" w14:textId="77777777" w:rsidR="00EE1209" w:rsidRPr="00EE1209" w:rsidRDefault="00EE1209" w:rsidP="00EE1209">
            <w:pPr>
              <w:jc w:val="center"/>
              <w:rPr>
                <w:bCs/>
                <w:sz w:val="28"/>
                <w:szCs w:val="28"/>
              </w:rPr>
            </w:pPr>
            <w:r w:rsidRPr="00EE1209">
              <w:rPr>
                <w:bCs/>
                <w:sz w:val="28"/>
                <w:szCs w:val="28"/>
              </w:rPr>
              <w:t>0,49</w:t>
            </w:r>
          </w:p>
        </w:tc>
      </w:tr>
    </w:tbl>
    <w:p w14:paraId="23FDF0D7" w14:textId="77777777" w:rsidR="00EE1209" w:rsidRPr="00EE1209" w:rsidRDefault="00EE1209" w:rsidP="00EE1209">
      <w:pPr>
        <w:ind w:left="-567"/>
        <w:jc w:val="center"/>
        <w:rPr>
          <w:bCs/>
          <w:color w:val="00B0F0"/>
          <w:sz w:val="28"/>
          <w:szCs w:val="28"/>
        </w:rPr>
        <w:sectPr w:rsidR="00EE1209" w:rsidRPr="00EE1209" w:rsidSect="00EE1209">
          <w:pgSz w:w="16838" w:h="11906" w:orient="landscape"/>
          <w:pgMar w:top="851" w:right="851" w:bottom="709" w:left="709" w:header="709" w:footer="709" w:gutter="0"/>
          <w:cols w:space="708"/>
          <w:titlePg/>
          <w:docGrid w:linePitch="360"/>
        </w:sectPr>
      </w:pPr>
    </w:p>
    <w:p w14:paraId="600D31FC" w14:textId="77777777" w:rsidR="00EE1209" w:rsidRPr="00EE1209" w:rsidRDefault="00EE1209" w:rsidP="00EE1209">
      <w:pPr>
        <w:ind w:left="-567"/>
        <w:jc w:val="center"/>
        <w:rPr>
          <w:bCs/>
          <w:sz w:val="28"/>
          <w:szCs w:val="28"/>
        </w:rPr>
      </w:pPr>
      <w:r w:rsidRPr="00EE1209">
        <w:rPr>
          <w:bCs/>
          <w:sz w:val="28"/>
          <w:szCs w:val="28"/>
        </w:rPr>
        <w:lastRenderedPageBreak/>
        <w:t>Раздел 9. Расчет эффективности производственной программы</w:t>
      </w:r>
    </w:p>
    <w:p w14:paraId="75436E21" w14:textId="77777777" w:rsidR="00EE1209" w:rsidRPr="00EE1209" w:rsidRDefault="00EE1209" w:rsidP="00EE1209">
      <w:pPr>
        <w:ind w:left="-567"/>
        <w:jc w:val="center"/>
        <w:rPr>
          <w:bCs/>
          <w:sz w:val="28"/>
          <w:szCs w:val="28"/>
        </w:rPr>
      </w:pPr>
    </w:p>
    <w:tbl>
      <w:tblPr>
        <w:tblStyle w:val="109"/>
        <w:tblW w:w="10630" w:type="dxa"/>
        <w:tblInd w:w="-856" w:type="dxa"/>
        <w:tblLayout w:type="fixed"/>
        <w:tblLook w:val="04A0" w:firstRow="1" w:lastRow="0" w:firstColumn="1" w:lastColumn="0" w:noHBand="0" w:noVBand="1"/>
      </w:tblPr>
      <w:tblGrid>
        <w:gridCol w:w="736"/>
        <w:gridCol w:w="3659"/>
        <w:gridCol w:w="1559"/>
        <w:gridCol w:w="2551"/>
        <w:gridCol w:w="2125"/>
      </w:tblGrid>
      <w:tr w:rsidR="00EE1209" w:rsidRPr="00EE1209" w14:paraId="195563A4" w14:textId="77777777" w:rsidTr="00081F7C">
        <w:trPr>
          <w:trHeight w:val="2430"/>
        </w:trPr>
        <w:tc>
          <w:tcPr>
            <w:tcW w:w="736" w:type="dxa"/>
            <w:vAlign w:val="center"/>
          </w:tcPr>
          <w:p w14:paraId="36E4E32C" w14:textId="77777777" w:rsidR="00EE1209" w:rsidRPr="00EE1209" w:rsidRDefault="00EE1209" w:rsidP="00EE1209">
            <w:pPr>
              <w:jc w:val="center"/>
              <w:rPr>
                <w:bCs/>
                <w:sz w:val="28"/>
                <w:szCs w:val="28"/>
              </w:rPr>
            </w:pPr>
            <w:r w:rsidRPr="00EE1209">
              <w:rPr>
                <w:bCs/>
                <w:sz w:val="28"/>
                <w:szCs w:val="28"/>
              </w:rPr>
              <w:t>№ п/п</w:t>
            </w:r>
          </w:p>
        </w:tc>
        <w:tc>
          <w:tcPr>
            <w:tcW w:w="3659" w:type="dxa"/>
            <w:vAlign w:val="center"/>
          </w:tcPr>
          <w:p w14:paraId="05EBDA24" w14:textId="77777777" w:rsidR="00EE1209" w:rsidRPr="00EE1209" w:rsidRDefault="00EE1209" w:rsidP="00EE1209">
            <w:pPr>
              <w:jc w:val="center"/>
              <w:rPr>
                <w:bCs/>
                <w:sz w:val="28"/>
                <w:szCs w:val="28"/>
              </w:rPr>
            </w:pPr>
            <w:r w:rsidRPr="00EE1209">
              <w:rPr>
                <w:bCs/>
                <w:sz w:val="28"/>
                <w:szCs w:val="28"/>
              </w:rPr>
              <w:t>Наименование показателя</w:t>
            </w:r>
          </w:p>
        </w:tc>
        <w:tc>
          <w:tcPr>
            <w:tcW w:w="1559" w:type="dxa"/>
            <w:vAlign w:val="center"/>
          </w:tcPr>
          <w:p w14:paraId="441C51AC" w14:textId="77777777" w:rsidR="00EE1209" w:rsidRPr="00EE1209" w:rsidRDefault="00EE1209" w:rsidP="00EE1209">
            <w:pPr>
              <w:jc w:val="center"/>
              <w:rPr>
                <w:bCs/>
                <w:sz w:val="28"/>
                <w:szCs w:val="28"/>
              </w:rPr>
            </w:pPr>
            <w:r w:rsidRPr="00EE1209">
              <w:rPr>
                <w:bCs/>
                <w:sz w:val="28"/>
                <w:szCs w:val="28"/>
              </w:rPr>
              <w:t>Значение показателя в базовом периоде    2024 год</w:t>
            </w:r>
          </w:p>
        </w:tc>
        <w:tc>
          <w:tcPr>
            <w:tcW w:w="2551" w:type="dxa"/>
            <w:vAlign w:val="center"/>
          </w:tcPr>
          <w:p w14:paraId="0D760EFA" w14:textId="77777777" w:rsidR="00EE1209" w:rsidRPr="00EE1209" w:rsidRDefault="00EE1209" w:rsidP="00EE1209">
            <w:pPr>
              <w:jc w:val="center"/>
              <w:rPr>
                <w:bCs/>
                <w:sz w:val="28"/>
                <w:szCs w:val="28"/>
              </w:rPr>
            </w:pPr>
            <w:r w:rsidRPr="00EE1209">
              <w:rPr>
                <w:bCs/>
                <w:sz w:val="28"/>
                <w:szCs w:val="28"/>
              </w:rPr>
              <w:t>Планируемое значение показателя по итогам реализации производственной программы                  2029 год</w:t>
            </w:r>
          </w:p>
        </w:tc>
        <w:tc>
          <w:tcPr>
            <w:tcW w:w="2125" w:type="dxa"/>
            <w:vAlign w:val="center"/>
          </w:tcPr>
          <w:p w14:paraId="052937FC" w14:textId="77777777" w:rsidR="00EE1209" w:rsidRPr="00EE1209" w:rsidRDefault="00EE1209" w:rsidP="00EE1209">
            <w:pPr>
              <w:jc w:val="center"/>
              <w:rPr>
                <w:bCs/>
                <w:sz w:val="28"/>
                <w:szCs w:val="28"/>
              </w:rPr>
            </w:pPr>
            <w:r w:rsidRPr="00EE1209">
              <w:rPr>
                <w:bCs/>
                <w:sz w:val="28"/>
                <w:szCs w:val="28"/>
              </w:rPr>
              <w:t xml:space="preserve">Эффективность </w:t>
            </w:r>
            <w:proofErr w:type="spellStart"/>
            <w:proofErr w:type="gramStart"/>
            <w:r w:rsidRPr="00EE1209">
              <w:rPr>
                <w:bCs/>
                <w:sz w:val="28"/>
                <w:szCs w:val="28"/>
              </w:rPr>
              <w:t>производствен</w:t>
            </w:r>
            <w:proofErr w:type="spellEnd"/>
            <w:r w:rsidRPr="00EE1209">
              <w:rPr>
                <w:bCs/>
                <w:sz w:val="28"/>
                <w:szCs w:val="28"/>
              </w:rPr>
              <w:t>-ной</w:t>
            </w:r>
            <w:proofErr w:type="gramEnd"/>
            <w:r w:rsidRPr="00EE1209">
              <w:rPr>
                <w:bCs/>
                <w:sz w:val="28"/>
                <w:szCs w:val="28"/>
              </w:rPr>
              <w:t xml:space="preserve"> программы, тыс. руб.</w:t>
            </w:r>
          </w:p>
        </w:tc>
      </w:tr>
      <w:tr w:rsidR="00EE1209" w:rsidRPr="00EE1209" w14:paraId="4AAA3D61" w14:textId="77777777" w:rsidTr="00081F7C">
        <w:tc>
          <w:tcPr>
            <w:tcW w:w="736" w:type="dxa"/>
          </w:tcPr>
          <w:p w14:paraId="7BDC3AAE" w14:textId="77777777" w:rsidR="00EE1209" w:rsidRPr="00EE1209" w:rsidRDefault="00EE1209" w:rsidP="00EE1209">
            <w:pPr>
              <w:jc w:val="center"/>
              <w:rPr>
                <w:bCs/>
                <w:sz w:val="28"/>
                <w:szCs w:val="28"/>
              </w:rPr>
            </w:pPr>
            <w:r w:rsidRPr="00EE1209">
              <w:rPr>
                <w:bCs/>
                <w:sz w:val="28"/>
                <w:szCs w:val="28"/>
              </w:rPr>
              <w:t>1</w:t>
            </w:r>
          </w:p>
        </w:tc>
        <w:tc>
          <w:tcPr>
            <w:tcW w:w="3659" w:type="dxa"/>
          </w:tcPr>
          <w:p w14:paraId="4AC41694" w14:textId="77777777" w:rsidR="00EE1209" w:rsidRPr="00EE1209" w:rsidRDefault="00EE1209" w:rsidP="00EE1209">
            <w:pPr>
              <w:jc w:val="center"/>
              <w:rPr>
                <w:bCs/>
                <w:sz w:val="28"/>
                <w:szCs w:val="28"/>
              </w:rPr>
            </w:pPr>
            <w:r w:rsidRPr="00EE1209">
              <w:rPr>
                <w:bCs/>
                <w:sz w:val="28"/>
                <w:szCs w:val="28"/>
              </w:rPr>
              <w:t>2</w:t>
            </w:r>
          </w:p>
        </w:tc>
        <w:tc>
          <w:tcPr>
            <w:tcW w:w="1559" w:type="dxa"/>
          </w:tcPr>
          <w:p w14:paraId="5FA2FEDC" w14:textId="77777777" w:rsidR="00EE1209" w:rsidRPr="00EE1209" w:rsidRDefault="00EE1209" w:rsidP="00EE1209">
            <w:pPr>
              <w:jc w:val="center"/>
              <w:rPr>
                <w:bCs/>
                <w:sz w:val="28"/>
                <w:szCs w:val="28"/>
              </w:rPr>
            </w:pPr>
            <w:r w:rsidRPr="00EE1209">
              <w:rPr>
                <w:bCs/>
                <w:sz w:val="28"/>
                <w:szCs w:val="28"/>
              </w:rPr>
              <w:t>3</w:t>
            </w:r>
          </w:p>
        </w:tc>
        <w:tc>
          <w:tcPr>
            <w:tcW w:w="2551" w:type="dxa"/>
          </w:tcPr>
          <w:p w14:paraId="0B1828A0" w14:textId="77777777" w:rsidR="00EE1209" w:rsidRPr="00EE1209" w:rsidRDefault="00EE1209" w:rsidP="00EE1209">
            <w:pPr>
              <w:jc w:val="center"/>
              <w:rPr>
                <w:bCs/>
                <w:sz w:val="28"/>
                <w:szCs w:val="28"/>
              </w:rPr>
            </w:pPr>
            <w:r w:rsidRPr="00EE1209">
              <w:rPr>
                <w:bCs/>
                <w:sz w:val="28"/>
                <w:szCs w:val="28"/>
              </w:rPr>
              <w:t>4</w:t>
            </w:r>
          </w:p>
        </w:tc>
        <w:tc>
          <w:tcPr>
            <w:tcW w:w="2125" w:type="dxa"/>
          </w:tcPr>
          <w:p w14:paraId="38DB286A" w14:textId="77777777" w:rsidR="00EE1209" w:rsidRPr="00EE1209" w:rsidRDefault="00EE1209" w:rsidP="00EE1209">
            <w:pPr>
              <w:jc w:val="center"/>
              <w:rPr>
                <w:bCs/>
                <w:sz w:val="28"/>
                <w:szCs w:val="28"/>
              </w:rPr>
            </w:pPr>
            <w:r w:rsidRPr="00EE1209">
              <w:rPr>
                <w:bCs/>
                <w:sz w:val="28"/>
                <w:szCs w:val="28"/>
              </w:rPr>
              <w:t>5</w:t>
            </w:r>
          </w:p>
        </w:tc>
      </w:tr>
      <w:tr w:rsidR="00EE1209" w:rsidRPr="00EE1209" w14:paraId="55CC73EC" w14:textId="77777777" w:rsidTr="00081F7C">
        <w:trPr>
          <w:trHeight w:val="538"/>
        </w:trPr>
        <w:tc>
          <w:tcPr>
            <w:tcW w:w="10630" w:type="dxa"/>
            <w:gridSpan w:val="5"/>
            <w:vAlign w:val="center"/>
          </w:tcPr>
          <w:p w14:paraId="00018809" w14:textId="77777777" w:rsidR="00EE1209" w:rsidRPr="00EE1209" w:rsidRDefault="00EE1209" w:rsidP="00EE1209">
            <w:pPr>
              <w:numPr>
                <w:ilvl w:val="0"/>
                <w:numId w:val="10"/>
              </w:numPr>
              <w:contextualSpacing/>
              <w:jc w:val="center"/>
              <w:rPr>
                <w:bCs/>
                <w:sz w:val="28"/>
                <w:szCs w:val="28"/>
              </w:rPr>
            </w:pPr>
            <w:r w:rsidRPr="00EE1209">
              <w:rPr>
                <w:bCs/>
                <w:sz w:val="28"/>
                <w:szCs w:val="28"/>
              </w:rPr>
              <w:t>Показатели качества воды</w:t>
            </w:r>
          </w:p>
        </w:tc>
      </w:tr>
      <w:tr w:rsidR="00EE1209" w:rsidRPr="00EE1209" w14:paraId="07380078" w14:textId="77777777" w:rsidTr="00081F7C">
        <w:trPr>
          <w:trHeight w:val="3565"/>
        </w:trPr>
        <w:tc>
          <w:tcPr>
            <w:tcW w:w="736" w:type="dxa"/>
            <w:vAlign w:val="center"/>
          </w:tcPr>
          <w:p w14:paraId="1F87F67C" w14:textId="77777777" w:rsidR="00EE1209" w:rsidRPr="00EE1209" w:rsidRDefault="00EE1209" w:rsidP="00EE1209">
            <w:pPr>
              <w:jc w:val="center"/>
              <w:rPr>
                <w:bCs/>
                <w:sz w:val="28"/>
                <w:szCs w:val="28"/>
              </w:rPr>
            </w:pPr>
            <w:r w:rsidRPr="00EE1209">
              <w:rPr>
                <w:bCs/>
                <w:sz w:val="28"/>
                <w:szCs w:val="28"/>
              </w:rPr>
              <w:t>1.1.</w:t>
            </w:r>
          </w:p>
        </w:tc>
        <w:tc>
          <w:tcPr>
            <w:tcW w:w="3659" w:type="dxa"/>
            <w:vAlign w:val="center"/>
          </w:tcPr>
          <w:p w14:paraId="3E07BAE7" w14:textId="77777777" w:rsidR="00EE1209" w:rsidRPr="00EE1209" w:rsidRDefault="00EE1209" w:rsidP="00EE1209">
            <w:pPr>
              <w:rPr>
                <w:sz w:val="22"/>
                <w:szCs w:val="22"/>
              </w:rPr>
            </w:pPr>
            <w:r w:rsidRPr="00EE1209">
              <w:rPr>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499A112D" w14:textId="77777777" w:rsidR="00EE1209" w:rsidRPr="00EE1209" w:rsidRDefault="00EE1209" w:rsidP="00EE1209">
            <w:pPr>
              <w:jc w:val="center"/>
              <w:rPr>
                <w:bCs/>
                <w:sz w:val="28"/>
                <w:szCs w:val="28"/>
              </w:rPr>
            </w:pPr>
            <w:r w:rsidRPr="00EE1209">
              <w:rPr>
                <w:bCs/>
                <w:sz w:val="28"/>
                <w:szCs w:val="28"/>
              </w:rPr>
              <w:t>3,60</w:t>
            </w:r>
          </w:p>
        </w:tc>
        <w:tc>
          <w:tcPr>
            <w:tcW w:w="2551" w:type="dxa"/>
            <w:vAlign w:val="center"/>
          </w:tcPr>
          <w:p w14:paraId="3691BC59" w14:textId="77777777" w:rsidR="00EE1209" w:rsidRPr="00EE1209" w:rsidRDefault="00EE1209" w:rsidP="00EE1209">
            <w:pPr>
              <w:jc w:val="center"/>
              <w:rPr>
                <w:bCs/>
                <w:sz w:val="28"/>
                <w:szCs w:val="28"/>
              </w:rPr>
            </w:pPr>
            <w:r w:rsidRPr="00EE1209">
              <w:rPr>
                <w:bCs/>
                <w:sz w:val="28"/>
                <w:szCs w:val="28"/>
              </w:rPr>
              <w:t>3,60</w:t>
            </w:r>
          </w:p>
        </w:tc>
        <w:tc>
          <w:tcPr>
            <w:tcW w:w="2125" w:type="dxa"/>
            <w:vAlign w:val="center"/>
          </w:tcPr>
          <w:p w14:paraId="0FF36360" w14:textId="77777777" w:rsidR="00EE1209" w:rsidRPr="00EE1209" w:rsidRDefault="00EE1209" w:rsidP="00EE1209">
            <w:pPr>
              <w:jc w:val="center"/>
              <w:rPr>
                <w:bCs/>
                <w:sz w:val="28"/>
                <w:szCs w:val="28"/>
              </w:rPr>
            </w:pPr>
            <w:r w:rsidRPr="00EE1209">
              <w:rPr>
                <w:bCs/>
                <w:sz w:val="28"/>
                <w:szCs w:val="28"/>
              </w:rPr>
              <w:t>-</w:t>
            </w:r>
          </w:p>
        </w:tc>
      </w:tr>
      <w:tr w:rsidR="00EE1209" w:rsidRPr="00EE1209" w14:paraId="60F65B77" w14:textId="77777777" w:rsidTr="00081F7C">
        <w:trPr>
          <w:trHeight w:val="2387"/>
        </w:trPr>
        <w:tc>
          <w:tcPr>
            <w:tcW w:w="736" w:type="dxa"/>
            <w:vAlign w:val="center"/>
          </w:tcPr>
          <w:p w14:paraId="0A769D9D" w14:textId="77777777" w:rsidR="00EE1209" w:rsidRPr="00EE1209" w:rsidRDefault="00EE1209" w:rsidP="00EE1209">
            <w:pPr>
              <w:jc w:val="center"/>
              <w:rPr>
                <w:bCs/>
                <w:sz w:val="28"/>
                <w:szCs w:val="28"/>
              </w:rPr>
            </w:pPr>
            <w:r w:rsidRPr="00EE1209">
              <w:rPr>
                <w:bCs/>
                <w:sz w:val="28"/>
                <w:szCs w:val="28"/>
              </w:rPr>
              <w:t>1.2.</w:t>
            </w:r>
          </w:p>
        </w:tc>
        <w:tc>
          <w:tcPr>
            <w:tcW w:w="3659" w:type="dxa"/>
            <w:vAlign w:val="center"/>
          </w:tcPr>
          <w:p w14:paraId="03895559" w14:textId="77777777" w:rsidR="00EE1209" w:rsidRPr="00EE1209" w:rsidRDefault="00EE1209" w:rsidP="00EE1209">
            <w:pPr>
              <w:rPr>
                <w:bCs/>
                <w:sz w:val="28"/>
                <w:szCs w:val="28"/>
              </w:rPr>
            </w:pPr>
            <w:r w:rsidRPr="00EE1209">
              <w:rPr>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469BEB7B" w14:textId="77777777" w:rsidR="00EE1209" w:rsidRPr="00EE1209" w:rsidRDefault="00EE1209" w:rsidP="00EE1209">
            <w:pPr>
              <w:jc w:val="center"/>
              <w:rPr>
                <w:bCs/>
                <w:sz w:val="28"/>
                <w:szCs w:val="28"/>
              </w:rPr>
            </w:pPr>
            <w:r w:rsidRPr="00EE1209">
              <w:rPr>
                <w:bCs/>
                <w:sz w:val="28"/>
                <w:szCs w:val="28"/>
              </w:rPr>
              <w:t>7,10</w:t>
            </w:r>
          </w:p>
        </w:tc>
        <w:tc>
          <w:tcPr>
            <w:tcW w:w="2551" w:type="dxa"/>
            <w:vAlign w:val="center"/>
          </w:tcPr>
          <w:p w14:paraId="66A5B7B5" w14:textId="77777777" w:rsidR="00EE1209" w:rsidRPr="00EE1209" w:rsidRDefault="00EE1209" w:rsidP="00EE1209">
            <w:pPr>
              <w:jc w:val="center"/>
              <w:rPr>
                <w:bCs/>
                <w:sz w:val="28"/>
                <w:szCs w:val="28"/>
              </w:rPr>
            </w:pPr>
            <w:r w:rsidRPr="00EE1209">
              <w:rPr>
                <w:bCs/>
                <w:sz w:val="28"/>
                <w:szCs w:val="28"/>
              </w:rPr>
              <w:t>7,10</w:t>
            </w:r>
          </w:p>
        </w:tc>
        <w:tc>
          <w:tcPr>
            <w:tcW w:w="2125" w:type="dxa"/>
            <w:vAlign w:val="center"/>
          </w:tcPr>
          <w:p w14:paraId="7E85756A" w14:textId="77777777" w:rsidR="00EE1209" w:rsidRPr="00EE1209" w:rsidRDefault="00EE1209" w:rsidP="00EE1209">
            <w:pPr>
              <w:jc w:val="center"/>
              <w:rPr>
                <w:bCs/>
                <w:sz w:val="28"/>
                <w:szCs w:val="28"/>
              </w:rPr>
            </w:pPr>
            <w:r w:rsidRPr="00EE1209">
              <w:rPr>
                <w:bCs/>
                <w:sz w:val="28"/>
                <w:szCs w:val="28"/>
              </w:rPr>
              <w:t>-</w:t>
            </w:r>
          </w:p>
        </w:tc>
      </w:tr>
      <w:tr w:rsidR="00EE1209" w:rsidRPr="00EE1209" w14:paraId="6F7194AB" w14:textId="77777777" w:rsidTr="00081F7C">
        <w:trPr>
          <w:trHeight w:val="704"/>
        </w:trPr>
        <w:tc>
          <w:tcPr>
            <w:tcW w:w="10630" w:type="dxa"/>
            <w:gridSpan w:val="5"/>
            <w:vAlign w:val="center"/>
          </w:tcPr>
          <w:p w14:paraId="661FDD16" w14:textId="77777777" w:rsidR="00EE1209" w:rsidRPr="00EE1209" w:rsidRDefault="00EE1209" w:rsidP="00EE1209">
            <w:pPr>
              <w:numPr>
                <w:ilvl w:val="0"/>
                <w:numId w:val="10"/>
              </w:numPr>
              <w:contextualSpacing/>
              <w:jc w:val="center"/>
              <w:rPr>
                <w:bCs/>
                <w:sz w:val="28"/>
                <w:szCs w:val="28"/>
              </w:rPr>
            </w:pPr>
            <w:r w:rsidRPr="00EE1209">
              <w:rPr>
                <w:bCs/>
                <w:sz w:val="28"/>
                <w:szCs w:val="28"/>
              </w:rPr>
              <w:t>Показатели надежности и бесперебойности водоснабжения и водоотведения</w:t>
            </w:r>
          </w:p>
        </w:tc>
      </w:tr>
      <w:tr w:rsidR="00EE1209" w:rsidRPr="00EE1209" w14:paraId="4CC26A74" w14:textId="77777777" w:rsidTr="00081F7C">
        <w:trPr>
          <w:trHeight w:val="3982"/>
        </w:trPr>
        <w:tc>
          <w:tcPr>
            <w:tcW w:w="736" w:type="dxa"/>
            <w:vAlign w:val="center"/>
          </w:tcPr>
          <w:p w14:paraId="736151BD" w14:textId="77777777" w:rsidR="00EE1209" w:rsidRPr="00EE1209" w:rsidRDefault="00EE1209" w:rsidP="00EE1209">
            <w:pPr>
              <w:jc w:val="center"/>
              <w:rPr>
                <w:bCs/>
                <w:sz w:val="28"/>
                <w:szCs w:val="28"/>
              </w:rPr>
            </w:pPr>
            <w:r w:rsidRPr="00EE1209">
              <w:rPr>
                <w:bCs/>
                <w:sz w:val="28"/>
                <w:szCs w:val="28"/>
              </w:rPr>
              <w:t>2.1.</w:t>
            </w:r>
          </w:p>
        </w:tc>
        <w:tc>
          <w:tcPr>
            <w:tcW w:w="3659" w:type="dxa"/>
            <w:vAlign w:val="center"/>
          </w:tcPr>
          <w:p w14:paraId="7789B5F8" w14:textId="77777777" w:rsidR="00EE1209" w:rsidRPr="00EE1209" w:rsidRDefault="00EE1209" w:rsidP="00EE1209">
            <w:pPr>
              <w:rPr>
                <w:bCs/>
                <w:sz w:val="28"/>
                <w:szCs w:val="28"/>
              </w:rPr>
            </w:pPr>
            <w:r w:rsidRPr="00EE1209">
              <w:rPr>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7916E41A" w14:textId="77777777" w:rsidR="00EE1209" w:rsidRPr="00EE1209" w:rsidRDefault="00EE1209" w:rsidP="00EE1209">
            <w:pPr>
              <w:jc w:val="center"/>
              <w:rPr>
                <w:bCs/>
                <w:sz w:val="28"/>
                <w:szCs w:val="28"/>
              </w:rPr>
            </w:pPr>
            <w:r w:rsidRPr="00EE1209">
              <w:rPr>
                <w:bCs/>
                <w:sz w:val="28"/>
                <w:szCs w:val="28"/>
              </w:rPr>
              <w:t>1,99</w:t>
            </w:r>
          </w:p>
        </w:tc>
        <w:tc>
          <w:tcPr>
            <w:tcW w:w="2551" w:type="dxa"/>
            <w:vAlign w:val="center"/>
          </w:tcPr>
          <w:p w14:paraId="7E39A0C5" w14:textId="77777777" w:rsidR="00EE1209" w:rsidRPr="00EE1209" w:rsidRDefault="00EE1209" w:rsidP="00EE1209">
            <w:pPr>
              <w:jc w:val="center"/>
              <w:rPr>
                <w:bCs/>
                <w:sz w:val="28"/>
                <w:szCs w:val="28"/>
              </w:rPr>
            </w:pPr>
            <w:r w:rsidRPr="00EE1209">
              <w:rPr>
                <w:bCs/>
                <w:sz w:val="28"/>
                <w:szCs w:val="28"/>
              </w:rPr>
              <w:t>1,95</w:t>
            </w:r>
          </w:p>
        </w:tc>
        <w:tc>
          <w:tcPr>
            <w:tcW w:w="2125" w:type="dxa"/>
            <w:vAlign w:val="center"/>
          </w:tcPr>
          <w:p w14:paraId="03D991FE" w14:textId="77777777" w:rsidR="00EE1209" w:rsidRPr="00EE1209" w:rsidRDefault="00EE1209" w:rsidP="00EE1209">
            <w:pPr>
              <w:jc w:val="center"/>
              <w:rPr>
                <w:bCs/>
                <w:sz w:val="28"/>
                <w:szCs w:val="28"/>
              </w:rPr>
            </w:pPr>
            <w:r w:rsidRPr="00EE1209">
              <w:rPr>
                <w:bCs/>
                <w:sz w:val="28"/>
                <w:szCs w:val="28"/>
              </w:rPr>
              <w:t>-</w:t>
            </w:r>
          </w:p>
        </w:tc>
      </w:tr>
      <w:tr w:rsidR="00EE1209" w:rsidRPr="00EE1209" w14:paraId="575CFE05" w14:textId="77777777" w:rsidTr="00081F7C">
        <w:tc>
          <w:tcPr>
            <w:tcW w:w="736" w:type="dxa"/>
          </w:tcPr>
          <w:p w14:paraId="597AD249" w14:textId="77777777" w:rsidR="00EE1209" w:rsidRPr="00EE1209" w:rsidRDefault="00EE1209" w:rsidP="00EE1209">
            <w:pPr>
              <w:jc w:val="center"/>
              <w:rPr>
                <w:bCs/>
                <w:sz w:val="28"/>
                <w:szCs w:val="28"/>
              </w:rPr>
            </w:pPr>
            <w:r w:rsidRPr="00EE1209">
              <w:rPr>
                <w:bCs/>
                <w:sz w:val="28"/>
                <w:szCs w:val="28"/>
              </w:rPr>
              <w:lastRenderedPageBreak/>
              <w:t>1</w:t>
            </w:r>
          </w:p>
        </w:tc>
        <w:tc>
          <w:tcPr>
            <w:tcW w:w="3659" w:type="dxa"/>
          </w:tcPr>
          <w:p w14:paraId="57E214CF" w14:textId="77777777" w:rsidR="00EE1209" w:rsidRPr="00EE1209" w:rsidRDefault="00EE1209" w:rsidP="00EE1209">
            <w:pPr>
              <w:jc w:val="center"/>
              <w:rPr>
                <w:bCs/>
                <w:sz w:val="28"/>
                <w:szCs w:val="28"/>
              </w:rPr>
            </w:pPr>
            <w:r w:rsidRPr="00EE1209">
              <w:rPr>
                <w:bCs/>
                <w:sz w:val="28"/>
                <w:szCs w:val="28"/>
              </w:rPr>
              <w:t>2</w:t>
            </w:r>
          </w:p>
        </w:tc>
        <w:tc>
          <w:tcPr>
            <w:tcW w:w="1559" w:type="dxa"/>
          </w:tcPr>
          <w:p w14:paraId="17451E52" w14:textId="77777777" w:rsidR="00EE1209" w:rsidRPr="00EE1209" w:rsidRDefault="00EE1209" w:rsidP="00EE1209">
            <w:pPr>
              <w:jc w:val="center"/>
              <w:rPr>
                <w:bCs/>
                <w:sz w:val="28"/>
                <w:szCs w:val="28"/>
              </w:rPr>
            </w:pPr>
            <w:r w:rsidRPr="00EE1209">
              <w:rPr>
                <w:bCs/>
                <w:sz w:val="28"/>
                <w:szCs w:val="28"/>
              </w:rPr>
              <w:t>3</w:t>
            </w:r>
          </w:p>
        </w:tc>
        <w:tc>
          <w:tcPr>
            <w:tcW w:w="2551" w:type="dxa"/>
          </w:tcPr>
          <w:p w14:paraId="51A8F074" w14:textId="77777777" w:rsidR="00EE1209" w:rsidRPr="00EE1209" w:rsidRDefault="00EE1209" w:rsidP="00EE1209">
            <w:pPr>
              <w:jc w:val="center"/>
              <w:rPr>
                <w:bCs/>
                <w:sz w:val="28"/>
                <w:szCs w:val="28"/>
              </w:rPr>
            </w:pPr>
            <w:r w:rsidRPr="00EE1209">
              <w:rPr>
                <w:bCs/>
                <w:sz w:val="28"/>
                <w:szCs w:val="28"/>
              </w:rPr>
              <w:t>4</w:t>
            </w:r>
          </w:p>
        </w:tc>
        <w:tc>
          <w:tcPr>
            <w:tcW w:w="2125" w:type="dxa"/>
          </w:tcPr>
          <w:p w14:paraId="591D629D" w14:textId="77777777" w:rsidR="00EE1209" w:rsidRPr="00EE1209" w:rsidRDefault="00EE1209" w:rsidP="00EE1209">
            <w:pPr>
              <w:jc w:val="center"/>
              <w:rPr>
                <w:bCs/>
                <w:sz w:val="28"/>
                <w:szCs w:val="28"/>
              </w:rPr>
            </w:pPr>
            <w:r w:rsidRPr="00EE1209">
              <w:rPr>
                <w:bCs/>
                <w:sz w:val="28"/>
                <w:szCs w:val="28"/>
              </w:rPr>
              <w:t>5</w:t>
            </w:r>
          </w:p>
        </w:tc>
      </w:tr>
      <w:tr w:rsidR="00EE1209" w:rsidRPr="00EE1209" w14:paraId="47851CFE" w14:textId="77777777" w:rsidTr="00081F7C">
        <w:trPr>
          <w:trHeight w:val="953"/>
        </w:trPr>
        <w:tc>
          <w:tcPr>
            <w:tcW w:w="736" w:type="dxa"/>
            <w:vAlign w:val="center"/>
          </w:tcPr>
          <w:p w14:paraId="2589EF9E" w14:textId="77777777" w:rsidR="00EE1209" w:rsidRPr="00EE1209" w:rsidRDefault="00EE1209" w:rsidP="00EE1209">
            <w:pPr>
              <w:jc w:val="center"/>
              <w:rPr>
                <w:bCs/>
                <w:sz w:val="28"/>
                <w:szCs w:val="28"/>
              </w:rPr>
            </w:pPr>
            <w:r w:rsidRPr="00EE1209">
              <w:rPr>
                <w:bCs/>
                <w:sz w:val="28"/>
                <w:szCs w:val="28"/>
              </w:rPr>
              <w:t>2.2.</w:t>
            </w:r>
          </w:p>
        </w:tc>
        <w:tc>
          <w:tcPr>
            <w:tcW w:w="3659" w:type="dxa"/>
            <w:vAlign w:val="center"/>
          </w:tcPr>
          <w:p w14:paraId="37BA4628" w14:textId="77777777" w:rsidR="00EE1209" w:rsidRPr="00EE1209" w:rsidRDefault="00EE1209" w:rsidP="00EE1209">
            <w:pPr>
              <w:rPr>
                <w:bCs/>
                <w:sz w:val="28"/>
                <w:szCs w:val="28"/>
              </w:rPr>
            </w:pPr>
            <w:r w:rsidRPr="00EE1209">
              <w:rPr>
                <w:sz w:val="22"/>
                <w:szCs w:val="22"/>
              </w:rPr>
              <w:t>Удельное количество аварий и засоров в расчете на протяженность канализационной сети в год (ед./км)</w:t>
            </w:r>
          </w:p>
        </w:tc>
        <w:tc>
          <w:tcPr>
            <w:tcW w:w="1559" w:type="dxa"/>
            <w:vAlign w:val="center"/>
          </w:tcPr>
          <w:p w14:paraId="00224A7F" w14:textId="77777777" w:rsidR="00EE1209" w:rsidRPr="00EE1209" w:rsidRDefault="00EE1209" w:rsidP="00EE1209">
            <w:pPr>
              <w:jc w:val="center"/>
              <w:rPr>
                <w:bCs/>
                <w:sz w:val="28"/>
                <w:szCs w:val="28"/>
              </w:rPr>
            </w:pPr>
            <w:r w:rsidRPr="00EE1209">
              <w:rPr>
                <w:bCs/>
                <w:sz w:val="28"/>
                <w:szCs w:val="28"/>
              </w:rPr>
              <w:t>6,00</w:t>
            </w:r>
          </w:p>
        </w:tc>
        <w:tc>
          <w:tcPr>
            <w:tcW w:w="2551" w:type="dxa"/>
            <w:vAlign w:val="center"/>
          </w:tcPr>
          <w:p w14:paraId="3E909512" w14:textId="77777777" w:rsidR="00EE1209" w:rsidRPr="00EE1209" w:rsidRDefault="00EE1209" w:rsidP="00EE1209">
            <w:pPr>
              <w:jc w:val="center"/>
              <w:rPr>
                <w:bCs/>
                <w:sz w:val="28"/>
                <w:szCs w:val="28"/>
              </w:rPr>
            </w:pPr>
            <w:r w:rsidRPr="00EE1209">
              <w:rPr>
                <w:bCs/>
                <w:sz w:val="28"/>
                <w:szCs w:val="28"/>
              </w:rPr>
              <w:t>5,90</w:t>
            </w:r>
          </w:p>
        </w:tc>
        <w:tc>
          <w:tcPr>
            <w:tcW w:w="2125" w:type="dxa"/>
            <w:vAlign w:val="center"/>
          </w:tcPr>
          <w:p w14:paraId="4BB3B074" w14:textId="77777777" w:rsidR="00EE1209" w:rsidRPr="00EE1209" w:rsidRDefault="00EE1209" w:rsidP="00EE1209">
            <w:pPr>
              <w:jc w:val="center"/>
              <w:rPr>
                <w:bCs/>
                <w:sz w:val="28"/>
                <w:szCs w:val="28"/>
              </w:rPr>
            </w:pPr>
            <w:r w:rsidRPr="00EE1209">
              <w:rPr>
                <w:bCs/>
                <w:sz w:val="28"/>
                <w:szCs w:val="28"/>
              </w:rPr>
              <w:t>-</w:t>
            </w:r>
          </w:p>
        </w:tc>
      </w:tr>
      <w:tr w:rsidR="00EE1209" w:rsidRPr="00EE1209" w14:paraId="5F1EA9D0" w14:textId="77777777" w:rsidTr="00081F7C">
        <w:trPr>
          <w:trHeight w:val="696"/>
        </w:trPr>
        <w:tc>
          <w:tcPr>
            <w:tcW w:w="10630" w:type="dxa"/>
            <w:gridSpan w:val="5"/>
            <w:vAlign w:val="center"/>
          </w:tcPr>
          <w:p w14:paraId="58B627B8" w14:textId="77777777" w:rsidR="00EE1209" w:rsidRPr="00EE1209" w:rsidRDefault="00EE1209" w:rsidP="00EE1209">
            <w:pPr>
              <w:numPr>
                <w:ilvl w:val="0"/>
                <w:numId w:val="10"/>
              </w:numPr>
              <w:contextualSpacing/>
              <w:jc w:val="center"/>
              <w:rPr>
                <w:bCs/>
                <w:sz w:val="28"/>
                <w:szCs w:val="28"/>
              </w:rPr>
            </w:pPr>
            <w:r w:rsidRPr="00EE1209">
              <w:rPr>
                <w:bCs/>
                <w:sz w:val="28"/>
                <w:szCs w:val="28"/>
              </w:rPr>
              <w:t>Показатели качества очистки сточных вод</w:t>
            </w:r>
          </w:p>
        </w:tc>
      </w:tr>
      <w:tr w:rsidR="00EE1209" w:rsidRPr="00EE1209" w14:paraId="4926615E" w14:textId="77777777" w:rsidTr="00081F7C">
        <w:trPr>
          <w:trHeight w:val="1894"/>
        </w:trPr>
        <w:tc>
          <w:tcPr>
            <w:tcW w:w="736" w:type="dxa"/>
            <w:vAlign w:val="center"/>
          </w:tcPr>
          <w:p w14:paraId="366586F3" w14:textId="77777777" w:rsidR="00EE1209" w:rsidRPr="00EE1209" w:rsidRDefault="00EE1209" w:rsidP="00EE1209">
            <w:pPr>
              <w:jc w:val="center"/>
              <w:rPr>
                <w:bCs/>
                <w:sz w:val="28"/>
                <w:szCs w:val="28"/>
              </w:rPr>
            </w:pPr>
            <w:r w:rsidRPr="00EE1209">
              <w:rPr>
                <w:bCs/>
                <w:sz w:val="28"/>
                <w:szCs w:val="28"/>
              </w:rPr>
              <w:t>3.1.</w:t>
            </w:r>
          </w:p>
        </w:tc>
        <w:tc>
          <w:tcPr>
            <w:tcW w:w="3659" w:type="dxa"/>
            <w:vAlign w:val="center"/>
          </w:tcPr>
          <w:p w14:paraId="6FF6F1D0" w14:textId="77777777" w:rsidR="00EE1209" w:rsidRPr="00EE1209" w:rsidRDefault="00EE1209" w:rsidP="00EE1209">
            <w:pPr>
              <w:rPr>
                <w:sz w:val="22"/>
                <w:szCs w:val="22"/>
              </w:rPr>
            </w:pPr>
            <w:r w:rsidRPr="00EE1209">
              <w:rPr>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9" w:type="dxa"/>
            <w:vAlign w:val="center"/>
          </w:tcPr>
          <w:p w14:paraId="6FA7BB16" w14:textId="77777777" w:rsidR="00EE1209" w:rsidRPr="00EE1209" w:rsidRDefault="00EE1209" w:rsidP="00EE1209">
            <w:pPr>
              <w:jc w:val="center"/>
              <w:rPr>
                <w:bCs/>
                <w:sz w:val="28"/>
                <w:szCs w:val="28"/>
              </w:rPr>
            </w:pPr>
            <w:r w:rsidRPr="00EE1209">
              <w:rPr>
                <w:bCs/>
                <w:sz w:val="28"/>
                <w:szCs w:val="28"/>
              </w:rPr>
              <w:t>0,00</w:t>
            </w:r>
          </w:p>
        </w:tc>
        <w:tc>
          <w:tcPr>
            <w:tcW w:w="2551" w:type="dxa"/>
            <w:vAlign w:val="center"/>
          </w:tcPr>
          <w:p w14:paraId="10C12505" w14:textId="77777777" w:rsidR="00EE1209" w:rsidRPr="00EE1209" w:rsidRDefault="00EE1209" w:rsidP="00EE1209">
            <w:pPr>
              <w:jc w:val="center"/>
              <w:rPr>
                <w:bCs/>
                <w:sz w:val="28"/>
                <w:szCs w:val="28"/>
              </w:rPr>
            </w:pPr>
            <w:r w:rsidRPr="00EE1209">
              <w:rPr>
                <w:bCs/>
                <w:sz w:val="28"/>
                <w:szCs w:val="28"/>
              </w:rPr>
              <w:t>0,00</w:t>
            </w:r>
          </w:p>
        </w:tc>
        <w:tc>
          <w:tcPr>
            <w:tcW w:w="2125" w:type="dxa"/>
            <w:vAlign w:val="center"/>
          </w:tcPr>
          <w:p w14:paraId="5CB5E531" w14:textId="77777777" w:rsidR="00EE1209" w:rsidRPr="00EE1209" w:rsidRDefault="00EE1209" w:rsidP="00EE1209">
            <w:pPr>
              <w:jc w:val="center"/>
              <w:rPr>
                <w:bCs/>
                <w:sz w:val="28"/>
                <w:szCs w:val="28"/>
              </w:rPr>
            </w:pPr>
            <w:r w:rsidRPr="00EE1209">
              <w:rPr>
                <w:bCs/>
                <w:sz w:val="28"/>
                <w:szCs w:val="28"/>
              </w:rPr>
              <w:t>-</w:t>
            </w:r>
          </w:p>
        </w:tc>
      </w:tr>
      <w:tr w:rsidR="00EE1209" w:rsidRPr="00EE1209" w14:paraId="438B27A3" w14:textId="77777777" w:rsidTr="00081F7C">
        <w:trPr>
          <w:trHeight w:val="2120"/>
        </w:trPr>
        <w:tc>
          <w:tcPr>
            <w:tcW w:w="736" w:type="dxa"/>
            <w:vAlign w:val="center"/>
          </w:tcPr>
          <w:p w14:paraId="60722172" w14:textId="77777777" w:rsidR="00EE1209" w:rsidRPr="00EE1209" w:rsidRDefault="00EE1209" w:rsidP="00EE1209">
            <w:pPr>
              <w:jc w:val="center"/>
              <w:rPr>
                <w:bCs/>
                <w:sz w:val="28"/>
                <w:szCs w:val="28"/>
              </w:rPr>
            </w:pPr>
            <w:r w:rsidRPr="00EE1209">
              <w:rPr>
                <w:bCs/>
                <w:sz w:val="28"/>
                <w:szCs w:val="28"/>
              </w:rPr>
              <w:t>3.2.</w:t>
            </w:r>
          </w:p>
        </w:tc>
        <w:tc>
          <w:tcPr>
            <w:tcW w:w="3659" w:type="dxa"/>
            <w:vAlign w:val="center"/>
          </w:tcPr>
          <w:p w14:paraId="157A0B80" w14:textId="77777777" w:rsidR="00EE1209" w:rsidRPr="00EE1209" w:rsidRDefault="00EE1209" w:rsidP="00EE1209">
            <w:pPr>
              <w:rPr>
                <w:bCs/>
                <w:sz w:val="28"/>
                <w:szCs w:val="28"/>
              </w:rPr>
            </w:pPr>
            <w:r w:rsidRPr="00EE1209">
              <w:rPr>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559" w:type="dxa"/>
            <w:vAlign w:val="center"/>
          </w:tcPr>
          <w:p w14:paraId="0617F55C" w14:textId="77777777" w:rsidR="00EE1209" w:rsidRPr="00EE1209" w:rsidRDefault="00EE1209" w:rsidP="00EE1209">
            <w:pPr>
              <w:jc w:val="center"/>
              <w:rPr>
                <w:bCs/>
                <w:sz w:val="28"/>
                <w:szCs w:val="28"/>
              </w:rPr>
            </w:pPr>
            <w:r w:rsidRPr="00EE1209">
              <w:rPr>
                <w:bCs/>
                <w:sz w:val="28"/>
                <w:szCs w:val="28"/>
              </w:rPr>
              <w:t>-</w:t>
            </w:r>
          </w:p>
        </w:tc>
        <w:tc>
          <w:tcPr>
            <w:tcW w:w="2551" w:type="dxa"/>
            <w:vAlign w:val="center"/>
          </w:tcPr>
          <w:p w14:paraId="602C8550" w14:textId="77777777" w:rsidR="00EE1209" w:rsidRPr="00EE1209" w:rsidRDefault="00EE1209" w:rsidP="00EE1209">
            <w:pPr>
              <w:jc w:val="center"/>
              <w:rPr>
                <w:bCs/>
                <w:sz w:val="28"/>
                <w:szCs w:val="28"/>
              </w:rPr>
            </w:pPr>
            <w:r w:rsidRPr="00EE1209">
              <w:rPr>
                <w:bCs/>
                <w:sz w:val="28"/>
                <w:szCs w:val="28"/>
              </w:rPr>
              <w:t>-</w:t>
            </w:r>
          </w:p>
        </w:tc>
        <w:tc>
          <w:tcPr>
            <w:tcW w:w="2125" w:type="dxa"/>
            <w:vAlign w:val="center"/>
          </w:tcPr>
          <w:p w14:paraId="2703456D" w14:textId="77777777" w:rsidR="00EE1209" w:rsidRPr="00EE1209" w:rsidRDefault="00EE1209" w:rsidP="00EE1209">
            <w:pPr>
              <w:jc w:val="center"/>
              <w:rPr>
                <w:bCs/>
                <w:sz w:val="28"/>
                <w:szCs w:val="28"/>
              </w:rPr>
            </w:pPr>
            <w:r w:rsidRPr="00EE1209">
              <w:rPr>
                <w:bCs/>
                <w:sz w:val="28"/>
                <w:szCs w:val="28"/>
              </w:rPr>
              <w:t>-</w:t>
            </w:r>
          </w:p>
        </w:tc>
      </w:tr>
      <w:tr w:rsidR="00EE1209" w:rsidRPr="00EE1209" w14:paraId="7F22E021" w14:textId="77777777" w:rsidTr="00081F7C">
        <w:trPr>
          <w:trHeight w:val="3242"/>
        </w:trPr>
        <w:tc>
          <w:tcPr>
            <w:tcW w:w="736" w:type="dxa"/>
            <w:vAlign w:val="center"/>
          </w:tcPr>
          <w:p w14:paraId="4C7C652A" w14:textId="77777777" w:rsidR="00EE1209" w:rsidRPr="00EE1209" w:rsidRDefault="00EE1209" w:rsidP="00EE1209">
            <w:pPr>
              <w:jc w:val="center"/>
              <w:rPr>
                <w:bCs/>
                <w:sz w:val="28"/>
                <w:szCs w:val="28"/>
              </w:rPr>
            </w:pPr>
            <w:r w:rsidRPr="00EE1209">
              <w:rPr>
                <w:bCs/>
                <w:sz w:val="28"/>
                <w:szCs w:val="28"/>
              </w:rPr>
              <w:t>3.3.</w:t>
            </w:r>
          </w:p>
        </w:tc>
        <w:tc>
          <w:tcPr>
            <w:tcW w:w="3659" w:type="dxa"/>
            <w:vAlign w:val="center"/>
          </w:tcPr>
          <w:p w14:paraId="5B41EB00" w14:textId="77777777" w:rsidR="00EE1209" w:rsidRPr="00EE1209" w:rsidRDefault="00EE1209" w:rsidP="00EE1209">
            <w:pPr>
              <w:rPr>
                <w:sz w:val="22"/>
                <w:szCs w:val="22"/>
              </w:rPr>
            </w:pPr>
            <w:r w:rsidRPr="00EE1209">
              <w:rPr>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559" w:type="dxa"/>
            <w:vAlign w:val="center"/>
          </w:tcPr>
          <w:p w14:paraId="0AE14AAD" w14:textId="77777777" w:rsidR="00EE1209" w:rsidRPr="00EE1209" w:rsidRDefault="00EE1209" w:rsidP="00EE1209">
            <w:pPr>
              <w:jc w:val="center"/>
              <w:rPr>
                <w:bCs/>
                <w:sz w:val="28"/>
                <w:szCs w:val="28"/>
              </w:rPr>
            </w:pPr>
            <w:r w:rsidRPr="00EE1209">
              <w:rPr>
                <w:bCs/>
                <w:sz w:val="28"/>
                <w:szCs w:val="28"/>
              </w:rPr>
              <w:t>22,48</w:t>
            </w:r>
          </w:p>
        </w:tc>
        <w:tc>
          <w:tcPr>
            <w:tcW w:w="2551" w:type="dxa"/>
            <w:vAlign w:val="center"/>
          </w:tcPr>
          <w:p w14:paraId="7FFA82FF" w14:textId="77777777" w:rsidR="00EE1209" w:rsidRPr="00EE1209" w:rsidRDefault="00EE1209" w:rsidP="00EE1209">
            <w:pPr>
              <w:jc w:val="center"/>
              <w:rPr>
                <w:bCs/>
                <w:sz w:val="28"/>
                <w:szCs w:val="28"/>
              </w:rPr>
            </w:pPr>
            <w:r w:rsidRPr="00EE1209">
              <w:rPr>
                <w:bCs/>
                <w:sz w:val="28"/>
                <w:szCs w:val="28"/>
              </w:rPr>
              <w:t>22,48</w:t>
            </w:r>
          </w:p>
        </w:tc>
        <w:tc>
          <w:tcPr>
            <w:tcW w:w="2125" w:type="dxa"/>
            <w:vAlign w:val="center"/>
          </w:tcPr>
          <w:p w14:paraId="48805AA9" w14:textId="77777777" w:rsidR="00EE1209" w:rsidRPr="00EE1209" w:rsidRDefault="00EE1209" w:rsidP="00EE1209">
            <w:pPr>
              <w:jc w:val="center"/>
              <w:rPr>
                <w:bCs/>
                <w:sz w:val="28"/>
                <w:szCs w:val="28"/>
              </w:rPr>
            </w:pPr>
            <w:r w:rsidRPr="00EE1209">
              <w:rPr>
                <w:bCs/>
                <w:sz w:val="28"/>
                <w:szCs w:val="28"/>
              </w:rPr>
              <w:t>-</w:t>
            </w:r>
          </w:p>
        </w:tc>
      </w:tr>
      <w:tr w:rsidR="00EE1209" w:rsidRPr="00EE1209" w14:paraId="4C1615D2" w14:textId="77777777" w:rsidTr="00081F7C">
        <w:trPr>
          <w:trHeight w:val="1134"/>
        </w:trPr>
        <w:tc>
          <w:tcPr>
            <w:tcW w:w="10630" w:type="dxa"/>
            <w:gridSpan w:val="5"/>
            <w:vAlign w:val="center"/>
          </w:tcPr>
          <w:p w14:paraId="77FD50EA" w14:textId="77777777" w:rsidR="00EE1209" w:rsidRPr="00EE1209" w:rsidRDefault="00EE1209" w:rsidP="00EE1209">
            <w:pPr>
              <w:numPr>
                <w:ilvl w:val="0"/>
                <w:numId w:val="10"/>
              </w:numPr>
              <w:contextualSpacing/>
              <w:jc w:val="center"/>
              <w:rPr>
                <w:bCs/>
                <w:sz w:val="28"/>
                <w:szCs w:val="28"/>
              </w:rPr>
            </w:pPr>
            <w:r w:rsidRPr="00EE1209">
              <w:rPr>
                <w:bCs/>
                <w:sz w:val="28"/>
                <w:szCs w:val="28"/>
              </w:rPr>
              <w:t>Показатели энергетической эффективности использования ресурсов, в том числе уровень потерь воды</w:t>
            </w:r>
          </w:p>
        </w:tc>
      </w:tr>
      <w:tr w:rsidR="00EE1209" w:rsidRPr="00EE1209" w14:paraId="121A51F3" w14:textId="77777777" w:rsidTr="00081F7C">
        <w:trPr>
          <w:trHeight w:val="1980"/>
        </w:trPr>
        <w:tc>
          <w:tcPr>
            <w:tcW w:w="736" w:type="dxa"/>
            <w:vAlign w:val="center"/>
          </w:tcPr>
          <w:p w14:paraId="064FFA06" w14:textId="77777777" w:rsidR="00EE1209" w:rsidRPr="00EE1209" w:rsidRDefault="00EE1209" w:rsidP="00EE1209">
            <w:pPr>
              <w:jc w:val="center"/>
              <w:rPr>
                <w:bCs/>
                <w:sz w:val="28"/>
                <w:szCs w:val="28"/>
              </w:rPr>
            </w:pPr>
            <w:r w:rsidRPr="00EE1209">
              <w:rPr>
                <w:bCs/>
                <w:sz w:val="28"/>
                <w:szCs w:val="28"/>
              </w:rPr>
              <w:t>4.1.</w:t>
            </w:r>
          </w:p>
        </w:tc>
        <w:tc>
          <w:tcPr>
            <w:tcW w:w="3659" w:type="dxa"/>
            <w:vAlign w:val="center"/>
          </w:tcPr>
          <w:p w14:paraId="45377EC3" w14:textId="77777777" w:rsidR="00EE1209" w:rsidRPr="00EE1209" w:rsidRDefault="00EE1209" w:rsidP="00EE1209">
            <w:pPr>
              <w:rPr>
                <w:bCs/>
                <w:sz w:val="28"/>
                <w:szCs w:val="28"/>
              </w:rPr>
            </w:pPr>
            <w:r w:rsidRPr="00EE1209">
              <w:rPr>
                <w:sz w:val="22"/>
                <w:szCs w:val="22"/>
              </w:rPr>
              <w:t>Доля потерь питьевой воды в централизованных системах водоснабжения при транспортировке в общем объеме воды, поданной в водопроводную сеть (в процентах)</w:t>
            </w:r>
          </w:p>
        </w:tc>
        <w:tc>
          <w:tcPr>
            <w:tcW w:w="1559" w:type="dxa"/>
            <w:vAlign w:val="center"/>
          </w:tcPr>
          <w:p w14:paraId="7D06DCB9" w14:textId="77777777" w:rsidR="00EE1209" w:rsidRPr="00EE1209" w:rsidRDefault="00EE1209" w:rsidP="00EE1209">
            <w:pPr>
              <w:jc w:val="center"/>
              <w:rPr>
                <w:bCs/>
                <w:sz w:val="28"/>
                <w:szCs w:val="28"/>
              </w:rPr>
            </w:pPr>
            <w:r w:rsidRPr="00EE1209">
              <w:rPr>
                <w:bCs/>
                <w:sz w:val="28"/>
                <w:szCs w:val="28"/>
              </w:rPr>
              <w:t>27,81</w:t>
            </w:r>
          </w:p>
        </w:tc>
        <w:tc>
          <w:tcPr>
            <w:tcW w:w="2551" w:type="dxa"/>
            <w:vAlign w:val="center"/>
          </w:tcPr>
          <w:p w14:paraId="0B4E95E7" w14:textId="77777777" w:rsidR="00EE1209" w:rsidRPr="00EE1209" w:rsidRDefault="00EE1209" w:rsidP="00EE1209">
            <w:pPr>
              <w:jc w:val="center"/>
              <w:rPr>
                <w:bCs/>
                <w:sz w:val="28"/>
                <w:szCs w:val="28"/>
              </w:rPr>
            </w:pPr>
            <w:r w:rsidRPr="00EE1209">
              <w:rPr>
                <w:bCs/>
                <w:sz w:val="28"/>
                <w:szCs w:val="28"/>
              </w:rPr>
              <w:t>27,81</w:t>
            </w:r>
          </w:p>
        </w:tc>
        <w:tc>
          <w:tcPr>
            <w:tcW w:w="2125" w:type="dxa"/>
            <w:vAlign w:val="center"/>
          </w:tcPr>
          <w:p w14:paraId="60D97996" w14:textId="77777777" w:rsidR="00EE1209" w:rsidRPr="00EE1209" w:rsidRDefault="00EE1209" w:rsidP="00EE1209">
            <w:pPr>
              <w:jc w:val="center"/>
              <w:rPr>
                <w:bCs/>
                <w:sz w:val="28"/>
                <w:szCs w:val="28"/>
              </w:rPr>
            </w:pPr>
            <w:r w:rsidRPr="00EE1209">
              <w:rPr>
                <w:bCs/>
                <w:sz w:val="28"/>
                <w:szCs w:val="28"/>
              </w:rPr>
              <w:t>-</w:t>
            </w:r>
          </w:p>
        </w:tc>
      </w:tr>
      <w:tr w:rsidR="00EE1209" w:rsidRPr="00EE1209" w14:paraId="6B74934E" w14:textId="77777777" w:rsidTr="00081F7C">
        <w:trPr>
          <w:trHeight w:val="1980"/>
        </w:trPr>
        <w:tc>
          <w:tcPr>
            <w:tcW w:w="736" w:type="dxa"/>
            <w:vAlign w:val="center"/>
          </w:tcPr>
          <w:p w14:paraId="16C6A4AE" w14:textId="77777777" w:rsidR="00EE1209" w:rsidRPr="00EE1209" w:rsidRDefault="00EE1209" w:rsidP="00EE1209">
            <w:pPr>
              <w:jc w:val="center"/>
              <w:rPr>
                <w:bCs/>
                <w:sz w:val="28"/>
                <w:szCs w:val="28"/>
              </w:rPr>
            </w:pPr>
            <w:r w:rsidRPr="00EE1209">
              <w:rPr>
                <w:bCs/>
                <w:sz w:val="28"/>
                <w:szCs w:val="28"/>
              </w:rPr>
              <w:t>4.2.</w:t>
            </w:r>
          </w:p>
        </w:tc>
        <w:tc>
          <w:tcPr>
            <w:tcW w:w="3659" w:type="dxa"/>
            <w:vAlign w:val="center"/>
          </w:tcPr>
          <w:p w14:paraId="5DA87309" w14:textId="77777777" w:rsidR="00EE1209" w:rsidRPr="00EE1209" w:rsidRDefault="00EE1209" w:rsidP="00EE1209">
            <w:pPr>
              <w:rPr>
                <w:sz w:val="22"/>
                <w:szCs w:val="22"/>
              </w:rPr>
            </w:pPr>
            <w:r w:rsidRPr="00EE1209">
              <w:rPr>
                <w:sz w:val="22"/>
                <w:szCs w:val="22"/>
              </w:rPr>
              <w:t>Доля потерь технической воды в централизованных системах водоснабжения при транспортировке в общем объеме воды, поданной в водопроводную сеть (в процентах)</w:t>
            </w:r>
          </w:p>
        </w:tc>
        <w:tc>
          <w:tcPr>
            <w:tcW w:w="1559" w:type="dxa"/>
            <w:vAlign w:val="center"/>
          </w:tcPr>
          <w:p w14:paraId="22521995" w14:textId="77777777" w:rsidR="00EE1209" w:rsidRPr="00EE1209" w:rsidRDefault="00EE1209" w:rsidP="00EE1209">
            <w:pPr>
              <w:jc w:val="center"/>
              <w:rPr>
                <w:bCs/>
                <w:sz w:val="28"/>
                <w:szCs w:val="28"/>
              </w:rPr>
            </w:pPr>
            <w:r w:rsidRPr="00EE1209">
              <w:rPr>
                <w:bCs/>
                <w:sz w:val="28"/>
                <w:szCs w:val="28"/>
              </w:rPr>
              <w:t>0</w:t>
            </w:r>
          </w:p>
        </w:tc>
        <w:tc>
          <w:tcPr>
            <w:tcW w:w="2551" w:type="dxa"/>
            <w:vAlign w:val="center"/>
          </w:tcPr>
          <w:p w14:paraId="42AC1F87" w14:textId="77777777" w:rsidR="00EE1209" w:rsidRPr="00EE1209" w:rsidRDefault="00EE1209" w:rsidP="00EE1209">
            <w:pPr>
              <w:jc w:val="center"/>
              <w:rPr>
                <w:bCs/>
                <w:sz w:val="28"/>
                <w:szCs w:val="28"/>
              </w:rPr>
            </w:pPr>
            <w:r w:rsidRPr="00EE1209">
              <w:rPr>
                <w:bCs/>
                <w:sz w:val="28"/>
                <w:szCs w:val="28"/>
              </w:rPr>
              <w:t>0</w:t>
            </w:r>
          </w:p>
        </w:tc>
        <w:tc>
          <w:tcPr>
            <w:tcW w:w="2125" w:type="dxa"/>
            <w:vAlign w:val="center"/>
          </w:tcPr>
          <w:p w14:paraId="604252EF" w14:textId="77777777" w:rsidR="00EE1209" w:rsidRPr="00EE1209" w:rsidRDefault="00EE1209" w:rsidP="00EE1209">
            <w:pPr>
              <w:jc w:val="center"/>
              <w:rPr>
                <w:bCs/>
                <w:sz w:val="28"/>
                <w:szCs w:val="28"/>
              </w:rPr>
            </w:pPr>
            <w:r w:rsidRPr="00EE1209">
              <w:rPr>
                <w:bCs/>
                <w:sz w:val="28"/>
                <w:szCs w:val="28"/>
              </w:rPr>
              <w:t>-</w:t>
            </w:r>
          </w:p>
        </w:tc>
      </w:tr>
      <w:tr w:rsidR="00EE1209" w:rsidRPr="00EE1209" w14:paraId="0B62B398" w14:textId="77777777" w:rsidTr="00081F7C">
        <w:trPr>
          <w:trHeight w:val="438"/>
        </w:trPr>
        <w:tc>
          <w:tcPr>
            <w:tcW w:w="736" w:type="dxa"/>
            <w:vAlign w:val="center"/>
          </w:tcPr>
          <w:p w14:paraId="72441A88" w14:textId="77777777" w:rsidR="00EE1209" w:rsidRPr="00EE1209" w:rsidRDefault="00EE1209" w:rsidP="00EE1209">
            <w:pPr>
              <w:jc w:val="center"/>
              <w:rPr>
                <w:bCs/>
                <w:sz w:val="28"/>
                <w:szCs w:val="28"/>
              </w:rPr>
            </w:pPr>
            <w:r w:rsidRPr="00EE1209">
              <w:rPr>
                <w:bCs/>
                <w:sz w:val="28"/>
                <w:szCs w:val="28"/>
              </w:rPr>
              <w:lastRenderedPageBreak/>
              <w:t>1</w:t>
            </w:r>
          </w:p>
        </w:tc>
        <w:tc>
          <w:tcPr>
            <w:tcW w:w="3659" w:type="dxa"/>
            <w:vAlign w:val="center"/>
          </w:tcPr>
          <w:p w14:paraId="39BAD5B5" w14:textId="77777777" w:rsidR="00EE1209" w:rsidRPr="00EE1209" w:rsidRDefault="00EE1209" w:rsidP="00EE1209">
            <w:pPr>
              <w:jc w:val="center"/>
              <w:rPr>
                <w:sz w:val="28"/>
                <w:szCs w:val="28"/>
              </w:rPr>
            </w:pPr>
            <w:r w:rsidRPr="00EE1209">
              <w:rPr>
                <w:sz w:val="28"/>
                <w:szCs w:val="28"/>
              </w:rPr>
              <w:t>2</w:t>
            </w:r>
          </w:p>
        </w:tc>
        <w:tc>
          <w:tcPr>
            <w:tcW w:w="1559" w:type="dxa"/>
            <w:vAlign w:val="center"/>
          </w:tcPr>
          <w:p w14:paraId="4FA555CC" w14:textId="77777777" w:rsidR="00EE1209" w:rsidRPr="00EE1209" w:rsidRDefault="00EE1209" w:rsidP="00EE1209">
            <w:pPr>
              <w:jc w:val="center"/>
              <w:rPr>
                <w:bCs/>
                <w:sz w:val="28"/>
                <w:szCs w:val="28"/>
              </w:rPr>
            </w:pPr>
            <w:r w:rsidRPr="00EE1209">
              <w:rPr>
                <w:bCs/>
                <w:sz w:val="28"/>
                <w:szCs w:val="28"/>
              </w:rPr>
              <w:t>3</w:t>
            </w:r>
          </w:p>
        </w:tc>
        <w:tc>
          <w:tcPr>
            <w:tcW w:w="2551" w:type="dxa"/>
            <w:vAlign w:val="center"/>
          </w:tcPr>
          <w:p w14:paraId="14D9532C" w14:textId="77777777" w:rsidR="00EE1209" w:rsidRPr="00EE1209" w:rsidRDefault="00EE1209" w:rsidP="00EE1209">
            <w:pPr>
              <w:jc w:val="center"/>
              <w:rPr>
                <w:bCs/>
                <w:sz w:val="28"/>
                <w:szCs w:val="28"/>
              </w:rPr>
            </w:pPr>
            <w:r w:rsidRPr="00EE1209">
              <w:rPr>
                <w:bCs/>
                <w:sz w:val="28"/>
                <w:szCs w:val="28"/>
              </w:rPr>
              <w:t>4</w:t>
            </w:r>
          </w:p>
        </w:tc>
        <w:tc>
          <w:tcPr>
            <w:tcW w:w="2125" w:type="dxa"/>
            <w:vAlign w:val="center"/>
          </w:tcPr>
          <w:p w14:paraId="70586D36" w14:textId="77777777" w:rsidR="00EE1209" w:rsidRPr="00EE1209" w:rsidRDefault="00EE1209" w:rsidP="00EE1209">
            <w:pPr>
              <w:jc w:val="center"/>
              <w:rPr>
                <w:bCs/>
                <w:sz w:val="28"/>
                <w:szCs w:val="28"/>
              </w:rPr>
            </w:pPr>
            <w:r w:rsidRPr="00EE1209">
              <w:rPr>
                <w:bCs/>
                <w:sz w:val="28"/>
                <w:szCs w:val="28"/>
              </w:rPr>
              <w:t>5</w:t>
            </w:r>
          </w:p>
        </w:tc>
      </w:tr>
      <w:tr w:rsidR="00EE1209" w:rsidRPr="00EE1209" w14:paraId="773AB277" w14:textId="77777777" w:rsidTr="00081F7C">
        <w:trPr>
          <w:trHeight w:val="2534"/>
        </w:trPr>
        <w:tc>
          <w:tcPr>
            <w:tcW w:w="736" w:type="dxa"/>
            <w:vAlign w:val="center"/>
          </w:tcPr>
          <w:p w14:paraId="6490952D" w14:textId="77777777" w:rsidR="00EE1209" w:rsidRPr="00EE1209" w:rsidRDefault="00EE1209" w:rsidP="00EE1209">
            <w:pPr>
              <w:jc w:val="center"/>
              <w:rPr>
                <w:bCs/>
                <w:sz w:val="28"/>
                <w:szCs w:val="28"/>
              </w:rPr>
            </w:pPr>
            <w:r w:rsidRPr="00EE1209">
              <w:rPr>
                <w:bCs/>
                <w:sz w:val="28"/>
                <w:szCs w:val="28"/>
              </w:rPr>
              <w:t>4.3.</w:t>
            </w:r>
          </w:p>
        </w:tc>
        <w:tc>
          <w:tcPr>
            <w:tcW w:w="3659" w:type="dxa"/>
            <w:vAlign w:val="center"/>
          </w:tcPr>
          <w:p w14:paraId="19B7B9B7" w14:textId="77777777" w:rsidR="00EE1209" w:rsidRPr="00EE1209" w:rsidRDefault="00EE1209" w:rsidP="00EE1209">
            <w:pPr>
              <w:rPr>
                <w:bCs/>
                <w:sz w:val="28"/>
                <w:szCs w:val="28"/>
              </w:rPr>
            </w:pPr>
            <w:r w:rsidRPr="00EE1209">
              <w:rPr>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EE1209">
              <w:rPr>
                <w:sz w:val="22"/>
                <w:szCs w:val="22"/>
                <w:vertAlign w:val="superscript"/>
              </w:rPr>
              <w:t>3</w:t>
            </w:r>
            <w:r w:rsidRPr="00EE1209">
              <w:rPr>
                <w:sz w:val="22"/>
                <w:szCs w:val="22"/>
              </w:rPr>
              <w:t xml:space="preserve">) – </w:t>
            </w:r>
            <w:r w:rsidRPr="00EE1209">
              <w:rPr>
                <w:sz w:val="22"/>
                <w:szCs w:val="22"/>
                <w:u w:val="single"/>
              </w:rPr>
              <w:t>для организаций, оказывающих услуги по водоподготовке</w:t>
            </w:r>
          </w:p>
        </w:tc>
        <w:tc>
          <w:tcPr>
            <w:tcW w:w="1559" w:type="dxa"/>
            <w:vAlign w:val="center"/>
          </w:tcPr>
          <w:p w14:paraId="385C5734" w14:textId="77777777" w:rsidR="00EE1209" w:rsidRPr="00EE1209" w:rsidRDefault="00EE1209" w:rsidP="00EE1209">
            <w:pPr>
              <w:jc w:val="center"/>
              <w:rPr>
                <w:bCs/>
                <w:sz w:val="28"/>
                <w:szCs w:val="28"/>
              </w:rPr>
            </w:pPr>
            <w:r w:rsidRPr="00EE1209">
              <w:rPr>
                <w:bCs/>
                <w:sz w:val="28"/>
                <w:szCs w:val="28"/>
              </w:rPr>
              <w:t>-</w:t>
            </w:r>
          </w:p>
        </w:tc>
        <w:tc>
          <w:tcPr>
            <w:tcW w:w="2551" w:type="dxa"/>
            <w:vAlign w:val="center"/>
          </w:tcPr>
          <w:p w14:paraId="498A48CC" w14:textId="77777777" w:rsidR="00EE1209" w:rsidRPr="00EE1209" w:rsidRDefault="00EE1209" w:rsidP="00EE1209">
            <w:pPr>
              <w:jc w:val="center"/>
              <w:rPr>
                <w:bCs/>
                <w:sz w:val="28"/>
                <w:szCs w:val="28"/>
              </w:rPr>
            </w:pPr>
            <w:r w:rsidRPr="00EE1209">
              <w:rPr>
                <w:bCs/>
                <w:sz w:val="28"/>
                <w:szCs w:val="28"/>
              </w:rPr>
              <w:t>-</w:t>
            </w:r>
          </w:p>
        </w:tc>
        <w:tc>
          <w:tcPr>
            <w:tcW w:w="2125" w:type="dxa"/>
            <w:vAlign w:val="center"/>
          </w:tcPr>
          <w:p w14:paraId="59178AF5" w14:textId="77777777" w:rsidR="00EE1209" w:rsidRPr="00EE1209" w:rsidRDefault="00EE1209" w:rsidP="00EE1209">
            <w:pPr>
              <w:jc w:val="center"/>
              <w:rPr>
                <w:bCs/>
                <w:sz w:val="28"/>
                <w:szCs w:val="28"/>
              </w:rPr>
            </w:pPr>
            <w:r w:rsidRPr="00EE1209">
              <w:rPr>
                <w:bCs/>
                <w:sz w:val="28"/>
                <w:szCs w:val="28"/>
              </w:rPr>
              <w:t>-</w:t>
            </w:r>
          </w:p>
        </w:tc>
      </w:tr>
      <w:tr w:rsidR="00EE1209" w:rsidRPr="00EE1209" w14:paraId="2B51F5CF" w14:textId="77777777" w:rsidTr="00081F7C">
        <w:trPr>
          <w:trHeight w:val="2265"/>
        </w:trPr>
        <w:tc>
          <w:tcPr>
            <w:tcW w:w="736" w:type="dxa"/>
            <w:vAlign w:val="center"/>
          </w:tcPr>
          <w:p w14:paraId="21DD7ACA" w14:textId="77777777" w:rsidR="00EE1209" w:rsidRPr="00EE1209" w:rsidRDefault="00EE1209" w:rsidP="00EE1209">
            <w:pPr>
              <w:jc w:val="center"/>
              <w:rPr>
                <w:bCs/>
                <w:sz w:val="28"/>
                <w:szCs w:val="28"/>
              </w:rPr>
            </w:pPr>
            <w:r w:rsidRPr="00EE1209">
              <w:rPr>
                <w:bCs/>
                <w:sz w:val="28"/>
                <w:szCs w:val="28"/>
              </w:rPr>
              <w:t>4.4.</w:t>
            </w:r>
          </w:p>
        </w:tc>
        <w:tc>
          <w:tcPr>
            <w:tcW w:w="3659" w:type="dxa"/>
            <w:vAlign w:val="center"/>
          </w:tcPr>
          <w:p w14:paraId="48BC5F17" w14:textId="77777777" w:rsidR="00EE1209" w:rsidRPr="00EE1209" w:rsidRDefault="00EE1209" w:rsidP="00EE1209">
            <w:pPr>
              <w:rPr>
                <w:sz w:val="22"/>
                <w:szCs w:val="22"/>
              </w:rPr>
            </w:pPr>
            <w:r w:rsidRPr="00EE1209">
              <w:rPr>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EE1209">
              <w:rPr>
                <w:sz w:val="22"/>
                <w:szCs w:val="22"/>
                <w:vertAlign w:val="superscript"/>
              </w:rPr>
              <w:t>3</w:t>
            </w:r>
            <w:r w:rsidRPr="00EE1209">
              <w:rPr>
                <w:sz w:val="22"/>
                <w:szCs w:val="22"/>
              </w:rPr>
              <w:t xml:space="preserve">) – </w:t>
            </w:r>
            <w:r w:rsidRPr="00EE1209">
              <w:rPr>
                <w:sz w:val="22"/>
                <w:szCs w:val="22"/>
                <w:u w:val="single"/>
              </w:rPr>
              <w:t>для организаций, оказывающих услуги по транспортировке</w:t>
            </w:r>
          </w:p>
        </w:tc>
        <w:tc>
          <w:tcPr>
            <w:tcW w:w="1559" w:type="dxa"/>
            <w:vAlign w:val="center"/>
          </w:tcPr>
          <w:p w14:paraId="7D98C8AC" w14:textId="77777777" w:rsidR="00EE1209" w:rsidRPr="00EE1209" w:rsidRDefault="00EE1209" w:rsidP="00EE1209">
            <w:pPr>
              <w:jc w:val="center"/>
              <w:rPr>
                <w:bCs/>
                <w:sz w:val="28"/>
                <w:szCs w:val="28"/>
              </w:rPr>
            </w:pPr>
            <w:r w:rsidRPr="00EE1209">
              <w:rPr>
                <w:bCs/>
                <w:sz w:val="28"/>
                <w:szCs w:val="28"/>
              </w:rPr>
              <w:t>-</w:t>
            </w:r>
          </w:p>
        </w:tc>
        <w:tc>
          <w:tcPr>
            <w:tcW w:w="2551" w:type="dxa"/>
            <w:vAlign w:val="center"/>
          </w:tcPr>
          <w:p w14:paraId="69576E16" w14:textId="77777777" w:rsidR="00EE1209" w:rsidRPr="00EE1209" w:rsidRDefault="00EE1209" w:rsidP="00EE1209">
            <w:pPr>
              <w:jc w:val="center"/>
              <w:rPr>
                <w:bCs/>
                <w:sz w:val="28"/>
                <w:szCs w:val="28"/>
              </w:rPr>
            </w:pPr>
            <w:r w:rsidRPr="00EE1209">
              <w:rPr>
                <w:bCs/>
                <w:sz w:val="28"/>
                <w:szCs w:val="28"/>
              </w:rPr>
              <w:t>-</w:t>
            </w:r>
          </w:p>
        </w:tc>
        <w:tc>
          <w:tcPr>
            <w:tcW w:w="2125" w:type="dxa"/>
            <w:vAlign w:val="center"/>
          </w:tcPr>
          <w:p w14:paraId="5A2728B8" w14:textId="77777777" w:rsidR="00EE1209" w:rsidRPr="00EE1209" w:rsidRDefault="00EE1209" w:rsidP="00EE1209">
            <w:pPr>
              <w:jc w:val="center"/>
              <w:rPr>
                <w:bCs/>
                <w:sz w:val="28"/>
                <w:szCs w:val="28"/>
              </w:rPr>
            </w:pPr>
            <w:r w:rsidRPr="00EE1209">
              <w:rPr>
                <w:bCs/>
                <w:sz w:val="28"/>
                <w:szCs w:val="28"/>
              </w:rPr>
              <w:t>-</w:t>
            </w:r>
          </w:p>
        </w:tc>
      </w:tr>
      <w:tr w:rsidR="00EE1209" w:rsidRPr="00EE1209" w14:paraId="05355C17" w14:textId="77777777" w:rsidTr="00081F7C">
        <w:trPr>
          <w:trHeight w:val="2397"/>
        </w:trPr>
        <w:tc>
          <w:tcPr>
            <w:tcW w:w="736" w:type="dxa"/>
            <w:vAlign w:val="center"/>
          </w:tcPr>
          <w:p w14:paraId="024FCD4F" w14:textId="77777777" w:rsidR="00EE1209" w:rsidRPr="00EE1209" w:rsidRDefault="00EE1209" w:rsidP="00EE1209">
            <w:pPr>
              <w:jc w:val="center"/>
              <w:rPr>
                <w:bCs/>
                <w:sz w:val="28"/>
                <w:szCs w:val="28"/>
              </w:rPr>
            </w:pPr>
            <w:r w:rsidRPr="00EE1209">
              <w:rPr>
                <w:bCs/>
                <w:sz w:val="28"/>
                <w:szCs w:val="28"/>
              </w:rPr>
              <w:t>4.5.</w:t>
            </w:r>
          </w:p>
        </w:tc>
        <w:tc>
          <w:tcPr>
            <w:tcW w:w="3659" w:type="dxa"/>
            <w:vAlign w:val="center"/>
          </w:tcPr>
          <w:p w14:paraId="4A8411A3" w14:textId="77777777" w:rsidR="00EE1209" w:rsidRPr="00EE1209" w:rsidRDefault="00EE1209" w:rsidP="00EE1209">
            <w:pPr>
              <w:rPr>
                <w:bCs/>
                <w:sz w:val="28"/>
                <w:szCs w:val="28"/>
              </w:rPr>
            </w:pPr>
            <w:r w:rsidRPr="00EE1209">
              <w:rPr>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EE1209">
              <w:rPr>
                <w:sz w:val="22"/>
                <w:szCs w:val="22"/>
                <w:vertAlign w:val="superscript"/>
              </w:rPr>
              <w:t>3</w:t>
            </w:r>
            <w:r w:rsidRPr="00EE1209">
              <w:rPr>
                <w:sz w:val="22"/>
                <w:szCs w:val="22"/>
              </w:rPr>
              <w:t xml:space="preserve">) – </w:t>
            </w:r>
            <w:r w:rsidRPr="00EE1209">
              <w:rPr>
                <w:sz w:val="22"/>
                <w:szCs w:val="22"/>
                <w:u w:val="single"/>
              </w:rPr>
              <w:t>для организаций, оказывающих услуги водоснабжения (полный цикл)</w:t>
            </w:r>
          </w:p>
        </w:tc>
        <w:tc>
          <w:tcPr>
            <w:tcW w:w="1559" w:type="dxa"/>
            <w:vAlign w:val="center"/>
          </w:tcPr>
          <w:p w14:paraId="47A56E10" w14:textId="77777777" w:rsidR="00EE1209" w:rsidRPr="00EE1209" w:rsidRDefault="00EE1209" w:rsidP="00EE1209">
            <w:pPr>
              <w:jc w:val="center"/>
              <w:rPr>
                <w:bCs/>
                <w:sz w:val="28"/>
                <w:szCs w:val="28"/>
              </w:rPr>
            </w:pPr>
            <w:r w:rsidRPr="00EE1209">
              <w:rPr>
                <w:bCs/>
                <w:sz w:val="28"/>
                <w:szCs w:val="28"/>
              </w:rPr>
              <w:t>1,44</w:t>
            </w:r>
          </w:p>
        </w:tc>
        <w:tc>
          <w:tcPr>
            <w:tcW w:w="2551" w:type="dxa"/>
            <w:vAlign w:val="center"/>
          </w:tcPr>
          <w:p w14:paraId="307C301C" w14:textId="77777777" w:rsidR="00EE1209" w:rsidRPr="00EE1209" w:rsidRDefault="00EE1209" w:rsidP="00EE1209">
            <w:pPr>
              <w:jc w:val="center"/>
              <w:rPr>
                <w:bCs/>
                <w:sz w:val="28"/>
                <w:szCs w:val="28"/>
              </w:rPr>
            </w:pPr>
            <w:r w:rsidRPr="00EE1209">
              <w:rPr>
                <w:bCs/>
                <w:sz w:val="28"/>
                <w:szCs w:val="28"/>
              </w:rPr>
              <w:t>1,44</w:t>
            </w:r>
          </w:p>
        </w:tc>
        <w:tc>
          <w:tcPr>
            <w:tcW w:w="2125" w:type="dxa"/>
            <w:vAlign w:val="center"/>
          </w:tcPr>
          <w:p w14:paraId="274E62E9" w14:textId="77777777" w:rsidR="00EE1209" w:rsidRPr="00EE1209" w:rsidRDefault="00EE1209" w:rsidP="00EE1209">
            <w:pPr>
              <w:jc w:val="center"/>
              <w:rPr>
                <w:bCs/>
                <w:sz w:val="28"/>
                <w:szCs w:val="28"/>
              </w:rPr>
            </w:pPr>
            <w:r w:rsidRPr="00EE1209">
              <w:rPr>
                <w:bCs/>
                <w:sz w:val="28"/>
                <w:szCs w:val="28"/>
              </w:rPr>
              <w:t>-</w:t>
            </w:r>
          </w:p>
        </w:tc>
      </w:tr>
      <w:tr w:rsidR="00EE1209" w:rsidRPr="00EE1209" w14:paraId="0034B783" w14:textId="77777777" w:rsidTr="00081F7C">
        <w:trPr>
          <w:trHeight w:val="2545"/>
        </w:trPr>
        <w:tc>
          <w:tcPr>
            <w:tcW w:w="736" w:type="dxa"/>
            <w:vAlign w:val="center"/>
          </w:tcPr>
          <w:p w14:paraId="6B1A90DB" w14:textId="77777777" w:rsidR="00EE1209" w:rsidRPr="00EE1209" w:rsidRDefault="00EE1209" w:rsidP="00EE1209">
            <w:pPr>
              <w:jc w:val="center"/>
              <w:rPr>
                <w:bCs/>
                <w:sz w:val="28"/>
                <w:szCs w:val="28"/>
              </w:rPr>
            </w:pPr>
            <w:r w:rsidRPr="00EE1209">
              <w:rPr>
                <w:bCs/>
                <w:sz w:val="28"/>
                <w:szCs w:val="28"/>
              </w:rPr>
              <w:t>4.6.</w:t>
            </w:r>
          </w:p>
        </w:tc>
        <w:tc>
          <w:tcPr>
            <w:tcW w:w="3659" w:type="dxa"/>
            <w:vAlign w:val="center"/>
          </w:tcPr>
          <w:p w14:paraId="75340BBB" w14:textId="77777777" w:rsidR="00EE1209" w:rsidRPr="00EE1209" w:rsidRDefault="00EE1209" w:rsidP="00EE1209">
            <w:pPr>
              <w:rPr>
                <w:sz w:val="22"/>
                <w:szCs w:val="22"/>
              </w:rPr>
            </w:pPr>
            <w:r w:rsidRPr="00EE1209">
              <w:rPr>
                <w:sz w:val="22"/>
                <w:szCs w:val="22"/>
              </w:rPr>
              <w:t>Удельный расход электрической энергии, потребляемой в технологическом процессе водоподготовки и транспортировки технической воды, на единицу объема, отпускаемой в сеть (кВт*ч/м</w:t>
            </w:r>
            <w:r w:rsidRPr="00EE1209">
              <w:rPr>
                <w:sz w:val="22"/>
                <w:szCs w:val="22"/>
                <w:vertAlign w:val="superscript"/>
              </w:rPr>
              <w:t>3</w:t>
            </w:r>
            <w:r w:rsidRPr="00EE1209">
              <w:rPr>
                <w:sz w:val="22"/>
                <w:szCs w:val="22"/>
              </w:rPr>
              <w:t xml:space="preserve">) – </w:t>
            </w:r>
            <w:r w:rsidRPr="00EE1209">
              <w:rPr>
                <w:sz w:val="22"/>
                <w:szCs w:val="22"/>
                <w:u w:val="single"/>
              </w:rPr>
              <w:t>для организаций, оказывающих услуги водоснабжения (полный цикл)</w:t>
            </w:r>
          </w:p>
        </w:tc>
        <w:tc>
          <w:tcPr>
            <w:tcW w:w="1559" w:type="dxa"/>
            <w:vAlign w:val="center"/>
          </w:tcPr>
          <w:p w14:paraId="68B2ED9B" w14:textId="77777777" w:rsidR="00EE1209" w:rsidRPr="00EE1209" w:rsidRDefault="00EE1209" w:rsidP="00EE1209">
            <w:pPr>
              <w:jc w:val="center"/>
              <w:rPr>
                <w:bCs/>
                <w:sz w:val="28"/>
                <w:szCs w:val="28"/>
              </w:rPr>
            </w:pPr>
            <w:r w:rsidRPr="00EE1209">
              <w:rPr>
                <w:bCs/>
                <w:sz w:val="28"/>
                <w:szCs w:val="28"/>
              </w:rPr>
              <w:t>1,21</w:t>
            </w:r>
          </w:p>
        </w:tc>
        <w:tc>
          <w:tcPr>
            <w:tcW w:w="2551" w:type="dxa"/>
            <w:vAlign w:val="center"/>
          </w:tcPr>
          <w:p w14:paraId="33524A12" w14:textId="77777777" w:rsidR="00EE1209" w:rsidRPr="00EE1209" w:rsidRDefault="00EE1209" w:rsidP="00EE1209">
            <w:pPr>
              <w:jc w:val="center"/>
              <w:rPr>
                <w:bCs/>
                <w:sz w:val="28"/>
                <w:szCs w:val="28"/>
              </w:rPr>
            </w:pPr>
            <w:r w:rsidRPr="00EE1209">
              <w:rPr>
                <w:bCs/>
                <w:sz w:val="28"/>
                <w:szCs w:val="28"/>
              </w:rPr>
              <w:t>1,21</w:t>
            </w:r>
          </w:p>
        </w:tc>
        <w:tc>
          <w:tcPr>
            <w:tcW w:w="2125" w:type="dxa"/>
            <w:vAlign w:val="center"/>
          </w:tcPr>
          <w:p w14:paraId="76F06A8E" w14:textId="77777777" w:rsidR="00EE1209" w:rsidRPr="00EE1209" w:rsidRDefault="00EE1209" w:rsidP="00EE1209">
            <w:pPr>
              <w:jc w:val="center"/>
              <w:rPr>
                <w:bCs/>
                <w:sz w:val="28"/>
                <w:szCs w:val="28"/>
              </w:rPr>
            </w:pPr>
            <w:r w:rsidRPr="00EE1209">
              <w:rPr>
                <w:bCs/>
                <w:sz w:val="28"/>
                <w:szCs w:val="28"/>
              </w:rPr>
              <w:t>-</w:t>
            </w:r>
          </w:p>
        </w:tc>
      </w:tr>
      <w:tr w:rsidR="00EE1209" w:rsidRPr="00EE1209" w14:paraId="3471E9AF" w14:textId="77777777" w:rsidTr="00081F7C">
        <w:trPr>
          <w:trHeight w:val="2122"/>
        </w:trPr>
        <w:tc>
          <w:tcPr>
            <w:tcW w:w="736" w:type="dxa"/>
            <w:vAlign w:val="center"/>
          </w:tcPr>
          <w:p w14:paraId="0170BBB0" w14:textId="77777777" w:rsidR="00EE1209" w:rsidRPr="00EE1209" w:rsidRDefault="00EE1209" w:rsidP="00EE1209">
            <w:pPr>
              <w:jc w:val="center"/>
              <w:rPr>
                <w:bCs/>
                <w:sz w:val="28"/>
                <w:szCs w:val="28"/>
              </w:rPr>
            </w:pPr>
            <w:r w:rsidRPr="00EE1209">
              <w:rPr>
                <w:bCs/>
                <w:sz w:val="28"/>
                <w:szCs w:val="28"/>
              </w:rPr>
              <w:t>4.7.</w:t>
            </w:r>
          </w:p>
        </w:tc>
        <w:tc>
          <w:tcPr>
            <w:tcW w:w="3659" w:type="dxa"/>
            <w:vAlign w:val="center"/>
          </w:tcPr>
          <w:p w14:paraId="5CDD1106" w14:textId="77777777" w:rsidR="00EE1209" w:rsidRPr="00EE1209" w:rsidRDefault="00EE1209" w:rsidP="00EE1209">
            <w:pPr>
              <w:rPr>
                <w:bCs/>
                <w:sz w:val="28"/>
                <w:szCs w:val="28"/>
              </w:rPr>
            </w:pPr>
            <w:r w:rsidRPr="00EE1209">
              <w:rPr>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EE1209">
              <w:rPr>
                <w:sz w:val="22"/>
                <w:szCs w:val="22"/>
                <w:vertAlign w:val="superscript"/>
              </w:rPr>
              <w:t>3</w:t>
            </w:r>
            <w:r w:rsidRPr="00EE1209">
              <w:rPr>
                <w:sz w:val="22"/>
                <w:szCs w:val="22"/>
              </w:rPr>
              <w:t xml:space="preserve">) – </w:t>
            </w:r>
            <w:r w:rsidRPr="00EE1209">
              <w:rPr>
                <w:sz w:val="22"/>
                <w:szCs w:val="22"/>
                <w:u w:val="single"/>
              </w:rPr>
              <w:t>для организаций, оказывающих услуги по очистке сточных вод</w:t>
            </w:r>
          </w:p>
        </w:tc>
        <w:tc>
          <w:tcPr>
            <w:tcW w:w="1559" w:type="dxa"/>
            <w:vAlign w:val="center"/>
          </w:tcPr>
          <w:p w14:paraId="27E30356" w14:textId="77777777" w:rsidR="00EE1209" w:rsidRPr="00EE1209" w:rsidRDefault="00EE1209" w:rsidP="00EE1209">
            <w:pPr>
              <w:jc w:val="center"/>
              <w:rPr>
                <w:bCs/>
                <w:sz w:val="28"/>
                <w:szCs w:val="28"/>
              </w:rPr>
            </w:pPr>
            <w:r w:rsidRPr="00EE1209">
              <w:rPr>
                <w:bCs/>
                <w:sz w:val="28"/>
                <w:szCs w:val="28"/>
              </w:rPr>
              <w:t>-</w:t>
            </w:r>
          </w:p>
        </w:tc>
        <w:tc>
          <w:tcPr>
            <w:tcW w:w="2551" w:type="dxa"/>
            <w:vAlign w:val="center"/>
          </w:tcPr>
          <w:p w14:paraId="4B03C578" w14:textId="77777777" w:rsidR="00EE1209" w:rsidRPr="00EE1209" w:rsidRDefault="00EE1209" w:rsidP="00EE1209">
            <w:pPr>
              <w:jc w:val="center"/>
              <w:rPr>
                <w:bCs/>
                <w:sz w:val="28"/>
                <w:szCs w:val="28"/>
              </w:rPr>
            </w:pPr>
            <w:r w:rsidRPr="00EE1209">
              <w:rPr>
                <w:bCs/>
                <w:sz w:val="28"/>
                <w:szCs w:val="28"/>
              </w:rPr>
              <w:t>-</w:t>
            </w:r>
          </w:p>
        </w:tc>
        <w:tc>
          <w:tcPr>
            <w:tcW w:w="2125" w:type="dxa"/>
            <w:vAlign w:val="center"/>
          </w:tcPr>
          <w:p w14:paraId="6ABB7484" w14:textId="77777777" w:rsidR="00EE1209" w:rsidRPr="00EE1209" w:rsidRDefault="00EE1209" w:rsidP="00EE1209">
            <w:pPr>
              <w:jc w:val="center"/>
              <w:rPr>
                <w:bCs/>
                <w:sz w:val="28"/>
                <w:szCs w:val="28"/>
              </w:rPr>
            </w:pPr>
            <w:r w:rsidRPr="00EE1209">
              <w:rPr>
                <w:bCs/>
                <w:sz w:val="28"/>
                <w:szCs w:val="28"/>
              </w:rPr>
              <w:t>-</w:t>
            </w:r>
          </w:p>
        </w:tc>
      </w:tr>
      <w:tr w:rsidR="00EE1209" w:rsidRPr="00EE1209" w14:paraId="0DF492CD" w14:textId="77777777" w:rsidTr="00081F7C">
        <w:trPr>
          <w:trHeight w:val="2263"/>
        </w:trPr>
        <w:tc>
          <w:tcPr>
            <w:tcW w:w="736" w:type="dxa"/>
            <w:vAlign w:val="center"/>
          </w:tcPr>
          <w:p w14:paraId="111EB079" w14:textId="77777777" w:rsidR="00EE1209" w:rsidRPr="00EE1209" w:rsidRDefault="00EE1209" w:rsidP="00EE1209">
            <w:pPr>
              <w:jc w:val="center"/>
              <w:rPr>
                <w:bCs/>
                <w:sz w:val="28"/>
                <w:szCs w:val="28"/>
              </w:rPr>
            </w:pPr>
            <w:r w:rsidRPr="00EE1209">
              <w:rPr>
                <w:bCs/>
                <w:sz w:val="28"/>
                <w:szCs w:val="28"/>
              </w:rPr>
              <w:t>4.8.</w:t>
            </w:r>
          </w:p>
        </w:tc>
        <w:tc>
          <w:tcPr>
            <w:tcW w:w="3659" w:type="dxa"/>
            <w:vAlign w:val="center"/>
          </w:tcPr>
          <w:p w14:paraId="6164D9E3" w14:textId="77777777" w:rsidR="00EE1209" w:rsidRPr="00EE1209" w:rsidRDefault="00EE1209" w:rsidP="00EE1209">
            <w:pPr>
              <w:rPr>
                <w:sz w:val="22"/>
                <w:szCs w:val="22"/>
              </w:rPr>
            </w:pPr>
            <w:r w:rsidRPr="00EE1209">
              <w:rPr>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EE1209">
              <w:rPr>
                <w:sz w:val="22"/>
                <w:szCs w:val="22"/>
                <w:vertAlign w:val="superscript"/>
              </w:rPr>
              <w:t>3</w:t>
            </w:r>
            <w:r w:rsidRPr="00EE1209">
              <w:rPr>
                <w:sz w:val="22"/>
                <w:szCs w:val="22"/>
              </w:rPr>
              <w:t xml:space="preserve">) – </w:t>
            </w:r>
            <w:r w:rsidRPr="00EE1209">
              <w:rPr>
                <w:sz w:val="22"/>
                <w:szCs w:val="22"/>
                <w:u w:val="single"/>
              </w:rPr>
              <w:t>для организаций, оказывающих услуги по транспортировке сточных вод</w:t>
            </w:r>
          </w:p>
        </w:tc>
        <w:tc>
          <w:tcPr>
            <w:tcW w:w="1559" w:type="dxa"/>
            <w:vAlign w:val="center"/>
          </w:tcPr>
          <w:p w14:paraId="7507C1B0" w14:textId="77777777" w:rsidR="00EE1209" w:rsidRPr="00EE1209" w:rsidRDefault="00EE1209" w:rsidP="00EE1209">
            <w:pPr>
              <w:jc w:val="center"/>
              <w:rPr>
                <w:bCs/>
                <w:sz w:val="28"/>
                <w:szCs w:val="28"/>
              </w:rPr>
            </w:pPr>
            <w:r w:rsidRPr="00EE1209">
              <w:rPr>
                <w:bCs/>
                <w:sz w:val="28"/>
                <w:szCs w:val="28"/>
              </w:rPr>
              <w:t>-</w:t>
            </w:r>
          </w:p>
        </w:tc>
        <w:tc>
          <w:tcPr>
            <w:tcW w:w="2551" w:type="dxa"/>
            <w:vAlign w:val="center"/>
          </w:tcPr>
          <w:p w14:paraId="459E702D" w14:textId="77777777" w:rsidR="00EE1209" w:rsidRPr="00EE1209" w:rsidRDefault="00EE1209" w:rsidP="00EE1209">
            <w:pPr>
              <w:jc w:val="center"/>
              <w:rPr>
                <w:bCs/>
                <w:sz w:val="28"/>
                <w:szCs w:val="28"/>
              </w:rPr>
            </w:pPr>
            <w:r w:rsidRPr="00EE1209">
              <w:rPr>
                <w:bCs/>
                <w:sz w:val="28"/>
                <w:szCs w:val="28"/>
              </w:rPr>
              <w:t>-</w:t>
            </w:r>
          </w:p>
        </w:tc>
        <w:tc>
          <w:tcPr>
            <w:tcW w:w="2125" w:type="dxa"/>
            <w:vAlign w:val="center"/>
          </w:tcPr>
          <w:p w14:paraId="6A425645" w14:textId="77777777" w:rsidR="00EE1209" w:rsidRPr="00EE1209" w:rsidRDefault="00EE1209" w:rsidP="00EE1209">
            <w:pPr>
              <w:jc w:val="center"/>
              <w:rPr>
                <w:bCs/>
                <w:sz w:val="28"/>
                <w:szCs w:val="28"/>
              </w:rPr>
            </w:pPr>
            <w:r w:rsidRPr="00EE1209">
              <w:rPr>
                <w:bCs/>
                <w:sz w:val="28"/>
                <w:szCs w:val="28"/>
              </w:rPr>
              <w:t>-</w:t>
            </w:r>
          </w:p>
        </w:tc>
      </w:tr>
      <w:tr w:rsidR="00EE1209" w:rsidRPr="00EE1209" w14:paraId="6D29E6E2" w14:textId="77777777" w:rsidTr="00081F7C">
        <w:trPr>
          <w:trHeight w:val="438"/>
        </w:trPr>
        <w:tc>
          <w:tcPr>
            <w:tcW w:w="736" w:type="dxa"/>
            <w:vAlign w:val="center"/>
          </w:tcPr>
          <w:p w14:paraId="7AB06E01" w14:textId="77777777" w:rsidR="00EE1209" w:rsidRPr="00EE1209" w:rsidRDefault="00EE1209" w:rsidP="00EE1209">
            <w:pPr>
              <w:jc w:val="center"/>
              <w:rPr>
                <w:bCs/>
                <w:sz w:val="28"/>
                <w:szCs w:val="28"/>
              </w:rPr>
            </w:pPr>
            <w:r w:rsidRPr="00EE1209">
              <w:rPr>
                <w:bCs/>
                <w:sz w:val="28"/>
                <w:szCs w:val="28"/>
              </w:rPr>
              <w:lastRenderedPageBreak/>
              <w:t>1</w:t>
            </w:r>
          </w:p>
        </w:tc>
        <w:tc>
          <w:tcPr>
            <w:tcW w:w="3659" w:type="dxa"/>
            <w:vAlign w:val="center"/>
          </w:tcPr>
          <w:p w14:paraId="5D790AA8" w14:textId="77777777" w:rsidR="00EE1209" w:rsidRPr="00EE1209" w:rsidRDefault="00EE1209" w:rsidP="00EE1209">
            <w:pPr>
              <w:jc w:val="center"/>
              <w:rPr>
                <w:sz w:val="28"/>
                <w:szCs w:val="28"/>
              </w:rPr>
            </w:pPr>
            <w:r w:rsidRPr="00EE1209">
              <w:rPr>
                <w:sz w:val="28"/>
                <w:szCs w:val="28"/>
              </w:rPr>
              <w:t>2</w:t>
            </w:r>
          </w:p>
        </w:tc>
        <w:tc>
          <w:tcPr>
            <w:tcW w:w="1559" w:type="dxa"/>
            <w:vAlign w:val="center"/>
          </w:tcPr>
          <w:p w14:paraId="079AB743" w14:textId="77777777" w:rsidR="00EE1209" w:rsidRPr="00EE1209" w:rsidRDefault="00EE1209" w:rsidP="00EE1209">
            <w:pPr>
              <w:jc w:val="center"/>
              <w:rPr>
                <w:bCs/>
                <w:sz w:val="28"/>
                <w:szCs w:val="28"/>
              </w:rPr>
            </w:pPr>
            <w:r w:rsidRPr="00EE1209">
              <w:rPr>
                <w:bCs/>
                <w:sz w:val="28"/>
                <w:szCs w:val="28"/>
              </w:rPr>
              <w:t>3</w:t>
            </w:r>
          </w:p>
        </w:tc>
        <w:tc>
          <w:tcPr>
            <w:tcW w:w="2551" w:type="dxa"/>
            <w:vAlign w:val="center"/>
          </w:tcPr>
          <w:p w14:paraId="55752BDA" w14:textId="77777777" w:rsidR="00EE1209" w:rsidRPr="00EE1209" w:rsidRDefault="00EE1209" w:rsidP="00EE1209">
            <w:pPr>
              <w:jc w:val="center"/>
              <w:rPr>
                <w:bCs/>
                <w:sz w:val="28"/>
                <w:szCs w:val="28"/>
              </w:rPr>
            </w:pPr>
            <w:r w:rsidRPr="00EE1209">
              <w:rPr>
                <w:bCs/>
                <w:sz w:val="28"/>
                <w:szCs w:val="28"/>
              </w:rPr>
              <w:t>4</w:t>
            </w:r>
          </w:p>
        </w:tc>
        <w:tc>
          <w:tcPr>
            <w:tcW w:w="2125" w:type="dxa"/>
            <w:vAlign w:val="center"/>
          </w:tcPr>
          <w:p w14:paraId="0B2031F9" w14:textId="77777777" w:rsidR="00EE1209" w:rsidRPr="00EE1209" w:rsidRDefault="00EE1209" w:rsidP="00EE1209">
            <w:pPr>
              <w:jc w:val="center"/>
              <w:rPr>
                <w:bCs/>
                <w:sz w:val="28"/>
                <w:szCs w:val="28"/>
              </w:rPr>
            </w:pPr>
            <w:r w:rsidRPr="00EE1209">
              <w:rPr>
                <w:bCs/>
                <w:sz w:val="28"/>
                <w:szCs w:val="28"/>
              </w:rPr>
              <w:t>5</w:t>
            </w:r>
          </w:p>
        </w:tc>
      </w:tr>
      <w:tr w:rsidR="00EE1209" w:rsidRPr="00EE1209" w14:paraId="3782B46A" w14:textId="77777777" w:rsidTr="00081F7C">
        <w:trPr>
          <w:trHeight w:val="2248"/>
        </w:trPr>
        <w:tc>
          <w:tcPr>
            <w:tcW w:w="736" w:type="dxa"/>
            <w:vAlign w:val="center"/>
          </w:tcPr>
          <w:p w14:paraId="7B8B6C9A" w14:textId="77777777" w:rsidR="00EE1209" w:rsidRPr="00EE1209" w:rsidRDefault="00EE1209" w:rsidP="00EE1209">
            <w:pPr>
              <w:jc w:val="center"/>
              <w:rPr>
                <w:bCs/>
                <w:sz w:val="28"/>
                <w:szCs w:val="28"/>
              </w:rPr>
            </w:pPr>
            <w:r w:rsidRPr="00EE1209">
              <w:rPr>
                <w:bCs/>
                <w:sz w:val="28"/>
                <w:szCs w:val="28"/>
              </w:rPr>
              <w:t>4.9.</w:t>
            </w:r>
          </w:p>
        </w:tc>
        <w:tc>
          <w:tcPr>
            <w:tcW w:w="3659" w:type="dxa"/>
            <w:vAlign w:val="center"/>
          </w:tcPr>
          <w:p w14:paraId="2ED23D91" w14:textId="77777777" w:rsidR="00EE1209" w:rsidRPr="00EE1209" w:rsidRDefault="00EE1209" w:rsidP="00EE1209">
            <w:pPr>
              <w:rPr>
                <w:sz w:val="22"/>
                <w:szCs w:val="22"/>
                <w:u w:val="single"/>
              </w:rPr>
            </w:pPr>
            <w:r w:rsidRPr="00EE1209">
              <w:rPr>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EE1209">
              <w:rPr>
                <w:sz w:val="22"/>
                <w:szCs w:val="22"/>
                <w:vertAlign w:val="superscript"/>
              </w:rPr>
              <w:t>3</w:t>
            </w:r>
            <w:r w:rsidRPr="00EE1209">
              <w:rPr>
                <w:sz w:val="22"/>
                <w:szCs w:val="22"/>
              </w:rPr>
              <w:t xml:space="preserve">) – </w:t>
            </w:r>
            <w:r w:rsidRPr="00EE1209">
              <w:rPr>
                <w:sz w:val="22"/>
                <w:szCs w:val="22"/>
                <w:u w:val="single"/>
              </w:rPr>
              <w:t xml:space="preserve">для организаций, оказывающих услуги по водоотведению                   </w:t>
            </w:r>
          </w:p>
        </w:tc>
        <w:tc>
          <w:tcPr>
            <w:tcW w:w="1559" w:type="dxa"/>
            <w:vAlign w:val="center"/>
          </w:tcPr>
          <w:p w14:paraId="5290B3A0" w14:textId="77777777" w:rsidR="00EE1209" w:rsidRPr="00EE1209" w:rsidRDefault="00EE1209" w:rsidP="00EE1209">
            <w:pPr>
              <w:jc w:val="center"/>
              <w:rPr>
                <w:bCs/>
                <w:sz w:val="28"/>
                <w:szCs w:val="28"/>
              </w:rPr>
            </w:pPr>
            <w:r w:rsidRPr="00EE1209">
              <w:rPr>
                <w:bCs/>
                <w:sz w:val="28"/>
                <w:szCs w:val="28"/>
              </w:rPr>
              <w:t>0,49</w:t>
            </w:r>
          </w:p>
        </w:tc>
        <w:tc>
          <w:tcPr>
            <w:tcW w:w="2551" w:type="dxa"/>
            <w:vAlign w:val="center"/>
          </w:tcPr>
          <w:p w14:paraId="1447D3B3" w14:textId="77777777" w:rsidR="00EE1209" w:rsidRPr="00EE1209" w:rsidRDefault="00EE1209" w:rsidP="00EE1209">
            <w:pPr>
              <w:jc w:val="center"/>
              <w:rPr>
                <w:bCs/>
                <w:sz w:val="28"/>
                <w:szCs w:val="28"/>
              </w:rPr>
            </w:pPr>
            <w:r w:rsidRPr="00EE1209">
              <w:rPr>
                <w:bCs/>
                <w:sz w:val="28"/>
                <w:szCs w:val="28"/>
              </w:rPr>
              <w:t>0,49</w:t>
            </w:r>
          </w:p>
        </w:tc>
        <w:tc>
          <w:tcPr>
            <w:tcW w:w="2125" w:type="dxa"/>
            <w:vAlign w:val="center"/>
          </w:tcPr>
          <w:p w14:paraId="229133F3" w14:textId="77777777" w:rsidR="00EE1209" w:rsidRPr="00EE1209" w:rsidRDefault="00EE1209" w:rsidP="00EE1209">
            <w:pPr>
              <w:jc w:val="center"/>
              <w:rPr>
                <w:bCs/>
                <w:sz w:val="28"/>
                <w:szCs w:val="28"/>
              </w:rPr>
            </w:pPr>
            <w:r w:rsidRPr="00EE1209">
              <w:rPr>
                <w:bCs/>
                <w:sz w:val="28"/>
                <w:szCs w:val="28"/>
              </w:rPr>
              <w:t>-</w:t>
            </w:r>
          </w:p>
        </w:tc>
      </w:tr>
    </w:tbl>
    <w:p w14:paraId="2C5016C2" w14:textId="77777777" w:rsidR="00EE1209" w:rsidRPr="00EE1209" w:rsidRDefault="00EE1209" w:rsidP="00EE1209">
      <w:pPr>
        <w:ind w:left="-567"/>
        <w:jc w:val="center"/>
        <w:rPr>
          <w:bCs/>
          <w:sz w:val="28"/>
          <w:szCs w:val="28"/>
        </w:rPr>
      </w:pPr>
    </w:p>
    <w:p w14:paraId="1785D88F" w14:textId="77777777" w:rsidR="00EE1209" w:rsidRPr="00EE1209" w:rsidRDefault="00EE1209" w:rsidP="00EE1209">
      <w:pPr>
        <w:ind w:left="-567"/>
        <w:jc w:val="center"/>
        <w:rPr>
          <w:bCs/>
          <w:sz w:val="28"/>
          <w:szCs w:val="28"/>
        </w:rPr>
      </w:pPr>
    </w:p>
    <w:p w14:paraId="04D1B5C0" w14:textId="77777777" w:rsidR="00EE1209" w:rsidRPr="00EE1209" w:rsidRDefault="00EE1209" w:rsidP="00EE1209">
      <w:pPr>
        <w:ind w:left="-567"/>
        <w:jc w:val="center"/>
        <w:rPr>
          <w:bCs/>
          <w:sz w:val="28"/>
          <w:szCs w:val="28"/>
        </w:rPr>
      </w:pPr>
    </w:p>
    <w:p w14:paraId="7C364B62" w14:textId="77777777" w:rsidR="00EE1209" w:rsidRPr="00EE1209" w:rsidRDefault="00EE1209" w:rsidP="00EE1209">
      <w:pPr>
        <w:ind w:left="-567"/>
        <w:jc w:val="center"/>
        <w:rPr>
          <w:bCs/>
          <w:sz w:val="28"/>
          <w:szCs w:val="28"/>
        </w:rPr>
      </w:pPr>
    </w:p>
    <w:p w14:paraId="49F6D720" w14:textId="77777777" w:rsidR="00EE1209" w:rsidRPr="00EE1209" w:rsidRDefault="00EE1209" w:rsidP="00EE1209">
      <w:pPr>
        <w:ind w:left="-567"/>
        <w:jc w:val="center"/>
        <w:rPr>
          <w:bCs/>
          <w:sz w:val="28"/>
          <w:szCs w:val="28"/>
        </w:rPr>
      </w:pPr>
    </w:p>
    <w:p w14:paraId="1DA7CF74" w14:textId="77777777" w:rsidR="00EE1209" w:rsidRPr="00EE1209" w:rsidRDefault="00EE1209" w:rsidP="00EE1209">
      <w:pPr>
        <w:ind w:left="-567"/>
        <w:jc w:val="center"/>
        <w:rPr>
          <w:bCs/>
          <w:sz w:val="28"/>
          <w:szCs w:val="28"/>
        </w:rPr>
      </w:pPr>
    </w:p>
    <w:p w14:paraId="49CE4D09" w14:textId="77777777" w:rsidR="00EE1209" w:rsidRPr="00EE1209" w:rsidRDefault="00EE1209" w:rsidP="00EE1209">
      <w:pPr>
        <w:ind w:left="-567"/>
        <w:jc w:val="center"/>
        <w:rPr>
          <w:bCs/>
          <w:sz w:val="28"/>
          <w:szCs w:val="28"/>
        </w:rPr>
      </w:pPr>
    </w:p>
    <w:p w14:paraId="0A6E3F72" w14:textId="77777777" w:rsidR="00EE1209" w:rsidRPr="00EE1209" w:rsidRDefault="00EE1209" w:rsidP="00EE1209">
      <w:pPr>
        <w:ind w:left="-567"/>
        <w:jc w:val="center"/>
        <w:rPr>
          <w:bCs/>
          <w:sz w:val="28"/>
          <w:szCs w:val="28"/>
        </w:rPr>
      </w:pPr>
    </w:p>
    <w:p w14:paraId="42849E7A" w14:textId="77777777" w:rsidR="00EE1209" w:rsidRPr="00EE1209" w:rsidRDefault="00EE1209" w:rsidP="00EE1209">
      <w:pPr>
        <w:ind w:left="-567"/>
        <w:jc w:val="center"/>
        <w:rPr>
          <w:bCs/>
          <w:color w:val="00B0F0"/>
          <w:sz w:val="28"/>
          <w:szCs w:val="28"/>
        </w:rPr>
      </w:pPr>
    </w:p>
    <w:p w14:paraId="74C092A5" w14:textId="77777777" w:rsidR="00EE1209" w:rsidRPr="00EE1209" w:rsidRDefault="00EE1209" w:rsidP="00EE1209">
      <w:pPr>
        <w:ind w:left="-567"/>
        <w:jc w:val="center"/>
        <w:rPr>
          <w:bCs/>
          <w:color w:val="00B0F0"/>
          <w:sz w:val="28"/>
          <w:szCs w:val="28"/>
        </w:rPr>
      </w:pPr>
    </w:p>
    <w:p w14:paraId="1AC6CC77" w14:textId="77777777" w:rsidR="00EE1209" w:rsidRPr="00EE1209" w:rsidRDefault="00EE1209" w:rsidP="00EE1209">
      <w:pPr>
        <w:ind w:left="-567"/>
        <w:jc w:val="center"/>
        <w:rPr>
          <w:bCs/>
          <w:color w:val="00B0F0"/>
          <w:sz w:val="28"/>
          <w:szCs w:val="28"/>
        </w:rPr>
      </w:pPr>
    </w:p>
    <w:p w14:paraId="579EA2E8" w14:textId="77777777" w:rsidR="00EE1209" w:rsidRPr="00EE1209" w:rsidRDefault="00EE1209" w:rsidP="00EE1209">
      <w:pPr>
        <w:ind w:left="-567"/>
        <w:jc w:val="center"/>
        <w:rPr>
          <w:bCs/>
          <w:color w:val="00B0F0"/>
          <w:sz w:val="28"/>
          <w:szCs w:val="28"/>
        </w:rPr>
      </w:pPr>
    </w:p>
    <w:p w14:paraId="7BDC8887" w14:textId="77777777" w:rsidR="00EE1209" w:rsidRPr="00EE1209" w:rsidRDefault="00EE1209" w:rsidP="00EE1209">
      <w:pPr>
        <w:ind w:left="-567"/>
        <w:jc w:val="center"/>
        <w:rPr>
          <w:bCs/>
          <w:color w:val="00B0F0"/>
          <w:sz w:val="28"/>
          <w:szCs w:val="28"/>
        </w:rPr>
      </w:pPr>
    </w:p>
    <w:p w14:paraId="566E929C" w14:textId="77777777" w:rsidR="00EE1209" w:rsidRPr="00EE1209" w:rsidRDefault="00EE1209" w:rsidP="00EE1209">
      <w:pPr>
        <w:ind w:left="-567"/>
        <w:jc w:val="center"/>
        <w:rPr>
          <w:bCs/>
          <w:color w:val="00B0F0"/>
          <w:sz w:val="28"/>
          <w:szCs w:val="28"/>
        </w:rPr>
      </w:pPr>
    </w:p>
    <w:p w14:paraId="6AFB5657" w14:textId="77777777" w:rsidR="00EE1209" w:rsidRPr="00EE1209" w:rsidRDefault="00EE1209" w:rsidP="00EE1209">
      <w:pPr>
        <w:ind w:left="-567"/>
        <w:jc w:val="center"/>
        <w:rPr>
          <w:bCs/>
          <w:color w:val="00B0F0"/>
          <w:sz w:val="28"/>
          <w:szCs w:val="28"/>
        </w:rPr>
      </w:pPr>
    </w:p>
    <w:p w14:paraId="472C487B" w14:textId="77777777" w:rsidR="00EE1209" w:rsidRPr="00EE1209" w:rsidRDefault="00EE1209" w:rsidP="00EE1209">
      <w:pPr>
        <w:ind w:left="-567"/>
        <w:jc w:val="center"/>
        <w:rPr>
          <w:bCs/>
          <w:color w:val="00B0F0"/>
          <w:sz w:val="28"/>
          <w:szCs w:val="28"/>
        </w:rPr>
      </w:pPr>
    </w:p>
    <w:p w14:paraId="08E580B6" w14:textId="77777777" w:rsidR="00EE1209" w:rsidRPr="00EE1209" w:rsidRDefault="00EE1209" w:rsidP="00EE1209">
      <w:pPr>
        <w:ind w:left="-567"/>
        <w:jc w:val="center"/>
        <w:rPr>
          <w:bCs/>
          <w:color w:val="00B0F0"/>
          <w:sz w:val="28"/>
          <w:szCs w:val="28"/>
        </w:rPr>
      </w:pPr>
    </w:p>
    <w:p w14:paraId="67877A6A" w14:textId="77777777" w:rsidR="00EE1209" w:rsidRPr="00EE1209" w:rsidRDefault="00EE1209" w:rsidP="00EE1209">
      <w:pPr>
        <w:ind w:left="-567"/>
        <w:jc w:val="center"/>
        <w:rPr>
          <w:bCs/>
          <w:color w:val="00B0F0"/>
          <w:sz w:val="28"/>
          <w:szCs w:val="28"/>
        </w:rPr>
      </w:pPr>
    </w:p>
    <w:p w14:paraId="53702C78" w14:textId="77777777" w:rsidR="00EE1209" w:rsidRPr="00EE1209" w:rsidRDefault="00EE1209" w:rsidP="00EE1209">
      <w:pPr>
        <w:ind w:left="-567"/>
        <w:jc w:val="center"/>
        <w:rPr>
          <w:bCs/>
          <w:color w:val="00B0F0"/>
          <w:sz w:val="28"/>
          <w:szCs w:val="28"/>
        </w:rPr>
      </w:pPr>
    </w:p>
    <w:p w14:paraId="1166CA05" w14:textId="77777777" w:rsidR="00EE1209" w:rsidRPr="00EE1209" w:rsidRDefault="00EE1209" w:rsidP="00EE1209">
      <w:pPr>
        <w:ind w:left="-567"/>
        <w:jc w:val="center"/>
        <w:rPr>
          <w:bCs/>
          <w:color w:val="00B0F0"/>
          <w:sz w:val="28"/>
          <w:szCs w:val="28"/>
        </w:rPr>
      </w:pPr>
    </w:p>
    <w:p w14:paraId="2F60CDCD" w14:textId="77777777" w:rsidR="00EE1209" w:rsidRPr="00EE1209" w:rsidRDefault="00EE1209" w:rsidP="00EE1209">
      <w:pPr>
        <w:ind w:left="-567"/>
        <w:jc w:val="center"/>
        <w:rPr>
          <w:bCs/>
          <w:color w:val="00B0F0"/>
          <w:sz w:val="28"/>
          <w:szCs w:val="28"/>
        </w:rPr>
      </w:pPr>
    </w:p>
    <w:p w14:paraId="2FC3FCDA" w14:textId="77777777" w:rsidR="00EE1209" w:rsidRPr="00EE1209" w:rsidRDefault="00EE1209" w:rsidP="00EE1209">
      <w:pPr>
        <w:ind w:left="-567"/>
        <w:jc w:val="center"/>
        <w:rPr>
          <w:bCs/>
          <w:color w:val="00B0F0"/>
          <w:sz w:val="28"/>
          <w:szCs w:val="28"/>
        </w:rPr>
      </w:pPr>
    </w:p>
    <w:p w14:paraId="0CC806B3" w14:textId="77777777" w:rsidR="00EE1209" w:rsidRPr="00EE1209" w:rsidRDefault="00EE1209" w:rsidP="00EE1209">
      <w:pPr>
        <w:ind w:left="-567"/>
        <w:jc w:val="center"/>
        <w:rPr>
          <w:bCs/>
          <w:color w:val="00B0F0"/>
          <w:sz w:val="28"/>
          <w:szCs w:val="28"/>
        </w:rPr>
      </w:pPr>
    </w:p>
    <w:p w14:paraId="70B5A9C9" w14:textId="77777777" w:rsidR="00EE1209" w:rsidRPr="00EE1209" w:rsidRDefault="00EE1209" w:rsidP="00EE1209">
      <w:pPr>
        <w:ind w:left="-567"/>
        <w:jc w:val="center"/>
        <w:rPr>
          <w:bCs/>
          <w:color w:val="00B0F0"/>
          <w:sz w:val="28"/>
          <w:szCs w:val="28"/>
        </w:rPr>
      </w:pPr>
    </w:p>
    <w:p w14:paraId="043F7D08" w14:textId="77777777" w:rsidR="00EE1209" w:rsidRPr="00EE1209" w:rsidRDefault="00EE1209" w:rsidP="00EE1209">
      <w:pPr>
        <w:ind w:left="-567"/>
        <w:jc w:val="center"/>
        <w:rPr>
          <w:bCs/>
          <w:color w:val="00B0F0"/>
          <w:sz w:val="28"/>
          <w:szCs w:val="28"/>
        </w:rPr>
      </w:pPr>
    </w:p>
    <w:p w14:paraId="12AC5CDF" w14:textId="77777777" w:rsidR="00EE1209" w:rsidRPr="00EE1209" w:rsidRDefault="00EE1209" w:rsidP="00EE1209">
      <w:pPr>
        <w:ind w:left="-567"/>
        <w:jc w:val="center"/>
        <w:rPr>
          <w:bCs/>
          <w:color w:val="00B0F0"/>
          <w:sz w:val="28"/>
          <w:szCs w:val="28"/>
        </w:rPr>
      </w:pPr>
    </w:p>
    <w:p w14:paraId="79739CFE" w14:textId="77777777" w:rsidR="00EE1209" w:rsidRPr="00EE1209" w:rsidRDefault="00EE1209" w:rsidP="00EE1209">
      <w:pPr>
        <w:ind w:left="-567"/>
        <w:jc w:val="center"/>
        <w:rPr>
          <w:bCs/>
          <w:color w:val="00B0F0"/>
          <w:sz w:val="28"/>
          <w:szCs w:val="28"/>
        </w:rPr>
      </w:pPr>
    </w:p>
    <w:p w14:paraId="635AAF23" w14:textId="77777777" w:rsidR="00EE1209" w:rsidRPr="00EE1209" w:rsidRDefault="00EE1209" w:rsidP="00EE1209">
      <w:pPr>
        <w:ind w:left="-567"/>
        <w:jc w:val="center"/>
        <w:rPr>
          <w:bCs/>
          <w:color w:val="00B0F0"/>
          <w:sz w:val="28"/>
          <w:szCs w:val="28"/>
        </w:rPr>
      </w:pPr>
    </w:p>
    <w:p w14:paraId="28FDBD17" w14:textId="77777777" w:rsidR="00EE1209" w:rsidRPr="00EE1209" w:rsidRDefault="00EE1209" w:rsidP="00EE1209">
      <w:pPr>
        <w:ind w:left="-567"/>
        <w:jc w:val="center"/>
        <w:rPr>
          <w:bCs/>
          <w:color w:val="00B0F0"/>
          <w:sz w:val="28"/>
          <w:szCs w:val="28"/>
        </w:rPr>
      </w:pPr>
    </w:p>
    <w:p w14:paraId="294BD9FF" w14:textId="77777777" w:rsidR="00EE1209" w:rsidRPr="00EE1209" w:rsidRDefault="00EE1209" w:rsidP="00EE1209">
      <w:pPr>
        <w:ind w:left="-567"/>
        <w:jc w:val="center"/>
        <w:rPr>
          <w:bCs/>
          <w:color w:val="00B0F0"/>
          <w:sz w:val="28"/>
          <w:szCs w:val="28"/>
        </w:rPr>
      </w:pPr>
    </w:p>
    <w:p w14:paraId="5DF6DFC8" w14:textId="77777777" w:rsidR="00EE1209" w:rsidRPr="00EE1209" w:rsidRDefault="00EE1209" w:rsidP="00EE1209">
      <w:pPr>
        <w:ind w:left="-567"/>
        <w:jc w:val="center"/>
        <w:rPr>
          <w:bCs/>
          <w:color w:val="00B0F0"/>
          <w:sz w:val="28"/>
          <w:szCs w:val="28"/>
        </w:rPr>
      </w:pPr>
    </w:p>
    <w:p w14:paraId="62F3D4D2" w14:textId="77777777" w:rsidR="00EE1209" w:rsidRPr="00EE1209" w:rsidRDefault="00EE1209" w:rsidP="00EE1209">
      <w:pPr>
        <w:ind w:left="-567"/>
        <w:jc w:val="center"/>
        <w:rPr>
          <w:bCs/>
          <w:color w:val="00B0F0"/>
          <w:sz w:val="28"/>
          <w:szCs w:val="28"/>
        </w:rPr>
      </w:pPr>
    </w:p>
    <w:p w14:paraId="3F385BF9" w14:textId="77777777" w:rsidR="00EE1209" w:rsidRPr="00EE1209" w:rsidRDefault="00EE1209" w:rsidP="00EE1209">
      <w:pPr>
        <w:ind w:left="-567"/>
        <w:jc w:val="center"/>
        <w:rPr>
          <w:bCs/>
          <w:color w:val="00B0F0"/>
          <w:sz w:val="28"/>
          <w:szCs w:val="28"/>
        </w:rPr>
      </w:pPr>
    </w:p>
    <w:p w14:paraId="702D3792" w14:textId="77777777" w:rsidR="00EE1209" w:rsidRPr="00EE1209" w:rsidRDefault="00EE1209" w:rsidP="00EE1209">
      <w:pPr>
        <w:ind w:left="-567"/>
        <w:jc w:val="center"/>
        <w:rPr>
          <w:bCs/>
          <w:color w:val="00B0F0"/>
          <w:sz w:val="28"/>
          <w:szCs w:val="28"/>
        </w:rPr>
      </w:pPr>
    </w:p>
    <w:p w14:paraId="11B9CD42" w14:textId="77777777" w:rsidR="00EE1209" w:rsidRPr="00EE1209" w:rsidRDefault="00EE1209" w:rsidP="00EE1209">
      <w:pPr>
        <w:ind w:left="-567"/>
        <w:jc w:val="center"/>
        <w:rPr>
          <w:bCs/>
          <w:color w:val="00B0F0"/>
          <w:sz w:val="28"/>
          <w:szCs w:val="28"/>
        </w:rPr>
      </w:pPr>
    </w:p>
    <w:p w14:paraId="20042223" w14:textId="77777777" w:rsidR="00EE1209" w:rsidRPr="00EE1209" w:rsidRDefault="00EE1209" w:rsidP="00EE1209">
      <w:pPr>
        <w:ind w:left="-567"/>
        <w:jc w:val="center"/>
        <w:rPr>
          <w:bCs/>
          <w:color w:val="00B0F0"/>
          <w:sz w:val="28"/>
          <w:szCs w:val="28"/>
        </w:rPr>
      </w:pPr>
    </w:p>
    <w:p w14:paraId="599E654A" w14:textId="77777777" w:rsidR="00EE1209" w:rsidRPr="00EE1209" w:rsidRDefault="00EE1209" w:rsidP="00EE1209">
      <w:pPr>
        <w:ind w:left="-567"/>
        <w:jc w:val="center"/>
        <w:rPr>
          <w:bCs/>
          <w:color w:val="00B0F0"/>
          <w:sz w:val="28"/>
          <w:szCs w:val="28"/>
        </w:rPr>
      </w:pPr>
    </w:p>
    <w:p w14:paraId="2CA0BA26" w14:textId="77777777" w:rsidR="00EE1209" w:rsidRPr="00EE1209" w:rsidRDefault="00EE1209" w:rsidP="00EE1209">
      <w:pPr>
        <w:ind w:left="-567"/>
        <w:jc w:val="center"/>
        <w:rPr>
          <w:bCs/>
          <w:sz w:val="28"/>
          <w:szCs w:val="28"/>
        </w:rPr>
      </w:pPr>
      <w:r w:rsidRPr="00EE1209">
        <w:rPr>
          <w:bCs/>
          <w:sz w:val="28"/>
          <w:szCs w:val="28"/>
        </w:rPr>
        <w:lastRenderedPageBreak/>
        <w:t>Раздел 10. Отчет об исполнении производственной программы за 2022-2024 годы</w:t>
      </w:r>
    </w:p>
    <w:p w14:paraId="2D121DB8" w14:textId="77777777" w:rsidR="00EE1209" w:rsidRPr="00EE1209" w:rsidRDefault="00EE1209" w:rsidP="00EE1209">
      <w:pPr>
        <w:ind w:left="-567"/>
        <w:jc w:val="center"/>
        <w:rPr>
          <w:bCs/>
          <w:sz w:val="28"/>
          <w:szCs w:val="28"/>
        </w:rPr>
      </w:pPr>
    </w:p>
    <w:tbl>
      <w:tblPr>
        <w:tblStyle w:val="109"/>
        <w:tblW w:w="10173" w:type="dxa"/>
        <w:tblInd w:w="-567" w:type="dxa"/>
        <w:tblLook w:val="04A0" w:firstRow="1" w:lastRow="0" w:firstColumn="1" w:lastColumn="0" w:noHBand="0" w:noVBand="1"/>
      </w:tblPr>
      <w:tblGrid>
        <w:gridCol w:w="706"/>
        <w:gridCol w:w="5935"/>
        <w:gridCol w:w="3532"/>
      </w:tblGrid>
      <w:tr w:rsidR="00EE1209" w:rsidRPr="00EE1209" w14:paraId="3BCCBCC6" w14:textId="77777777" w:rsidTr="00081F7C">
        <w:tc>
          <w:tcPr>
            <w:tcW w:w="706" w:type="dxa"/>
          </w:tcPr>
          <w:p w14:paraId="2B0AF47C" w14:textId="77777777" w:rsidR="00EE1209" w:rsidRPr="00EE1209" w:rsidRDefault="00EE1209" w:rsidP="00EE1209">
            <w:pPr>
              <w:jc w:val="center"/>
              <w:rPr>
                <w:bCs/>
                <w:sz w:val="28"/>
                <w:szCs w:val="28"/>
              </w:rPr>
            </w:pPr>
            <w:r w:rsidRPr="00EE1209">
              <w:rPr>
                <w:bCs/>
                <w:sz w:val="28"/>
                <w:szCs w:val="28"/>
              </w:rPr>
              <w:t>№ п/п</w:t>
            </w:r>
          </w:p>
        </w:tc>
        <w:tc>
          <w:tcPr>
            <w:tcW w:w="5935" w:type="dxa"/>
            <w:vAlign w:val="center"/>
          </w:tcPr>
          <w:p w14:paraId="5E520E50" w14:textId="77777777" w:rsidR="00EE1209" w:rsidRPr="00EE1209" w:rsidRDefault="00EE1209" w:rsidP="00EE1209">
            <w:pPr>
              <w:jc w:val="center"/>
              <w:rPr>
                <w:bCs/>
                <w:sz w:val="28"/>
                <w:szCs w:val="28"/>
              </w:rPr>
            </w:pPr>
            <w:r w:rsidRPr="00EE1209">
              <w:rPr>
                <w:bCs/>
                <w:sz w:val="28"/>
                <w:szCs w:val="28"/>
              </w:rPr>
              <w:t>Наименование показателя</w:t>
            </w:r>
          </w:p>
        </w:tc>
        <w:tc>
          <w:tcPr>
            <w:tcW w:w="3532" w:type="dxa"/>
            <w:vAlign w:val="center"/>
          </w:tcPr>
          <w:p w14:paraId="0CFC0807" w14:textId="77777777" w:rsidR="00EE1209" w:rsidRPr="00EE1209" w:rsidRDefault="00EE1209" w:rsidP="00EE1209">
            <w:pPr>
              <w:jc w:val="center"/>
              <w:rPr>
                <w:bCs/>
                <w:sz w:val="28"/>
                <w:szCs w:val="28"/>
              </w:rPr>
            </w:pPr>
            <w:r w:rsidRPr="00EE1209">
              <w:rPr>
                <w:bCs/>
                <w:sz w:val="28"/>
                <w:szCs w:val="28"/>
              </w:rPr>
              <w:t>Фактическое значение показателя, тыс. руб.</w:t>
            </w:r>
          </w:p>
        </w:tc>
      </w:tr>
      <w:tr w:rsidR="00EE1209" w:rsidRPr="00EE1209" w14:paraId="287BBD84" w14:textId="77777777" w:rsidTr="00081F7C">
        <w:tc>
          <w:tcPr>
            <w:tcW w:w="10173" w:type="dxa"/>
            <w:gridSpan w:val="3"/>
          </w:tcPr>
          <w:p w14:paraId="3872D5AA" w14:textId="77777777" w:rsidR="00EE1209" w:rsidRPr="00EE1209" w:rsidRDefault="00EE1209" w:rsidP="00EE1209">
            <w:pPr>
              <w:jc w:val="center"/>
              <w:rPr>
                <w:bCs/>
                <w:sz w:val="28"/>
                <w:szCs w:val="28"/>
              </w:rPr>
            </w:pPr>
            <w:r w:rsidRPr="00EE1209">
              <w:rPr>
                <w:bCs/>
                <w:sz w:val="28"/>
                <w:szCs w:val="28"/>
              </w:rPr>
              <w:t>2022 год</w:t>
            </w:r>
          </w:p>
        </w:tc>
      </w:tr>
      <w:tr w:rsidR="00EE1209" w:rsidRPr="00EE1209" w14:paraId="712C86FD" w14:textId="77777777" w:rsidTr="00081F7C">
        <w:trPr>
          <w:trHeight w:val="271"/>
        </w:trPr>
        <w:tc>
          <w:tcPr>
            <w:tcW w:w="10173" w:type="dxa"/>
            <w:gridSpan w:val="3"/>
            <w:vAlign w:val="center"/>
          </w:tcPr>
          <w:p w14:paraId="2E2233DE" w14:textId="77777777" w:rsidR="00EE1209" w:rsidRPr="00EE1209" w:rsidRDefault="00EE1209" w:rsidP="00EE1209">
            <w:pPr>
              <w:ind w:left="720"/>
              <w:contextualSpacing/>
              <w:jc w:val="center"/>
              <w:rPr>
                <w:bCs/>
                <w:sz w:val="28"/>
                <w:szCs w:val="28"/>
              </w:rPr>
            </w:pPr>
            <w:r w:rsidRPr="00EE1209">
              <w:rPr>
                <w:bCs/>
                <w:sz w:val="28"/>
                <w:szCs w:val="28"/>
              </w:rPr>
              <w:t>1. Холодное водоснабжение питьевой водой</w:t>
            </w:r>
          </w:p>
        </w:tc>
      </w:tr>
      <w:tr w:rsidR="00EE1209" w:rsidRPr="00EE1209" w14:paraId="070CB776" w14:textId="77777777" w:rsidTr="00081F7C">
        <w:tc>
          <w:tcPr>
            <w:tcW w:w="706" w:type="dxa"/>
            <w:vAlign w:val="center"/>
          </w:tcPr>
          <w:p w14:paraId="544392B7" w14:textId="77777777" w:rsidR="00EE1209" w:rsidRPr="00EE1209" w:rsidRDefault="00EE1209" w:rsidP="00EE1209">
            <w:pPr>
              <w:jc w:val="center"/>
              <w:rPr>
                <w:bCs/>
                <w:sz w:val="28"/>
                <w:szCs w:val="28"/>
              </w:rPr>
            </w:pPr>
            <w:r w:rsidRPr="00EE1209">
              <w:rPr>
                <w:bCs/>
                <w:sz w:val="28"/>
                <w:szCs w:val="28"/>
              </w:rPr>
              <w:t>1.1.</w:t>
            </w:r>
          </w:p>
        </w:tc>
        <w:tc>
          <w:tcPr>
            <w:tcW w:w="5935" w:type="dxa"/>
          </w:tcPr>
          <w:p w14:paraId="3F606B98"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710C7C62" w14:textId="77777777" w:rsidR="00EE1209" w:rsidRPr="00EE1209" w:rsidRDefault="00EE1209" w:rsidP="00EE1209">
            <w:pPr>
              <w:jc w:val="center"/>
              <w:rPr>
                <w:bCs/>
                <w:sz w:val="28"/>
                <w:szCs w:val="28"/>
              </w:rPr>
            </w:pPr>
            <w:r w:rsidRPr="00EE1209">
              <w:rPr>
                <w:bCs/>
                <w:sz w:val="28"/>
                <w:szCs w:val="28"/>
              </w:rPr>
              <w:t>18448,26</w:t>
            </w:r>
          </w:p>
        </w:tc>
      </w:tr>
      <w:tr w:rsidR="00EE1209" w:rsidRPr="00EE1209" w14:paraId="0DEC14C2" w14:textId="77777777" w:rsidTr="00081F7C">
        <w:tc>
          <w:tcPr>
            <w:tcW w:w="6641" w:type="dxa"/>
            <w:gridSpan w:val="2"/>
            <w:vAlign w:val="center"/>
          </w:tcPr>
          <w:p w14:paraId="0DE6E716"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6E3BF9D3" w14:textId="77777777" w:rsidR="00EE1209" w:rsidRPr="00EE1209" w:rsidRDefault="00EE1209" w:rsidP="00EE1209">
            <w:pPr>
              <w:jc w:val="center"/>
              <w:rPr>
                <w:bCs/>
                <w:sz w:val="28"/>
                <w:szCs w:val="28"/>
              </w:rPr>
            </w:pPr>
            <w:r w:rsidRPr="00EE1209">
              <w:rPr>
                <w:bCs/>
                <w:sz w:val="28"/>
                <w:szCs w:val="28"/>
              </w:rPr>
              <w:t>18448,26</w:t>
            </w:r>
          </w:p>
        </w:tc>
      </w:tr>
      <w:tr w:rsidR="00EE1209" w:rsidRPr="00EE1209" w14:paraId="518DA962" w14:textId="77777777" w:rsidTr="00081F7C">
        <w:trPr>
          <w:trHeight w:val="257"/>
        </w:trPr>
        <w:tc>
          <w:tcPr>
            <w:tcW w:w="10173" w:type="dxa"/>
            <w:gridSpan w:val="3"/>
            <w:vAlign w:val="center"/>
          </w:tcPr>
          <w:p w14:paraId="34E508C1" w14:textId="77777777" w:rsidR="00EE1209" w:rsidRPr="00EE1209" w:rsidRDefault="00EE1209" w:rsidP="00EE1209">
            <w:pPr>
              <w:ind w:left="720"/>
              <w:contextualSpacing/>
              <w:jc w:val="center"/>
              <w:rPr>
                <w:bCs/>
                <w:sz w:val="28"/>
                <w:szCs w:val="28"/>
              </w:rPr>
            </w:pPr>
            <w:r w:rsidRPr="00EE1209">
              <w:rPr>
                <w:sz w:val="28"/>
                <w:szCs w:val="28"/>
              </w:rPr>
              <w:t xml:space="preserve">2. </w:t>
            </w:r>
            <w:r w:rsidRPr="00EE1209">
              <w:rPr>
                <w:bCs/>
                <w:sz w:val="28"/>
                <w:szCs w:val="28"/>
              </w:rPr>
              <w:t>Холодное водоснабжение технической водой</w:t>
            </w:r>
          </w:p>
        </w:tc>
      </w:tr>
      <w:tr w:rsidR="00EE1209" w:rsidRPr="00EE1209" w14:paraId="3A292D65" w14:textId="77777777" w:rsidTr="00081F7C">
        <w:tc>
          <w:tcPr>
            <w:tcW w:w="706" w:type="dxa"/>
            <w:vAlign w:val="center"/>
          </w:tcPr>
          <w:p w14:paraId="42A7E334" w14:textId="77777777" w:rsidR="00EE1209" w:rsidRPr="00EE1209" w:rsidRDefault="00EE1209" w:rsidP="00EE1209">
            <w:pPr>
              <w:jc w:val="center"/>
              <w:rPr>
                <w:bCs/>
                <w:sz w:val="28"/>
                <w:szCs w:val="28"/>
              </w:rPr>
            </w:pPr>
            <w:r w:rsidRPr="00EE1209">
              <w:rPr>
                <w:bCs/>
                <w:sz w:val="28"/>
                <w:szCs w:val="28"/>
              </w:rPr>
              <w:t>2.1.</w:t>
            </w:r>
          </w:p>
        </w:tc>
        <w:tc>
          <w:tcPr>
            <w:tcW w:w="5935" w:type="dxa"/>
            <w:vAlign w:val="center"/>
          </w:tcPr>
          <w:p w14:paraId="3DC40A1F"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24C52500" w14:textId="77777777" w:rsidR="00EE1209" w:rsidRPr="00EE1209" w:rsidRDefault="00EE1209" w:rsidP="00EE1209">
            <w:pPr>
              <w:jc w:val="center"/>
              <w:rPr>
                <w:bCs/>
                <w:sz w:val="28"/>
                <w:szCs w:val="28"/>
              </w:rPr>
            </w:pPr>
            <w:r w:rsidRPr="00EE1209">
              <w:rPr>
                <w:bCs/>
                <w:sz w:val="28"/>
                <w:szCs w:val="28"/>
              </w:rPr>
              <w:t>-</w:t>
            </w:r>
          </w:p>
        </w:tc>
      </w:tr>
      <w:tr w:rsidR="00EE1209" w:rsidRPr="00EE1209" w14:paraId="6E818A1C" w14:textId="77777777" w:rsidTr="00081F7C">
        <w:tc>
          <w:tcPr>
            <w:tcW w:w="6641" w:type="dxa"/>
            <w:gridSpan w:val="2"/>
            <w:vAlign w:val="center"/>
          </w:tcPr>
          <w:p w14:paraId="58BF3E9A"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3BD17BA7" w14:textId="77777777" w:rsidR="00EE1209" w:rsidRPr="00EE1209" w:rsidRDefault="00EE1209" w:rsidP="00EE1209">
            <w:pPr>
              <w:jc w:val="center"/>
              <w:rPr>
                <w:bCs/>
                <w:sz w:val="28"/>
                <w:szCs w:val="28"/>
              </w:rPr>
            </w:pPr>
            <w:r w:rsidRPr="00EE1209">
              <w:rPr>
                <w:bCs/>
                <w:sz w:val="28"/>
                <w:szCs w:val="28"/>
              </w:rPr>
              <w:t>-</w:t>
            </w:r>
          </w:p>
        </w:tc>
      </w:tr>
      <w:tr w:rsidR="00EE1209" w:rsidRPr="00EE1209" w14:paraId="58B16BF7" w14:textId="77777777" w:rsidTr="00081F7C">
        <w:trPr>
          <w:trHeight w:val="271"/>
        </w:trPr>
        <w:tc>
          <w:tcPr>
            <w:tcW w:w="10173" w:type="dxa"/>
            <w:gridSpan w:val="3"/>
            <w:vAlign w:val="center"/>
          </w:tcPr>
          <w:p w14:paraId="7A9C4935" w14:textId="77777777" w:rsidR="00EE1209" w:rsidRPr="00EE1209" w:rsidRDefault="00EE1209" w:rsidP="00EE1209">
            <w:pPr>
              <w:jc w:val="center"/>
              <w:rPr>
                <w:bCs/>
                <w:sz w:val="28"/>
                <w:szCs w:val="28"/>
              </w:rPr>
            </w:pPr>
            <w:r w:rsidRPr="00EE1209">
              <w:rPr>
                <w:sz w:val="28"/>
                <w:szCs w:val="28"/>
              </w:rPr>
              <w:t xml:space="preserve">3. Водоотведение </w:t>
            </w:r>
          </w:p>
        </w:tc>
      </w:tr>
      <w:tr w:rsidR="00EE1209" w:rsidRPr="00EE1209" w14:paraId="54559FC3" w14:textId="77777777" w:rsidTr="00081F7C">
        <w:tc>
          <w:tcPr>
            <w:tcW w:w="706" w:type="dxa"/>
            <w:vAlign w:val="center"/>
          </w:tcPr>
          <w:p w14:paraId="2987CA5C" w14:textId="77777777" w:rsidR="00EE1209" w:rsidRPr="00EE1209" w:rsidRDefault="00EE1209" w:rsidP="00EE1209">
            <w:pPr>
              <w:jc w:val="center"/>
              <w:rPr>
                <w:bCs/>
                <w:sz w:val="28"/>
                <w:szCs w:val="28"/>
              </w:rPr>
            </w:pPr>
            <w:r w:rsidRPr="00EE1209">
              <w:rPr>
                <w:bCs/>
                <w:sz w:val="28"/>
                <w:szCs w:val="28"/>
              </w:rPr>
              <w:t>3.1.</w:t>
            </w:r>
          </w:p>
        </w:tc>
        <w:tc>
          <w:tcPr>
            <w:tcW w:w="5935" w:type="dxa"/>
            <w:vAlign w:val="center"/>
          </w:tcPr>
          <w:p w14:paraId="596AE6EA"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75298163" w14:textId="77777777" w:rsidR="00EE1209" w:rsidRPr="00EE1209" w:rsidRDefault="00EE1209" w:rsidP="00EE1209">
            <w:pPr>
              <w:jc w:val="center"/>
              <w:rPr>
                <w:bCs/>
                <w:sz w:val="28"/>
                <w:szCs w:val="28"/>
              </w:rPr>
            </w:pPr>
            <w:r w:rsidRPr="00EE1209">
              <w:rPr>
                <w:bCs/>
                <w:sz w:val="28"/>
                <w:szCs w:val="28"/>
              </w:rPr>
              <w:t>6512,70</w:t>
            </w:r>
          </w:p>
        </w:tc>
      </w:tr>
      <w:tr w:rsidR="00EE1209" w:rsidRPr="00EE1209" w14:paraId="438DBCFA" w14:textId="77777777" w:rsidTr="00081F7C">
        <w:tc>
          <w:tcPr>
            <w:tcW w:w="706" w:type="dxa"/>
            <w:vAlign w:val="center"/>
          </w:tcPr>
          <w:p w14:paraId="73DECBC9" w14:textId="77777777" w:rsidR="00EE1209" w:rsidRPr="00EE1209" w:rsidRDefault="00EE1209" w:rsidP="00EE1209">
            <w:pPr>
              <w:jc w:val="center"/>
              <w:rPr>
                <w:bCs/>
                <w:sz w:val="28"/>
                <w:szCs w:val="28"/>
              </w:rPr>
            </w:pPr>
            <w:r w:rsidRPr="00EE1209">
              <w:rPr>
                <w:bCs/>
                <w:sz w:val="28"/>
                <w:szCs w:val="28"/>
              </w:rPr>
              <w:t xml:space="preserve">3.2. </w:t>
            </w:r>
          </w:p>
        </w:tc>
        <w:tc>
          <w:tcPr>
            <w:tcW w:w="5935" w:type="dxa"/>
            <w:vAlign w:val="center"/>
          </w:tcPr>
          <w:p w14:paraId="453CD6F4" w14:textId="77777777" w:rsidR="00EE1209" w:rsidRPr="00EE1209" w:rsidRDefault="00EE1209" w:rsidP="00EE1209">
            <w:pPr>
              <w:rPr>
                <w:bCs/>
                <w:sz w:val="28"/>
                <w:szCs w:val="28"/>
              </w:rPr>
            </w:pPr>
            <w:r w:rsidRPr="00EE1209">
              <w:rPr>
                <w:bCs/>
                <w:sz w:val="28"/>
                <w:szCs w:val="28"/>
              </w:rPr>
              <w:t>Капитальный ремонт в счет платы за превышение ПДК</w:t>
            </w:r>
          </w:p>
        </w:tc>
        <w:tc>
          <w:tcPr>
            <w:tcW w:w="3532" w:type="dxa"/>
            <w:vAlign w:val="center"/>
          </w:tcPr>
          <w:p w14:paraId="4A0F2F13" w14:textId="77777777" w:rsidR="00EE1209" w:rsidRPr="00EE1209" w:rsidRDefault="00EE1209" w:rsidP="00EE1209">
            <w:pPr>
              <w:jc w:val="center"/>
              <w:rPr>
                <w:bCs/>
                <w:sz w:val="28"/>
                <w:szCs w:val="28"/>
              </w:rPr>
            </w:pPr>
            <w:r w:rsidRPr="00EE1209">
              <w:rPr>
                <w:bCs/>
                <w:sz w:val="28"/>
                <w:szCs w:val="28"/>
              </w:rPr>
              <w:t>3213,39</w:t>
            </w:r>
          </w:p>
        </w:tc>
      </w:tr>
      <w:tr w:rsidR="00EE1209" w:rsidRPr="00EE1209" w14:paraId="4C27E096" w14:textId="77777777" w:rsidTr="00081F7C">
        <w:tc>
          <w:tcPr>
            <w:tcW w:w="6641" w:type="dxa"/>
            <w:gridSpan w:val="2"/>
            <w:vAlign w:val="center"/>
          </w:tcPr>
          <w:p w14:paraId="2F978AD4"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63B5AFD8" w14:textId="77777777" w:rsidR="00EE1209" w:rsidRPr="00EE1209" w:rsidRDefault="00EE1209" w:rsidP="00EE1209">
            <w:pPr>
              <w:jc w:val="center"/>
              <w:rPr>
                <w:bCs/>
                <w:sz w:val="28"/>
                <w:szCs w:val="28"/>
              </w:rPr>
            </w:pPr>
            <w:r w:rsidRPr="00EE1209">
              <w:rPr>
                <w:bCs/>
                <w:sz w:val="28"/>
                <w:szCs w:val="28"/>
              </w:rPr>
              <w:t>9726,09</w:t>
            </w:r>
          </w:p>
        </w:tc>
      </w:tr>
      <w:tr w:rsidR="00EE1209" w:rsidRPr="00EE1209" w14:paraId="133AF9DA" w14:textId="77777777" w:rsidTr="00081F7C">
        <w:tc>
          <w:tcPr>
            <w:tcW w:w="10173" w:type="dxa"/>
            <w:gridSpan w:val="3"/>
            <w:vAlign w:val="center"/>
          </w:tcPr>
          <w:p w14:paraId="30DFC2A5" w14:textId="77777777" w:rsidR="00EE1209" w:rsidRPr="00EE1209" w:rsidRDefault="00EE1209" w:rsidP="00EE1209">
            <w:pPr>
              <w:jc w:val="center"/>
              <w:rPr>
                <w:bCs/>
                <w:sz w:val="28"/>
                <w:szCs w:val="28"/>
              </w:rPr>
            </w:pPr>
            <w:r w:rsidRPr="00EE1209">
              <w:rPr>
                <w:bCs/>
                <w:sz w:val="28"/>
                <w:szCs w:val="28"/>
              </w:rPr>
              <w:t>2023 год</w:t>
            </w:r>
          </w:p>
        </w:tc>
      </w:tr>
      <w:tr w:rsidR="00EE1209" w:rsidRPr="00EE1209" w14:paraId="236CFFFE" w14:textId="77777777" w:rsidTr="00081F7C">
        <w:tc>
          <w:tcPr>
            <w:tcW w:w="10173" w:type="dxa"/>
            <w:gridSpan w:val="3"/>
            <w:vAlign w:val="center"/>
          </w:tcPr>
          <w:p w14:paraId="588FE5BA" w14:textId="77777777" w:rsidR="00EE1209" w:rsidRPr="00EE1209" w:rsidRDefault="00EE1209" w:rsidP="00EE1209">
            <w:pPr>
              <w:jc w:val="center"/>
              <w:rPr>
                <w:bCs/>
                <w:sz w:val="28"/>
                <w:szCs w:val="28"/>
              </w:rPr>
            </w:pPr>
            <w:r w:rsidRPr="00EE1209">
              <w:rPr>
                <w:bCs/>
                <w:sz w:val="28"/>
                <w:szCs w:val="28"/>
              </w:rPr>
              <w:t>4. Холодное водоснабжение питьевой водой</w:t>
            </w:r>
          </w:p>
        </w:tc>
      </w:tr>
      <w:tr w:rsidR="00EE1209" w:rsidRPr="00EE1209" w14:paraId="2D2237B1" w14:textId="77777777" w:rsidTr="00081F7C">
        <w:tc>
          <w:tcPr>
            <w:tcW w:w="706" w:type="dxa"/>
            <w:vAlign w:val="center"/>
          </w:tcPr>
          <w:p w14:paraId="27A56A93" w14:textId="77777777" w:rsidR="00EE1209" w:rsidRPr="00EE1209" w:rsidRDefault="00EE1209" w:rsidP="00EE1209">
            <w:pPr>
              <w:jc w:val="center"/>
              <w:rPr>
                <w:bCs/>
                <w:sz w:val="28"/>
                <w:szCs w:val="28"/>
              </w:rPr>
            </w:pPr>
            <w:r w:rsidRPr="00EE1209">
              <w:rPr>
                <w:bCs/>
                <w:sz w:val="28"/>
                <w:szCs w:val="28"/>
              </w:rPr>
              <w:t>4.1.</w:t>
            </w:r>
          </w:p>
        </w:tc>
        <w:tc>
          <w:tcPr>
            <w:tcW w:w="5935" w:type="dxa"/>
          </w:tcPr>
          <w:p w14:paraId="0FF63ED4"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74D5120B" w14:textId="77777777" w:rsidR="00EE1209" w:rsidRPr="00EE1209" w:rsidRDefault="00EE1209" w:rsidP="00EE1209">
            <w:pPr>
              <w:jc w:val="center"/>
              <w:rPr>
                <w:bCs/>
                <w:sz w:val="28"/>
                <w:szCs w:val="28"/>
              </w:rPr>
            </w:pPr>
            <w:r w:rsidRPr="00EE1209">
              <w:rPr>
                <w:bCs/>
                <w:sz w:val="28"/>
                <w:szCs w:val="28"/>
              </w:rPr>
              <w:t>23343,50</w:t>
            </w:r>
          </w:p>
        </w:tc>
      </w:tr>
      <w:tr w:rsidR="00EE1209" w:rsidRPr="00EE1209" w14:paraId="439EC2C3" w14:textId="77777777" w:rsidTr="00081F7C">
        <w:tc>
          <w:tcPr>
            <w:tcW w:w="6641" w:type="dxa"/>
            <w:gridSpan w:val="2"/>
            <w:vAlign w:val="center"/>
          </w:tcPr>
          <w:p w14:paraId="14BF5958"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0BD348DB" w14:textId="77777777" w:rsidR="00EE1209" w:rsidRPr="00EE1209" w:rsidRDefault="00EE1209" w:rsidP="00EE1209">
            <w:pPr>
              <w:jc w:val="center"/>
              <w:rPr>
                <w:bCs/>
                <w:sz w:val="28"/>
                <w:szCs w:val="28"/>
              </w:rPr>
            </w:pPr>
            <w:r w:rsidRPr="00EE1209">
              <w:rPr>
                <w:bCs/>
                <w:sz w:val="28"/>
                <w:szCs w:val="28"/>
              </w:rPr>
              <w:t>23343,50</w:t>
            </w:r>
          </w:p>
        </w:tc>
      </w:tr>
      <w:tr w:rsidR="00EE1209" w:rsidRPr="00EE1209" w14:paraId="45A5023C" w14:textId="77777777" w:rsidTr="00081F7C">
        <w:tc>
          <w:tcPr>
            <w:tcW w:w="10173" w:type="dxa"/>
            <w:gridSpan w:val="3"/>
            <w:vAlign w:val="center"/>
          </w:tcPr>
          <w:p w14:paraId="3CA29E70" w14:textId="77777777" w:rsidR="00EE1209" w:rsidRPr="00EE1209" w:rsidRDefault="00EE1209" w:rsidP="00EE1209">
            <w:pPr>
              <w:jc w:val="center"/>
              <w:rPr>
                <w:bCs/>
                <w:sz w:val="28"/>
                <w:szCs w:val="28"/>
              </w:rPr>
            </w:pPr>
            <w:r w:rsidRPr="00EE1209">
              <w:rPr>
                <w:sz w:val="28"/>
                <w:szCs w:val="28"/>
              </w:rPr>
              <w:t xml:space="preserve">5. </w:t>
            </w:r>
            <w:r w:rsidRPr="00EE1209">
              <w:rPr>
                <w:bCs/>
                <w:sz w:val="28"/>
                <w:szCs w:val="28"/>
              </w:rPr>
              <w:t>Холодное водоснабжение технической водой</w:t>
            </w:r>
          </w:p>
        </w:tc>
      </w:tr>
      <w:tr w:rsidR="00EE1209" w:rsidRPr="00EE1209" w14:paraId="3217EAEB" w14:textId="77777777" w:rsidTr="00081F7C">
        <w:tc>
          <w:tcPr>
            <w:tcW w:w="706" w:type="dxa"/>
            <w:vAlign w:val="center"/>
          </w:tcPr>
          <w:p w14:paraId="66537F93" w14:textId="77777777" w:rsidR="00EE1209" w:rsidRPr="00EE1209" w:rsidRDefault="00EE1209" w:rsidP="00EE1209">
            <w:pPr>
              <w:jc w:val="center"/>
              <w:rPr>
                <w:bCs/>
                <w:sz w:val="28"/>
                <w:szCs w:val="28"/>
              </w:rPr>
            </w:pPr>
            <w:r w:rsidRPr="00EE1209">
              <w:rPr>
                <w:bCs/>
                <w:sz w:val="28"/>
                <w:szCs w:val="28"/>
              </w:rPr>
              <w:t>5.1.</w:t>
            </w:r>
          </w:p>
        </w:tc>
        <w:tc>
          <w:tcPr>
            <w:tcW w:w="5935" w:type="dxa"/>
            <w:vAlign w:val="center"/>
          </w:tcPr>
          <w:p w14:paraId="2C522B0E"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674A8D34" w14:textId="77777777" w:rsidR="00EE1209" w:rsidRPr="00EE1209" w:rsidRDefault="00EE1209" w:rsidP="00EE1209">
            <w:pPr>
              <w:jc w:val="center"/>
              <w:rPr>
                <w:bCs/>
                <w:sz w:val="28"/>
                <w:szCs w:val="28"/>
              </w:rPr>
            </w:pPr>
            <w:r w:rsidRPr="00EE1209">
              <w:rPr>
                <w:bCs/>
                <w:sz w:val="28"/>
                <w:szCs w:val="28"/>
              </w:rPr>
              <w:t>-</w:t>
            </w:r>
          </w:p>
        </w:tc>
      </w:tr>
      <w:tr w:rsidR="00EE1209" w:rsidRPr="00EE1209" w14:paraId="3F76CBF1" w14:textId="77777777" w:rsidTr="00081F7C">
        <w:tc>
          <w:tcPr>
            <w:tcW w:w="6641" w:type="dxa"/>
            <w:gridSpan w:val="2"/>
            <w:vAlign w:val="center"/>
          </w:tcPr>
          <w:p w14:paraId="5A9C09D8"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2F328075" w14:textId="77777777" w:rsidR="00EE1209" w:rsidRPr="00EE1209" w:rsidRDefault="00EE1209" w:rsidP="00EE1209">
            <w:pPr>
              <w:jc w:val="center"/>
              <w:rPr>
                <w:bCs/>
                <w:sz w:val="28"/>
                <w:szCs w:val="28"/>
              </w:rPr>
            </w:pPr>
            <w:r w:rsidRPr="00EE1209">
              <w:rPr>
                <w:bCs/>
                <w:sz w:val="28"/>
                <w:szCs w:val="28"/>
              </w:rPr>
              <w:t>-</w:t>
            </w:r>
          </w:p>
        </w:tc>
      </w:tr>
      <w:tr w:rsidR="00EE1209" w:rsidRPr="00EE1209" w14:paraId="3AB18EA9" w14:textId="77777777" w:rsidTr="00081F7C">
        <w:tc>
          <w:tcPr>
            <w:tcW w:w="10173" w:type="dxa"/>
            <w:gridSpan w:val="3"/>
            <w:vAlign w:val="center"/>
          </w:tcPr>
          <w:p w14:paraId="4B7AA24F" w14:textId="77777777" w:rsidR="00EE1209" w:rsidRPr="00EE1209" w:rsidRDefault="00EE1209" w:rsidP="00EE1209">
            <w:pPr>
              <w:jc w:val="center"/>
              <w:rPr>
                <w:bCs/>
                <w:sz w:val="28"/>
                <w:szCs w:val="28"/>
              </w:rPr>
            </w:pPr>
            <w:r w:rsidRPr="00EE1209">
              <w:rPr>
                <w:sz w:val="28"/>
                <w:szCs w:val="28"/>
              </w:rPr>
              <w:t>6. Водоотведение</w:t>
            </w:r>
          </w:p>
        </w:tc>
      </w:tr>
      <w:tr w:rsidR="00EE1209" w:rsidRPr="00EE1209" w14:paraId="6CD234A7" w14:textId="77777777" w:rsidTr="00081F7C">
        <w:tc>
          <w:tcPr>
            <w:tcW w:w="706" w:type="dxa"/>
            <w:vAlign w:val="center"/>
          </w:tcPr>
          <w:p w14:paraId="48BABAB1" w14:textId="77777777" w:rsidR="00EE1209" w:rsidRPr="00EE1209" w:rsidRDefault="00EE1209" w:rsidP="00EE1209">
            <w:pPr>
              <w:jc w:val="center"/>
              <w:rPr>
                <w:bCs/>
                <w:sz w:val="28"/>
                <w:szCs w:val="28"/>
              </w:rPr>
            </w:pPr>
            <w:r w:rsidRPr="00EE1209">
              <w:rPr>
                <w:bCs/>
                <w:sz w:val="28"/>
                <w:szCs w:val="28"/>
              </w:rPr>
              <w:t>6.1.</w:t>
            </w:r>
          </w:p>
        </w:tc>
        <w:tc>
          <w:tcPr>
            <w:tcW w:w="5935" w:type="dxa"/>
            <w:vAlign w:val="center"/>
          </w:tcPr>
          <w:p w14:paraId="3E98F536"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0D03FB73" w14:textId="77777777" w:rsidR="00EE1209" w:rsidRPr="00EE1209" w:rsidRDefault="00EE1209" w:rsidP="00EE1209">
            <w:pPr>
              <w:jc w:val="center"/>
              <w:rPr>
                <w:bCs/>
                <w:color w:val="FF0000"/>
                <w:sz w:val="28"/>
                <w:szCs w:val="28"/>
              </w:rPr>
            </w:pPr>
            <w:r w:rsidRPr="00EE1209">
              <w:rPr>
                <w:bCs/>
                <w:sz w:val="28"/>
                <w:szCs w:val="28"/>
              </w:rPr>
              <w:t>7353,35</w:t>
            </w:r>
          </w:p>
        </w:tc>
      </w:tr>
      <w:tr w:rsidR="00EE1209" w:rsidRPr="00EE1209" w14:paraId="73A2275D" w14:textId="77777777" w:rsidTr="00081F7C">
        <w:tc>
          <w:tcPr>
            <w:tcW w:w="6641" w:type="dxa"/>
            <w:gridSpan w:val="2"/>
            <w:vAlign w:val="center"/>
          </w:tcPr>
          <w:p w14:paraId="573AEE9E"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0AE0F84C" w14:textId="77777777" w:rsidR="00EE1209" w:rsidRPr="00EE1209" w:rsidRDefault="00EE1209" w:rsidP="00EE1209">
            <w:pPr>
              <w:jc w:val="center"/>
              <w:rPr>
                <w:bCs/>
                <w:color w:val="FF0000"/>
                <w:sz w:val="28"/>
                <w:szCs w:val="28"/>
              </w:rPr>
            </w:pPr>
            <w:r w:rsidRPr="00EE1209">
              <w:rPr>
                <w:bCs/>
                <w:sz w:val="28"/>
                <w:szCs w:val="28"/>
              </w:rPr>
              <w:t>7353,35</w:t>
            </w:r>
          </w:p>
        </w:tc>
      </w:tr>
      <w:tr w:rsidR="00EE1209" w:rsidRPr="00EE1209" w14:paraId="0E04287D" w14:textId="77777777" w:rsidTr="00081F7C">
        <w:tc>
          <w:tcPr>
            <w:tcW w:w="10173" w:type="dxa"/>
            <w:gridSpan w:val="3"/>
            <w:vAlign w:val="center"/>
          </w:tcPr>
          <w:p w14:paraId="2ECD1DFC" w14:textId="77777777" w:rsidR="00EE1209" w:rsidRPr="00EE1209" w:rsidRDefault="00EE1209" w:rsidP="00EE1209">
            <w:pPr>
              <w:jc w:val="center"/>
              <w:rPr>
                <w:bCs/>
                <w:sz w:val="28"/>
                <w:szCs w:val="28"/>
              </w:rPr>
            </w:pPr>
            <w:r w:rsidRPr="00EE1209">
              <w:rPr>
                <w:bCs/>
                <w:sz w:val="28"/>
                <w:szCs w:val="28"/>
              </w:rPr>
              <w:t>2024 год</w:t>
            </w:r>
          </w:p>
        </w:tc>
      </w:tr>
      <w:tr w:rsidR="00EE1209" w:rsidRPr="00EE1209" w14:paraId="09FE5C8C" w14:textId="77777777" w:rsidTr="00081F7C">
        <w:tc>
          <w:tcPr>
            <w:tcW w:w="10173" w:type="dxa"/>
            <w:gridSpan w:val="3"/>
            <w:vAlign w:val="center"/>
          </w:tcPr>
          <w:p w14:paraId="5091F204" w14:textId="77777777" w:rsidR="00EE1209" w:rsidRPr="00EE1209" w:rsidRDefault="00EE1209" w:rsidP="00EE1209">
            <w:pPr>
              <w:jc w:val="center"/>
              <w:rPr>
                <w:bCs/>
                <w:sz w:val="28"/>
                <w:szCs w:val="28"/>
              </w:rPr>
            </w:pPr>
            <w:r w:rsidRPr="00EE1209">
              <w:rPr>
                <w:bCs/>
                <w:sz w:val="28"/>
                <w:szCs w:val="28"/>
              </w:rPr>
              <w:t>7. Холодное водоснабжение питьевой водой</w:t>
            </w:r>
          </w:p>
        </w:tc>
      </w:tr>
      <w:tr w:rsidR="00EE1209" w:rsidRPr="00EE1209" w14:paraId="35221C1C" w14:textId="77777777" w:rsidTr="00081F7C">
        <w:tc>
          <w:tcPr>
            <w:tcW w:w="706" w:type="dxa"/>
            <w:vAlign w:val="center"/>
          </w:tcPr>
          <w:p w14:paraId="7E311935" w14:textId="77777777" w:rsidR="00EE1209" w:rsidRPr="00EE1209" w:rsidRDefault="00EE1209" w:rsidP="00EE1209">
            <w:pPr>
              <w:jc w:val="center"/>
              <w:rPr>
                <w:bCs/>
                <w:sz w:val="28"/>
                <w:szCs w:val="28"/>
              </w:rPr>
            </w:pPr>
            <w:r w:rsidRPr="00EE1209">
              <w:rPr>
                <w:bCs/>
                <w:sz w:val="28"/>
                <w:szCs w:val="28"/>
              </w:rPr>
              <w:t>7.1.</w:t>
            </w:r>
          </w:p>
        </w:tc>
        <w:tc>
          <w:tcPr>
            <w:tcW w:w="5935" w:type="dxa"/>
          </w:tcPr>
          <w:p w14:paraId="3CA108DB"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08DD841E" w14:textId="77777777" w:rsidR="00EE1209" w:rsidRPr="00EE1209" w:rsidRDefault="00EE1209" w:rsidP="00EE1209">
            <w:pPr>
              <w:jc w:val="center"/>
              <w:rPr>
                <w:bCs/>
                <w:sz w:val="28"/>
                <w:szCs w:val="28"/>
              </w:rPr>
            </w:pPr>
            <w:r w:rsidRPr="00EE1209">
              <w:rPr>
                <w:bCs/>
                <w:sz w:val="28"/>
                <w:szCs w:val="28"/>
              </w:rPr>
              <w:t>24905,29</w:t>
            </w:r>
          </w:p>
        </w:tc>
      </w:tr>
      <w:tr w:rsidR="00EE1209" w:rsidRPr="00EE1209" w14:paraId="6B1C0FB2" w14:textId="77777777" w:rsidTr="00081F7C">
        <w:tc>
          <w:tcPr>
            <w:tcW w:w="6641" w:type="dxa"/>
            <w:gridSpan w:val="2"/>
            <w:vAlign w:val="center"/>
          </w:tcPr>
          <w:p w14:paraId="789D3443"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41EAE33A" w14:textId="77777777" w:rsidR="00EE1209" w:rsidRPr="00EE1209" w:rsidRDefault="00EE1209" w:rsidP="00EE1209">
            <w:pPr>
              <w:jc w:val="center"/>
              <w:rPr>
                <w:bCs/>
                <w:sz w:val="28"/>
                <w:szCs w:val="28"/>
              </w:rPr>
            </w:pPr>
            <w:r w:rsidRPr="00EE1209">
              <w:rPr>
                <w:bCs/>
                <w:sz w:val="28"/>
                <w:szCs w:val="28"/>
              </w:rPr>
              <w:t>24905,29</w:t>
            </w:r>
          </w:p>
        </w:tc>
      </w:tr>
      <w:tr w:rsidR="00EE1209" w:rsidRPr="00EE1209" w14:paraId="58AE2DD9" w14:textId="77777777" w:rsidTr="00081F7C">
        <w:tc>
          <w:tcPr>
            <w:tcW w:w="10173" w:type="dxa"/>
            <w:gridSpan w:val="3"/>
            <w:vAlign w:val="center"/>
          </w:tcPr>
          <w:p w14:paraId="2E930186" w14:textId="77777777" w:rsidR="00EE1209" w:rsidRPr="00EE1209" w:rsidRDefault="00EE1209" w:rsidP="00EE1209">
            <w:pPr>
              <w:jc w:val="center"/>
              <w:rPr>
                <w:bCs/>
                <w:sz w:val="28"/>
                <w:szCs w:val="28"/>
              </w:rPr>
            </w:pPr>
            <w:r w:rsidRPr="00EE1209">
              <w:rPr>
                <w:sz w:val="28"/>
                <w:szCs w:val="28"/>
              </w:rPr>
              <w:t xml:space="preserve">8. </w:t>
            </w:r>
            <w:r w:rsidRPr="00EE1209">
              <w:rPr>
                <w:bCs/>
                <w:sz w:val="28"/>
                <w:szCs w:val="28"/>
              </w:rPr>
              <w:t>Холодное водоснабжение технической водой</w:t>
            </w:r>
          </w:p>
        </w:tc>
      </w:tr>
      <w:tr w:rsidR="00EE1209" w:rsidRPr="00EE1209" w14:paraId="11555329" w14:textId="77777777" w:rsidTr="00081F7C">
        <w:tc>
          <w:tcPr>
            <w:tcW w:w="706" w:type="dxa"/>
            <w:vAlign w:val="center"/>
          </w:tcPr>
          <w:p w14:paraId="2D21B234" w14:textId="77777777" w:rsidR="00EE1209" w:rsidRPr="00EE1209" w:rsidRDefault="00EE1209" w:rsidP="00EE1209">
            <w:pPr>
              <w:jc w:val="center"/>
              <w:rPr>
                <w:bCs/>
                <w:sz w:val="28"/>
                <w:szCs w:val="28"/>
              </w:rPr>
            </w:pPr>
            <w:r w:rsidRPr="00EE1209">
              <w:rPr>
                <w:bCs/>
                <w:sz w:val="28"/>
                <w:szCs w:val="28"/>
              </w:rPr>
              <w:t>8.1.</w:t>
            </w:r>
          </w:p>
        </w:tc>
        <w:tc>
          <w:tcPr>
            <w:tcW w:w="5935" w:type="dxa"/>
            <w:vAlign w:val="center"/>
          </w:tcPr>
          <w:p w14:paraId="00BE3C9A"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1D278CE8" w14:textId="77777777" w:rsidR="00EE1209" w:rsidRPr="00EE1209" w:rsidRDefault="00EE1209" w:rsidP="00EE1209">
            <w:pPr>
              <w:jc w:val="center"/>
              <w:rPr>
                <w:bCs/>
                <w:sz w:val="28"/>
                <w:szCs w:val="28"/>
              </w:rPr>
            </w:pPr>
            <w:r w:rsidRPr="00EE1209">
              <w:rPr>
                <w:bCs/>
                <w:sz w:val="28"/>
                <w:szCs w:val="28"/>
              </w:rPr>
              <w:t>-</w:t>
            </w:r>
          </w:p>
        </w:tc>
      </w:tr>
      <w:tr w:rsidR="00EE1209" w:rsidRPr="00EE1209" w14:paraId="7C036AFB" w14:textId="77777777" w:rsidTr="00081F7C">
        <w:tc>
          <w:tcPr>
            <w:tcW w:w="6641" w:type="dxa"/>
            <w:gridSpan w:val="2"/>
            <w:vAlign w:val="center"/>
          </w:tcPr>
          <w:p w14:paraId="116417B0"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47ED7738" w14:textId="77777777" w:rsidR="00EE1209" w:rsidRPr="00EE1209" w:rsidRDefault="00EE1209" w:rsidP="00EE1209">
            <w:pPr>
              <w:jc w:val="center"/>
              <w:rPr>
                <w:bCs/>
                <w:sz w:val="28"/>
                <w:szCs w:val="28"/>
              </w:rPr>
            </w:pPr>
            <w:r w:rsidRPr="00EE1209">
              <w:rPr>
                <w:bCs/>
                <w:sz w:val="28"/>
                <w:szCs w:val="28"/>
              </w:rPr>
              <w:t>-</w:t>
            </w:r>
          </w:p>
        </w:tc>
      </w:tr>
      <w:tr w:rsidR="00EE1209" w:rsidRPr="00EE1209" w14:paraId="78F693B5" w14:textId="77777777" w:rsidTr="00081F7C">
        <w:tc>
          <w:tcPr>
            <w:tcW w:w="10173" w:type="dxa"/>
            <w:gridSpan w:val="3"/>
            <w:vAlign w:val="center"/>
          </w:tcPr>
          <w:p w14:paraId="2A2C1A38" w14:textId="77777777" w:rsidR="00EE1209" w:rsidRPr="00EE1209" w:rsidRDefault="00EE1209" w:rsidP="00EE1209">
            <w:pPr>
              <w:jc w:val="center"/>
              <w:rPr>
                <w:bCs/>
                <w:sz w:val="28"/>
                <w:szCs w:val="28"/>
              </w:rPr>
            </w:pPr>
            <w:r w:rsidRPr="00EE1209">
              <w:rPr>
                <w:sz w:val="28"/>
                <w:szCs w:val="28"/>
              </w:rPr>
              <w:t>9. Водоотведение</w:t>
            </w:r>
          </w:p>
        </w:tc>
      </w:tr>
      <w:tr w:rsidR="00EE1209" w:rsidRPr="00EE1209" w14:paraId="2DCA31A2" w14:textId="77777777" w:rsidTr="00081F7C">
        <w:tc>
          <w:tcPr>
            <w:tcW w:w="706" w:type="dxa"/>
            <w:vAlign w:val="center"/>
          </w:tcPr>
          <w:p w14:paraId="268D7DE4" w14:textId="77777777" w:rsidR="00EE1209" w:rsidRPr="00EE1209" w:rsidRDefault="00EE1209" w:rsidP="00EE1209">
            <w:pPr>
              <w:jc w:val="center"/>
              <w:rPr>
                <w:bCs/>
                <w:sz w:val="28"/>
                <w:szCs w:val="28"/>
              </w:rPr>
            </w:pPr>
            <w:r w:rsidRPr="00EE1209">
              <w:rPr>
                <w:bCs/>
                <w:sz w:val="28"/>
                <w:szCs w:val="28"/>
              </w:rPr>
              <w:t>9.1.</w:t>
            </w:r>
          </w:p>
        </w:tc>
        <w:tc>
          <w:tcPr>
            <w:tcW w:w="5935" w:type="dxa"/>
            <w:vAlign w:val="center"/>
          </w:tcPr>
          <w:p w14:paraId="1D23667A" w14:textId="77777777" w:rsidR="00EE1209" w:rsidRPr="00EE1209" w:rsidRDefault="00EE1209" w:rsidP="00EE1209">
            <w:pPr>
              <w:rPr>
                <w:bCs/>
                <w:sz w:val="28"/>
                <w:szCs w:val="28"/>
              </w:rPr>
            </w:pPr>
            <w:r w:rsidRPr="00EE1209">
              <w:rPr>
                <w:bCs/>
                <w:sz w:val="28"/>
                <w:szCs w:val="28"/>
              </w:rPr>
              <w:t>Капитальный ремонт</w:t>
            </w:r>
          </w:p>
        </w:tc>
        <w:tc>
          <w:tcPr>
            <w:tcW w:w="3532" w:type="dxa"/>
            <w:vAlign w:val="center"/>
          </w:tcPr>
          <w:p w14:paraId="721F1735" w14:textId="77777777" w:rsidR="00EE1209" w:rsidRPr="00EE1209" w:rsidRDefault="00EE1209" w:rsidP="00EE1209">
            <w:pPr>
              <w:jc w:val="center"/>
              <w:rPr>
                <w:bCs/>
                <w:sz w:val="28"/>
                <w:szCs w:val="28"/>
              </w:rPr>
            </w:pPr>
            <w:r w:rsidRPr="00EE1209">
              <w:rPr>
                <w:bCs/>
                <w:sz w:val="28"/>
                <w:szCs w:val="28"/>
              </w:rPr>
              <w:t>7877,23</w:t>
            </w:r>
          </w:p>
        </w:tc>
      </w:tr>
      <w:tr w:rsidR="00EE1209" w:rsidRPr="00EE1209" w14:paraId="18D96330" w14:textId="77777777" w:rsidTr="00081F7C">
        <w:tc>
          <w:tcPr>
            <w:tcW w:w="6641" w:type="dxa"/>
            <w:gridSpan w:val="2"/>
            <w:vAlign w:val="center"/>
          </w:tcPr>
          <w:p w14:paraId="40DEE48D" w14:textId="77777777" w:rsidR="00EE1209" w:rsidRPr="00EE1209" w:rsidRDefault="00EE1209" w:rsidP="00EE1209">
            <w:pPr>
              <w:rPr>
                <w:bCs/>
                <w:sz w:val="28"/>
                <w:szCs w:val="28"/>
              </w:rPr>
            </w:pPr>
            <w:r w:rsidRPr="00EE1209">
              <w:rPr>
                <w:bCs/>
                <w:sz w:val="28"/>
                <w:szCs w:val="28"/>
              </w:rPr>
              <w:t>Итого:</w:t>
            </w:r>
          </w:p>
        </w:tc>
        <w:tc>
          <w:tcPr>
            <w:tcW w:w="3532" w:type="dxa"/>
            <w:vAlign w:val="center"/>
          </w:tcPr>
          <w:p w14:paraId="41F2C0C0" w14:textId="77777777" w:rsidR="00EE1209" w:rsidRPr="00EE1209" w:rsidRDefault="00EE1209" w:rsidP="00EE1209">
            <w:pPr>
              <w:jc w:val="center"/>
              <w:rPr>
                <w:bCs/>
                <w:sz w:val="28"/>
                <w:szCs w:val="28"/>
              </w:rPr>
            </w:pPr>
            <w:r w:rsidRPr="00EE1209">
              <w:rPr>
                <w:bCs/>
                <w:sz w:val="28"/>
                <w:szCs w:val="28"/>
              </w:rPr>
              <w:t>7877,23</w:t>
            </w:r>
          </w:p>
        </w:tc>
      </w:tr>
    </w:tbl>
    <w:p w14:paraId="66BEEF51" w14:textId="77777777" w:rsidR="00EE1209" w:rsidRPr="00EE1209" w:rsidRDefault="00EE1209" w:rsidP="00EE1209">
      <w:pPr>
        <w:ind w:left="-567"/>
        <w:jc w:val="center"/>
        <w:rPr>
          <w:bCs/>
          <w:color w:val="00B0F0"/>
          <w:sz w:val="28"/>
          <w:szCs w:val="28"/>
        </w:rPr>
      </w:pPr>
    </w:p>
    <w:p w14:paraId="45EFF02F" w14:textId="77777777" w:rsidR="00EE1209" w:rsidRPr="00EE1209" w:rsidRDefault="00EE1209" w:rsidP="00EE1209">
      <w:pPr>
        <w:jc w:val="both"/>
        <w:rPr>
          <w:color w:val="00B0F0"/>
          <w:sz w:val="28"/>
          <w:szCs w:val="28"/>
          <w:lang w:eastAsia="en-US"/>
        </w:rPr>
      </w:pPr>
    </w:p>
    <w:p w14:paraId="20DE1B49" w14:textId="77777777" w:rsidR="00EE1209" w:rsidRPr="00EE1209" w:rsidRDefault="00EE1209" w:rsidP="00EE1209">
      <w:pPr>
        <w:jc w:val="both"/>
        <w:rPr>
          <w:color w:val="00B0F0"/>
          <w:sz w:val="28"/>
          <w:szCs w:val="28"/>
          <w:lang w:eastAsia="en-US"/>
        </w:rPr>
      </w:pPr>
    </w:p>
    <w:p w14:paraId="03C97BB1" w14:textId="77777777" w:rsidR="00EE1209" w:rsidRPr="00EE1209" w:rsidRDefault="00EE1209" w:rsidP="00EE1209">
      <w:pPr>
        <w:jc w:val="both"/>
        <w:rPr>
          <w:color w:val="00B0F0"/>
          <w:sz w:val="28"/>
          <w:szCs w:val="28"/>
          <w:lang w:eastAsia="en-US"/>
        </w:rPr>
      </w:pPr>
    </w:p>
    <w:p w14:paraId="639AE34E" w14:textId="77777777" w:rsidR="00EE1209" w:rsidRPr="00EE1209" w:rsidRDefault="00EE1209" w:rsidP="00EE1209">
      <w:pPr>
        <w:jc w:val="both"/>
        <w:rPr>
          <w:color w:val="00B0F0"/>
          <w:sz w:val="28"/>
          <w:szCs w:val="28"/>
          <w:lang w:eastAsia="en-US"/>
        </w:rPr>
      </w:pPr>
    </w:p>
    <w:p w14:paraId="480F1568" w14:textId="77777777" w:rsidR="00EE1209" w:rsidRPr="00EE1209" w:rsidRDefault="00EE1209" w:rsidP="00EE1209">
      <w:pPr>
        <w:jc w:val="both"/>
        <w:rPr>
          <w:color w:val="00B0F0"/>
          <w:sz w:val="28"/>
          <w:szCs w:val="28"/>
          <w:lang w:eastAsia="en-US"/>
        </w:rPr>
      </w:pPr>
    </w:p>
    <w:p w14:paraId="05B50A1B" w14:textId="77777777" w:rsidR="00EE1209" w:rsidRPr="00EE1209" w:rsidRDefault="00EE1209" w:rsidP="00EE1209">
      <w:pPr>
        <w:jc w:val="both"/>
        <w:rPr>
          <w:color w:val="00B0F0"/>
          <w:sz w:val="28"/>
          <w:szCs w:val="28"/>
          <w:lang w:eastAsia="en-US"/>
        </w:rPr>
      </w:pPr>
    </w:p>
    <w:p w14:paraId="0D5160B0" w14:textId="77777777" w:rsidR="00EE1209" w:rsidRPr="00EE1209" w:rsidRDefault="00EE1209" w:rsidP="00EE1209">
      <w:pPr>
        <w:jc w:val="both"/>
        <w:rPr>
          <w:color w:val="00B0F0"/>
          <w:sz w:val="28"/>
          <w:szCs w:val="28"/>
          <w:lang w:eastAsia="en-US"/>
        </w:rPr>
      </w:pPr>
    </w:p>
    <w:p w14:paraId="05F7003B" w14:textId="77777777" w:rsidR="00EE1209" w:rsidRPr="00EE1209" w:rsidRDefault="00EE1209" w:rsidP="00EE1209">
      <w:pPr>
        <w:jc w:val="both"/>
        <w:rPr>
          <w:color w:val="00B0F0"/>
          <w:sz w:val="28"/>
          <w:szCs w:val="28"/>
          <w:lang w:eastAsia="en-US"/>
        </w:rPr>
      </w:pPr>
    </w:p>
    <w:p w14:paraId="6FD08510" w14:textId="77777777" w:rsidR="00EE1209" w:rsidRPr="00EE1209" w:rsidRDefault="00EE1209" w:rsidP="00EE1209">
      <w:pPr>
        <w:ind w:left="-567"/>
        <w:jc w:val="center"/>
        <w:rPr>
          <w:bCs/>
          <w:sz w:val="28"/>
          <w:szCs w:val="28"/>
        </w:rPr>
      </w:pPr>
      <w:r w:rsidRPr="00EE1209">
        <w:rPr>
          <w:bCs/>
          <w:sz w:val="28"/>
          <w:szCs w:val="28"/>
        </w:rPr>
        <w:lastRenderedPageBreak/>
        <w:t>Раздел 11. Мероприятия, направленные на повышение качества обслуживания абонентов</w:t>
      </w:r>
    </w:p>
    <w:p w14:paraId="2D8DA868" w14:textId="77777777" w:rsidR="00EE1209" w:rsidRPr="00EE1209" w:rsidRDefault="00EE1209" w:rsidP="00EE1209">
      <w:pPr>
        <w:ind w:left="-567"/>
        <w:jc w:val="center"/>
        <w:rPr>
          <w:bCs/>
          <w:sz w:val="28"/>
          <w:szCs w:val="28"/>
        </w:rPr>
      </w:pPr>
    </w:p>
    <w:tbl>
      <w:tblPr>
        <w:tblStyle w:val="109"/>
        <w:tblW w:w="9918" w:type="dxa"/>
        <w:tblInd w:w="-567" w:type="dxa"/>
        <w:tblLook w:val="04A0" w:firstRow="1" w:lastRow="0" w:firstColumn="1" w:lastColumn="0" w:noHBand="0" w:noVBand="1"/>
      </w:tblPr>
      <w:tblGrid>
        <w:gridCol w:w="5935"/>
        <w:gridCol w:w="3983"/>
      </w:tblGrid>
      <w:tr w:rsidR="00EE1209" w:rsidRPr="00EE1209" w14:paraId="7617D723" w14:textId="77777777" w:rsidTr="00081F7C">
        <w:trPr>
          <w:trHeight w:val="748"/>
        </w:trPr>
        <w:tc>
          <w:tcPr>
            <w:tcW w:w="5935" w:type="dxa"/>
            <w:vAlign w:val="center"/>
          </w:tcPr>
          <w:p w14:paraId="2E825F58" w14:textId="77777777" w:rsidR="00EE1209" w:rsidRPr="00EE1209" w:rsidRDefault="00EE1209" w:rsidP="00EE1209">
            <w:pPr>
              <w:jc w:val="center"/>
              <w:rPr>
                <w:bCs/>
                <w:sz w:val="28"/>
                <w:szCs w:val="28"/>
              </w:rPr>
            </w:pPr>
            <w:r w:rsidRPr="00EE1209">
              <w:rPr>
                <w:bCs/>
                <w:sz w:val="28"/>
                <w:szCs w:val="28"/>
              </w:rPr>
              <w:t>Наименование мероприятия</w:t>
            </w:r>
          </w:p>
        </w:tc>
        <w:tc>
          <w:tcPr>
            <w:tcW w:w="3983" w:type="dxa"/>
            <w:vAlign w:val="center"/>
          </w:tcPr>
          <w:p w14:paraId="5A908A55" w14:textId="77777777" w:rsidR="00EE1209" w:rsidRPr="00EE1209" w:rsidRDefault="00EE1209" w:rsidP="00EE1209">
            <w:pPr>
              <w:jc w:val="center"/>
              <w:rPr>
                <w:bCs/>
                <w:sz w:val="28"/>
                <w:szCs w:val="28"/>
              </w:rPr>
            </w:pPr>
            <w:r w:rsidRPr="00EE1209">
              <w:rPr>
                <w:bCs/>
                <w:sz w:val="28"/>
                <w:szCs w:val="28"/>
              </w:rPr>
              <w:t>Период проведения мероприятий</w:t>
            </w:r>
          </w:p>
        </w:tc>
      </w:tr>
      <w:tr w:rsidR="00EE1209" w:rsidRPr="00EE1209" w14:paraId="47A2C984" w14:textId="77777777" w:rsidTr="00081F7C">
        <w:trPr>
          <w:trHeight w:val="517"/>
        </w:trPr>
        <w:tc>
          <w:tcPr>
            <w:tcW w:w="5935" w:type="dxa"/>
            <w:vAlign w:val="center"/>
          </w:tcPr>
          <w:p w14:paraId="0BA54803" w14:textId="77777777" w:rsidR="00EE1209" w:rsidRPr="00EE1209" w:rsidRDefault="00EE1209" w:rsidP="00EE1209">
            <w:pPr>
              <w:jc w:val="center"/>
              <w:rPr>
                <w:bCs/>
                <w:sz w:val="28"/>
                <w:szCs w:val="28"/>
              </w:rPr>
            </w:pPr>
            <w:r w:rsidRPr="00EE1209">
              <w:rPr>
                <w:bCs/>
                <w:sz w:val="28"/>
                <w:szCs w:val="28"/>
              </w:rPr>
              <w:t>-</w:t>
            </w:r>
          </w:p>
        </w:tc>
        <w:tc>
          <w:tcPr>
            <w:tcW w:w="3983" w:type="dxa"/>
            <w:vAlign w:val="center"/>
          </w:tcPr>
          <w:p w14:paraId="5EC85CF3" w14:textId="77777777" w:rsidR="00EE1209" w:rsidRPr="00EE1209" w:rsidRDefault="00EE1209" w:rsidP="00EE1209">
            <w:pPr>
              <w:jc w:val="center"/>
              <w:rPr>
                <w:bCs/>
                <w:sz w:val="28"/>
                <w:szCs w:val="28"/>
              </w:rPr>
            </w:pPr>
            <w:r w:rsidRPr="00EE1209">
              <w:rPr>
                <w:bCs/>
                <w:sz w:val="28"/>
                <w:szCs w:val="28"/>
              </w:rPr>
              <w:t>-</w:t>
            </w:r>
          </w:p>
        </w:tc>
      </w:tr>
    </w:tbl>
    <w:p w14:paraId="4B19B4BA" w14:textId="77777777" w:rsidR="00EE1209" w:rsidRPr="00EE1209" w:rsidRDefault="00EE1209" w:rsidP="00EE1209">
      <w:pPr>
        <w:jc w:val="both"/>
        <w:rPr>
          <w:color w:val="00B0F0"/>
          <w:sz w:val="28"/>
          <w:szCs w:val="28"/>
          <w:lang w:eastAsia="en-US"/>
        </w:rPr>
      </w:pPr>
    </w:p>
    <w:p w14:paraId="3437335D" w14:textId="77777777" w:rsidR="00EE1209" w:rsidRPr="00EE1209" w:rsidRDefault="00EE1209" w:rsidP="00EE1209">
      <w:pPr>
        <w:jc w:val="both"/>
        <w:rPr>
          <w:color w:val="00B0F0"/>
          <w:sz w:val="28"/>
          <w:szCs w:val="28"/>
          <w:lang w:eastAsia="en-US"/>
        </w:rPr>
      </w:pPr>
    </w:p>
    <w:p w14:paraId="44BA50ED" w14:textId="77777777" w:rsidR="00EE1209" w:rsidRPr="00EE1209" w:rsidRDefault="00EE1209" w:rsidP="00EE1209">
      <w:pPr>
        <w:jc w:val="both"/>
        <w:rPr>
          <w:color w:val="00B0F0"/>
          <w:sz w:val="28"/>
          <w:szCs w:val="28"/>
          <w:lang w:eastAsia="en-US"/>
        </w:rPr>
      </w:pPr>
    </w:p>
    <w:p w14:paraId="3ABF5B48" w14:textId="77777777" w:rsidR="00EE1209" w:rsidRPr="00EE1209" w:rsidRDefault="00EE1209" w:rsidP="00EE1209">
      <w:pPr>
        <w:jc w:val="both"/>
        <w:rPr>
          <w:color w:val="00B0F0"/>
          <w:sz w:val="28"/>
          <w:szCs w:val="28"/>
          <w:lang w:eastAsia="en-US"/>
        </w:rPr>
      </w:pPr>
    </w:p>
    <w:p w14:paraId="5A1DA20F" w14:textId="77777777" w:rsidR="00EE1209" w:rsidRPr="00EE1209" w:rsidRDefault="00EE1209" w:rsidP="00EE1209">
      <w:pPr>
        <w:jc w:val="both"/>
        <w:rPr>
          <w:color w:val="00B0F0"/>
          <w:sz w:val="28"/>
          <w:szCs w:val="28"/>
          <w:lang w:eastAsia="en-US"/>
        </w:rPr>
      </w:pPr>
    </w:p>
    <w:p w14:paraId="3DDF0F89" w14:textId="77777777" w:rsidR="00EE1209" w:rsidRPr="00EE1209" w:rsidRDefault="00EE1209" w:rsidP="00EE1209">
      <w:pPr>
        <w:jc w:val="both"/>
        <w:rPr>
          <w:color w:val="00B0F0"/>
          <w:sz w:val="28"/>
          <w:szCs w:val="28"/>
          <w:lang w:eastAsia="en-US"/>
        </w:rPr>
      </w:pPr>
    </w:p>
    <w:p w14:paraId="3163DECD" w14:textId="77777777" w:rsidR="00EE1209" w:rsidRPr="00EE1209" w:rsidRDefault="00EE1209" w:rsidP="00EE1209">
      <w:pPr>
        <w:jc w:val="both"/>
        <w:rPr>
          <w:color w:val="00B0F0"/>
          <w:sz w:val="28"/>
          <w:szCs w:val="28"/>
          <w:lang w:eastAsia="en-US"/>
        </w:rPr>
      </w:pPr>
    </w:p>
    <w:p w14:paraId="5F6724C1" w14:textId="77777777" w:rsidR="00EE1209" w:rsidRPr="00EE1209" w:rsidRDefault="00EE1209" w:rsidP="00EE1209">
      <w:pPr>
        <w:jc w:val="both"/>
        <w:rPr>
          <w:color w:val="00B0F0"/>
          <w:sz w:val="28"/>
          <w:szCs w:val="28"/>
          <w:lang w:eastAsia="en-US"/>
        </w:rPr>
      </w:pPr>
    </w:p>
    <w:p w14:paraId="12F9E87E" w14:textId="77777777" w:rsidR="00EE1209" w:rsidRPr="00EE1209" w:rsidRDefault="00EE1209" w:rsidP="00EE1209">
      <w:pPr>
        <w:jc w:val="both"/>
        <w:rPr>
          <w:color w:val="00B0F0"/>
          <w:sz w:val="28"/>
          <w:szCs w:val="28"/>
          <w:lang w:eastAsia="en-US"/>
        </w:rPr>
      </w:pPr>
    </w:p>
    <w:p w14:paraId="1858DE3A" w14:textId="77777777" w:rsidR="00EE1209" w:rsidRPr="00EE1209" w:rsidRDefault="00EE1209" w:rsidP="00EE1209">
      <w:pPr>
        <w:jc w:val="both"/>
        <w:rPr>
          <w:color w:val="00B0F0"/>
          <w:sz w:val="28"/>
          <w:szCs w:val="28"/>
          <w:lang w:eastAsia="en-US"/>
        </w:rPr>
      </w:pPr>
    </w:p>
    <w:p w14:paraId="2452103E" w14:textId="77777777" w:rsidR="00EE1209" w:rsidRPr="00EE1209" w:rsidRDefault="00EE1209" w:rsidP="00EE1209">
      <w:pPr>
        <w:jc w:val="both"/>
        <w:rPr>
          <w:color w:val="00B0F0"/>
          <w:sz w:val="28"/>
          <w:szCs w:val="28"/>
          <w:lang w:eastAsia="en-US"/>
        </w:rPr>
      </w:pPr>
    </w:p>
    <w:p w14:paraId="7B45E4B3" w14:textId="77777777" w:rsidR="00EE1209" w:rsidRPr="00EE1209" w:rsidRDefault="00EE1209" w:rsidP="00EE1209">
      <w:pPr>
        <w:jc w:val="both"/>
        <w:rPr>
          <w:color w:val="00B0F0"/>
          <w:sz w:val="28"/>
          <w:szCs w:val="28"/>
          <w:lang w:eastAsia="en-US"/>
        </w:rPr>
      </w:pPr>
    </w:p>
    <w:p w14:paraId="4363A07C" w14:textId="77777777" w:rsidR="00EE1209" w:rsidRPr="00EE1209" w:rsidRDefault="00EE1209" w:rsidP="00EE1209">
      <w:pPr>
        <w:jc w:val="both"/>
        <w:rPr>
          <w:color w:val="00B0F0"/>
          <w:sz w:val="28"/>
          <w:szCs w:val="28"/>
          <w:lang w:eastAsia="en-US"/>
        </w:rPr>
      </w:pPr>
    </w:p>
    <w:p w14:paraId="60109FD1" w14:textId="77777777" w:rsidR="00EE1209" w:rsidRPr="00EE1209" w:rsidRDefault="00EE1209" w:rsidP="00EE1209">
      <w:pPr>
        <w:jc w:val="both"/>
        <w:rPr>
          <w:color w:val="00B0F0"/>
          <w:sz w:val="28"/>
          <w:szCs w:val="28"/>
          <w:lang w:eastAsia="en-US"/>
        </w:rPr>
      </w:pPr>
    </w:p>
    <w:p w14:paraId="78D00EE8" w14:textId="77777777" w:rsidR="00EE1209" w:rsidRPr="00EE1209" w:rsidRDefault="00EE1209" w:rsidP="00EE1209">
      <w:pPr>
        <w:jc w:val="both"/>
        <w:rPr>
          <w:color w:val="00B0F0"/>
          <w:sz w:val="28"/>
          <w:szCs w:val="28"/>
          <w:lang w:eastAsia="en-US"/>
        </w:rPr>
      </w:pPr>
    </w:p>
    <w:p w14:paraId="60D8CF64" w14:textId="77777777" w:rsidR="00EE1209" w:rsidRPr="00EE1209" w:rsidRDefault="00EE1209" w:rsidP="00EE1209">
      <w:pPr>
        <w:jc w:val="both"/>
        <w:rPr>
          <w:color w:val="00B0F0"/>
          <w:sz w:val="28"/>
          <w:szCs w:val="28"/>
          <w:lang w:eastAsia="en-US"/>
        </w:rPr>
      </w:pPr>
    </w:p>
    <w:p w14:paraId="78992BEE" w14:textId="77777777" w:rsidR="00EE1209" w:rsidRPr="00EE1209" w:rsidRDefault="00EE1209" w:rsidP="00EE1209">
      <w:pPr>
        <w:jc w:val="both"/>
        <w:rPr>
          <w:color w:val="00B0F0"/>
          <w:sz w:val="28"/>
          <w:szCs w:val="28"/>
          <w:lang w:eastAsia="en-US"/>
        </w:rPr>
      </w:pPr>
    </w:p>
    <w:p w14:paraId="27374C4A" w14:textId="77777777" w:rsidR="00EE1209" w:rsidRPr="00EE1209" w:rsidRDefault="00EE1209" w:rsidP="00EE1209">
      <w:pPr>
        <w:jc w:val="both"/>
        <w:rPr>
          <w:color w:val="00B0F0"/>
          <w:sz w:val="28"/>
          <w:szCs w:val="28"/>
          <w:lang w:eastAsia="en-US"/>
        </w:rPr>
      </w:pPr>
    </w:p>
    <w:p w14:paraId="0F766C0E" w14:textId="77777777" w:rsidR="00EE1209" w:rsidRPr="00EE1209" w:rsidRDefault="00EE1209" w:rsidP="00EE1209">
      <w:pPr>
        <w:jc w:val="both"/>
        <w:rPr>
          <w:color w:val="00B0F0"/>
          <w:sz w:val="28"/>
          <w:szCs w:val="28"/>
          <w:lang w:eastAsia="en-US"/>
        </w:rPr>
      </w:pPr>
    </w:p>
    <w:p w14:paraId="4D1C1F44" w14:textId="77777777" w:rsidR="00EE1209" w:rsidRPr="00EE1209" w:rsidRDefault="00EE1209" w:rsidP="00EE1209">
      <w:pPr>
        <w:jc w:val="both"/>
        <w:rPr>
          <w:color w:val="00B0F0"/>
          <w:sz w:val="28"/>
          <w:szCs w:val="28"/>
          <w:lang w:eastAsia="en-US"/>
        </w:rPr>
      </w:pPr>
    </w:p>
    <w:p w14:paraId="4AE846CC" w14:textId="77777777" w:rsidR="00EE1209" w:rsidRPr="00EE1209" w:rsidRDefault="00EE1209" w:rsidP="00EE1209">
      <w:pPr>
        <w:jc w:val="both"/>
        <w:rPr>
          <w:color w:val="00B0F0"/>
          <w:sz w:val="28"/>
          <w:szCs w:val="28"/>
          <w:lang w:eastAsia="en-US"/>
        </w:rPr>
      </w:pPr>
    </w:p>
    <w:p w14:paraId="4BF0EACF" w14:textId="77777777" w:rsidR="00EE1209" w:rsidRPr="00EE1209" w:rsidRDefault="00EE1209" w:rsidP="00EE1209">
      <w:pPr>
        <w:jc w:val="both"/>
        <w:rPr>
          <w:color w:val="00B0F0"/>
          <w:sz w:val="28"/>
          <w:szCs w:val="28"/>
          <w:lang w:eastAsia="en-US"/>
        </w:rPr>
      </w:pPr>
    </w:p>
    <w:p w14:paraId="746CD3D9" w14:textId="77777777" w:rsidR="00EE1209" w:rsidRPr="00EE1209" w:rsidRDefault="00EE1209" w:rsidP="00EE1209">
      <w:pPr>
        <w:jc w:val="both"/>
        <w:rPr>
          <w:color w:val="00B0F0"/>
          <w:sz w:val="28"/>
          <w:szCs w:val="28"/>
          <w:lang w:eastAsia="en-US"/>
        </w:rPr>
      </w:pPr>
    </w:p>
    <w:p w14:paraId="0E082512" w14:textId="77777777" w:rsidR="00EE1209" w:rsidRPr="00EE1209" w:rsidRDefault="00EE1209" w:rsidP="00EE1209">
      <w:pPr>
        <w:jc w:val="both"/>
        <w:rPr>
          <w:color w:val="00B0F0"/>
          <w:sz w:val="28"/>
          <w:szCs w:val="28"/>
          <w:lang w:eastAsia="en-US"/>
        </w:rPr>
      </w:pPr>
    </w:p>
    <w:p w14:paraId="6982D31E" w14:textId="77777777" w:rsidR="00EE1209" w:rsidRPr="00EE1209" w:rsidRDefault="00EE1209" w:rsidP="00EE1209">
      <w:pPr>
        <w:jc w:val="both"/>
        <w:rPr>
          <w:color w:val="00B0F0"/>
          <w:sz w:val="28"/>
          <w:szCs w:val="28"/>
          <w:lang w:eastAsia="en-US"/>
        </w:rPr>
      </w:pPr>
    </w:p>
    <w:p w14:paraId="5AEA0CD9" w14:textId="77777777" w:rsidR="00EE1209" w:rsidRPr="00EE1209" w:rsidRDefault="00EE1209" w:rsidP="00EE1209">
      <w:pPr>
        <w:jc w:val="both"/>
        <w:rPr>
          <w:color w:val="00B0F0"/>
          <w:sz w:val="28"/>
          <w:szCs w:val="28"/>
          <w:lang w:eastAsia="en-US"/>
        </w:rPr>
      </w:pPr>
    </w:p>
    <w:p w14:paraId="5FFBD0B3" w14:textId="77777777" w:rsidR="00EE1209" w:rsidRPr="00EE1209" w:rsidRDefault="00EE1209" w:rsidP="00EE1209">
      <w:pPr>
        <w:jc w:val="both"/>
        <w:rPr>
          <w:color w:val="00B0F0"/>
          <w:sz w:val="28"/>
          <w:szCs w:val="28"/>
          <w:lang w:eastAsia="en-US"/>
        </w:rPr>
      </w:pPr>
    </w:p>
    <w:p w14:paraId="5A824422" w14:textId="77777777" w:rsidR="00EE1209" w:rsidRPr="00EE1209" w:rsidRDefault="00EE1209" w:rsidP="00EE1209">
      <w:pPr>
        <w:jc w:val="both"/>
        <w:rPr>
          <w:color w:val="00B0F0"/>
          <w:sz w:val="28"/>
          <w:szCs w:val="28"/>
          <w:lang w:eastAsia="en-US"/>
        </w:rPr>
      </w:pPr>
    </w:p>
    <w:p w14:paraId="527CB5C6" w14:textId="77777777" w:rsidR="00EE1209" w:rsidRPr="00EE1209" w:rsidRDefault="00EE1209" w:rsidP="00EE1209">
      <w:pPr>
        <w:jc w:val="both"/>
        <w:rPr>
          <w:color w:val="00B0F0"/>
          <w:sz w:val="28"/>
          <w:szCs w:val="28"/>
          <w:lang w:eastAsia="en-US"/>
        </w:rPr>
      </w:pPr>
    </w:p>
    <w:p w14:paraId="15565C93" w14:textId="77777777" w:rsidR="00EE1209" w:rsidRPr="00EE1209" w:rsidRDefault="00EE1209" w:rsidP="00EE1209">
      <w:pPr>
        <w:jc w:val="both"/>
        <w:rPr>
          <w:color w:val="00B0F0"/>
          <w:sz w:val="28"/>
          <w:szCs w:val="28"/>
          <w:lang w:eastAsia="en-US"/>
        </w:rPr>
      </w:pPr>
    </w:p>
    <w:p w14:paraId="2D2A3F9B" w14:textId="77777777" w:rsidR="00EE1209" w:rsidRPr="00EE1209" w:rsidRDefault="00EE1209" w:rsidP="00EE1209">
      <w:pPr>
        <w:jc w:val="both"/>
        <w:rPr>
          <w:color w:val="00B0F0"/>
          <w:sz w:val="28"/>
          <w:szCs w:val="28"/>
          <w:lang w:eastAsia="en-US"/>
        </w:rPr>
      </w:pPr>
    </w:p>
    <w:p w14:paraId="48D6ECBB" w14:textId="77777777" w:rsidR="00EE1209" w:rsidRPr="00EE1209" w:rsidRDefault="00EE1209" w:rsidP="00EE1209">
      <w:pPr>
        <w:jc w:val="both"/>
        <w:rPr>
          <w:color w:val="00B0F0"/>
          <w:sz w:val="28"/>
          <w:szCs w:val="28"/>
          <w:lang w:eastAsia="en-US"/>
        </w:rPr>
      </w:pPr>
    </w:p>
    <w:p w14:paraId="7844B073" w14:textId="77777777" w:rsidR="00EE1209" w:rsidRPr="00EE1209" w:rsidRDefault="00EE1209" w:rsidP="00EE1209">
      <w:pPr>
        <w:jc w:val="both"/>
        <w:rPr>
          <w:color w:val="00B0F0"/>
          <w:sz w:val="28"/>
          <w:szCs w:val="28"/>
          <w:lang w:eastAsia="en-US"/>
        </w:rPr>
      </w:pPr>
    </w:p>
    <w:p w14:paraId="7E3228E7" w14:textId="77777777" w:rsidR="00EE1209" w:rsidRPr="00EE1209" w:rsidRDefault="00EE1209" w:rsidP="00EE1209">
      <w:pPr>
        <w:jc w:val="both"/>
        <w:rPr>
          <w:color w:val="00B0F0"/>
          <w:sz w:val="28"/>
          <w:szCs w:val="28"/>
          <w:lang w:eastAsia="en-US"/>
        </w:rPr>
      </w:pPr>
    </w:p>
    <w:p w14:paraId="6558334E" w14:textId="77777777" w:rsidR="00EE1209" w:rsidRPr="00EE1209" w:rsidRDefault="00EE1209" w:rsidP="00EE1209">
      <w:pPr>
        <w:jc w:val="both"/>
        <w:rPr>
          <w:color w:val="00B0F0"/>
          <w:sz w:val="28"/>
          <w:szCs w:val="28"/>
          <w:lang w:eastAsia="en-US"/>
        </w:rPr>
      </w:pPr>
    </w:p>
    <w:p w14:paraId="03B52E40" w14:textId="77777777" w:rsidR="00EE1209" w:rsidRPr="00EE1209" w:rsidRDefault="00EE1209" w:rsidP="00EE1209">
      <w:pPr>
        <w:jc w:val="both"/>
        <w:rPr>
          <w:color w:val="00B0F0"/>
          <w:sz w:val="28"/>
          <w:szCs w:val="28"/>
          <w:lang w:eastAsia="en-US"/>
        </w:rPr>
      </w:pPr>
    </w:p>
    <w:p w14:paraId="58BC0AD7" w14:textId="77777777" w:rsidR="00EE1209" w:rsidRPr="00EE1209" w:rsidRDefault="00EE1209" w:rsidP="00EE1209">
      <w:pPr>
        <w:jc w:val="both"/>
        <w:rPr>
          <w:color w:val="00B0F0"/>
          <w:sz w:val="28"/>
          <w:szCs w:val="28"/>
          <w:lang w:eastAsia="en-US"/>
        </w:rPr>
      </w:pPr>
    </w:p>
    <w:p w14:paraId="40F8BFC9" w14:textId="77777777" w:rsidR="00EE1209" w:rsidRPr="00EE1209" w:rsidRDefault="00EE1209" w:rsidP="00EE1209">
      <w:pPr>
        <w:jc w:val="both"/>
        <w:rPr>
          <w:color w:val="00B0F0"/>
          <w:sz w:val="28"/>
          <w:szCs w:val="28"/>
          <w:lang w:eastAsia="en-US"/>
        </w:rPr>
      </w:pPr>
    </w:p>
    <w:p w14:paraId="21E24828" w14:textId="77777777" w:rsidR="00EE1209" w:rsidRPr="00EE1209" w:rsidRDefault="00EE1209" w:rsidP="00EE1209">
      <w:pPr>
        <w:jc w:val="both"/>
        <w:rPr>
          <w:color w:val="00B0F0"/>
          <w:sz w:val="28"/>
          <w:szCs w:val="28"/>
          <w:lang w:eastAsia="en-US"/>
        </w:rPr>
        <w:sectPr w:rsidR="00EE1209" w:rsidRPr="00EE1209" w:rsidSect="00EE1209">
          <w:pgSz w:w="11906" w:h="16838"/>
          <w:pgMar w:top="851" w:right="709" w:bottom="709" w:left="1559" w:header="709" w:footer="709" w:gutter="0"/>
          <w:cols w:space="708"/>
          <w:titlePg/>
          <w:docGrid w:linePitch="360"/>
        </w:sectPr>
      </w:pPr>
    </w:p>
    <w:p w14:paraId="7CBD3513" w14:textId="518925C7" w:rsidR="003865B3" w:rsidRPr="003019F4" w:rsidRDefault="003865B3" w:rsidP="003865B3">
      <w:pPr>
        <w:tabs>
          <w:tab w:val="left" w:pos="9214"/>
        </w:tabs>
        <w:ind w:left="-2856" w:right="-739" w:firstLine="13913"/>
      </w:pPr>
      <w:r w:rsidRPr="003019F4">
        <w:lastRenderedPageBreak/>
        <w:t xml:space="preserve">Приложение </w:t>
      </w:r>
      <w:r>
        <w:t xml:space="preserve">№ </w:t>
      </w:r>
      <w:r>
        <w:t>7</w:t>
      </w:r>
      <w:r>
        <w:t xml:space="preserve"> </w:t>
      </w:r>
      <w:r w:rsidRPr="003019F4">
        <w:t xml:space="preserve">к </w:t>
      </w:r>
      <w:r>
        <w:t>протоколу</w:t>
      </w:r>
      <w:r w:rsidRPr="003019F4">
        <w:t xml:space="preserve"> № </w:t>
      </w:r>
      <w:r>
        <w:t>98</w:t>
      </w:r>
    </w:p>
    <w:p w14:paraId="01AA0760" w14:textId="77777777" w:rsidR="003865B3" w:rsidRPr="003019F4" w:rsidRDefault="003865B3" w:rsidP="003865B3">
      <w:pPr>
        <w:tabs>
          <w:tab w:val="left" w:pos="9214"/>
        </w:tabs>
        <w:ind w:left="-2856" w:right="-739" w:firstLine="13913"/>
      </w:pPr>
      <w:r w:rsidRPr="003019F4">
        <w:t>заседания правления Региональной</w:t>
      </w:r>
    </w:p>
    <w:p w14:paraId="72E9AFE2" w14:textId="77777777" w:rsidR="003865B3" w:rsidRPr="003019F4" w:rsidRDefault="003865B3" w:rsidP="003865B3">
      <w:pPr>
        <w:tabs>
          <w:tab w:val="left" w:pos="9214"/>
        </w:tabs>
        <w:ind w:left="-2856" w:right="-739" w:firstLine="13913"/>
      </w:pPr>
      <w:r w:rsidRPr="003019F4">
        <w:t>энергетической комиссии</w:t>
      </w:r>
    </w:p>
    <w:p w14:paraId="0A0D7248" w14:textId="77777777" w:rsidR="003865B3" w:rsidRDefault="003865B3" w:rsidP="003865B3">
      <w:pPr>
        <w:tabs>
          <w:tab w:val="left" w:pos="9214"/>
        </w:tabs>
        <w:ind w:left="-2856" w:right="-739" w:firstLine="13913"/>
      </w:pPr>
      <w:r w:rsidRPr="003019F4">
        <w:t xml:space="preserve">Кузбасса от </w:t>
      </w:r>
      <w:r>
        <w:t>19</w:t>
      </w:r>
      <w:r w:rsidRPr="003019F4">
        <w:t>.1</w:t>
      </w:r>
      <w:r>
        <w:t>2</w:t>
      </w:r>
      <w:r w:rsidRPr="003019F4">
        <w:t>.2025</w:t>
      </w:r>
    </w:p>
    <w:p w14:paraId="63930F77" w14:textId="77777777" w:rsidR="00EE1209" w:rsidRPr="00EE1209" w:rsidRDefault="00EE1209" w:rsidP="00EE1209">
      <w:pPr>
        <w:tabs>
          <w:tab w:val="left" w:pos="0"/>
          <w:tab w:val="left" w:pos="3052"/>
        </w:tabs>
        <w:ind w:left="3544"/>
        <w:rPr>
          <w:color w:val="00B0F0"/>
          <w:lang w:eastAsia="en-US"/>
        </w:rPr>
      </w:pPr>
      <w:r w:rsidRPr="00EE1209">
        <w:rPr>
          <w:color w:val="00B0F0"/>
          <w:lang w:eastAsia="en-US"/>
        </w:rPr>
        <w:tab/>
      </w:r>
    </w:p>
    <w:p w14:paraId="1BC54643" w14:textId="77777777" w:rsidR="00EE1209" w:rsidRPr="00EE1209" w:rsidRDefault="00EE1209" w:rsidP="00EE1209">
      <w:pPr>
        <w:jc w:val="center"/>
        <w:rPr>
          <w:b/>
          <w:sz w:val="28"/>
          <w:szCs w:val="28"/>
          <w:lang w:eastAsia="en-US"/>
        </w:rPr>
      </w:pPr>
      <w:r w:rsidRPr="00EE1209">
        <w:rPr>
          <w:b/>
          <w:sz w:val="28"/>
          <w:szCs w:val="28"/>
          <w:lang w:eastAsia="en-US"/>
        </w:rPr>
        <w:t xml:space="preserve">Одноставочные тарифы на питьевую воду, техническую воду, водоотведение </w:t>
      </w:r>
    </w:p>
    <w:p w14:paraId="7A253FBE" w14:textId="77777777" w:rsidR="00EE1209" w:rsidRPr="00EE1209" w:rsidRDefault="00EE1209" w:rsidP="00EE1209">
      <w:pPr>
        <w:jc w:val="center"/>
        <w:rPr>
          <w:b/>
          <w:sz w:val="28"/>
          <w:szCs w:val="28"/>
          <w:lang w:eastAsia="en-US"/>
        </w:rPr>
      </w:pPr>
      <w:r w:rsidRPr="00EE1209">
        <w:rPr>
          <w:b/>
          <w:sz w:val="28"/>
          <w:szCs w:val="28"/>
          <w:lang w:eastAsia="en-US"/>
        </w:rPr>
        <w:t>ОАО «Северо-Кузбасская энергетическая компания» (Березовский городской округ)</w:t>
      </w:r>
    </w:p>
    <w:p w14:paraId="020B6033" w14:textId="77777777" w:rsidR="00EE1209" w:rsidRPr="00EE1209" w:rsidRDefault="00EE1209" w:rsidP="00EE1209">
      <w:pPr>
        <w:jc w:val="center"/>
        <w:rPr>
          <w:b/>
          <w:sz w:val="28"/>
          <w:szCs w:val="28"/>
          <w:lang w:eastAsia="en-US"/>
        </w:rPr>
      </w:pPr>
      <w:r w:rsidRPr="00EE1209">
        <w:rPr>
          <w:b/>
          <w:sz w:val="28"/>
          <w:szCs w:val="28"/>
          <w:lang w:eastAsia="en-US"/>
        </w:rPr>
        <w:t>на период с 01.01.2024 по 31.12.2028</w:t>
      </w:r>
    </w:p>
    <w:p w14:paraId="097647E4" w14:textId="77777777" w:rsidR="00EE1209" w:rsidRPr="00EE1209" w:rsidRDefault="00EE1209" w:rsidP="00EE1209">
      <w:pPr>
        <w:jc w:val="center"/>
        <w:rPr>
          <w:b/>
          <w:color w:val="00B0F0"/>
          <w:sz w:val="22"/>
          <w:szCs w:val="22"/>
          <w:lang w:eastAsia="en-US"/>
        </w:rPr>
      </w:pPr>
    </w:p>
    <w:tbl>
      <w:tblPr>
        <w:tblW w:w="14752" w:type="dxa"/>
        <w:tblInd w:w="562" w:type="dxa"/>
        <w:tblLayout w:type="fixed"/>
        <w:tblLook w:val="04A0" w:firstRow="1" w:lastRow="0" w:firstColumn="1" w:lastColumn="0" w:noHBand="0" w:noVBand="1"/>
      </w:tblPr>
      <w:tblGrid>
        <w:gridCol w:w="709"/>
        <w:gridCol w:w="2271"/>
        <w:gridCol w:w="1141"/>
        <w:gridCol w:w="1134"/>
        <w:gridCol w:w="1134"/>
        <w:gridCol w:w="1134"/>
        <w:gridCol w:w="1134"/>
        <w:gridCol w:w="1134"/>
        <w:gridCol w:w="1275"/>
        <w:gridCol w:w="1276"/>
        <w:gridCol w:w="1134"/>
        <w:gridCol w:w="1276"/>
      </w:tblGrid>
      <w:tr w:rsidR="00EE1209" w:rsidRPr="00EE1209" w14:paraId="30DB53EC" w14:textId="77777777" w:rsidTr="00081F7C">
        <w:trPr>
          <w:trHeight w:val="26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B0B49F" w14:textId="77777777" w:rsidR="00EE1209" w:rsidRPr="00EE1209" w:rsidRDefault="00EE1209" w:rsidP="00EE1209">
            <w:pPr>
              <w:jc w:val="center"/>
              <w:rPr>
                <w:sz w:val="22"/>
                <w:szCs w:val="22"/>
              </w:rPr>
            </w:pPr>
            <w:r w:rsidRPr="00EE1209">
              <w:rPr>
                <w:sz w:val="22"/>
                <w:szCs w:val="22"/>
              </w:rPr>
              <w:t>№ п/п</w:t>
            </w:r>
          </w:p>
        </w:tc>
        <w:tc>
          <w:tcPr>
            <w:tcW w:w="22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0E0A7A" w14:textId="77777777" w:rsidR="00EE1209" w:rsidRPr="00EE1209" w:rsidRDefault="00EE1209" w:rsidP="00EE1209">
            <w:pPr>
              <w:jc w:val="center"/>
              <w:rPr>
                <w:sz w:val="22"/>
                <w:szCs w:val="22"/>
              </w:rPr>
            </w:pPr>
            <w:r w:rsidRPr="00EE1209">
              <w:rPr>
                <w:sz w:val="22"/>
                <w:szCs w:val="22"/>
              </w:rPr>
              <w:t>Наименование услуг, потребителей</w:t>
            </w:r>
          </w:p>
        </w:tc>
        <w:tc>
          <w:tcPr>
            <w:tcW w:w="11772" w:type="dxa"/>
            <w:gridSpan w:val="10"/>
            <w:tcBorders>
              <w:top w:val="single" w:sz="4" w:space="0" w:color="auto"/>
              <w:left w:val="nil"/>
              <w:bottom w:val="single" w:sz="4" w:space="0" w:color="auto"/>
              <w:right w:val="single" w:sz="4" w:space="0" w:color="auto"/>
            </w:tcBorders>
            <w:shd w:val="clear" w:color="000000" w:fill="FFFFFF"/>
            <w:vAlign w:val="center"/>
            <w:hideMark/>
          </w:tcPr>
          <w:p w14:paraId="54B4A2ED" w14:textId="77777777" w:rsidR="00EE1209" w:rsidRPr="00EE1209" w:rsidRDefault="00EE1209" w:rsidP="00EE1209">
            <w:pPr>
              <w:jc w:val="center"/>
            </w:pPr>
            <w:r w:rsidRPr="00EE1209">
              <w:t>Тариф, руб./м</w:t>
            </w:r>
            <w:r w:rsidRPr="00EE1209">
              <w:rPr>
                <w:vertAlign w:val="superscript"/>
              </w:rPr>
              <w:t>3</w:t>
            </w:r>
          </w:p>
        </w:tc>
      </w:tr>
      <w:tr w:rsidR="00EE1209" w:rsidRPr="00EE1209" w14:paraId="129C8E51" w14:textId="77777777" w:rsidTr="00081F7C">
        <w:trPr>
          <w:trHeight w:val="329"/>
        </w:trPr>
        <w:tc>
          <w:tcPr>
            <w:tcW w:w="709" w:type="dxa"/>
            <w:vMerge/>
            <w:tcBorders>
              <w:top w:val="single" w:sz="4" w:space="0" w:color="auto"/>
              <w:left w:val="single" w:sz="4" w:space="0" w:color="auto"/>
              <w:bottom w:val="single" w:sz="4" w:space="0" w:color="auto"/>
              <w:right w:val="single" w:sz="4" w:space="0" w:color="auto"/>
            </w:tcBorders>
            <w:vAlign w:val="center"/>
          </w:tcPr>
          <w:p w14:paraId="692F6397" w14:textId="77777777" w:rsidR="00EE1209" w:rsidRPr="00EE1209" w:rsidRDefault="00EE1209" w:rsidP="00EE1209"/>
        </w:tc>
        <w:tc>
          <w:tcPr>
            <w:tcW w:w="2271" w:type="dxa"/>
            <w:vMerge/>
            <w:tcBorders>
              <w:top w:val="single" w:sz="4" w:space="0" w:color="auto"/>
              <w:left w:val="single" w:sz="4" w:space="0" w:color="auto"/>
              <w:bottom w:val="single" w:sz="4" w:space="0" w:color="auto"/>
              <w:right w:val="single" w:sz="4" w:space="0" w:color="auto"/>
            </w:tcBorders>
            <w:vAlign w:val="center"/>
          </w:tcPr>
          <w:p w14:paraId="5A0C9668" w14:textId="77777777" w:rsidR="00EE1209" w:rsidRPr="00EE1209" w:rsidRDefault="00EE1209" w:rsidP="00EE1209"/>
        </w:tc>
        <w:tc>
          <w:tcPr>
            <w:tcW w:w="2275" w:type="dxa"/>
            <w:gridSpan w:val="2"/>
            <w:tcBorders>
              <w:top w:val="nil"/>
              <w:left w:val="nil"/>
              <w:bottom w:val="single" w:sz="4" w:space="0" w:color="auto"/>
              <w:right w:val="single" w:sz="4" w:space="0" w:color="auto"/>
            </w:tcBorders>
            <w:shd w:val="clear" w:color="000000" w:fill="FFFFFF"/>
            <w:vAlign w:val="center"/>
          </w:tcPr>
          <w:p w14:paraId="2FF30BF8" w14:textId="77777777" w:rsidR="00EE1209" w:rsidRPr="00EE1209" w:rsidRDefault="00EE1209" w:rsidP="00EE1209">
            <w:pPr>
              <w:jc w:val="center"/>
              <w:rPr>
                <w:sz w:val="22"/>
                <w:szCs w:val="22"/>
              </w:rPr>
            </w:pPr>
            <w:r w:rsidRPr="00EE1209">
              <w:rPr>
                <w:sz w:val="22"/>
                <w:szCs w:val="22"/>
              </w:rPr>
              <w:t>2024 год</w:t>
            </w:r>
          </w:p>
        </w:tc>
        <w:tc>
          <w:tcPr>
            <w:tcW w:w="2268" w:type="dxa"/>
            <w:gridSpan w:val="2"/>
            <w:tcBorders>
              <w:top w:val="nil"/>
              <w:left w:val="nil"/>
              <w:bottom w:val="single" w:sz="4" w:space="0" w:color="auto"/>
              <w:right w:val="single" w:sz="4" w:space="0" w:color="auto"/>
            </w:tcBorders>
            <w:shd w:val="clear" w:color="000000" w:fill="FFFFFF"/>
            <w:vAlign w:val="center"/>
          </w:tcPr>
          <w:p w14:paraId="1A1EEA0F" w14:textId="77777777" w:rsidR="00EE1209" w:rsidRPr="00EE1209" w:rsidRDefault="00EE1209" w:rsidP="00EE1209">
            <w:pPr>
              <w:jc w:val="center"/>
              <w:rPr>
                <w:sz w:val="22"/>
                <w:szCs w:val="22"/>
              </w:rPr>
            </w:pPr>
            <w:r w:rsidRPr="00EE1209">
              <w:rPr>
                <w:sz w:val="22"/>
                <w:szCs w:val="22"/>
              </w:rPr>
              <w:t>2025 год**</w:t>
            </w:r>
          </w:p>
        </w:tc>
        <w:tc>
          <w:tcPr>
            <w:tcW w:w="2268" w:type="dxa"/>
            <w:gridSpan w:val="2"/>
            <w:tcBorders>
              <w:top w:val="nil"/>
              <w:left w:val="nil"/>
              <w:bottom w:val="single" w:sz="4" w:space="0" w:color="auto"/>
              <w:right w:val="single" w:sz="4" w:space="0" w:color="auto"/>
            </w:tcBorders>
            <w:shd w:val="clear" w:color="000000" w:fill="FFFFFF"/>
            <w:vAlign w:val="center"/>
          </w:tcPr>
          <w:p w14:paraId="2F06076F" w14:textId="77777777" w:rsidR="00EE1209" w:rsidRPr="00EE1209" w:rsidRDefault="00EE1209" w:rsidP="00EE1209">
            <w:pPr>
              <w:jc w:val="center"/>
              <w:rPr>
                <w:sz w:val="22"/>
                <w:szCs w:val="22"/>
              </w:rPr>
            </w:pPr>
            <w:r w:rsidRPr="00EE1209">
              <w:rPr>
                <w:sz w:val="22"/>
                <w:szCs w:val="22"/>
              </w:rPr>
              <w:t>2026 год</w:t>
            </w:r>
          </w:p>
        </w:tc>
        <w:tc>
          <w:tcPr>
            <w:tcW w:w="2551" w:type="dxa"/>
            <w:gridSpan w:val="2"/>
            <w:tcBorders>
              <w:top w:val="nil"/>
              <w:left w:val="nil"/>
              <w:bottom w:val="single" w:sz="4" w:space="0" w:color="auto"/>
              <w:right w:val="single" w:sz="4" w:space="0" w:color="auto"/>
            </w:tcBorders>
            <w:shd w:val="clear" w:color="000000" w:fill="FFFFFF"/>
            <w:vAlign w:val="center"/>
          </w:tcPr>
          <w:p w14:paraId="1557F9D4" w14:textId="77777777" w:rsidR="00EE1209" w:rsidRPr="00EE1209" w:rsidRDefault="00EE1209" w:rsidP="00EE1209">
            <w:pPr>
              <w:jc w:val="center"/>
              <w:rPr>
                <w:sz w:val="22"/>
                <w:szCs w:val="22"/>
              </w:rPr>
            </w:pPr>
            <w:r w:rsidRPr="00EE1209">
              <w:rPr>
                <w:sz w:val="22"/>
                <w:szCs w:val="22"/>
              </w:rPr>
              <w:t>2027 год</w:t>
            </w:r>
          </w:p>
        </w:tc>
        <w:tc>
          <w:tcPr>
            <w:tcW w:w="2410" w:type="dxa"/>
            <w:gridSpan w:val="2"/>
            <w:tcBorders>
              <w:top w:val="nil"/>
              <w:left w:val="nil"/>
              <w:bottom w:val="single" w:sz="4" w:space="0" w:color="auto"/>
              <w:right w:val="single" w:sz="4" w:space="0" w:color="auto"/>
            </w:tcBorders>
            <w:shd w:val="clear" w:color="000000" w:fill="FFFFFF"/>
            <w:vAlign w:val="center"/>
          </w:tcPr>
          <w:p w14:paraId="6B17FEF3" w14:textId="77777777" w:rsidR="00EE1209" w:rsidRPr="00EE1209" w:rsidRDefault="00EE1209" w:rsidP="00EE1209">
            <w:pPr>
              <w:jc w:val="center"/>
              <w:rPr>
                <w:sz w:val="22"/>
                <w:szCs w:val="22"/>
              </w:rPr>
            </w:pPr>
            <w:r w:rsidRPr="00EE1209">
              <w:rPr>
                <w:sz w:val="22"/>
                <w:szCs w:val="22"/>
              </w:rPr>
              <w:t>2028 год</w:t>
            </w:r>
          </w:p>
        </w:tc>
      </w:tr>
      <w:tr w:rsidR="00EE1209" w:rsidRPr="00EE1209" w14:paraId="5952D0E7" w14:textId="77777777" w:rsidTr="00081F7C">
        <w:trPr>
          <w:trHeight w:val="571"/>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B0C6B68" w14:textId="77777777" w:rsidR="00EE1209" w:rsidRPr="00EE1209" w:rsidRDefault="00EE1209" w:rsidP="00EE1209"/>
        </w:tc>
        <w:tc>
          <w:tcPr>
            <w:tcW w:w="2271" w:type="dxa"/>
            <w:vMerge/>
            <w:tcBorders>
              <w:top w:val="single" w:sz="4" w:space="0" w:color="auto"/>
              <w:left w:val="single" w:sz="4" w:space="0" w:color="auto"/>
              <w:bottom w:val="single" w:sz="4" w:space="0" w:color="auto"/>
              <w:right w:val="single" w:sz="4" w:space="0" w:color="auto"/>
            </w:tcBorders>
            <w:vAlign w:val="center"/>
            <w:hideMark/>
          </w:tcPr>
          <w:p w14:paraId="46812E2D" w14:textId="77777777" w:rsidR="00EE1209" w:rsidRPr="00EE1209" w:rsidRDefault="00EE1209" w:rsidP="00EE1209"/>
        </w:tc>
        <w:tc>
          <w:tcPr>
            <w:tcW w:w="1141" w:type="dxa"/>
            <w:tcBorders>
              <w:top w:val="nil"/>
              <w:left w:val="nil"/>
              <w:bottom w:val="single" w:sz="4" w:space="0" w:color="auto"/>
              <w:right w:val="single" w:sz="4" w:space="0" w:color="auto"/>
            </w:tcBorders>
            <w:shd w:val="clear" w:color="000000" w:fill="FFFFFF"/>
            <w:vAlign w:val="center"/>
          </w:tcPr>
          <w:p w14:paraId="64D5536E" w14:textId="77777777" w:rsidR="00EE1209" w:rsidRPr="00EE1209" w:rsidRDefault="00EE1209" w:rsidP="00EE1209">
            <w:pPr>
              <w:jc w:val="center"/>
              <w:rPr>
                <w:sz w:val="16"/>
                <w:szCs w:val="16"/>
              </w:rPr>
            </w:pPr>
            <w:r w:rsidRPr="00EE1209">
              <w:rPr>
                <w:sz w:val="16"/>
                <w:szCs w:val="16"/>
              </w:rPr>
              <w:t xml:space="preserve">с 01.01. </w:t>
            </w:r>
          </w:p>
          <w:p w14:paraId="66EE900E" w14:textId="77777777" w:rsidR="00EE1209" w:rsidRPr="00EE1209" w:rsidRDefault="00EE1209" w:rsidP="00EE1209">
            <w:pPr>
              <w:jc w:val="center"/>
              <w:rPr>
                <w:sz w:val="16"/>
                <w:szCs w:val="16"/>
              </w:rPr>
            </w:pPr>
            <w:r w:rsidRPr="00EE1209">
              <w:rPr>
                <w:sz w:val="16"/>
                <w:szCs w:val="16"/>
              </w:rPr>
              <w:t>по 30.06.</w:t>
            </w:r>
          </w:p>
        </w:tc>
        <w:tc>
          <w:tcPr>
            <w:tcW w:w="1134" w:type="dxa"/>
            <w:tcBorders>
              <w:top w:val="nil"/>
              <w:left w:val="nil"/>
              <w:bottom w:val="single" w:sz="4" w:space="0" w:color="auto"/>
              <w:right w:val="single" w:sz="4" w:space="0" w:color="auto"/>
            </w:tcBorders>
            <w:shd w:val="clear" w:color="000000" w:fill="FFFFFF"/>
            <w:vAlign w:val="center"/>
          </w:tcPr>
          <w:p w14:paraId="691954E8" w14:textId="77777777" w:rsidR="00EE1209" w:rsidRPr="00EE1209" w:rsidRDefault="00EE1209" w:rsidP="00EE1209">
            <w:pPr>
              <w:jc w:val="center"/>
              <w:rPr>
                <w:sz w:val="16"/>
                <w:szCs w:val="16"/>
              </w:rPr>
            </w:pPr>
            <w:r w:rsidRPr="00EE1209">
              <w:rPr>
                <w:sz w:val="16"/>
                <w:szCs w:val="16"/>
              </w:rPr>
              <w:t xml:space="preserve">с 01.07. </w:t>
            </w:r>
          </w:p>
          <w:p w14:paraId="0BDB30BC" w14:textId="77777777" w:rsidR="00EE1209" w:rsidRPr="00EE1209" w:rsidRDefault="00EE1209" w:rsidP="00EE1209">
            <w:pPr>
              <w:jc w:val="center"/>
              <w:rPr>
                <w:sz w:val="16"/>
                <w:szCs w:val="16"/>
              </w:rPr>
            </w:pPr>
            <w:r w:rsidRPr="00EE1209">
              <w:rPr>
                <w:sz w:val="16"/>
                <w:szCs w:val="16"/>
              </w:rPr>
              <w:t>по 31.12.</w:t>
            </w:r>
          </w:p>
        </w:tc>
        <w:tc>
          <w:tcPr>
            <w:tcW w:w="1134" w:type="dxa"/>
            <w:tcBorders>
              <w:top w:val="nil"/>
              <w:left w:val="nil"/>
              <w:bottom w:val="single" w:sz="4" w:space="0" w:color="auto"/>
              <w:right w:val="single" w:sz="4" w:space="0" w:color="auto"/>
            </w:tcBorders>
            <w:shd w:val="clear" w:color="000000" w:fill="FFFFFF"/>
            <w:vAlign w:val="center"/>
          </w:tcPr>
          <w:p w14:paraId="72E957B6" w14:textId="77777777" w:rsidR="00EE1209" w:rsidRPr="00EE1209" w:rsidRDefault="00EE1209" w:rsidP="00EE1209">
            <w:pPr>
              <w:jc w:val="center"/>
              <w:rPr>
                <w:sz w:val="16"/>
                <w:szCs w:val="16"/>
              </w:rPr>
            </w:pPr>
            <w:r w:rsidRPr="00EE1209">
              <w:rPr>
                <w:sz w:val="16"/>
                <w:szCs w:val="16"/>
              </w:rPr>
              <w:t xml:space="preserve">с 01.01. </w:t>
            </w:r>
          </w:p>
          <w:p w14:paraId="7CD6E2E4" w14:textId="77777777" w:rsidR="00EE1209" w:rsidRPr="00EE1209" w:rsidRDefault="00EE1209" w:rsidP="00EE1209">
            <w:pPr>
              <w:jc w:val="center"/>
              <w:rPr>
                <w:sz w:val="16"/>
                <w:szCs w:val="16"/>
              </w:rPr>
            </w:pPr>
            <w:r w:rsidRPr="00EE1209">
              <w:rPr>
                <w:sz w:val="16"/>
                <w:szCs w:val="16"/>
              </w:rPr>
              <w:t>по 30.06.</w:t>
            </w:r>
          </w:p>
        </w:tc>
        <w:tc>
          <w:tcPr>
            <w:tcW w:w="1134" w:type="dxa"/>
            <w:tcBorders>
              <w:top w:val="nil"/>
              <w:left w:val="nil"/>
              <w:bottom w:val="single" w:sz="4" w:space="0" w:color="auto"/>
              <w:right w:val="single" w:sz="4" w:space="0" w:color="auto"/>
            </w:tcBorders>
            <w:shd w:val="clear" w:color="000000" w:fill="FFFFFF"/>
            <w:vAlign w:val="center"/>
          </w:tcPr>
          <w:p w14:paraId="5ACB35BE" w14:textId="77777777" w:rsidR="00EE1209" w:rsidRPr="00EE1209" w:rsidRDefault="00EE1209" w:rsidP="00EE1209">
            <w:pPr>
              <w:jc w:val="center"/>
              <w:rPr>
                <w:sz w:val="16"/>
                <w:szCs w:val="16"/>
              </w:rPr>
            </w:pPr>
            <w:r w:rsidRPr="00EE1209">
              <w:rPr>
                <w:sz w:val="16"/>
                <w:szCs w:val="16"/>
              </w:rPr>
              <w:t xml:space="preserve">с 01.07. </w:t>
            </w:r>
          </w:p>
          <w:p w14:paraId="40D9B009" w14:textId="77777777" w:rsidR="00EE1209" w:rsidRPr="00EE1209" w:rsidRDefault="00EE1209" w:rsidP="00EE1209">
            <w:pPr>
              <w:jc w:val="center"/>
              <w:rPr>
                <w:sz w:val="16"/>
                <w:szCs w:val="16"/>
              </w:rPr>
            </w:pPr>
            <w:r w:rsidRPr="00EE1209">
              <w:rPr>
                <w:sz w:val="16"/>
                <w:szCs w:val="16"/>
              </w:rPr>
              <w:t>по 31.12.</w:t>
            </w:r>
          </w:p>
        </w:tc>
        <w:tc>
          <w:tcPr>
            <w:tcW w:w="1134" w:type="dxa"/>
            <w:tcBorders>
              <w:top w:val="nil"/>
              <w:left w:val="nil"/>
              <w:bottom w:val="single" w:sz="4" w:space="0" w:color="auto"/>
              <w:right w:val="single" w:sz="4" w:space="0" w:color="auto"/>
            </w:tcBorders>
            <w:shd w:val="clear" w:color="000000" w:fill="FFFFFF"/>
            <w:vAlign w:val="center"/>
          </w:tcPr>
          <w:p w14:paraId="7A432654" w14:textId="77777777" w:rsidR="00EE1209" w:rsidRPr="00EE1209" w:rsidRDefault="00EE1209" w:rsidP="00EE1209">
            <w:pPr>
              <w:jc w:val="center"/>
              <w:rPr>
                <w:sz w:val="16"/>
                <w:szCs w:val="16"/>
              </w:rPr>
            </w:pPr>
            <w:r w:rsidRPr="00EE1209">
              <w:rPr>
                <w:sz w:val="16"/>
                <w:szCs w:val="16"/>
              </w:rPr>
              <w:t xml:space="preserve">с 01.01. </w:t>
            </w:r>
          </w:p>
          <w:p w14:paraId="7D225548" w14:textId="77777777" w:rsidR="00EE1209" w:rsidRPr="00EE1209" w:rsidRDefault="00EE1209" w:rsidP="00EE1209">
            <w:pPr>
              <w:jc w:val="center"/>
              <w:rPr>
                <w:sz w:val="16"/>
                <w:szCs w:val="16"/>
              </w:rPr>
            </w:pPr>
            <w:r w:rsidRPr="00EE1209">
              <w:rPr>
                <w:sz w:val="16"/>
                <w:szCs w:val="16"/>
              </w:rPr>
              <w:t>по 30.09.</w:t>
            </w:r>
          </w:p>
        </w:tc>
        <w:tc>
          <w:tcPr>
            <w:tcW w:w="1134" w:type="dxa"/>
            <w:tcBorders>
              <w:top w:val="nil"/>
              <w:left w:val="nil"/>
              <w:bottom w:val="single" w:sz="4" w:space="0" w:color="auto"/>
              <w:right w:val="single" w:sz="4" w:space="0" w:color="auto"/>
            </w:tcBorders>
            <w:shd w:val="clear" w:color="000000" w:fill="FFFFFF"/>
            <w:vAlign w:val="center"/>
          </w:tcPr>
          <w:p w14:paraId="292E933C" w14:textId="77777777" w:rsidR="00EE1209" w:rsidRPr="00EE1209" w:rsidRDefault="00EE1209" w:rsidP="00EE1209">
            <w:pPr>
              <w:jc w:val="center"/>
              <w:rPr>
                <w:sz w:val="16"/>
                <w:szCs w:val="16"/>
              </w:rPr>
            </w:pPr>
            <w:r w:rsidRPr="00EE1209">
              <w:rPr>
                <w:sz w:val="16"/>
                <w:szCs w:val="16"/>
              </w:rPr>
              <w:t xml:space="preserve">с 01.10. </w:t>
            </w:r>
          </w:p>
          <w:p w14:paraId="7AD323CF" w14:textId="77777777" w:rsidR="00EE1209" w:rsidRPr="00EE1209" w:rsidRDefault="00EE1209" w:rsidP="00EE1209">
            <w:pPr>
              <w:jc w:val="center"/>
              <w:rPr>
                <w:sz w:val="16"/>
                <w:szCs w:val="16"/>
              </w:rPr>
            </w:pPr>
            <w:r w:rsidRPr="00EE1209">
              <w:rPr>
                <w:sz w:val="16"/>
                <w:szCs w:val="16"/>
              </w:rPr>
              <w:t>по 31.12.</w:t>
            </w:r>
          </w:p>
        </w:tc>
        <w:tc>
          <w:tcPr>
            <w:tcW w:w="1275" w:type="dxa"/>
            <w:tcBorders>
              <w:top w:val="nil"/>
              <w:left w:val="nil"/>
              <w:bottom w:val="single" w:sz="4" w:space="0" w:color="auto"/>
              <w:right w:val="single" w:sz="4" w:space="0" w:color="auto"/>
            </w:tcBorders>
            <w:shd w:val="clear" w:color="000000" w:fill="FFFFFF"/>
            <w:vAlign w:val="center"/>
          </w:tcPr>
          <w:p w14:paraId="1111B330" w14:textId="77777777" w:rsidR="00EE1209" w:rsidRPr="00EE1209" w:rsidRDefault="00EE1209" w:rsidP="00EE1209">
            <w:pPr>
              <w:jc w:val="center"/>
              <w:rPr>
                <w:sz w:val="16"/>
                <w:szCs w:val="16"/>
              </w:rPr>
            </w:pPr>
            <w:r w:rsidRPr="00EE1209">
              <w:rPr>
                <w:sz w:val="16"/>
                <w:szCs w:val="16"/>
              </w:rPr>
              <w:t xml:space="preserve">с 01.01. </w:t>
            </w:r>
          </w:p>
          <w:p w14:paraId="6F13FCFF" w14:textId="77777777" w:rsidR="00EE1209" w:rsidRPr="00EE1209" w:rsidRDefault="00EE1209" w:rsidP="00EE1209">
            <w:pPr>
              <w:jc w:val="center"/>
              <w:rPr>
                <w:sz w:val="16"/>
                <w:szCs w:val="16"/>
              </w:rPr>
            </w:pPr>
            <w:r w:rsidRPr="00EE1209">
              <w:rPr>
                <w:sz w:val="16"/>
                <w:szCs w:val="16"/>
              </w:rPr>
              <w:t>по 30.06.</w:t>
            </w:r>
          </w:p>
        </w:tc>
        <w:tc>
          <w:tcPr>
            <w:tcW w:w="1276" w:type="dxa"/>
            <w:tcBorders>
              <w:top w:val="nil"/>
              <w:left w:val="nil"/>
              <w:bottom w:val="single" w:sz="4" w:space="0" w:color="auto"/>
              <w:right w:val="single" w:sz="4" w:space="0" w:color="auto"/>
            </w:tcBorders>
            <w:shd w:val="clear" w:color="000000" w:fill="FFFFFF"/>
            <w:vAlign w:val="center"/>
          </w:tcPr>
          <w:p w14:paraId="6CDDA431" w14:textId="77777777" w:rsidR="00EE1209" w:rsidRPr="00EE1209" w:rsidRDefault="00EE1209" w:rsidP="00EE1209">
            <w:pPr>
              <w:jc w:val="center"/>
              <w:rPr>
                <w:sz w:val="16"/>
                <w:szCs w:val="16"/>
              </w:rPr>
            </w:pPr>
            <w:r w:rsidRPr="00EE1209">
              <w:rPr>
                <w:sz w:val="16"/>
                <w:szCs w:val="16"/>
              </w:rPr>
              <w:t xml:space="preserve">с 01.07. </w:t>
            </w:r>
          </w:p>
          <w:p w14:paraId="0DF0D8D3" w14:textId="77777777" w:rsidR="00EE1209" w:rsidRPr="00EE1209" w:rsidRDefault="00EE1209" w:rsidP="00EE1209">
            <w:pPr>
              <w:jc w:val="center"/>
              <w:rPr>
                <w:sz w:val="16"/>
                <w:szCs w:val="16"/>
              </w:rPr>
            </w:pPr>
            <w:r w:rsidRPr="00EE1209">
              <w:rPr>
                <w:sz w:val="16"/>
                <w:szCs w:val="16"/>
              </w:rPr>
              <w:t>по 31.12.</w:t>
            </w:r>
          </w:p>
        </w:tc>
        <w:tc>
          <w:tcPr>
            <w:tcW w:w="1134" w:type="dxa"/>
            <w:tcBorders>
              <w:top w:val="nil"/>
              <w:left w:val="nil"/>
              <w:bottom w:val="single" w:sz="4" w:space="0" w:color="auto"/>
              <w:right w:val="single" w:sz="4" w:space="0" w:color="auto"/>
            </w:tcBorders>
            <w:shd w:val="clear" w:color="000000" w:fill="FFFFFF"/>
            <w:vAlign w:val="center"/>
          </w:tcPr>
          <w:p w14:paraId="6BBAD537" w14:textId="77777777" w:rsidR="00EE1209" w:rsidRPr="00EE1209" w:rsidRDefault="00EE1209" w:rsidP="00EE1209">
            <w:pPr>
              <w:jc w:val="center"/>
              <w:rPr>
                <w:sz w:val="16"/>
                <w:szCs w:val="16"/>
              </w:rPr>
            </w:pPr>
            <w:r w:rsidRPr="00EE1209">
              <w:rPr>
                <w:sz w:val="16"/>
                <w:szCs w:val="16"/>
              </w:rPr>
              <w:t xml:space="preserve">с 01.01. </w:t>
            </w:r>
          </w:p>
          <w:p w14:paraId="79929284" w14:textId="77777777" w:rsidR="00EE1209" w:rsidRPr="00EE1209" w:rsidRDefault="00EE1209" w:rsidP="00EE1209">
            <w:pPr>
              <w:jc w:val="center"/>
              <w:rPr>
                <w:sz w:val="16"/>
                <w:szCs w:val="16"/>
              </w:rPr>
            </w:pPr>
            <w:r w:rsidRPr="00EE1209">
              <w:rPr>
                <w:sz w:val="16"/>
                <w:szCs w:val="16"/>
              </w:rPr>
              <w:t>по 30.06.</w:t>
            </w:r>
          </w:p>
        </w:tc>
        <w:tc>
          <w:tcPr>
            <w:tcW w:w="1276" w:type="dxa"/>
            <w:tcBorders>
              <w:top w:val="nil"/>
              <w:left w:val="nil"/>
              <w:bottom w:val="single" w:sz="4" w:space="0" w:color="auto"/>
              <w:right w:val="single" w:sz="4" w:space="0" w:color="auto"/>
            </w:tcBorders>
            <w:shd w:val="clear" w:color="000000" w:fill="FFFFFF"/>
            <w:vAlign w:val="center"/>
          </w:tcPr>
          <w:p w14:paraId="070BD5C1" w14:textId="77777777" w:rsidR="00EE1209" w:rsidRPr="00EE1209" w:rsidRDefault="00EE1209" w:rsidP="00EE1209">
            <w:pPr>
              <w:jc w:val="center"/>
              <w:rPr>
                <w:sz w:val="16"/>
                <w:szCs w:val="16"/>
              </w:rPr>
            </w:pPr>
            <w:r w:rsidRPr="00EE1209">
              <w:rPr>
                <w:sz w:val="16"/>
                <w:szCs w:val="16"/>
              </w:rPr>
              <w:t xml:space="preserve">с 01.07. </w:t>
            </w:r>
          </w:p>
          <w:p w14:paraId="6C141411" w14:textId="77777777" w:rsidR="00EE1209" w:rsidRPr="00EE1209" w:rsidRDefault="00EE1209" w:rsidP="00EE1209">
            <w:pPr>
              <w:jc w:val="center"/>
              <w:rPr>
                <w:sz w:val="16"/>
                <w:szCs w:val="16"/>
              </w:rPr>
            </w:pPr>
            <w:r w:rsidRPr="00EE1209">
              <w:rPr>
                <w:sz w:val="16"/>
                <w:szCs w:val="16"/>
              </w:rPr>
              <w:t>по 31.12.</w:t>
            </w:r>
          </w:p>
        </w:tc>
      </w:tr>
      <w:tr w:rsidR="00EE1209" w:rsidRPr="00EE1209" w14:paraId="5BD441B3" w14:textId="77777777" w:rsidTr="00081F7C">
        <w:trPr>
          <w:trHeight w:val="271"/>
        </w:trPr>
        <w:tc>
          <w:tcPr>
            <w:tcW w:w="709" w:type="dxa"/>
            <w:tcBorders>
              <w:top w:val="single" w:sz="4" w:space="0" w:color="auto"/>
              <w:left w:val="single" w:sz="4" w:space="0" w:color="auto"/>
              <w:bottom w:val="single" w:sz="4" w:space="0" w:color="auto"/>
              <w:right w:val="single" w:sz="4" w:space="0" w:color="auto"/>
            </w:tcBorders>
            <w:vAlign w:val="center"/>
          </w:tcPr>
          <w:p w14:paraId="59250A27" w14:textId="77777777" w:rsidR="00EE1209" w:rsidRPr="00EE1209" w:rsidRDefault="00EE1209" w:rsidP="00EE1209">
            <w:pPr>
              <w:jc w:val="center"/>
              <w:rPr>
                <w:sz w:val="22"/>
                <w:szCs w:val="22"/>
              </w:rPr>
            </w:pPr>
            <w:r w:rsidRPr="00EE1209">
              <w:rPr>
                <w:sz w:val="22"/>
                <w:szCs w:val="22"/>
              </w:rPr>
              <w:t>1</w:t>
            </w:r>
          </w:p>
        </w:tc>
        <w:tc>
          <w:tcPr>
            <w:tcW w:w="2271" w:type="dxa"/>
            <w:tcBorders>
              <w:top w:val="single" w:sz="4" w:space="0" w:color="auto"/>
              <w:left w:val="single" w:sz="4" w:space="0" w:color="auto"/>
              <w:bottom w:val="single" w:sz="4" w:space="0" w:color="auto"/>
              <w:right w:val="single" w:sz="4" w:space="0" w:color="auto"/>
            </w:tcBorders>
            <w:vAlign w:val="center"/>
          </w:tcPr>
          <w:p w14:paraId="7D036B02" w14:textId="77777777" w:rsidR="00EE1209" w:rsidRPr="00EE1209" w:rsidRDefault="00EE1209" w:rsidP="00EE1209">
            <w:pPr>
              <w:jc w:val="center"/>
              <w:rPr>
                <w:sz w:val="22"/>
                <w:szCs w:val="22"/>
              </w:rPr>
            </w:pPr>
            <w:r w:rsidRPr="00EE1209">
              <w:rPr>
                <w:sz w:val="22"/>
                <w:szCs w:val="22"/>
              </w:rPr>
              <w:t>2</w:t>
            </w:r>
          </w:p>
        </w:tc>
        <w:tc>
          <w:tcPr>
            <w:tcW w:w="1141" w:type="dxa"/>
            <w:tcBorders>
              <w:top w:val="nil"/>
              <w:left w:val="nil"/>
              <w:bottom w:val="single" w:sz="4" w:space="0" w:color="auto"/>
              <w:right w:val="single" w:sz="4" w:space="0" w:color="auto"/>
            </w:tcBorders>
            <w:shd w:val="clear" w:color="000000" w:fill="FFFFFF"/>
            <w:vAlign w:val="center"/>
          </w:tcPr>
          <w:p w14:paraId="072D1AB3" w14:textId="77777777" w:rsidR="00EE1209" w:rsidRPr="00EE1209" w:rsidRDefault="00EE1209" w:rsidP="00EE1209">
            <w:pPr>
              <w:jc w:val="center"/>
              <w:rPr>
                <w:sz w:val="22"/>
                <w:szCs w:val="22"/>
              </w:rPr>
            </w:pPr>
            <w:r w:rsidRPr="00EE1209">
              <w:rPr>
                <w:sz w:val="22"/>
                <w:szCs w:val="22"/>
              </w:rPr>
              <w:t>4</w:t>
            </w:r>
          </w:p>
        </w:tc>
        <w:tc>
          <w:tcPr>
            <w:tcW w:w="1134" w:type="dxa"/>
            <w:tcBorders>
              <w:top w:val="nil"/>
              <w:left w:val="nil"/>
              <w:bottom w:val="single" w:sz="4" w:space="0" w:color="auto"/>
              <w:right w:val="single" w:sz="4" w:space="0" w:color="auto"/>
            </w:tcBorders>
            <w:shd w:val="clear" w:color="000000" w:fill="FFFFFF"/>
            <w:vAlign w:val="center"/>
          </w:tcPr>
          <w:p w14:paraId="6865F8F3" w14:textId="77777777" w:rsidR="00EE1209" w:rsidRPr="00EE1209" w:rsidRDefault="00EE1209" w:rsidP="00EE1209">
            <w:pPr>
              <w:jc w:val="center"/>
              <w:rPr>
                <w:sz w:val="22"/>
                <w:szCs w:val="22"/>
              </w:rPr>
            </w:pPr>
            <w:r w:rsidRPr="00EE1209">
              <w:rPr>
                <w:sz w:val="22"/>
                <w:szCs w:val="22"/>
              </w:rPr>
              <w:t>5</w:t>
            </w:r>
          </w:p>
        </w:tc>
        <w:tc>
          <w:tcPr>
            <w:tcW w:w="1134" w:type="dxa"/>
            <w:tcBorders>
              <w:top w:val="nil"/>
              <w:left w:val="nil"/>
              <w:bottom w:val="single" w:sz="4" w:space="0" w:color="auto"/>
              <w:right w:val="single" w:sz="4" w:space="0" w:color="auto"/>
            </w:tcBorders>
            <w:shd w:val="clear" w:color="000000" w:fill="FFFFFF"/>
            <w:vAlign w:val="center"/>
          </w:tcPr>
          <w:p w14:paraId="2B0C7DC3" w14:textId="77777777" w:rsidR="00EE1209" w:rsidRPr="00EE1209" w:rsidRDefault="00EE1209" w:rsidP="00EE1209">
            <w:pPr>
              <w:jc w:val="center"/>
              <w:rPr>
                <w:sz w:val="22"/>
                <w:szCs w:val="22"/>
              </w:rPr>
            </w:pPr>
            <w:r w:rsidRPr="00EE1209">
              <w:rPr>
                <w:sz w:val="22"/>
                <w:szCs w:val="22"/>
              </w:rPr>
              <w:t>6</w:t>
            </w:r>
          </w:p>
        </w:tc>
        <w:tc>
          <w:tcPr>
            <w:tcW w:w="1134" w:type="dxa"/>
            <w:tcBorders>
              <w:top w:val="nil"/>
              <w:left w:val="nil"/>
              <w:bottom w:val="single" w:sz="4" w:space="0" w:color="auto"/>
              <w:right w:val="single" w:sz="4" w:space="0" w:color="auto"/>
            </w:tcBorders>
            <w:shd w:val="clear" w:color="000000" w:fill="FFFFFF"/>
            <w:vAlign w:val="center"/>
          </w:tcPr>
          <w:p w14:paraId="19416281" w14:textId="77777777" w:rsidR="00EE1209" w:rsidRPr="00EE1209" w:rsidRDefault="00EE1209" w:rsidP="00EE1209">
            <w:pPr>
              <w:jc w:val="center"/>
              <w:rPr>
                <w:sz w:val="22"/>
                <w:szCs w:val="22"/>
              </w:rPr>
            </w:pPr>
            <w:r w:rsidRPr="00EE1209">
              <w:rPr>
                <w:sz w:val="22"/>
                <w:szCs w:val="22"/>
              </w:rPr>
              <w:t>7</w:t>
            </w:r>
          </w:p>
        </w:tc>
        <w:tc>
          <w:tcPr>
            <w:tcW w:w="1134" w:type="dxa"/>
            <w:tcBorders>
              <w:top w:val="nil"/>
              <w:left w:val="nil"/>
              <w:bottom w:val="single" w:sz="4" w:space="0" w:color="auto"/>
              <w:right w:val="single" w:sz="4" w:space="0" w:color="auto"/>
            </w:tcBorders>
            <w:shd w:val="clear" w:color="000000" w:fill="FFFFFF"/>
            <w:vAlign w:val="center"/>
          </w:tcPr>
          <w:p w14:paraId="7C6CBF55" w14:textId="77777777" w:rsidR="00EE1209" w:rsidRPr="00EE1209" w:rsidRDefault="00EE1209" w:rsidP="00EE1209">
            <w:pPr>
              <w:jc w:val="center"/>
              <w:rPr>
                <w:sz w:val="22"/>
                <w:szCs w:val="22"/>
              </w:rPr>
            </w:pPr>
            <w:r w:rsidRPr="00EE1209">
              <w:rPr>
                <w:sz w:val="22"/>
                <w:szCs w:val="22"/>
              </w:rPr>
              <w:t>8</w:t>
            </w:r>
          </w:p>
        </w:tc>
        <w:tc>
          <w:tcPr>
            <w:tcW w:w="1134" w:type="dxa"/>
            <w:tcBorders>
              <w:top w:val="nil"/>
              <w:left w:val="nil"/>
              <w:bottom w:val="single" w:sz="4" w:space="0" w:color="auto"/>
              <w:right w:val="single" w:sz="4" w:space="0" w:color="auto"/>
            </w:tcBorders>
            <w:shd w:val="clear" w:color="000000" w:fill="FFFFFF"/>
            <w:vAlign w:val="center"/>
          </w:tcPr>
          <w:p w14:paraId="72F5233A" w14:textId="77777777" w:rsidR="00EE1209" w:rsidRPr="00EE1209" w:rsidRDefault="00EE1209" w:rsidP="00EE1209">
            <w:pPr>
              <w:jc w:val="center"/>
              <w:rPr>
                <w:sz w:val="22"/>
                <w:szCs w:val="22"/>
              </w:rPr>
            </w:pPr>
            <w:r w:rsidRPr="00EE1209">
              <w:rPr>
                <w:sz w:val="22"/>
                <w:szCs w:val="22"/>
              </w:rPr>
              <w:t>9</w:t>
            </w:r>
          </w:p>
        </w:tc>
        <w:tc>
          <w:tcPr>
            <w:tcW w:w="1275" w:type="dxa"/>
            <w:tcBorders>
              <w:top w:val="nil"/>
              <w:left w:val="nil"/>
              <w:bottom w:val="single" w:sz="4" w:space="0" w:color="auto"/>
              <w:right w:val="single" w:sz="4" w:space="0" w:color="auto"/>
            </w:tcBorders>
            <w:shd w:val="clear" w:color="000000" w:fill="FFFFFF"/>
            <w:vAlign w:val="center"/>
          </w:tcPr>
          <w:p w14:paraId="415551F2" w14:textId="77777777" w:rsidR="00EE1209" w:rsidRPr="00EE1209" w:rsidRDefault="00EE1209" w:rsidP="00EE1209">
            <w:pPr>
              <w:jc w:val="center"/>
              <w:rPr>
                <w:sz w:val="22"/>
                <w:szCs w:val="22"/>
              </w:rPr>
            </w:pPr>
            <w:r w:rsidRPr="00EE1209">
              <w:rPr>
                <w:sz w:val="22"/>
                <w:szCs w:val="22"/>
              </w:rPr>
              <w:t>10</w:t>
            </w:r>
          </w:p>
        </w:tc>
        <w:tc>
          <w:tcPr>
            <w:tcW w:w="1276" w:type="dxa"/>
            <w:tcBorders>
              <w:top w:val="nil"/>
              <w:left w:val="nil"/>
              <w:bottom w:val="single" w:sz="4" w:space="0" w:color="auto"/>
              <w:right w:val="single" w:sz="4" w:space="0" w:color="auto"/>
            </w:tcBorders>
            <w:shd w:val="clear" w:color="000000" w:fill="FFFFFF"/>
            <w:vAlign w:val="center"/>
          </w:tcPr>
          <w:p w14:paraId="01357DB8" w14:textId="77777777" w:rsidR="00EE1209" w:rsidRPr="00EE1209" w:rsidRDefault="00EE1209" w:rsidP="00EE1209">
            <w:pPr>
              <w:jc w:val="center"/>
              <w:rPr>
                <w:sz w:val="22"/>
                <w:szCs w:val="22"/>
              </w:rPr>
            </w:pPr>
            <w:r w:rsidRPr="00EE1209">
              <w:rPr>
                <w:sz w:val="22"/>
                <w:szCs w:val="22"/>
              </w:rPr>
              <w:t>11</w:t>
            </w:r>
          </w:p>
        </w:tc>
        <w:tc>
          <w:tcPr>
            <w:tcW w:w="1134" w:type="dxa"/>
            <w:tcBorders>
              <w:top w:val="nil"/>
              <w:left w:val="nil"/>
              <w:bottom w:val="single" w:sz="4" w:space="0" w:color="auto"/>
              <w:right w:val="single" w:sz="4" w:space="0" w:color="auto"/>
            </w:tcBorders>
            <w:shd w:val="clear" w:color="000000" w:fill="FFFFFF"/>
            <w:vAlign w:val="center"/>
          </w:tcPr>
          <w:p w14:paraId="7C24B649" w14:textId="77777777" w:rsidR="00EE1209" w:rsidRPr="00EE1209" w:rsidRDefault="00EE1209" w:rsidP="00EE1209">
            <w:pPr>
              <w:jc w:val="center"/>
              <w:rPr>
                <w:sz w:val="22"/>
                <w:szCs w:val="22"/>
              </w:rPr>
            </w:pPr>
            <w:r w:rsidRPr="00EE1209">
              <w:rPr>
                <w:sz w:val="22"/>
                <w:szCs w:val="22"/>
              </w:rPr>
              <w:t>12</w:t>
            </w:r>
          </w:p>
        </w:tc>
        <w:tc>
          <w:tcPr>
            <w:tcW w:w="1276" w:type="dxa"/>
            <w:tcBorders>
              <w:top w:val="nil"/>
              <w:left w:val="nil"/>
              <w:bottom w:val="single" w:sz="4" w:space="0" w:color="auto"/>
              <w:right w:val="single" w:sz="4" w:space="0" w:color="auto"/>
            </w:tcBorders>
            <w:shd w:val="clear" w:color="000000" w:fill="FFFFFF"/>
            <w:vAlign w:val="center"/>
          </w:tcPr>
          <w:p w14:paraId="27720270" w14:textId="77777777" w:rsidR="00EE1209" w:rsidRPr="00EE1209" w:rsidRDefault="00EE1209" w:rsidP="00EE1209">
            <w:pPr>
              <w:jc w:val="center"/>
              <w:rPr>
                <w:sz w:val="22"/>
                <w:szCs w:val="22"/>
              </w:rPr>
            </w:pPr>
            <w:r w:rsidRPr="00EE1209">
              <w:rPr>
                <w:sz w:val="22"/>
                <w:szCs w:val="22"/>
              </w:rPr>
              <w:t>13</w:t>
            </w:r>
          </w:p>
        </w:tc>
      </w:tr>
      <w:tr w:rsidR="00EE1209" w:rsidRPr="00EE1209" w14:paraId="2D21C904" w14:textId="77777777" w:rsidTr="00081F7C">
        <w:trPr>
          <w:trHeight w:val="313"/>
        </w:trPr>
        <w:tc>
          <w:tcPr>
            <w:tcW w:w="14752"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14:paraId="78E96703" w14:textId="77777777" w:rsidR="00EE1209" w:rsidRPr="00EE1209" w:rsidRDefault="00EE1209" w:rsidP="00EE1209">
            <w:pPr>
              <w:jc w:val="center"/>
              <w:rPr>
                <w:color w:val="00B0F0"/>
              </w:rPr>
            </w:pPr>
            <w:r w:rsidRPr="00EE1209">
              <w:t>1. Питьевая вода</w:t>
            </w:r>
          </w:p>
        </w:tc>
      </w:tr>
      <w:tr w:rsidR="00EE1209" w:rsidRPr="00EE1209" w14:paraId="275D2ED9" w14:textId="77777777" w:rsidTr="00081F7C">
        <w:trPr>
          <w:trHeight w:val="559"/>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42959BA" w14:textId="77777777" w:rsidR="00EE1209" w:rsidRPr="00EE1209" w:rsidRDefault="00EE1209" w:rsidP="00EE1209">
            <w:pPr>
              <w:jc w:val="center"/>
              <w:rPr>
                <w:sz w:val="22"/>
                <w:szCs w:val="22"/>
              </w:rPr>
            </w:pPr>
            <w:r w:rsidRPr="00EE1209">
              <w:rPr>
                <w:sz w:val="22"/>
                <w:szCs w:val="22"/>
              </w:rPr>
              <w:t>1.1.</w:t>
            </w:r>
          </w:p>
        </w:tc>
        <w:tc>
          <w:tcPr>
            <w:tcW w:w="2271" w:type="dxa"/>
            <w:tcBorders>
              <w:top w:val="nil"/>
              <w:left w:val="single" w:sz="4" w:space="0" w:color="auto"/>
              <w:bottom w:val="single" w:sz="4" w:space="0" w:color="auto"/>
              <w:right w:val="single" w:sz="4" w:space="0" w:color="auto"/>
            </w:tcBorders>
            <w:shd w:val="clear" w:color="000000" w:fill="FFFFFF"/>
            <w:vAlign w:val="center"/>
            <w:hideMark/>
          </w:tcPr>
          <w:p w14:paraId="4163DBAF" w14:textId="77777777" w:rsidR="00EE1209" w:rsidRPr="00EE1209" w:rsidRDefault="00EE1209" w:rsidP="00EE1209">
            <w:pPr>
              <w:rPr>
                <w:sz w:val="22"/>
                <w:szCs w:val="22"/>
              </w:rPr>
            </w:pPr>
            <w:r w:rsidRPr="00EE1209">
              <w:rPr>
                <w:sz w:val="22"/>
                <w:szCs w:val="22"/>
              </w:rPr>
              <w:t xml:space="preserve">Население      </w:t>
            </w:r>
          </w:p>
          <w:p w14:paraId="2EEF9B5F" w14:textId="77777777" w:rsidR="00EE1209" w:rsidRPr="00EE1209" w:rsidRDefault="00EE1209" w:rsidP="00EE1209">
            <w:pPr>
              <w:rPr>
                <w:sz w:val="22"/>
                <w:szCs w:val="22"/>
              </w:rPr>
            </w:pPr>
            <w:r w:rsidRPr="00EE1209">
              <w:rPr>
                <w:sz w:val="22"/>
                <w:szCs w:val="22"/>
              </w:rPr>
              <w:t>(с НДС) *</w:t>
            </w:r>
          </w:p>
        </w:tc>
        <w:tc>
          <w:tcPr>
            <w:tcW w:w="1141" w:type="dxa"/>
            <w:tcBorders>
              <w:top w:val="nil"/>
              <w:left w:val="nil"/>
              <w:bottom w:val="single" w:sz="4" w:space="0" w:color="auto"/>
              <w:right w:val="single" w:sz="4" w:space="0" w:color="auto"/>
            </w:tcBorders>
            <w:shd w:val="clear" w:color="000000" w:fill="FFFFFF"/>
            <w:vAlign w:val="center"/>
          </w:tcPr>
          <w:p w14:paraId="39285A56" w14:textId="77777777" w:rsidR="00EE1209" w:rsidRPr="00EE1209" w:rsidRDefault="00EE1209" w:rsidP="00EE1209">
            <w:pPr>
              <w:jc w:val="center"/>
              <w:rPr>
                <w:sz w:val="22"/>
                <w:szCs w:val="20"/>
              </w:rPr>
            </w:pPr>
            <w:r w:rsidRPr="00EE1209">
              <w:rPr>
                <w:sz w:val="22"/>
                <w:szCs w:val="20"/>
              </w:rPr>
              <w:t>75,46</w:t>
            </w:r>
          </w:p>
        </w:tc>
        <w:tc>
          <w:tcPr>
            <w:tcW w:w="1134" w:type="dxa"/>
            <w:tcBorders>
              <w:top w:val="nil"/>
              <w:left w:val="nil"/>
              <w:bottom w:val="single" w:sz="4" w:space="0" w:color="auto"/>
              <w:right w:val="single" w:sz="4" w:space="0" w:color="auto"/>
            </w:tcBorders>
            <w:shd w:val="clear" w:color="000000" w:fill="FFFFFF"/>
            <w:vAlign w:val="center"/>
          </w:tcPr>
          <w:p w14:paraId="5C1E7260" w14:textId="77777777" w:rsidR="00EE1209" w:rsidRPr="00EE1209" w:rsidRDefault="00EE1209" w:rsidP="00EE1209">
            <w:pPr>
              <w:jc w:val="center"/>
              <w:rPr>
                <w:sz w:val="22"/>
                <w:szCs w:val="20"/>
              </w:rPr>
            </w:pPr>
            <w:r w:rsidRPr="00EE1209">
              <w:rPr>
                <w:sz w:val="22"/>
                <w:szCs w:val="20"/>
              </w:rPr>
              <w:t>96,25</w:t>
            </w:r>
          </w:p>
        </w:tc>
        <w:tc>
          <w:tcPr>
            <w:tcW w:w="1134" w:type="dxa"/>
            <w:tcBorders>
              <w:top w:val="nil"/>
              <w:left w:val="nil"/>
              <w:bottom w:val="single" w:sz="4" w:space="0" w:color="auto"/>
              <w:right w:val="single" w:sz="4" w:space="0" w:color="auto"/>
            </w:tcBorders>
            <w:shd w:val="clear" w:color="000000" w:fill="FFFFFF"/>
            <w:vAlign w:val="center"/>
          </w:tcPr>
          <w:p w14:paraId="1716C49D" w14:textId="77777777" w:rsidR="00EE1209" w:rsidRPr="00EE1209" w:rsidRDefault="00EE1209" w:rsidP="00EE1209">
            <w:pPr>
              <w:jc w:val="center"/>
              <w:rPr>
                <w:sz w:val="22"/>
                <w:szCs w:val="20"/>
              </w:rPr>
            </w:pPr>
            <w:r w:rsidRPr="00EE1209">
              <w:rPr>
                <w:sz w:val="22"/>
                <w:szCs w:val="20"/>
              </w:rPr>
              <w:t>82,70</w:t>
            </w:r>
          </w:p>
        </w:tc>
        <w:tc>
          <w:tcPr>
            <w:tcW w:w="1134" w:type="dxa"/>
            <w:tcBorders>
              <w:top w:val="nil"/>
              <w:left w:val="nil"/>
              <w:bottom w:val="single" w:sz="4" w:space="0" w:color="auto"/>
              <w:right w:val="single" w:sz="4" w:space="0" w:color="auto"/>
            </w:tcBorders>
            <w:shd w:val="clear" w:color="000000" w:fill="FFFFFF"/>
            <w:vAlign w:val="center"/>
          </w:tcPr>
          <w:p w14:paraId="5F81788D" w14:textId="77777777" w:rsidR="00EE1209" w:rsidRPr="00EE1209" w:rsidRDefault="00EE1209" w:rsidP="00EE1209">
            <w:pPr>
              <w:jc w:val="center"/>
              <w:rPr>
                <w:sz w:val="22"/>
                <w:szCs w:val="20"/>
              </w:rPr>
            </w:pPr>
            <w:r w:rsidRPr="00EE1209">
              <w:rPr>
                <w:sz w:val="22"/>
                <w:szCs w:val="20"/>
              </w:rPr>
              <w:t>90,97</w:t>
            </w:r>
          </w:p>
        </w:tc>
        <w:tc>
          <w:tcPr>
            <w:tcW w:w="1134" w:type="dxa"/>
            <w:tcBorders>
              <w:top w:val="nil"/>
              <w:left w:val="nil"/>
              <w:bottom w:val="single" w:sz="4" w:space="0" w:color="auto"/>
              <w:right w:val="single" w:sz="4" w:space="0" w:color="auto"/>
            </w:tcBorders>
            <w:shd w:val="clear" w:color="000000" w:fill="FFFFFF"/>
            <w:vAlign w:val="center"/>
          </w:tcPr>
          <w:p w14:paraId="04FA97F0" w14:textId="77777777" w:rsidR="00EE1209" w:rsidRPr="00EE1209" w:rsidRDefault="00EE1209" w:rsidP="00EE1209">
            <w:pPr>
              <w:jc w:val="center"/>
              <w:rPr>
                <w:sz w:val="22"/>
                <w:szCs w:val="20"/>
              </w:rPr>
            </w:pPr>
            <w:r w:rsidRPr="00EE1209">
              <w:rPr>
                <w:sz w:val="22"/>
                <w:szCs w:val="20"/>
              </w:rPr>
              <w:t>92,49</w:t>
            </w:r>
          </w:p>
        </w:tc>
        <w:tc>
          <w:tcPr>
            <w:tcW w:w="1134" w:type="dxa"/>
            <w:tcBorders>
              <w:top w:val="nil"/>
              <w:left w:val="nil"/>
              <w:bottom w:val="single" w:sz="4" w:space="0" w:color="auto"/>
              <w:right w:val="single" w:sz="4" w:space="0" w:color="auto"/>
            </w:tcBorders>
            <w:shd w:val="clear" w:color="000000" w:fill="FFFFFF"/>
            <w:vAlign w:val="center"/>
          </w:tcPr>
          <w:p w14:paraId="1CA37615" w14:textId="77777777" w:rsidR="00EE1209" w:rsidRPr="00EE1209" w:rsidRDefault="00EE1209" w:rsidP="00EE1209">
            <w:pPr>
              <w:jc w:val="center"/>
              <w:rPr>
                <w:sz w:val="22"/>
                <w:szCs w:val="20"/>
              </w:rPr>
            </w:pPr>
            <w:r w:rsidRPr="00EE1209">
              <w:rPr>
                <w:sz w:val="22"/>
                <w:szCs w:val="20"/>
              </w:rPr>
              <w:t>103,59</w:t>
            </w:r>
          </w:p>
        </w:tc>
        <w:tc>
          <w:tcPr>
            <w:tcW w:w="1275" w:type="dxa"/>
            <w:tcBorders>
              <w:top w:val="nil"/>
              <w:left w:val="nil"/>
              <w:bottom w:val="single" w:sz="4" w:space="0" w:color="auto"/>
              <w:right w:val="single" w:sz="4" w:space="0" w:color="auto"/>
            </w:tcBorders>
            <w:shd w:val="clear" w:color="000000" w:fill="FFFFFF"/>
            <w:vAlign w:val="center"/>
          </w:tcPr>
          <w:p w14:paraId="45F5B754" w14:textId="77777777" w:rsidR="00EE1209" w:rsidRPr="00EE1209" w:rsidRDefault="00EE1209" w:rsidP="00EE1209">
            <w:pPr>
              <w:jc w:val="center"/>
              <w:rPr>
                <w:sz w:val="22"/>
                <w:szCs w:val="20"/>
              </w:rPr>
            </w:pPr>
            <w:r w:rsidRPr="00EE1209">
              <w:rPr>
                <w:sz w:val="22"/>
                <w:szCs w:val="20"/>
              </w:rPr>
              <w:t>100,33</w:t>
            </w:r>
          </w:p>
        </w:tc>
        <w:tc>
          <w:tcPr>
            <w:tcW w:w="1276" w:type="dxa"/>
            <w:tcBorders>
              <w:top w:val="nil"/>
              <w:left w:val="nil"/>
              <w:bottom w:val="single" w:sz="4" w:space="0" w:color="auto"/>
              <w:right w:val="single" w:sz="4" w:space="0" w:color="auto"/>
            </w:tcBorders>
            <w:shd w:val="clear" w:color="000000" w:fill="FFFFFF"/>
            <w:vAlign w:val="center"/>
          </w:tcPr>
          <w:p w14:paraId="7E86F817" w14:textId="77777777" w:rsidR="00EE1209" w:rsidRPr="00EE1209" w:rsidRDefault="00EE1209" w:rsidP="00EE1209">
            <w:pPr>
              <w:jc w:val="center"/>
              <w:rPr>
                <w:sz w:val="22"/>
                <w:szCs w:val="20"/>
              </w:rPr>
            </w:pPr>
            <w:r w:rsidRPr="00EE1209">
              <w:rPr>
                <w:sz w:val="22"/>
                <w:szCs w:val="20"/>
              </w:rPr>
              <w:t>100,33</w:t>
            </w:r>
          </w:p>
        </w:tc>
        <w:tc>
          <w:tcPr>
            <w:tcW w:w="1134" w:type="dxa"/>
            <w:tcBorders>
              <w:top w:val="nil"/>
              <w:left w:val="nil"/>
              <w:bottom w:val="single" w:sz="4" w:space="0" w:color="auto"/>
              <w:right w:val="single" w:sz="4" w:space="0" w:color="auto"/>
            </w:tcBorders>
            <w:shd w:val="clear" w:color="000000" w:fill="FFFFFF"/>
            <w:vAlign w:val="center"/>
          </w:tcPr>
          <w:p w14:paraId="1AE87DBF" w14:textId="77777777" w:rsidR="00EE1209" w:rsidRPr="00EE1209" w:rsidRDefault="00EE1209" w:rsidP="00EE1209">
            <w:pPr>
              <w:jc w:val="center"/>
              <w:rPr>
                <w:sz w:val="22"/>
                <w:szCs w:val="20"/>
              </w:rPr>
            </w:pPr>
            <w:r w:rsidRPr="00EE1209">
              <w:rPr>
                <w:sz w:val="22"/>
                <w:szCs w:val="20"/>
              </w:rPr>
              <w:t>100,33</w:t>
            </w:r>
          </w:p>
        </w:tc>
        <w:tc>
          <w:tcPr>
            <w:tcW w:w="1276" w:type="dxa"/>
            <w:tcBorders>
              <w:top w:val="nil"/>
              <w:left w:val="nil"/>
              <w:bottom w:val="single" w:sz="4" w:space="0" w:color="auto"/>
              <w:right w:val="single" w:sz="4" w:space="0" w:color="auto"/>
            </w:tcBorders>
            <w:shd w:val="clear" w:color="000000" w:fill="FFFFFF"/>
            <w:vAlign w:val="center"/>
          </w:tcPr>
          <w:p w14:paraId="642CD7BC" w14:textId="77777777" w:rsidR="00EE1209" w:rsidRPr="00EE1209" w:rsidRDefault="00EE1209" w:rsidP="00EE1209">
            <w:pPr>
              <w:jc w:val="center"/>
              <w:rPr>
                <w:sz w:val="22"/>
                <w:szCs w:val="20"/>
              </w:rPr>
            </w:pPr>
            <w:r w:rsidRPr="00EE1209">
              <w:rPr>
                <w:sz w:val="22"/>
                <w:szCs w:val="20"/>
              </w:rPr>
              <w:t>107,06</w:t>
            </w:r>
          </w:p>
        </w:tc>
      </w:tr>
      <w:tr w:rsidR="00EE1209" w:rsidRPr="00EE1209" w14:paraId="5E5AB19E" w14:textId="77777777" w:rsidTr="00081F7C">
        <w:trPr>
          <w:trHeight w:val="638"/>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3CDB15B8" w14:textId="77777777" w:rsidR="00EE1209" w:rsidRPr="00EE1209" w:rsidRDefault="00EE1209" w:rsidP="00EE1209">
            <w:pPr>
              <w:jc w:val="center"/>
              <w:rPr>
                <w:sz w:val="22"/>
                <w:szCs w:val="22"/>
              </w:rPr>
            </w:pPr>
            <w:r w:rsidRPr="00EE1209">
              <w:rPr>
                <w:sz w:val="22"/>
                <w:szCs w:val="22"/>
              </w:rPr>
              <w:t>1.2.</w:t>
            </w:r>
          </w:p>
        </w:tc>
        <w:tc>
          <w:tcPr>
            <w:tcW w:w="2271" w:type="dxa"/>
            <w:tcBorders>
              <w:top w:val="nil"/>
              <w:left w:val="single" w:sz="4" w:space="0" w:color="auto"/>
              <w:bottom w:val="single" w:sz="4" w:space="0" w:color="auto"/>
              <w:right w:val="single" w:sz="4" w:space="0" w:color="auto"/>
            </w:tcBorders>
            <w:shd w:val="clear" w:color="000000" w:fill="FFFFFF"/>
            <w:vAlign w:val="center"/>
            <w:hideMark/>
          </w:tcPr>
          <w:p w14:paraId="3BDD1A59" w14:textId="77777777" w:rsidR="00EE1209" w:rsidRPr="00EE1209" w:rsidRDefault="00EE1209" w:rsidP="00EE1209">
            <w:pPr>
              <w:rPr>
                <w:sz w:val="22"/>
                <w:szCs w:val="22"/>
              </w:rPr>
            </w:pPr>
            <w:r w:rsidRPr="00EE1209">
              <w:rPr>
                <w:sz w:val="22"/>
                <w:szCs w:val="22"/>
              </w:rPr>
              <w:t xml:space="preserve">Прочие потребители  </w:t>
            </w:r>
          </w:p>
          <w:p w14:paraId="2C488E64" w14:textId="77777777" w:rsidR="00EE1209" w:rsidRPr="00EE1209" w:rsidRDefault="00EE1209" w:rsidP="00EE1209">
            <w:pPr>
              <w:rPr>
                <w:sz w:val="22"/>
                <w:szCs w:val="22"/>
              </w:rPr>
            </w:pPr>
            <w:r w:rsidRPr="00EE1209">
              <w:rPr>
                <w:sz w:val="22"/>
                <w:szCs w:val="22"/>
              </w:rPr>
              <w:t>(без НДС)</w:t>
            </w:r>
          </w:p>
        </w:tc>
        <w:tc>
          <w:tcPr>
            <w:tcW w:w="1141" w:type="dxa"/>
            <w:tcBorders>
              <w:top w:val="nil"/>
              <w:left w:val="nil"/>
              <w:bottom w:val="single" w:sz="4" w:space="0" w:color="auto"/>
              <w:right w:val="single" w:sz="4" w:space="0" w:color="auto"/>
            </w:tcBorders>
            <w:shd w:val="clear" w:color="000000" w:fill="FFFFFF"/>
            <w:vAlign w:val="center"/>
          </w:tcPr>
          <w:p w14:paraId="768B65CC" w14:textId="77777777" w:rsidR="00EE1209" w:rsidRPr="00EE1209" w:rsidRDefault="00EE1209" w:rsidP="00EE1209">
            <w:pPr>
              <w:jc w:val="center"/>
              <w:rPr>
                <w:sz w:val="22"/>
                <w:szCs w:val="20"/>
              </w:rPr>
            </w:pPr>
            <w:r w:rsidRPr="00EE1209">
              <w:rPr>
                <w:sz w:val="22"/>
                <w:szCs w:val="20"/>
              </w:rPr>
              <w:t>62,88</w:t>
            </w:r>
          </w:p>
        </w:tc>
        <w:tc>
          <w:tcPr>
            <w:tcW w:w="1134" w:type="dxa"/>
            <w:tcBorders>
              <w:top w:val="nil"/>
              <w:left w:val="nil"/>
              <w:bottom w:val="single" w:sz="4" w:space="0" w:color="auto"/>
              <w:right w:val="single" w:sz="4" w:space="0" w:color="auto"/>
            </w:tcBorders>
            <w:shd w:val="clear" w:color="000000" w:fill="FFFFFF"/>
            <w:vAlign w:val="center"/>
          </w:tcPr>
          <w:p w14:paraId="5CCD2A49" w14:textId="77777777" w:rsidR="00EE1209" w:rsidRPr="00EE1209" w:rsidRDefault="00EE1209" w:rsidP="00EE1209">
            <w:pPr>
              <w:jc w:val="center"/>
              <w:rPr>
                <w:sz w:val="22"/>
                <w:szCs w:val="20"/>
              </w:rPr>
            </w:pPr>
            <w:r w:rsidRPr="00EE1209">
              <w:rPr>
                <w:sz w:val="22"/>
                <w:szCs w:val="20"/>
              </w:rPr>
              <w:t>80,21</w:t>
            </w:r>
          </w:p>
        </w:tc>
        <w:tc>
          <w:tcPr>
            <w:tcW w:w="1134" w:type="dxa"/>
            <w:tcBorders>
              <w:top w:val="nil"/>
              <w:left w:val="nil"/>
              <w:bottom w:val="single" w:sz="4" w:space="0" w:color="auto"/>
              <w:right w:val="single" w:sz="4" w:space="0" w:color="auto"/>
            </w:tcBorders>
            <w:shd w:val="clear" w:color="000000" w:fill="FFFFFF"/>
            <w:vAlign w:val="center"/>
          </w:tcPr>
          <w:p w14:paraId="45DC1101" w14:textId="77777777" w:rsidR="00EE1209" w:rsidRPr="00EE1209" w:rsidRDefault="00EE1209" w:rsidP="00EE1209">
            <w:pPr>
              <w:jc w:val="center"/>
              <w:rPr>
                <w:sz w:val="22"/>
                <w:szCs w:val="20"/>
              </w:rPr>
            </w:pPr>
            <w:r w:rsidRPr="00EE1209">
              <w:rPr>
                <w:sz w:val="22"/>
                <w:szCs w:val="20"/>
              </w:rPr>
              <w:t>68,92</w:t>
            </w:r>
          </w:p>
        </w:tc>
        <w:tc>
          <w:tcPr>
            <w:tcW w:w="1134" w:type="dxa"/>
            <w:tcBorders>
              <w:top w:val="nil"/>
              <w:left w:val="nil"/>
              <w:bottom w:val="single" w:sz="4" w:space="0" w:color="auto"/>
              <w:right w:val="single" w:sz="4" w:space="0" w:color="auto"/>
            </w:tcBorders>
            <w:shd w:val="clear" w:color="000000" w:fill="FFFFFF"/>
            <w:vAlign w:val="center"/>
          </w:tcPr>
          <w:p w14:paraId="26852F14" w14:textId="77777777" w:rsidR="00EE1209" w:rsidRPr="00EE1209" w:rsidRDefault="00EE1209" w:rsidP="00EE1209">
            <w:pPr>
              <w:jc w:val="center"/>
              <w:rPr>
                <w:sz w:val="22"/>
                <w:szCs w:val="20"/>
              </w:rPr>
            </w:pPr>
            <w:r w:rsidRPr="00EE1209">
              <w:rPr>
                <w:sz w:val="22"/>
                <w:szCs w:val="20"/>
              </w:rPr>
              <w:t>75,81</w:t>
            </w:r>
          </w:p>
        </w:tc>
        <w:tc>
          <w:tcPr>
            <w:tcW w:w="1134" w:type="dxa"/>
            <w:tcBorders>
              <w:top w:val="nil"/>
              <w:left w:val="nil"/>
              <w:bottom w:val="single" w:sz="4" w:space="0" w:color="auto"/>
              <w:right w:val="single" w:sz="4" w:space="0" w:color="auto"/>
            </w:tcBorders>
            <w:shd w:val="clear" w:color="000000" w:fill="FFFFFF"/>
            <w:vAlign w:val="center"/>
          </w:tcPr>
          <w:p w14:paraId="5E6BD254" w14:textId="77777777" w:rsidR="00EE1209" w:rsidRPr="00EE1209" w:rsidRDefault="00EE1209" w:rsidP="00EE1209">
            <w:pPr>
              <w:jc w:val="center"/>
              <w:rPr>
                <w:sz w:val="22"/>
                <w:szCs w:val="20"/>
              </w:rPr>
            </w:pPr>
            <w:r w:rsidRPr="00EE1209">
              <w:rPr>
                <w:sz w:val="22"/>
                <w:szCs w:val="20"/>
              </w:rPr>
              <w:t>75,81</w:t>
            </w:r>
          </w:p>
        </w:tc>
        <w:tc>
          <w:tcPr>
            <w:tcW w:w="1134" w:type="dxa"/>
            <w:tcBorders>
              <w:top w:val="nil"/>
              <w:left w:val="nil"/>
              <w:bottom w:val="single" w:sz="4" w:space="0" w:color="auto"/>
              <w:right w:val="single" w:sz="4" w:space="0" w:color="auto"/>
            </w:tcBorders>
            <w:shd w:val="clear" w:color="000000" w:fill="FFFFFF"/>
            <w:vAlign w:val="center"/>
          </w:tcPr>
          <w:p w14:paraId="6970C5F7" w14:textId="77777777" w:rsidR="00EE1209" w:rsidRPr="00EE1209" w:rsidRDefault="00EE1209" w:rsidP="00EE1209">
            <w:pPr>
              <w:jc w:val="center"/>
              <w:rPr>
                <w:sz w:val="22"/>
                <w:szCs w:val="20"/>
              </w:rPr>
            </w:pPr>
            <w:r w:rsidRPr="00EE1209">
              <w:rPr>
                <w:sz w:val="22"/>
                <w:szCs w:val="20"/>
              </w:rPr>
              <w:t>84,91</w:t>
            </w:r>
          </w:p>
        </w:tc>
        <w:tc>
          <w:tcPr>
            <w:tcW w:w="1275" w:type="dxa"/>
            <w:tcBorders>
              <w:top w:val="nil"/>
              <w:left w:val="nil"/>
              <w:bottom w:val="single" w:sz="4" w:space="0" w:color="auto"/>
              <w:right w:val="single" w:sz="4" w:space="0" w:color="auto"/>
            </w:tcBorders>
            <w:shd w:val="clear" w:color="000000" w:fill="FFFFFF"/>
            <w:vAlign w:val="center"/>
          </w:tcPr>
          <w:p w14:paraId="266792B0" w14:textId="77777777" w:rsidR="00EE1209" w:rsidRPr="00EE1209" w:rsidRDefault="00EE1209" w:rsidP="00EE1209">
            <w:pPr>
              <w:jc w:val="center"/>
              <w:rPr>
                <w:sz w:val="22"/>
                <w:szCs w:val="20"/>
              </w:rPr>
            </w:pPr>
            <w:r w:rsidRPr="00EE1209">
              <w:rPr>
                <w:sz w:val="22"/>
                <w:szCs w:val="20"/>
              </w:rPr>
              <w:t>83,61</w:t>
            </w:r>
          </w:p>
        </w:tc>
        <w:tc>
          <w:tcPr>
            <w:tcW w:w="1276" w:type="dxa"/>
            <w:tcBorders>
              <w:top w:val="nil"/>
              <w:left w:val="nil"/>
              <w:bottom w:val="single" w:sz="4" w:space="0" w:color="auto"/>
              <w:right w:val="single" w:sz="4" w:space="0" w:color="auto"/>
            </w:tcBorders>
            <w:shd w:val="clear" w:color="000000" w:fill="FFFFFF"/>
            <w:vAlign w:val="center"/>
          </w:tcPr>
          <w:p w14:paraId="6E732A60" w14:textId="77777777" w:rsidR="00EE1209" w:rsidRPr="00EE1209" w:rsidRDefault="00EE1209" w:rsidP="00EE1209">
            <w:pPr>
              <w:jc w:val="center"/>
              <w:rPr>
                <w:sz w:val="22"/>
                <w:szCs w:val="20"/>
              </w:rPr>
            </w:pPr>
            <w:r w:rsidRPr="00EE1209">
              <w:rPr>
                <w:sz w:val="22"/>
                <w:szCs w:val="20"/>
              </w:rPr>
              <w:t>83,61</w:t>
            </w:r>
          </w:p>
        </w:tc>
        <w:tc>
          <w:tcPr>
            <w:tcW w:w="1134" w:type="dxa"/>
            <w:tcBorders>
              <w:top w:val="nil"/>
              <w:left w:val="nil"/>
              <w:bottom w:val="single" w:sz="4" w:space="0" w:color="auto"/>
              <w:right w:val="single" w:sz="4" w:space="0" w:color="auto"/>
            </w:tcBorders>
            <w:shd w:val="clear" w:color="000000" w:fill="FFFFFF"/>
            <w:vAlign w:val="center"/>
          </w:tcPr>
          <w:p w14:paraId="532D86CE" w14:textId="77777777" w:rsidR="00EE1209" w:rsidRPr="00EE1209" w:rsidRDefault="00EE1209" w:rsidP="00EE1209">
            <w:pPr>
              <w:jc w:val="center"/>
              <w:rPr>
                <w:sz w:val="22"/>
                <w:szCs w:val="20"/>
              </w:rPr>
            </w:pPr>
            <w:r w:rsidRPr="00EE1209">
              <w:rPr>
                <w:sz w:val="22"/>
                <w:szCs w:val="20"/>
              </w:rPr>
              <w:t>83,61</w:t>
            </w:r>
          </w:p>
        </w:tc>
        <w:tc>
          <w:tcPr>
            <w:tcW w:w="1276" w:type="dxa"/>
            <w:tcBorders>
              <w:top w:val="nil"/>
              <w:left w:val="nil"/>
              <w:bottom w:val="single" w:sz="4" w:space="0" w:color="auto"/>
              <w:right w:val="single" w:sz="4" w:space="0" w:color="auto"/>
            </w:tcBorders>
            <w:shd w:val="clear" w:color="000000" w:fill="FFFFFF"/>
            <w:vAlign w:val="center"/>
          </w:tcPr>
          <w:p w14:paraId="14997643" w14:textId="77777777" w:rsidR="00EE1209" w:rsidRPr="00EE1209" w:rsidRDefault="00EE1209" w:rsidP="00EE1209">
            <w:pPr>
              <w:jc w:val="center"/>
              <w:rPr>
                <w:sz w:val="22"/>
                <w:szCs w:val="20"/>
              </w:rPr>
            </w:pPr>
            <w:r w:rsidRPr="00EE1209">
              <w:rPr>
                <w:sz w:val="22"/>
                <w:szCs w:val="20"/>
              </w:rPr>
              <w:t>89,22</w:t>
            </w:r>
          </w:p>
        </w:tc>
      </w:tr>
      <w:tr w:rsidR="00EE1209" w:rsidRPr="00EE1209" w14:paraId="7FFB8F27" w14:textId="77777777" w:rsidTr="00081F7C">
        <w:trPr>
          <w:trHeight w:val="267"/>
        </w:trPr>
        <w:tc>
          <w:tcPr>
            <w:tcW w:w="14752" w:type="dxa"/>
            <w:gridSpan w:val="12"/>
            <w:tcBorders>
              <w:top w:val="nil"/>
              <w:left w:val="single" w:sz="4" w:space="0" w:color="auto"/>
              <w:bottom w:val="single" w:sz="4" w:space="0" w:color="auto"/>
              <w:right w:val="single" w:sz="4" w:space="0" w:color="auto"/>
            </w:tcBorders>
            <w:shd w:val="clear" w:color="000000" w:fill="FFFFFF"/>
            <w:vAlign w:val="center"/>
          </w:tcPr>
          <w:p w14:paraId="585CECF6" w14:textId="77777777" w:rsidR="00EE1209" w:rsidRPr="00EE1209" w:rsidRDefault="00EE1209" w:rsidP="00EE1209">
            <w:pPr>
              <w:jc w:val="center"/>
              <w:rPr>
                <w:color w:val="00B0F0"/>
              </w:rPr>
            </w:pPr>
            <w:r w:rsidRPr="00EE1209">
              <w:t>2. Техническая вода</w:t>
            </w:r>
          </w:p>
        </w:tc>
      </w:tr>
      <w:tr w:rsidR="00EE1209" w:rsidRPr="00EE1209" w14:paraId="6DFF3672" w14:textId="77777777" w:rsidTr="00081F7C">
        <w:trPr>
          <w:trHeight w:val="708"/>
        </w:trPr>
        <w:tc>
          <w:tcPr>
            <w:tcW w:w="709" w:type="dxa"/>
            <w:tcBorders>
              <w:top w:val="nil"/>
              <w:left w:val="single" w:sz="4" w:space="0" w:color="auto"/>
              <w:bottom w:val="single" w:sz="4" w:space="0" w:color="auto"/>
              <w:right w:val="single" w:sz="4" w:space="0" w:color="auto"/>
            </w:tcBorders>
            <w:shd w:val="clear" w:color="000000" w:fill="FFFFFF"/>
            <w:vAlign w:val="center"/>
          </w:tcPr>
          <w:p w14:paraId="70AFB9AF" w14:textId="77777777" w:rsidR="00EE1209" w:rsidRPr="00EE1209" w:rsidRDefault="00EE1209" w:rsidP="00EE1209">
            <w:pPr>
              <w:jc w:val="center"/>
              <w:rPr>
                <w:sz w:val="22"/>
                <w:szCs w:val="22"/>
              </w:rPr>
            </w:pPr>
            <w:r w:rsidRPr="00EE1209">
              <w:rPr>
                <w:sz w:val="22"/>
                <w:szCs w:val="22"/>
              </w:rPr>
              <w:t>2.1.</w:t>
            </w:r>
          </w:p>
        </w:tc>
        <w:tc>
          <w:tcPr>
            <w:tcW w:w="2271" w:type="dxa"/>
            <w:tcBorders>
              <w:top w:val="nil"/>
              <w:left w:val="single" w:sz="4" w:space="0" w:color="auto"/>
              <w:bottom w:val="single" w:sz="4" w:space="0" w:color="auto"/>
              <w:right w:val="single" w:sz="4" w:space="0" w:color="auto"/>
            </w:tcBorders>
            <w:shd w:val="clear" w:color="000000" w:fill="FFFFFF"/>
            <w:vAlign w:val="center"/>
          </w:tcPr>
          <w:p w14:paraId="20736BC8" w14:textId="77777777" w:rsidR="00EE1209" w:rsidRPr="00EE1209" w:rsidRDefault="00EE1209" w:rsidP="00EE1209">
            <w:pPr>
              <w:rPr>
                <w:sz w:val="22"/>
              </w:rPr>
            </w:pPr>
            <w:r w:rsidRPr="00EE1209">
              <w:rPr>
                <w:sz w:val="22"/>
              </w:rPr>
              <w:t>Прочие потребители</w:t>
            </w:r>
          </w:p>
          <w:p w14:paraId="06FA9F37" w14:textId="77777777" w:rsidR="00EE1209" w:rsidRPr="00EE1209" w:rsidRDefault="00EE1209" w:rsidP="00EE1209">
            <w:pPr>
              <w:rPr>
                <w:sz w:val="22"/>
              </w:rPr>
            </w:pPr>
            <w:r w:rsidRPr="00EE1209">
              <w:rPr>
                <w:sz w:val="22"/>
              </w:rPr>
              <w:t>(без НДС)</w:t>
            </w:r>
          </w:p>
        </w:tc>
        <w:tc>
          <w:tcPr>
            <w:tcW w:w="1141" w:type="dxa"/>
            <w:tcBorders>
              <w:top w:val="nil"/>
              <w:left w:val="nil"/>
              <w:bottom w:val="single" w:sz="4" w:space="0" w:color="auto"/>
              <w:right w:val="single" w:sz="4" w:space="0" w:color="auto"/>
            </w:tcBorders>
            <w:shd w:val="clear" w:color="000000" w:fill="FFFFFF"/>
            <w:vAlign w:val="center"/>
          </w:tcPr>
          <w:p w14:paraId="57BAC65D" w14:textId="77777777" w:rsidR="00EE1209" w:rsidRPr="00EE1209" w:rsidRDefault="00EE1209" w:rsidP="00EE1209">
            <w:pPr>
              <w:jc w:val="center"/>
              <w:rPr>
                <w:sz w:val="22"/>
                <w:szCs w:val="20"/>
              </w:rPr>
            </w:pPr>
            <w:r w:rsidRPr="00EE1209">
              <w:rPr>
                <w:sz w:val="22"/>
                <w:szCs w:val="20"/>
              </w:rPr>
              <w:t>5,74</w:t>
            </w:r>
          </w:p>
        </w:tc>
        <w:tc>
          <w:tcPr>
            <w:tcW w:w="1134" w:type="dxa"/>
            <w:tcBorders>
              <w:top w:val="nil"/>
              <w:left w:val="nil"/>
              <w:bottom w:val="single" w:sz="4" w:space="0" w:color="auto"/>
              <w:right w:val="single" w:sz="4" w:space="0" w:color="auto"/>
            </w:tcBorders>
            <w:shd w:val="clear" w:color="000000" w:fill="FFFFFF"/>
            <w:vAlign w:val="center"/>
          </w:tcPr>
          <w:p w14:paraId="3358BF45" w14:textId="77777777" w:rsidR="00EE1209" w:rsidRPr="00EE1209" w:rsidRDefault="00EE1209" w:rsidP="00EE1209">
            <w:pPr>
              <w:jc w:val="center"/>
              <w:rPr>
                <w:sz w:val="22"/>
                <w:szCs w:val="20"/>
              </w:rPr>
            </w:pPr>
            <w:r w:rsidRPr="00EE1209">
              <w:rPr>
                <w:sz w:val="22"/>
                <w:szCs w:val="20"/>
              </w:rPr>
              <w:t>22,07</w:t>
            </w:r>
          </w:p>
        </w:tc>
        <w:tc>
          <w:tcPr>
            <w:tcW w:w="1134" w:type="dxa"/>
            <w:tcBorders>
              <w:top w:val="nil"/>
              <w:left w:val="nil"/>
              <w:bottom w:val="single" w:sz="4" w:space="0" w:color="auto"/>
              <w:right w:val="single" w:sz="4" w:space="0" w:color="auto"/>
            </w:tcBorders>
            <w:shd w:val="clear" w:color="000000" w:fill="FFFFFF"/>
            <w:vAlign w:val="center"/>
          </w:tcPr>
          <w:p w14:paraId="6EAE799A" w14:textId="77777777" w:rsidR="00EE1209" w:rsidRPr="00EE1209" w:rsidRDefault="00EE1209" w:rsidP="00EE1209">
            <w:pPr>
              <w:jc w:val="center"/>
              <w:rPr>
                <w:sz w:val="22"/>
                <w:szCs w:val="20"/>
              </w:rPr>
            </w:pPr>
            <w:r w:rsidRPr="00EE1209">
              <w:rPr>
                <w:sz w:val="22"/>
                <w:szCs w:val="20"/>
              </w:rPr>
              <w:t>20,77</w:t>
            </w:r>
          </w:p>
        </w:tc>
        <w:tc>
          <w:tcPr>
            <w:tcW w:w="1134" w:type="dxa"/>
            <w:tcBorders>
              <w:top w:val="nil"/>
              <w:left w:val="nil"/>
              <w:bottom w:val="single" w:sz="4" w:space="0" w:color="auto"/>
              <w:right w:val="single" w:sz="4" w:space="0" w:color="auto"/>
            </w:tcBorders>
            <w:shd w:val="clear" w:color="000000" w:fill="FFFFFF"/>
            <w:vAlign w:val="center"/>
          </w:tcPr>
          <w:p w14:paraId="367C0A59" w14:textId="77777777" w:rsidR="00EE1209" w:rsidRPr="00EE1209" w:rsidRDefault="00EE1209" w:rsidP="00EE1209">
            <w:pPr>
              <w:jc w:val="center"/>
              <w:rPr>
                <w:sz w:val="22"/>
                <w:szCs w:val="20"/>
              </w:rPr>
            </w:pPr>
            <w:r w:rsidRPr="00EE1209">
              <w:rPr>
                <w:sz w:val="22"/>
                <w:szCs w:val="20"/>
              </w:rPr>
              <w:t>20,77</w:t>
            </w:r>
          </w:p>
        </w:tc>
        <w:tc>
          <w:tcPr>
            <w:tcW w:w="1134" w:type="dxa"/>
            <w:tcBorders>
              <w:top w:val="nil"/>
              <w:left w:val="nil"/>
              <w:bottom w:val="single" w:sz="4" w:space="0" w:color="auto"/>
              <w:right w:val="single" w:sz="4" w:space="0" w:color="auto"/>
            </w:tcBorders>
            <w:shd w:val="clear" w:color="000000" w:fill="FFFFFF"/>
            <w:vAlign w:val="center"/>
          </w:tcPr>
          <w:p w14:paraId="4FA5C67B" w14:textId="77777777" w:rsidR="00EE1209" w:rsidRPr="00EE1209" w:rsidRDefault="00EE1209" w:rsidP="00EE1209">
            <w:pPr>
              <w:jc w:val="center"/>
              <w:rPr>
                <w:sz w:val="22"/>
                <w:szCs w:val="20"/>
              </w:rPr>
            </w:pPr>
            <w:r w:rsidRPr="00EE1209">
              <w:rPr>
                <w:sz w:val="22"/>
                <w:szCs w:val="20"/>
              </w:rPr>
              <w:t>20,28</w:t>
            </w:r>
          </w:p>
        </w:tc>
        <w:tc>
          <w:tcPr>
            <w:tcW w:w="1134" w:type="dxa"/>
            <w:tcBorders>
              <w:top w:val="nil"/>
              <w:left w:val="nil"/>
              <w:bottom w:val="single" w:sz="4" w:space="0" w:color="auto"/>
              <w:right w:val="single" w:sz="4" w:space="0" w:color="auto"/>
            </w:tcBorders>
            <w:shd w:val="clear" w:color="000000" w:fill="FFFFFF"/>
            <w:vAlign w:val="center"/>
          </w:tcPr>
          <w:p w14:paraId="25BC47D5" w14:textId="77777777" w:rsidR="00EE1209" w:rsidRPr="00EE1209" w:rsidRDefault="00EE1209" w:rsidP="00EE1209">
            <w:pPr>
              <w:jc w:val="center"/>
              <w:rPr>
                <w:sz w:val="22"/>
                <w:szCs w:val="20"/>
              </w:rPr>
            </w:pPr>
            <w:r w:rsidRPr="00EE1209">
              <w:rPr>
                <w:sz w:val="22"/>
                <w:szCs w:val="20"/>
              </w:rPr>
              <w:t>20,28</w:t>
            </w:r>
          </w:p>
        </w:tc>
        <w:tc>
          <w:tcPr>
            <w:tcW w:w="1275" w:type="dxa"/>
            <w:tcBorders>
              <w:top w:val="nil"/>
              <w:left w:val="nil"/>
              <w:bottom w:val="single" w:sz="4" w:space="0" w:color="auto"/>
              <w:right w:val="single" w:sz="4" w:space="0" w:color="auto"/>
            </w:tcBorders>
            <w:shd w:val="clear" w:color="000000" w:fill="FFFFFF"/>
            <w:vAlign w:val="center"/>
          </w:tcPr>
          <w:p w14:paraId="431C867A" w14:textId="77777777" w:rsidR="00EE1209" w:rsidRPr="00EE1209" w:rsidRDefault="00EE1209" w:rsidP="00EE1209">
            <w:pPr>
              <w:jc w:val="center"/>
              <w:rPr>
                <w:sz w:val="22"/>
                <w:szCs w:val="20"/>
              </w:rPr>
            </w:pPr>
            <w:r w:rsidRPr="00EE1209">
              <w:rPr>
                <w:sz w:val="22"/>
                <w:szCs w:val="20"/>
              </w:rPr>
              <w:t>16,31</w:t>
            </w:r>
          </w:p>
        </w:tc>
        <w:tc>
          <w:tcPr>
            <w:tcW w:w="1276" w:type="dxa"/>
            <w:tcBorders>
              <w:top w:val="nil"/>
              <w:left w:val="nil"/>
              <w:bottom w:val="single" w:sz="4" w:space="0" w:color="auto"/>
              <w:right w:val="single" w:sz="4" w:space="0" w:color="auto"/>
            </w:tcBorders>
            <w:shd w:val="clear" w:color="000000" w:fill="FFFFFF"/>
            <w:vAlign w:val="center"/>
          </w:tcPr>
          <w:p w14:paraId="385FD6D4" w14:textId="77777777" w:rsidR="00EE1209" w:rsidRPr="00EE1209" w:rsidRDefault="00EE1209" w:rsidP="00EE1209">
            <w:pPr>
              <w:jc w:val="center"/>
              <w:rPr>
                <w:sz w:val="22"/>
                <w:szCs w:val="20"/>
              </w:rPr>
            </w:pPr>
            <w:r w:rsidRPr="00EE1209">
              <w:rPr>
                <w:sz w:val="22"/>
                <w:szCs w:val="20"/>
              </w:rPr>
              <w:t>16,37</w:t>
            </w:r>
          </w:p>
        </w:tc>
        <w:tc>
          <w:tcPr>
            <w:tcW w:w="1134" w:type="dxa"/>
            <w:tcBorders>
              <w:top w:val="nil"/>
              <w:left w:val="nil"/>
              <w:bottom w:val="single" w:sz="4" w:space="0" w:color="auto"/>
              <w:right w:val="single" w:sz="4" w:space="0" w:color="auto"/>
            </w:tcBorders>
            <w:shd w:val="clear" w:color="000000" w:fill="FFFFFF"/>
            <w:vAlign w:val="center"/>
          </w:tcPr>
          <w:p w14:paraId="4FC15B0E" w14:textId="77777777" w:rsidR="00EE1209" w:rsidRPr="00EE1209" w:rsidRDefault="00EE1209" w:rsidP="00EE1209">
            <w:pPr>
              <w:jc w:val="center"/>
              <w:rPr>
                <w:sz w:val="22"/>
                <w:szCs w:val="20"/>
              </w:rPr>
            </w:pPr>
            <w:r w:rsidRPr="00EE1209">
              <w:rPr>
                <w:sz w:val="22"/>
                <w:szCs w:val="20"/>
              </w:rPr>
              <w:t>16,37</w:t>
            </w:r>
          </w:p>
        </w:tc>
        <w:tc>
          <w:tcPr>
            <w:tcW w:w="1276" w:type="dxa"/>
            <w:tcBorders>
              <w:top w:val="nil"/>
              <w:left w:val="nil"/>
              <w:bottom w:val="single" w:sz="4" w:space="0" w:color="auto"/>
              <w:right w:val="single" w:sz="4" w:space="0" w:color="auto"/>
            </w:tcBorders>
            <w:shd w:val="clear" w:color="000000" w:fill="FFFFFF"/>
            <w:vAlign w:val="center"/>
          </w:tcPr>
          <w:p w14:paraId="47CF1256" w14:textId="77777777" w:rsidR="00EE1209" w:rsidRPr="00EE1209" w:rsidRDefault="00EE1209" w:rsidP="00EE1209">
            <w:pPr>
              <w:jc w:val="center"/>
              <w:rPr>
                <w:sz w:val="22"/>
                <w:szCs w:val="20"/>
              </w:rPr>
            </w:pPr>
            <w:r w:rsidRPr="00EE1209">
              <w:rPr>
                <w:sz w:val="22"/>
                <w:szCs w:val="20"/>
              </w:rPr>
              <w:t>25,24</w:t>
            </w:r>
          </w:p>
        </w:tc>
      </w:tr>
      <w:tr w:rsidR="00EE1209" w:rsidRPr="00EE1209" w14:paraId="7B5909A2" w14:textId="77777777" w:rsidTr="00081F7C">
        <w:trPr>
          <w:trHeight w:val="195"/>
        </w:trPr>
        <w:tc>
          <w:tcPr>
            <w:tcW w:w="14752" w:type="dxa"/>
            <w:gridSpan w:val="12"/>
            <w:tcBorders>
              <w:top w:val="nil"/>
              <w:left w:val="single" w:sz="4" w:space="0" w:color="auto"/>
              <w:bottom w:val="single" w:sz="4" w:space="0" w:color="auto"/>
              <w:right w:val="single" w:sz="4" w:space="0" w:color="auto"/>
            </w:tcBorders>
            <w:shd w:val="clear" w:color="000000" w:fill="FFFFFF"/>
            <w:vAlign w:val="center"/>
          </w:tcPr>
          <w:p w14:paraId="72D89F02" w14:textId="77777777" w:rsidR="00EE1209" w:rsidRPr="00EE1209" w:rsidRDefault="00EE1209" w:rsidP="00EE1209">
            <w:pPr>
              <w:jc w:val="center"/>
              <w:rPr>
                <w:color w:val="00B0F0"/>
                <w:sz w:val="28"/>
                <w:szCs w:val="28"/>
              </w:rPr>
            </w:pPr>
            <w:r w:rsidRPr="00EE1209">
              <w:t>3. Водоотведение</w:t>
            </w:r>
          </w:p>
        </w:tc>
      </w:tr>
      <w:tr w:rsidR="00EE1209" w:rsidRPr="00EE1209" w14:paraId="3E35D5A4" w14:textId="77777777" w:rsidTr="00081F7C">
        <w:trPr>
          <w:trHeight w:val="624"/>
        </w:trPr>
        <w:tc>
          <w:tcPr>
            <w:tcW w:w="709" w:type="dxa"/>
            <w:tcBorders>
              <w:top w:val="nil"/>
              <w:left w:val="single" w:sz="4" w:space="0" w:color="auto"/>
              <w:bottom w:val="single" w:sz="4" w:space="0" w:color="auto"/>
              <w:right w:val="single" w:sz="4" w:space="0" w:color="auto"/>
            </w:tcBorders>
            <w:shd w:val="clear" w:color="000000" w:fill="FFFFFF"/>
            <w:vAlign w:val="center"/>
          </w:tcPr>
          <w:p w14:paraId="21D37A13" w14:textId="77777777" w:rsidR="00EE1209" w:rsidRPr="00EE1209" w:rsidRDefault="00EE1209" w:rsidP="00EE1209">
            <w:pPr>
              <w:jc w:val="center"/>
              <w:rPr>
                <w:sz w:val="22"/>
                <w:szCs w:val="22"/>
              </w:rPr>
            </w:pPr>
            <w:r w:rsidRPr="00EE1209">
              <w:rPr>
                <w:sz w:val="22"/>
                <w:szCs w:val="22"/>
              </w:rPr>
              <w:t>3.1.</w:t>
            </w:r>
          </w:p>
        </w:tc>
        <w:tc>
          <w:tcPr>
            <w:tcW w:w="2271" w:type="dxa"/>
            <w:tcBorders>
              <w:top w:val="nil"/>
              <w:left w:val="single" w:sz="4" w:space="0" w:color="auto"/>
              <w:bottom w:val="single" w:sz="4" w:space="0" w:color="auto"/>
              <w:right w:val="single" w:sz="4" w:space="0" w:color="auto"/>
            </w:tcBorders>
            <w:shd w:val="clear" w:color="000000" w:fill="FFFFFF"/>
            <w:vAlign w:val="center"/>
          </w:tcPr>
          <w:p w14:paraId="48FEE5DF" w14:textId="77777777" w:rsidR="00EE1209" w:rsidRPr="00EE1209" w:rsidRDefault="00EE1209" w:rsidP="00EE1209">
            <w:pPr>
              <w:rPr>
                <w:sz w:val="22"/>
                <w:szCs w:val="22"/>
              </w:rPr>
            </w:pPr>
            <w:r w:rsidRPr="00EE1209">
              <w:rPr>
                <w:sz w:val="22"/>
                <w:szCs w:val="22"/>
              </w:rPr>
              <w:t xml:space="preserve">Население   </w:t>
            </w:r>
          </w:p>
          <w:p w14:paraId="75C573F9" w14:textId="77777777" w:rsidR="00EE1209" w:rsidRPr="00EE1209" w:rsidRDefault="00EE1209" w:rsidP="00EE1209">
            <w:pPr>
              <w:rPr>
                <w:sz w:val="22"/>
                <w:szCs w:val="22"/>
              </w:rPr>
            </w:pPr>
            <w:r w:rsidRPr="00EE1209">
              <w:rPr>
                <w:sz w:val="22"/>
                <w:szCs w:val="22"/>
              </w:rPr>
              <w:t>(с НДС) *</w:t>
            </w:r>
          </w:p>
        </w:tc>
        <w:tc>
          <w:tcPr>
            <w:tcW w:w="1141" w:type="dxa"/>
            <w:tcBorders>
              <w:top w:val="nil"/>
              <w:left w:val="nil"/>
              <w:bottom w:val="single" w:sz="4" w:space="0" w:color="auto"/>
              <w:right w:val="single" w:sz="4" w:space="0" w:color="auto"/>
            </w:tcBorders>
            <w:shd w:val="clear" w:color="000000" w:fill="FFFFFF"/>
            <w:vAlign w:val="center"/>
          </w:tcPr>
          <w:p w14:paraId="32FF211A" w14:textId="77777777" w:rsidR="00EE1209" w:rsidRPr="00EE1209" w:rsidRDefault="00EE1209" w:rsidP="00EE1209">
            <w:pPr>
              <w:jc w:val="center"/>
              <w:rPr>
                <w:sz w:val="22"/>
                <w:szCs w:val="20"/>
              </w:rPr>
            </w:pPr>
            <w:r w:rsidRPr="00EE1209">
              <w:rPr>
                <w:sz w:val="22"/>
                <w:szCs w:val="20"/>
              </w:rPr>
              <w:t>47,38</w:t>
            </w:r>
          </w:p>
        </w:tc>
        <w:tc>
          <w:tcPr>
            <w:tcW w:w="1134" w:type="dxa"/>
            <w:tcBorders>
              <w:top w:val="nil"/>
              <w:left w:val="nil"/>
              <w:bottom w:val="single" w:sz="4" w:space="0" w:color="auto"/>
              <w:right w:val="single" w:sz="4" w:space="0" w:color="auto"/>
            </w:tcBorders>
            <w:shd w:val="clear" w:color="000000" w:fill="FFFFFF"/>
            <w:vAlign w:val="center"/>
          </w:tcPr>
          <w:p w14:paraId="00A5AFDA" w14:textId="77777777" w:rsidR="00EE1209" w:rsidRPr="00EE1209" w:rsidRDefault="00EE1209" w:rsidP="00EE1209">
            <w:pPr>
              <w:jc w:val="center"/>
              <w:rPr>
                <w:sz w:val="22"/>
                <w:szCs w:val="20"/>
              </w:rPr>
            </w:pPr>
            <w:r w:rsidRPr="00EE1209">
              <w:rPr>
                <w:sz w:val="22"/>
                <w:szCs w:val="20"/>
              </w:rPr>
              <w:t>52,24</w:t>
            </w:r>
          </w:p>
        </w:tc>
        <w:tc>
          <w:tcPr>
            <w:tcW w:w="1134" w:type="dxa"/>
            <w:tcBorders>
              <w:top w:val="nil"/>
              <w:left w:val="nil"/>
              <w:bottom w:val="single" w:sz="4" w:space="0" w:color="auto"/>
              <w:right w:val="single" w:sz="4" w:space="0" w:color="auto"/>
            </w:tcBorders>
            <w:shd w:val="clear" w:color="000000" w:fill="FFFFFF"/>
            <w:vAlign w:val="center"/>
          </w:tcPr>
          <w:p w14:paraId="6F57E3A8" w14:textId="77777777" w:rsidR="00EE1209" w:rsidRPr="00EE1209" w:rsidRDefault="00EE1209" w:rsidP="00EE1209">
            <w:pPr>
              <w:jc w:val="center"/>
              <w:rPr>
                <w:sz w:val="22"/>
                <w:szCs w:val="20"/>
              </w:rPr>
            </w:pPr>
            <w:r w:rsidRPr="00EE1209">
              <w:rPr>
                <w:sz w:val="22"/>
                <w:szCs w:val="20"/>
              </w:rPr>
              <w:t>51,92</w:t>
            </w:r>
          </w:p>
        </w:tc>
        <w:tc>
          <w:tcPr>
            <w:tcW w:w="1134" w:type="dxa"/>
            <w:tcBorders>
              <w:top w:val="nil"/>
              <w:left w:val="nil"/>
              <w:bottom w:val="single" w:sz="4" w:space="0" w:color="auto"/>
              <w:right w:val="single" w:sz="4" w:space="0" w:color="auto"/>
            </w:tcBorders>
            <w:shd w:val="clear" w:color="000000" w:fill="FFFFFF"/>
            <w:vAlign w:val="center"/>
          </w:tcPr>
          <w:p w14:paraId="19C59D58" w14:textId="77777777" w:rsidR="00EE1209" w:rsidRPr="00EE1209" w:rsidRDefault="00EE1209" w:rsidP="00EE1209">
            <w:pPr>
              <w:jc w:val="center"/>
              <w:rPr>
                <w:sz w:val="22"/>
                <w:szCs w:val="20"/>
              </w:rPr>
            </w:pPr>
            <w:r w:rsidRPr="00EE1209">
              <w:rPr>
                <w:sz w:val="22"/>
                <w:szCs w:val="20"/>
              </w:rPr>
              <w:t>57,12</w:t>
            </w:r>
          </w:p>
        </w:tc>
        <w:tc>
          <w:tcPr>
            <w:tcW w:w="1134" w:type="dxa"/>
            <w:tcBorders>
              <w:top w:val="nil"/>
              <w:left w:val="nil"/>
              <w:bottom w:val="single" w:sz="4" w:space="0" w:color="auto"/>
              <w:right w:val="single" w:sz="4" w:space="0" w:color="auto"/>
            </w:tcBorders>
            <w:shd w:val="clear" w:color="000000" w:fill="FFFFFF"/>
            <w:vAlign w:val="center"/>
          </w:tcPr>
          <w:p w14:paraId="4D31FAFB" w14:textId="77777777" w:rsidR="00EE1209" w:rsidRPr="00EE1209" w:rsidRDefault="00EE1209" w:rsidP="00EE1209">
            <w:pPr>
              <w:jc w:val="center"/>
              <w:rPr>
                <w:sz w:val="22"/>
                <w:szCs w:val="20"/>
              </w:rPr>
            </w:pPr>
            <w:r w:rsidRPr="00EE1209">
              <w:rPr>
                <w:sz w:val="22"/>
                <w:szCs w:val="20"/>
              </w:rPr>
              <w:t>58,07</w:t>
            </w:r>
          </w:p>
        </w:tc>
        <w:tc>
          <w:tcPr>
            <w:tcW w:w="1134" w:type="dxa"/>
            <w:tcBorders>
              <w:top w:val="nil"/>
              <w:left w:val="nil"/>
              <w:bottom w:val="single" w:sz="4" w:space="0" w:color="auto"/>
              <w:right w:val="single" w:sz="4" w:space="0" w:color="auto"/>
            </w:tcBorders>
            <w:shd w:val="clear" w:color="000000" w:fill="FFFFFF"/>
            <w:vAlign w:val="center"/>
          </w:tcPr>
          <w:p w14:paraId="11764A00" w14:textId="77777777" w:rsidR="00EE1209" w:rsidRPr="00EE1209" w:rsidRDefault="00EE1209" w:rsidP="00EE1209">
            <w:pPr>
              <w:jc w:val="center"/>
              <w:rPr>
                <w:sz w:val="22"/>
                <w:szCs w:val="20"/>
              </w:rPr>
            </w:pPr>
            <w:r w:rsidRPr="00EE1209">
              <w:rPr>
                <w:sz w:val="22"/>
                <w:szCs w:val="20"/>
              </w:rPr>
              <w:t>65,04</w:t>
            </w:r>
          </w:p>
        </w:tc>
        <w:tc>
          <w:tcPr>
            <w:tcW w:w="1275" w:type="dxa"/>
            <w:tcBorders>
              <w:top w:val="nil"/>
              <w:left w:val="nil"/>
              <w:bottom w:val="single" w:sz="4" w:space="0" w:color="auto"/>
              <w:right w:val="single" w:sz="4" w:space="0" w:color="auto"/>
            </w:tcBorders>
            <w:shd w:val="clear" w:color="000000" w:fill="FFFFFF"/>
            <w:vAlign w:val="center"/>
          </w:tcPr>
          <w:p w14:paraId="02019B2D" w14:textId="77777777" w:rsidR="00EE1209" w:rsidRPr="00EE1209" w:rsidRDefault="00EE1209" w:rsidP="00EE1209">
            <w:pPr>
              <w:jc w:val="center"/>
              <w:rPr>
                <w:sz w:val="22"/>
                <w:szCs w:val="20"/>
              </w:rPr>
            </w:pPr>
            <w:r w:rsidRPr="00EE1209">
              <w:rPr>
                <w:sz w:val="22"/>
                <w:szCs w:val="20"/>
              </w:rPr>
              <w:t>52,88</w:t>
            </w:r>
          </w:p>
        </w:tc>
        <w:tc>
          <w:tcPr>
            <w:tcW w:w="1276" w:type="dxa"/>
            <w:tcBorders>
              <w:top w:val="nil"/>
              <w:left w:val="nil"/>
              <w:bottom w:val="single" w:sz="4" w:space="0" w:color="auto"/>
              <w:right w:val="single" w:sz="4" w:space="0" w:color="auto"/>
            </w:tcBorders>
            <w:shd w:val="clear" w:color="000000" w:fill="FFFFFF"/>
            <w:vAlign w:val="center"/>
          </w:tcPr>
          <w:p w14:paraId="12AAB12B" w14:textId="77777777" w:rsidR="00EE1209" w:rsidRPr="00EE1209" w:rsidRDefault="00EE1209" w:rsidP="00EE1209">
            <w:pPr>
              <w:jc w:val="center"/>
              <w:rPr>
                <w:sz w:val="22"/>
                <w:szCs w:val="20"/>
              </w:rPr>
            </w:pPr>
            <w:r w:rsidRPr="00EE1209">
              <w:rPr>
                <w:sz w:val="22"/>
                <w:szCs w:val="20"/>
              </w:rPr>
              <w:t>56,24</w:t>
            </w:r>
          </w:p>
        </w:tc>
        <w:tc>
          <w:tcPr>
            <w:tcW w:w="1134" w:type="dxa"/>
            <w:tcBorders>
              <w:top w:val="nil"/>
              <w:left w:val="nil"/>
              <w:bottom w:val="single" w:sz="4" w:space="0" w:color="auto"/>
              <w:right w:val="single" w:sz="4" w:space="0" w:color="auto"/>
            </w:tcBorders>
            <w:shd w:val="clear" w:color="000000" w:fill="FFFFFF"/>
            <w:vAlign w:val="center"/>
          </w:tcPr>
          <w:p w14:paraId="395B6B5B" w14:textId="77777777" w:rsidR="00EE1209" w:rsidRPr="00EE1209" w:rsidRDefault="00EE1209" w:rsidP="00EE1209">
            <w:pPr>
              <w:jc w:val="center"/>
              <w:rPr>
                <w:sz w:val="22"/>
                <w:szCs w:val="20"/>
              </w:rPr>
            </w:pPr>
            <w:r w:rsidRPr="00EE1209">
              <w:rPr>
                <w:sz w:val="22"/>
                <w:szCs w:val="20"/>
              </w:rPr>
              <w:t>56,24</w:t>
            </w:r>
          </w:p>
        </w:tc>
        <w:tc>
          <w:tcPr>
            <w:tcW w:w="1276" w:type="dxa"/>
            <w:tcBorders>
              <w:top w:val="nil"/>
              <w:left w:val="nil"/>
              <w:bottom w:val="single" w:sz="4" w:space="0" w:color="auto"/>
              <w:right w:val="single" w:sz="4" w:space="0" w:color="auto"/>
            </w:tcBorders>
            <w:shd w:val="clear" w:color="000000" w:fill="FFFFFF"/>
            <w:vAlign w:val="center"/>
          </w:tcPr>
          <w:p w14:paraId="03325D66" w14:textId="77777777" w:rsidR="00EE1209" w:rsidRPr="00EE1209" w:rsidRDefault="00EE1209" w:rsidP="00EE1209">
            <w:pPr>
              <w:jc w:val="center"/>
              <w:rPr>
                <w:sz w:val="22"/>
                <w:szCs w:val="20"/>
              </w:rPr>
            </w:pPr>
            <w:r w:rsidRPr="00EE1209">
              <w:rPr>
                <w:sz w:val="22"/>
                <w:szCs w:val="20"/>
              </w:rPr>
              <w:t>56,36</w:t>
            </w:r>
          </w:p>
        </w:tc>
      </w:tr>
      <w:tr w:rsidR="00EE1209" w:rsidRPr="00EE1209" w14:paraId="5CF9A078" w14:textId="77777777" w:rsidTr="00081F7C">
        <w:trPr>
          <w:trHeight w:val="624"/>
        </w:trPr>
        <w:tc>
          <w:tcPr>
            <w:tcW w:w="709" w:type="dxa"/>
            <w:tcBorders>
              <w:top w:val="nil"/>
              <w:left w:val="single" w:sz="4" w:space="0" w:color="auto"/>
              <w:bottom w:val="single" w:sz="4" w:space="0" w:color="auto"/>
              <w:right w:val="single" w:sz="4" w:space="0" w:color="auto"/>
            </w:tcBorders>
            <w:shd w:val="clear" w:color="000000" w:fill="FFFFFF"/>
            <w:vAlign w:val="center"/>
          </w:tcPr>
          <w:p w14:paraId="3251C847" w14:textId="77777777" w:rsidR="00EE1209" w:rsidRPr="00EE1209" w:rsidRDefault="00EE1209" w:rsidP="00EE1209">
            <w:pPr>
              <w:jc w:val="center"/>
              <w:rPr>
                <w:sz w:val="22"/>
                <w:szCs w:val="22"/>
              </w:rPr>
            </w:pPr>
            <w:r w:rsidRPr="00EE1209">
              <w:rPr>
                <w:sz w:val="22"/>
                <w:szCs w:val="22"/>
              </w:rPr>
              <w:t>3.2.</w:t>
            </w:r>
          </w:p>
        </w:tc>
        <w:tc>
          <w:tcPr>
            <w:tcW w:w="2271" w:type="dxa"/>
            <w:tcBorders>
              <w:top w:val="nil"/>
              <w:left w:val="single" w:sz="4" w:space="0" w:color="auto"/>
              <w:bottom w:val="single" w:sz="4" w:space="0" w:color="auto"/>
              <w:right w:val="single" w:sz="4" w:space="0" w:color="auto"/>
            </w:tcBorders>
            <w:shd w:val="clear" w:color="000000" w:fill="FFFFFF"/>
            <w:vAlign w:val="center"/>
          </w:tcPr>
          <w:p w14:paraId="067D1228" w14:textId="77777777" w:rsidR="00EE1209" w:rsidRPr="00EE1209" w:rsidRDefault="00EE1209" w:rsidP="00EE1209">
            <w:pPr>
              <w:rPr>
                <w:sz w:val="22"/>
                <w:szCs w:val="22"/>
              </w:rPr>
            </w:pPr>
            <w:r w:rsidRPr="00EE1209">
              <w:rPr>
                <w:sz w:val="22"/>
                <w:szCs w:val="22"/>
              </w:rPr>
              <w:t>Прочие потребители</w:t>
            </w:r>
          </w:p>
          <w:p w14:paraId="072E2B27" w14:textId="77777777" w:rsidR="00EE1209" w:rsidRPr="00EE1209" w:rsidRDefault="00EE1209" w:rsidP="00EE1209">
            <w:pPr>
              <w:rPr>
                <w:sz w:val="22"/>
                <w:szCs w:val="22"/>
              </w:rPr>
            </w:pPr>
            <w:r w:rsidRPr="00EE1209">
              <w:rPr>
                <w:sz w:val="22"/>
                <w:szCs w:val="22"/>
              </w:rPr>
              <w:t>(без НДС)</w:t>
            </w:r>
          </w:p>
        </w:tc>
        <w:tc>
          <w:tcPr>
            <w:tcW w:w="1141" w:type="dxa"/>
            <w:tcBorders>
              <w:top w:val="nil"/>
              <w:left w:val="nil"/>
              <w:bottom w:val="single" w:sz="4" w:space="0" w:color="auto"/>
              <w:right w:val="single" w:sz="4" w:space="0" w:color="auto"/>
            </w:tcBorders>
            <w:shd w:val="clear" w:color="000000" w:fill="FFFFFF"/>
            <w:vAlign w:val="center"/>
          </w:tcPr>
          <w:p w14:paraId="113A2780" w14:textId="77777777" w:rsidR="00EE1209" w:rsidRPr="00EE1209" w:rsidRDefault="00EE1209" w:rsidP="00EE1209">
            <w:pPr>
              <w:jc w:val="center"/>
              <w:rPr>
                <w:sz w:val="22"/>
                <w:szCs w:val="20"/>
              </w:rPr>
            </w:pPr>
            <w:r w:rsidRPr="00EE1209">
              <w:rPr>
                <w:sz w:val="22"/>
                <w:szCs w:val="20"/>
              </w:rPr>
              <w:t>39,48</w:t>
            </w:r>
          </w:p>
        </w:tc>
        <w:tc>
          <w:tcPr>
            <w:tcW w:w="1134" w:type="dxa"/>
            <w:tcBorders>
              <w:top w:val="nil"/>
              <w:left w:val="nil"/>
              <w:bottom w:val="single" w:sz="4" w:space="0" w:color="auto"/>
              <w:right w:val="single" w:sz="4" w:space="0" w:color="auto"/>
            </w:tcBorders>
            <w:shd w:val="clear" w:color="000000" w:fill="FFFFFF"/>
            <w:vAlign w:val="center"/>
          </w:tcPr>
          <w:p w14:paraId="7F0A130B" w14:textId="77777777" w:rsidR="00EE1209" w:rsidRPr="00EE1209" w:rsidRDefault="00EE1209" w:rsidP="00EE1209">
            <w:pPr>
              <w:jc w:val="center"/>
              <w:rPr>
                <w:sz w:val="22"/>
                <w:szCs w:val="20"/>
              </w:rPr>
            </w:pPr>
            <w:r w:rsidRPr="00EE1209">
              <w:rPr>
                <w:sz w:val="22"/>
                <w:szCs w:val="20"/>
              </w:rPr>
              <w:t>43,53</w:t>
            </w:r>
          </w:p>
        </w:tc>
        <w:tc>
          <w:tcPr>
            <w:tcW w:w="1134" w:type="dxa"/>
            <w:tcBorders>
              <w:top w:val="nil"/>
              <w:left w:val="nil"/>
              <w:bottom w:val="single" w:sz="4" w:space="0" w:color="auto"/>
              <w:right w:val="single" w:sz="4" w:space="0" w:color="auto"/>
            </w:tcBorders>
            <w:shd w:val="clear" w:color="000000" w:fill="FFFFFF"/>
            <w:vAlign w:val="center"/>
          </w:tcPr>
          <w:p w14:paraId="40897A04" w14:textId="77777777" w:rsidR="00EE1209" w:rsidRPr="00EE1209" w:rsidRDefault="00EE1209" w:rsidP="00EE1209">
            <w:pPr>
              <w:jc w:val="center"/>
              <w:rPr>
                <w:sz w:val="22"/>
                <w:szCs w:val="20"/>
              </w:rPr>
            </w:pPr>
            <w:r w:rsidRPr="00EE1209">
              <w:rPr>
                <w:sz w:val="22"/>
                <w:szCs w:val="20"/>
              </w:rPr>
              <w:t>43,27</w:t>
            </w:r>
          </w:p>
        </w:tc>
        <w:tc>
          <w:tcPr>
            <w:tcW w:w="1134" w:type="dxa"/>
            <w:tcBorders>
              <w:top w:val="nil"/>
              <w:left w:val="nil"/>
              <w:bottom w:val="single" w:sz="4" w:space="0" w:color="auto"/>
              <w:right w:val="single" w:sz="4" w:space="0" w:color="auto"/>
            </w:tcBorders>
            <w:shd w:val="clear" w:color="000000" w:fill="FFFFFF"/>
            <w:vAlign w:val="center"/>
          </w:tcPr>
          <w:p w14:paraId="751AD061" w14:textId="77777777" w:rsidR="00EE1209" w:rsidRPr="00EE1209" w:rsidRDefault="00EE1209" w:rsidP="00EE1209">
            <w:pPr>
              <w:jc w:val="center"/>
              <w:rPr>
                <w:sz w:val="22"/>
                <w:szCs w:val="20"/>
              </w:rPr>
            </w:pPr>
            <w:r w:rsidRPr="00EE1209">
              <w:rPr>
                <w:sz w:val="22"/>
                <w:szCs w:val="20"/>
              </w:rPr>
              <w:t>47,60</w:t>
            </w:r>
          </w:p>
        </w:tc>
        <w:tc>
          <w:tcPr>
            <w:tcW w:w="1134" w:type="dxa"/>
            <w:tcBorders>
              <w:top w:val="nil"/>
              <w:left w:val="nil"/>
              <w:bottom w:val="single" w:sz="4" w:space="0" w:color="auto"/>
              <w:right w:val="single" w:sz="4" w:space="0" w:color="auto"/>
            </w:tcBorders>
            <w:shd w:val="clear" w:color="000000" w:fill="FFFFFF"/>
            <w:vAlign w:val="center"/>
          </w:tcPr>
          <w:p w14:paraId="20B90CC8" w14:textId="77777777" w:rsidR="00EE1209" w:rsidRPr="00EE1209" w:rsidRDefault="00EE1209" w:rsidP="00EE1209">
            <w:pPr>
              <w:jc w:val="center"/>
              <w:rPr>
                <w:sz w:val="22"/>
                <w:szCs w:val="20"/>
              </w:rPr>
            </w:pPr>
            <w:r w:rsidRPr="00EE1209">
              <w:rPr>
                <w:sz w:val="22"/>
                <w:szCs w:val="20"/>
              </w:rPr>
              <w:t>47,60</w:t>
            </w:r>
          </w:p>
        </w:tc>
        <w:tc>
          <w:tcPr>
            <w:tcW w:w="1134" w:type="dxa"/>
            <w:tcBorders>
              <w:top w:val="nil"/>
              <w:left w:val="nil"/>
              <w:bottom w:val="single" w:sz="4" w:space="0" w:color="auto"/>
              <w:right w:val="single" w:sz="4" w:space="0" w:color="auto"/>
            </w:tcBorders>
            <w:shd w:val="clear" w:color="000000" w:fill="FFFFFF"/>
            <w:vAlign w:val="center"/>
          </w:tcPr>
          <w:p w14:paraId="762C0BBA" w14:textId="77777777" w:rsidR="00EE1209" w:rsidRPr="00EE1209" w:rsidRDefault="00EE1209" w:rsidP="00EE1209">
            <w:pPr>
              <w:jc w:val="center"/>
              <w:rPr>
                <w:sz w:val="22"/>
                <w:szCs w:val="20"/>
              </w:rPr>
            </w:pPr>
            <w:r w:rsidRPr="00EE1209">
              <w:rPr>
                <w:sz w:val="22"/>
                <w:szCs w:val="20"/>
              </w:rPr>
              <w:t>53,31</w:t>
            </w:r>
          </w:p>
        </w:tc>
        <w:tc>
          <w:tcPr>
            <w:tcW w:w="1275" w:type="dxa"/>
            <w:tcBorders>
              <w:top w:val="nil"/>
              <w:left w:val="nil"/>
              <w:bottom w:val="single" w:sz="4" w:space="0" w:color="auto"/>
              <w:right w:val="single" w:sz="4" w:space="0" w:color="auto"/>
            </w:tcBorders>
            <w:shd w:val="clear" w:color="000000" w:fill="FFFFFF"/>
            <w:vAlign w:val="center"/>
          </w:tcPr>
          <w:p w14:paraId="12CACBD2" w14:textId="77777777" w:rsidR="00EE1209" w:rsidRPr="00EE1209" w:rsidRDefault="00EE1209" w:rsidP="00EE1209">
            <w:pPr>
              <w:jc w:val="center"/>
              <w:rPr>
                <w:sz w:val="22"/>
                <w:szCs w:val="20"/>
              </w:rPr>
            </w:pPr>
            <w:r w:rsidRPr="00EE1209">
              <w:rPr>
                <w:sz w:val="22"/>
                <w:szCs w:val="20"/>
              </w:rPr>
              <w:t>44,07</w:t>
            </w:r>
          </w:p>
        </w:tc>
        <w:tc>
          <w:tcPr>
            <w:tcW w:w="1276" w:type="dxa"/>
            <w:tcBorders>
              <w:top w:val="nil"/>
              <w:left w:val="nil"/>
              <w:bottom w:val="single" w:sz="4" w:space="0" w:color="auto"/>
              <w:right w:val="single" w:sz="4" w:space="0" w:color="auto"/>
            </w:tcBorders>
            <w:shd w:val="clear" w:color="000000" w:fill="FFFFFF"/>
            <w:vAlign w:val="center"/>
          </w:tcPr>
          <w:p w14:paraId="08F9E479" w14:textId="77777777" w:rsidR="00EE1209" w:rsidRPr="00EE1209" w:rsidRDefault="00EE1209" w:rsidP="00EE1209">
            <w:pPr>
              <w:jc w:val="center"/>
              <w:rPr>
                <w:sz w:val="22"/>
                <w:szCs w:val="20"/>
              </w:rPr>
            </w:pPr>
            <w:r w:rsidRPr="00EE1209">
              <w:rPr>
                <w:sz w:val="22"/>
                <w:szCs w:val="20"/>
              </w:rPr>
              <w:t>46,87</w:t>
            </w:r>
          </w:p>
        </w:tc>
        <w:tc>
          <w:tcPr>
            <w:tcW w:w="1134" w:type="dxa"/>
            <w:tcBorders>
              <w:top w:val="nil"/>
              <w:left w:val="nil"/>
              <w:bottom w:val="single" w:sz="4" w:space="0" w:color="auto"/>
              <w:right w:val="single" w:sz="4" w:space="0" w:color="auto"/>
            </w:tcBorders>
            <w:shd w:val="clear" w:color="000000" w:fill="FFFFFF"/>
            <w:vAlign w:val="center"/>
          </w:tcPr>
          <w:p w14:paraId="75BEBDBC" w14:textId="77777777" w:rsidR="00EE1209" w:rsidRPr="00EE1209" w:rsidRDefault="00EE1209" w:rsidP="00EE1209">
            <w:pPr>
              <w:jc w:val="center"/>
              <w:rPr>
                <w:sz w:val="22"/>
                <w:szCs w:val="20"/>
              </w:rPr>
            </w:pPr>
            <w:r w:rsidRPr="00EE1209">
              <w:rPr>
                <w:sz w:val="22"/>
                <w:szCs w:val="20"/>
              </w:rPr>
              <w:t>46,87</w:t>
            </w:r>
          </w:p>
        </w:tc>
        <w:tc>
          <w:tcPr>
            <w:tcW w:w="1276" w:type="dxa"/>
            <w:tcBorders>
              <w:top w:val="nil"/>
              <w:left w:val="nil"/>
              <w:bottom w:val="single" w:sz="4" w:space="0" w:color="auto"/>
              <w:right w:val="single" w:sz="4" w:space="0" w:color="auto"/>
            </w:tcBorders>
            <w:shd w:val="clear" w:color="000000" w:fill="FFFFFF"/>
            <w:vAlign w:val="center"/>
          </w:tcPr>
          <w:p w14:paraId="3181D5F3" w14:textId="77777777" w:rsidR="00EE1209" w:rsidRPr="00EE1209" w:rsidRDefault="00EE1209" w:rsidP="00EE1209">
            <w:pPr>
              <w:jc w:val="center"/>
              <w:rPr>
                <w:sz w:val="22"/>
                <w:szCs w:val="20"/>
              </w:rPr>
            </w:pPr>
            <w:r w:rsidRPr="00EE1209">
              <w:rPr>
                <w:sz w:val="22"/>
                <w:szCs w:val="20"/>
              </w:rPr>
              <w:t>46,97</w:t>
            </w:r>
          </w:p>
        </w:tc>
      </w:tr>
    </w:tbl>
    <w:p w14:paraId="6F8E0996" w14:textId="77777777" w:rsidR="00EE1209" w:rsidRPr="00EE1209" w:rsidRDefault="00EE1209" w:rsidP="00EE1209">
      <w:pPr>
        <w:ind w:firstLine="709"/>
        <w:jc w:val="both"/>
        <w:rPr>
          <w:color w:val="00B0F0"/>
          <w:sz w:val="12"/>
          <w:szCs w:val="12"/>
          <w:lang w:eastAsia="en-US"/>
        </w:rPr>
      </w:pPr>
    </w:p>
    <w:p w14:paraId="3712B235" w14:textId="77777777" w:rsidR="00EE1209" w:rsidRPr="00EE1209" w:rsidRDefault="00EE1209" w:rsidP="00EE1209">
      <w:pPr>
        <w:ind w:firstLine="1276"/>
        <w:jc w:val="both"/>
        <w:rPr>
          <w:sz w:val="28"/>
          <w:szCs w:val="28"/>
          <w:lang w:eastAsia="en-US"/>
        </w:rPr>
      </w:pPr>
      <w:r w:rsidRPr="00EE1209">
        <w:rPr>
          <w:sz w:val="28"/>
          <w:szCs w:val="28"/>
          <w:lang w:eastAsia="en-US"/>
        </w:rPr>
        <w:t>*Выделяется в целях реализации пункта 6 статьи 168 Налогового кодекса Российской Федерации.</w:t>
      </w:r>
    </w:p>
    <w:p w14:paraId="634B78B0" w14:textId="77777777" w:rsidR="00EE1209" w:rsidRPr="00EE1209" w:rsidRDefault="00EE1209" w:rsidP="00EE1209">
      <w:pPr>
        <w:ind w:left="567" w:firstLine="709"/>
        <w:jc w:val="both"/>
        <w:rPr>
          <w:sz w:val="28"/>
          <w:szCs w:val="28"/>
          <w:lang w:eastAsia="en-US"/>
        </w:rPr>
        <w:sectPr w:rsidR="00EE1209" w:rsidRPr="00EE1209" w:rsidSect="00EE1209">
          <w:pgSz w:w="16838" w:h="11906" w:orient="landscape"/>
          <w:pgMar w:top="1134" w:right="425" w:bottom="1134" w:left="992" w:header="720" w:footer="720" w:gutter="0"/>
          <w:cols w:space="720"/>
          <w:titlePg/>
          <w:docGrid w:linePitch="326"/>
        </w:sectPr>
      </w:pPr>
      <w:r w:rsidRPr="00EE1209">
        <w:rPr>
          <w:sz w:val="28"/>
          <w:szCs w:val="28"/>
          <w:lang w:eastAsia="en-US"/>
        </w:rPr>
        <w:t>** В период с 01.01.2025 по 31.12.2025 применяются скорректированные одноставочные тарифы, утвержденные постановлением Региональной энергетической комиссии Кузбасса от 17.12.2024 № 581.</w:t>
      </w:r>
    </w:p>
    <w:p w14:paraId="0D3415BB" w14:textId="79EC27A4" w:rsidR="003865B3" w:rsidRPr="003019F4" w:rsidRDefault="003865B3" w:rsidP="003865B3">
      <w:pPr>
        <w:tabs>
          <w:tab w:val="left" w:pos="9214"/>
        </w:tabs>
        <w:ind w:left="-2856" w:right="-739" w:firstLine="8668"/>
      </w:pPr>
      <w:r w:rsidRPr="003019F4">
        <w:lastRenderedPageBreak/>
        <w:t xml:space="preserve">Приложение </w:t>
      </w:r>
      <w:r>
        <w:t xml:space="preserve">№ </w:t>
      </w:r>
      <w:r>
        <w:t>9</w:t>
      </w:r>
      <w:r>
        <w:t xml:space="preserve"> </w:t>
      </w:r>
      <w:r w:rsidRPr="003019F4">
        <w:t xml:space="preserve">к </w:t>
      </w:r>
      <w:r>
        <w:t>протоколу</w:t>
      </w:r>
      <w:r w:rsidRPr="003019F4">
        <w:t xml:space="preserve"> № </w:t>
      </w:r>
      <w:r>
        <w:t>98</w:t>
      </w:r>
    </w:p>
    <w:p w14:paraId="22326294" w14:textId="77777777" w:rsidR="003865B3" w:rsidRPr="003019F4" w:rsidRDefault="003865B3" w:rsidP="003865B3">
      <w:pPr>
        <w:tabs>
          <w:tab w:val="left" w:pos="9214"/>
        </w:tabs>
        <w:ind w:left="-2856" w:right="-739" w:firstLine="8668"/>
      </w:pPr>
      <w:r w:rsidRPr="003019F4">
        <w:t>заседания правления Региональной</w:t>
      </w:r>
    </w:p>
    <w:p w14:paraId="01FC91B9" w14:textId="77777777" w:rsidR="003865B3" w:rsidRPr="003019F4" w:rsidRDefault="003865B3" w:rsidP="003865B3">
      <w:pPr>
        <w:tabs>
          <w:tab w:val="left" w:pos="9214"/>
        </w:tabs>
        <w:ind w:left="-2856" w:right="-739" w:firstLine="8668"/>
      </w:pPr>
      <w:r w:rsidRPr="003019F4">
        <w:t>энергетической комиссии</w:t>
      </w:r>
    </w:p>
    <w:p w14:paraId="516F2466" w14:textId="77777777" w:rsidR="003865B3" w:rsidRDefault="003865B3" w:rsidP="003865B3">
      <w:pPr>
        <w:tabs>
          <w:tab w:val="left" w:pos="9214"/>
        </w:tabs>
        <w:ind w:left="-2856" w:right="-739" w:firstLine="8668"/>
      </w:pPr>
      <w:r w:rsidRPr="003019F4">
        <w:t xml:space="preserve">Кузбасса от </w:t>
      </w:r>
      <w:r>
        <w:t>19</w:t>
      </w:r>
      <w:r w:rsidRPr="003019F4">
        <w:t>.1</w:t>
      </w:r>
      <w:r>
        <w:t>2</w:t>
      </w:r>
      <w:r w:rsidRPr="003019F4">
        <w:t>.2025</w:t>
      </w:r>
    </w:p>
    <w:p w14:paraId="75B187CE" w14:textId="77777777" w:rsidR="00EE1209" w:rsidRPr="00EE1209" w:rsidRDefault="00EE1209" w:rsidP="00EE1209">
      <w:pPr>
        <w:ind w:left="567" w:firstLine="6320"/>
        <w:jc w:val="both"/>
        <w:rPr>
          <w:sz w:val="28"/>
          <w:szCs w:val="28"/>
          <w:lang w:eastAsia="en-US"/>
        </w:rPr>
      </w:pPr>
    </w:p>
    <w:p w14:paraId="36B3DEE0" w14:textId="77777777" w:rsidR="00EE1209" w:rsidRPr="00EE1209" w:rsidRDefault="00EE1209" w:rsidP="00EE1209">
      <w:pPr>
        <w:ind w:firstLine="709"/>
        <w:jc w:val="right"/>
        <w:rPr>
          <w:sz w:val="28"/>
          <w:szCs w:val="28"/>
          <w:lang w:eastAsia="en-US"/>
        </w:rPr>
      </w:pPr>
    </w:p>
    <w:p w14:paraId="2D7A06BA" w14:textId="77777777" w:rsidR="00EE1209" w:rsidRPr="00EE1209" w:rsidRDefault="00EE1209" w:rsidP="00EE1209">
      <w:pPr>
        <w:tabs>
          <w:tab w:val="left" w:pos="3052"/>
        </w:tabs>
        <w:jc w:val="center"/>
        <w:rPr>
          <w:b/>
          <w:bCs/>
          <w:sz w:val="28"/>
          <w:szCs w:val="28"/>
        </w:rPr>
      </w:pPr>
      <w:r w:rsidRPr="00EE1209">
        <w:rPr>
          <w:b/>
          <w:bCs/>
          <w:sz w:val="28"/>
          <w:szCs w:val="28"/>
        </w:rPr>
        <w:t xml:space="preserve">Производственная программа </w:t>
      </w:r>
    </w:p>
    <w:p w14:paraId="3D60CEC2" w14:textId="77777777" w:rsidR="00EE1209" w:rsidRPr="00EE1209" w:rsidRDefault="00EE1209" w:rsidP="00EE1209">
      <w:pPr>
        <w:tabs>
          <w:tab w:val="left" w:pos="3052"/>
        </w:tabs>
        <w:jc w:val="center"/>
        <w:rPr>
          <w:b/>
          <w:bCs/>
          <w:kern w:val="32"/>
          <w:sz w:val="28"/>
          <w:szCs w:val="28"/>
        </w:rPr>
      </w:pPr>
      <w:r w:rsidRPr="00EE1209">
        <w:rPr>
          <w:b/>
          <w:bCs/>
          <w:kern w:val="32"/>
          <w:sz w:val="28"/>
          <w:szCs w:val="28"/>
        </w:rPr>
        <w:t xml:space="preserve"> ОАО</w:t>
      </w:r>
      <w:r w:rsidRPr="00EE1209">
        <w:rPr>
          <w:b/>
          <w:sz w:val="28"/>
          <w:szCs w:val="28"/>
        </w:rPr>
        <w:t xml:space="preserve"> «Северо-Кузбасская энергетическая компания</w:t>
      </w:r>
      <w:r w:rsidRPr="00EE1209">
        <w:rPr>
          <w:b/>
          <w:bCs/>
          <w:kern w:val="32"/>
          <w:sz w:val="28"/>
          <w:szCs w:val="28"/>
        </w:rPr>
        <w:t xml:space="preserve">» </w:t>
      </w:r>
    </w:p>
    <w:p w14:paraId="45E8C35D" w14:textId="77777777" w:rsidR="00EE1209" w:rsidRPr="00EE1209" w:rsidRDefault="00EE1209" w:rsidP="00EE1209">
      <w:pPr>
        <w:tabs>
          <w:tab w:val="left" w:pos="3052"/>
        </w:tabs>
        <w:jc w:val="center"/>
        <w:rPr>
          <w:b/>
          <w:bCs/>
          <w:color w:val="FF0000"/>
          <w:kern w:val="32"/>
          <w:sz w:val="28"/>
          <w:szCs w:val="28"/>
        </w:rPr>
      </w:pPr>
      <w:r w:rsidRPr="00EE1209">
        <w:rPr>
          <w:b/>
          <w:bCs/>
          <w:kern w:val="32"/>
          <w:sz w:val="28"/>
          <w:szCs w:val="28"/>
        </w:rPr>
        <w:t>(Березовский городской округ</w:t>
      </w:r>
      <w:r w:rsidRPr="00EE1209">
        <w:rPr>
          <w:b/>
          <w:sz w:val="28"/>
          <w:szCs w:val="28"/>
        </w:rPr>
        <w:t>)</w:t>
      </w:r>
      <w:r w:rsidRPr="00EE1209">
        <w:rPr>
          <w:b/>
          <w:bCs/>
          <w:color w:val="FF0000"/>
          <w:kern w:val="32"/>
          <w:sz w:val="28"/>
          <w:szCs w:val="28"/>
        </w:rPr>
        <w:t xml:space="preserve"> </w:t>
      </w:r>
    </w:p>
    <w:p w14:paraId="0D9BAD4A" w14:textId="77777777" w:rsidR="00EE1209" w:rsidRPr="00EE1209" w:rsidRDefault="00EE1209" w:rsidP="00EE1209">
      <w:pPr>
        <w:tabs>
          <w:tab w:val="left" w:pos="3052"/>
        </w:tabs>
        <w:jc w:val="center"/>
        <w:rPr>
          <w:b/>
          <w:bCs/>
          <w:sz w:val="28"/>
          <w:szCs w:val="28"/>
        </w:rPr>
      </w:pPr>
      <w:r w:rsidRPr="00EE1209">
        <w:rPr>
          <w:b/>
          <w:bCs/>
          <w:sz w:val="28"/>
          <w:szCs w:val="28"/>
        </w:rPr>
        <w:t xml:space="preserve">в сфере холодного водоснабжения (подвоз питьевой воды) </w:t>
      </w:r>
    </w:p>
    <w:p w14:paraId="2853B5F1" w14:textId="77777777" w:rsidR="00EE1209" w:rsidRPr="00EE1209" w:rsidRDefault="00EE1209" w:rsidP="00EE1209">
      <w:pPr>
        <w:tabs>
          <w:tab w:val="left" w:pos="3052"/>
        </w:tabs>
        <w:jc w:val="center"/>
        <w:rPr>
          <w:b/>
        </w:rPr>
      </w:pPr>
      <w:r w:rsidRPr="00EE1209">
        <w:rPr>
          <w:b/>
          <w:bCs/>
          <w:sz w:val="28"/>
          <w:szCs w:val="28"/>
        </w:rPr>
        <w:t>на период с 01.01.2026 по 31.12.2026</w:t>
      </w:r>
    </w:p>
    <w:p w14:paraId="2E77B206" w14:textId="77777777" w:rsidR="00EE1209" w:rsidRPr="00EE1209" w:rsidRDefault="00EE1209" w:rsidP="00EE1209">
      <w:pPr>
        <w:rPr>
          <w:b/>
        </w:rPr>
      </w:pPr>
    </w:p>
    <w:p w14:paraId="40F550FE" w14:textId="77777777" w:rsidR="00EE1209" w:rsidRPr="00EE1209" w:rsidRDefault="00EE1209" w:rsidP="00EE1209"/>
    <w:p w14:paraId="1E30FEAF" w14:textId="77777777" w:rsidR="00EE1209" w:rsidRPr="00EE1209" w:rsidRDefault="00EE1209" w:rsidP="00EE1209">
      <w:pPr>
        <w:jc w:val="center"/>
        <w:rPr>
          <w:sz w:val="28"/>
          <w:szCs w:val="28"/>
        </w:rPr>
      </w:pPr>
      <w:r w:rsidRPr="00EE1209">
        <w:rPr>
          <w:sz w:val="28"/>
          <w:szCs w:val="28"/>
        </w:rPr>
        <w:t>Раздел 1. Паспорт производственной программы</w:t>
      </w:r>
    </w:p>
    <w:p w14:paraId="58A75451" w14:textId="77777777" w:rsidR="00EE1209" w:rsidRPr="00EE1209" w:rsidRDefault="00EE1209" w:rsidP="00EE1209">
      <w:pPr>
        <w:jc w:val="center"/>
        <w:rPr>
          <w:sz w:val="28"/>
          <w:szCs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4"/>
      </w:tblGrid>
      <w:tr w:rsidR="00EE1209" w:rsidRPr="00EE1209" w14:paraId="19657CE3" w14:textId="77777777" w:rsidTr="00081F7C">
        <w:trPr>
          <w:trHeight w:val="1221"/>
        </w:trPr>
        <w:tc>
          <w:tcPr>
            <w:tcW w:w="5103" w:type="dxa"/>
            <w:vAlign w:val="center"/>
          </w:tcPr>
          <w:p w14:paraId="265A91FA" w14:textId="77777777" w:rsidR="00EE1209" w:rsidRPr="00EE1209" w:rsidRDefault="00EE1209" w:rsidP="00EE1209">
            <w:pPr>
              <w:rPr>
                <w:sz w:val="28"/>
                <w:szCs w:val="28"/>
              </w:rPr>
            </w:pPr>
            <w:r w:rsidRPr="00EE1209">
              <w:rPr>
                <w:sz w:val="28"/>
                <w:szCs w:val="28"/>
              </w:rPr>
              <w:t>Наименование организации</w:t>
            </w:r>
          </w:p>
        </w:tc>
        <w:tc>
          <w:tcPr>
            <w:tcW w:w="5104" w:type="dxa"/>
            <w:vAlign w:val="center"/>
          </w:tcPr>
          <w:p w14:paraId="7B9EE288" w14:textId="77777777" w:rsidR="00EE1209" w:rsidRPr="00EE1209" w:rsidRDefault="00EE1209" w:rsidP="00EE1209">
            <w:pPr>
              <w:jc w:val="center"/>
              <w:rPr>
                <w:sz w:val="28"/>
                <w:szCs w:val="28"/>
              </w:rPr>
            </w:pPr>
            <w:r w:rsidRPr="00EE1209">
              <w:rPr>
                <w:sz w:val="28"/>
                <w:szCs w:val="28"/>
              </w:rPr>
              <w:t>ОАО «Северо-Кузбасская энергетическая компания»</w:t>
            </w:r>
          </w:p>
        </w:tc>
      </w:tr>
      <w:tr w:rsidR="00EE1209" w:rsidRPr="00EE1209" w14:paraId="03184A56" w14:textId="77777777" w:rsidTr="00081F7C">
        <w:trPr>
          <w:trHeight w:val="1109"/>
        </w:trPr>
        <w:tc>
          <w:tcPr>
            <w:tcW w:w="5103" w:type="dxa"/>
            <w:vAlign w:val="center"/>
          </w:tcPr>
          <w:p w14:paraId="6574BF25" w14:textId="77777777" w:rsidR="00EE1209" w:rsidRPr="00EE1209" w:rsidRDefault="00EE1209" w:rsidP="00EE1209">
            <w:pPr>
              <w:rPr>
                <w:sz w:val="28"/>
                <w:szCs w:val="28"/>
              </w:rPr>
            </w:pPr>
            <w:r w:rsidRPr="00EE1209">
              <w:rPr>
                <w:sz w:val="28"/>
                <w:szCs w:val="28"/>
              </w:rPr>
              <w:t>Юридический адрес, почтовый адрес</w:t>
            </w:r>
          </w:p>
        </w:tc>
        <w:tc>
          <w:tcPr>
            <w:tcW w:w="5104" w:type="dxa"/>
            <w:vAlign w:val="center"/>
          </w:tcPr>
          <w:p w14:paraId="4AD5CE80" w14:textId="77777777" w:rsidR="00EE1209" w:rsidRPr="00EE1209" w:rsidRDefault="00EE1209" w:rsidP="00EE1209">
            <w:pPr>
              <w:jc w:val="center"/>
              <w:rPr>
                <w:sz w:val="28"/>
                <w:szCs w:val="28"/>
              </w:rPr>
            </w:pPr>
            <w:r w:rsidRPr="00EE1209">
              <w:rPr>
                <w:sz w:val="28"/>
                <w:szCs w:val="28"/>
              </w:rPr>
              <w:t>650000, г. Кемерово,</w:t>
            </w:r>
          </w:p>
          <w:p w14:paraId="075FD919" w14:textId="77777777" w:rsidR="00EE1209" w:rsidRPr="00EE1209" w:rsidRDefault="00EE1209" w:rsidP="00EE1209">
            <w:pPr>
              <w:jc w:val="center"/>
              <w:rPr>
                <w:sz w:val="28"/>
                <w:szCs w:val="28"/>
              </w:rPr>
            </w:pPr>
            <w:r w:rsidRPr="00EE1209">
              <w:rPr>
                <w:sz w:val="28"/>
                <w:szCs w:val="28"/>
              </w:rPr>
              <w:t>ул. Кузбасская, д. 6</w:t>
            </w:r>
          </w:p>
        </w:tc>
      </w:tr>
      <w:tr w:rsidR="00EE1209" w:rsidRPr="00EE1209" w14:paraId="0602DC66" w14:textId="77777777" w:rsidTr="00081F7C">
        <w:tc>
          <w:tcPr>
            <w:tcW w:w="5103" w:type="dxa"/>
            <w:vAlign w:val="center"/>
          </w:tcPr>
          <w:p w14:paraId="55E865D6" w14:textId="77777777" w:rsidR="00EE1209" w:rsidRPr="00EE1209" w:rsidRDefault="00EE1209" w:rsidP="00EE1209">
            <w:pPr>
              <w:rPr>
                <w:sz w:val="28"/>
                <w:szCs w:val="28"/>
              </w:rPr>
            </w:pPr>
            <w:r w:rsidRPr="00EE1209">
              <w:rPr>
                <w:sz w:val="28"/>
                <w:szCs w:val="28"/>
              </w:rPr>
              <w:t>Наименование уполномоченного органа, утвердившего производственную программу</w:t>
            </w:r>
          </w:p>
        </w:tc>
        <w:tc>
          <w:tcPr>
            <w:tcW w:w="5104" w:type="dxa"/>
            <w:vAlign w:val="center"/>
          </w:tcPr>
          <w:p w14:paraId="4F979D1C" w14:textId="77777777" w:rsidR="00EE1209" w:rsidRPr="00EE1209" w:rsidRDefault="00EE1209" w:rsidP="00EE1209">
            <w:pPr>
              <w:jc w:val="center"/>
              <w:rPr>
                <w:sz w:val="28"/>
                <w:szCs w:val="28"/>
              </w:rPr>
            </w:pPr>
            <w:r w:rsidRPr="00EE1209">
              <w:rPr>
                <w:sz w:val="28"/>
                <w:szCs w:val="28"/>
              </w:rPr>
              <w:t>Региональная энергетическая</w:t>
            </w:r>
          </w:p>
          <w:p w14:paraId="067307E7" w14:textId="77777777" w:rsidR="00EE1209" w:rsidRPr="00EE1209" w:rsidRDefault="00EE1209" w:rsidP="00EE1209">
            <w:pPr>
              <w:jc w:val="center"/>
              <w:rPr>
                <w:sz w:val="28"/>
                <w:szCs w:val="28"/>
              </w:rPr>
            </w:pPr>
            <w:r w:rsidRPr="00EE1209">
              <w:rPr>
                <w:sz w:val="28"/>
                <w:szCs w:val="28"/>
              </w:rPr>
              <w:t>комиссия Кузбасса</w:t>
            </w:r>
          </w:p>
        </w:tc>
      </w:tr>
      <w:tr w:rsidR="00EE1209" w:rsidRPr="00EE1209" w14:paraId="6676E027" w14:textId="77777777" w:rsidTr="00081F7C">
        <w:tc>
          <w:tcPr>
            <w:tcW w:w="5103" w:type="dxa"/>
            <w:vAlign w:val="center"/>
          </w:tcPr>
          <w:p w14:paraId="36CDE05D" w14:textId="77777777" w:rsidR="00EE1209" w:rsidRPr="00EE1209" w:rsidRDefault="00EE1209" w:rsidP="00EE1209">
            <w:pPr>
              <w:rPr>
                <w:sz w:val="28"/>
                <w:szCs w:val="28"/>
              </w:rPr>
            </w:pPr>
            <w:r w:rsidRPr="00EE1209">
              <w:rPr>
                <w:sz w:val="28"/>
                <w:szCs w:val="28"/>
              </w:rPr>
              <w:t>Юридический адрес, почтовый адрес уполномоченного органа, утвердившего программу</w:t>
            </w:r>
          </w:p>
        </w:tc>
        <w:tc>
          <w:tcPr>
            <w:tcW w:w="5104" w:type="dxa"/>
            <w:vAlign w:val="center"/>
          </w:tcPr>
          <w:p w14:paraId="1325292D" w14:textId="77777777" w:rsidR="00EE1209" w:rsidRPr="00EE1209" w:rsidRDefault="00EE1209" w:rsidP="00EE1209">
            <w:pPr>
              <w:jc w:val="center"/>
              <w:rPr>
                <w:sz w:val="28"/>
                <w:szCs w:val="28"/>
              </w:rPr>
            </w:pPr>
            <w:r w:rsidRPr="00EE1209">
              <w:rPr>
                <w:sz w:val="28"/>
                <w:szCs w:val="28"/>
              </w:rPr>
              <w:t>650000, г. Кемерово,</w:t>
            </w:r>
          </w:p>
          <w:p w14:paraId="13A97193" w14:textId="77777777" w:rsidR="00EE1209" w:rsidRPr="00EE1209" w:rsidRDefault="00EE1209" w:rsidP="00EE1209">
            <w:pPr>
              <w:jc w:val="center"/>
              <w:rPr>
                <w:sz w:val="28"/>
                <w:szCs w:val="28"/>
              </w:rPr>
            </w:pPr>
            <w:r w:rsidRPr="00EE1209">
              <w:rPr>
                <w:sz w:val="28"/>
                <w:szCs w:val="28"/>
              </w:rPr>
              <w:t xml:space="preserve"> ул. Н. Островского, д. 32</w:t>
            </w:r>
          </w:p>
        </w:tc>
      </w:tr>
    </w:tbl>
    <w:p w14:paraId="79822A81" w14:textId="77777777" w:rsidR="00EE1209" w:rsidRPr="00EE1209" w:rsidRDefault="00EE1209" w:rsidP="00EE1209">
      <w:pPr>
        <w:rPr>
          <w:color w:val="000000"/>
        </w:rPr>
      </w:pPr>
    </w:p>
    <w:p w14:paraId="11A59E1D" w14:textId="77777777" w:rsidR="00EE1209" w:rsidRPr="00EE1209" w:rsidRDefault="00EE1209" w:rsidP="00EE1209">
      <w:pPr>
        <w:rPr>
          <w:color w:val="000000"/>
        </w:rPr>
      </w:pPr>
    </w:p>
    <w:p w14:paraId="19AF6CC5" w14:textId="77777777" w:rsidR="00EE1209" w:rsidRPr="00EE1209" w:rsidRDefault="00EE1209" w:rsidP="00EE1209">
      <w:pPr>
        <w:rPr>
          <w:color w:val="000000"/>
        </w:rPr>
      </w:pPr>
    </w:p>
    <w:p w14:paraId="79EC77D0" w14:textId="77777777" w:rsidR="00EE1209" w:rsidRPr="00EE1209" w:rsidRDefault="00EE1209" w:rsidP="00EE1209">
      <w:pPr>
        <w:rPr>
          <w:color w:val="000000"/>
        </w:rPr>
      </w:pPr>
    </w:p>
    <w:p w14:paraId="7FBD53E1" w14:textId="77777777" w:rsidR="00EE1209" w:rsidRPr="00EE1209" w:rsidRDefault="00EE1209" w:rsidP="00EE1209">
      <w:pPr>
        <w:rPr>
          <w:color w:val="000000"/>
        </w:rPr>
      </w:pPr>
    </w:p>
    <w:p w14:paraId="1D47DF8B" w14:textId="77777777" w:rsidR="00EE1209" w:rsidRPr="00EE1209" w:rsidRDefault="00EE1209" w:rsidP="00EE1209">
      <w:pPr>
        <w:rPr>
          <w:color w:val="000000"/>
        </w:rPr>
      </w:pPr>
    </w:p>
    <w:p w14:paraId="69579443" w14:textId="77777777" w:rsidR="00EE1209" w:rsidRPr="00EE1209" w:rsidRDefault="00EE1209" w:rsidP="00EE1209">
      <w:pPr>
        <w:rPr>
          <w:color w:val="000000"/>
        </w:rPr>
      </w:pPr>
    </w:p>
    <w:p w14:paraId="5FDFB417" w14:textId="77777777" w:rsidR="00EE1209" w:rsidRPr="00EE1209" w:rsidRDefault="00EE1209" w:rsidP="00EE1209">
      <w:pPr>
        <w:rPr>
          <w:color w:val="000000"/>
        </w:rPr>
      </w:pPr>
    </w:p>
    <w:p w14:paraId="240CC9D2" w14:textId="77777777" w:rsidR="00EE1209" w:rsidRPr="00EE1209" w:rsidRDefault="00EE1209" w:rsidP="00EE1209">
      <w:pPr>
        <w:jc w:val="center"/>
        <w:rPr>
          <w:color w:val="000000"/>
          <w:sz w:val="28"/>
          <w:szCs w:val="28"/>
        </w:rPr>
      </w:pPr>
      <w:r w:rsidRPr="00EE1209">
        <w:rPr>
          <w:color w:val="000000"/>
        </w:rPr>
        <w:br w:type="page"/>
      </w:r>
      <w:r w:rsidRPr="00EE1209">
        <w:rPr>
          <w:bCs/>
          <w:color w:val="000000"/>
          <w:sz w:val="28"/>
          <w:szCs w:val="28"/>
        </w:rPr>
        <w:lastRenderedPageBreak/>
        <w:t xml:space="preserve">Раздел 2. </w:t>
      </w:r>
      <w:r w:rsidRPr="00EE1209">
        <w:rPr>
          <w:color w:val="000000"/>
          <w:sz w:val="28"/>
          <w:szCs w:val="28"/>
        </w:rPr>
        <w:t>Перечень плановых мероприятий по ремонту объектов централизованных систем холодного водоснабжения</w:t>
      </w:r>
    </w:p>
    <w:p w14:paraId="19A7539C" w14:textId="77777777" w:rsidR="00EE1209" w:rsidRPr="00EE1209" w:rsidRDefault="00EE1209" w:rsidP="00EE1209">
      <w:pPr>
        <w:ind w:left="-567"/>
        <w:jc w:val="center"/>
        <w:rPr>
          <w:color w:val="000000"/>
        </w:rPr>
      </w:pPr>
    </w:p>
    <w:tbl>
      <w:tblPr>
        <w:tblW w:w="10065" w:type="dxa"/>
        <w:tblInd w:w="-539" w:type="dxa"/>
        <w:tblLayout w:type="fixed"/>
        <w:tblCellMar>
          <w:left w:w="28" w:type="dxa"/>
          <w:right w:w="28" w:type="dxa"/>
        </w:tblCellMar>
        <w:tblLook w:val="0000" w:firstRow="0" w:lastRow="0" w:firstColumn="0" w:lastColumn="0" w:noHBand="0" w:noVBand="0"/>
      </w:tblPr>
      <w:tblGrid>
        <w:gridCol w:w="2268"/>
        <w:gridCol w:w="992"/>
        <w:gridCol w:w="2127"/>
        <w:gridCol w:w="2550"/>
        <w:gridCol w:w="1136"/>
        <w:gridCol w:w="992"/>
      </w:tblGrid>
      <w:tr w:rsidR="00EE1209" w:rsidRPr="00EE1209" w14:paraId="4FEE71D3"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433F44BD" w14:textId="77777777" w:rsidR="00EE1209" w:rsidRPr="00EE1209" w:rsidRDefault="00EE1209" w:rsidP="00EE1209">
            <w:pPr>
              <w:jc w:val="center"/>
              <w:rPr>
                <w:bCs/>
                <w:color w:val="000000"/>
                <w:sz w:val="28"/>
                <w:szCs w:val="28"/>
              </w:rPr>
            </w:pPr>
            <w:r w:rsidRPr="00EE1209">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000000"/>
              <w:right w:val="single" w:sz="4" w:space="0" w:color="auto"/>
            </w:tcBorders>
            <w:vAlign w:val="center"/>
          </w:tcPr>
          <w:p w14:paraId="6D3CE1EC" w14:textId="77777777" w:rsidR="00EE1209" w:rsidRPr="00EE1209" w:rsidRDefault="00EE1209" w:rsidP="00EE1209">
            <w:pPr>
              <w:jc w:val="center"/>
              <w:rPr>
                <w:bCs/>
                <w:color w:val="000000"/>
                <w:sz w:val="28"/>
                <w:szCs w:val="28"/>
              </w:rPr>
            </w:pPr>
            <w:r w:rsidRPr="00EE1209">
              <w:rPr>
                <w:bCs/>
                <w:color w:val="000000"/>
                <w:sz w:val="28"/>
                <w:szCs w:val="28"/>
              </w:rPr>
              <w:t xml:space="preserve">Срок </w:t>
            </w:r>
            <w:proofErr w:type="spellStart"/>
            <w:r w:rsidRPr="00EE1209">
              <w:rPr>
                <w:bCs/>
                <w:color w:val="000000"/>
                <w:sz w:val="28"/>
                <w:szCs w:val="28"/>
              </w:rPr>
              <w:t>реали-зации</w:t>
            </w:r>
            <w:proofErr w:type="spellEnd"/>
          </w:p>
        </w:tc>
        <w:tc>
          <w:tcPr>
            <w:tcW w:w="2127" w:type="dxa"/>
            <w:vMerge w:val="restart"/>
            <w:tcBorders>
              <w:top w:val="single" w:sz="4" w:space="0" w:color="auto"/>
              <w:left w:val="single" w:sz="4" w:space="0" w:color="auto"/>
              <w:bottom w:val="single" w:sz="4" w:space="0" w:color="000000"/>
              <w:right w:val="single" w:sz="4" w:space="0" w:color="auto"/>
            </w:tcBorders>
            <w:vAlign w:val="center"/>
          </w:tcPr>
          <w:p w14:paraId="53B3FDB7" w14:textId="77777777" w:rsidR="00EE1209" w:rsidRPr="00EE1209" w:rsidRDefault="00EE1209" w:rsidP="00EE1209">
            <w:pPr>
              <w:jc w:val="center"/>
              <w:rPr>
                <w:bCs/>
                <w:color w:val="000000"/>
                <w:sz w:val="28"/>
                <w:szCs w:val="28"/>
              </w:rPr>
            </w:pPr>
            <w:r w:rsidRPr="00EE1209">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tcPr>
          <w:p w14:paraId="3B192D5F" w14:textId="77777777" w:rsidR="00EE1209" w:rsidRPr="00EE1209" w:rsidRDefault="00EE1209" w:rsidP="00EE1209">
            <w:pPr>
              <w:jc w:val="center"/>
              <w:rPr>
                <w:bCs/>
                <w:color w:val="000000"/>
                <w:sz w:val="28"/>
                <w:szCs w:val="28"/>
              </w:rPr>
            </w:pPr>
            <w:r w:rsidRPr="00EE1209">
              <w:rPr>
                <w:bCs/>
                <w:color w:val="000000"/>
                <w:sz w:val="28"/>
                <w:szCs w:val="28"/>
              </w:rPr>
              <w:t>Ожидаемый эффект</w:t>
            </w:r>
          </w:p>
        </w:tc>
      </w:tr>
      <w:tr w:rsidR="00EE1209" w:rsidRPr="00EE1209" w14:paraId="21365B5B"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tcPr>
          <w:p w14:paraId="09917D1A" w14:textId="77777777" w:rsidR="00EE1209" w:rsidRPr="00EE1209" w:rsidRDefault="00EE1209" w:rsidP="00EE1209">
            <w:pPr>
              <w:rPr>
                <w:bCs/>
                <w:color w:val="000000"/>
                <w:sz w:val="28"/>
                <w:szCs w:val="2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2D7912EE" w14:textId="77777777" w:rsidR="00EE1209" w:rsidRPr="00EE1209" w:rsidRDefault="00EE1209" w:rsidP="00EE1209">
            <w:pPr>
              <w:rPr>
                <w:bCs/>
                <w:color w:val="000000"/>
                <w:sz w:val="28"/>
                <w:szCs w:val="28"/>
              </w:rPr>
            </w:pPr>
          </w:p>
        </w:tc>
        <w:tc>
          <w:tcPr>
            <w:tcW w:w="2127" w:type="dxa"/>
            <w:vMerge/>
            <w:tcBorders>
              <w:top w:val="single" w:sz="4" w:space="0" w:color="auto"/>
              <w:left w:val="single" w:sz="4" w:space="0" w:color="auto"/>
              <w:bottom w:val="single" w:sz="4" w:space="0" w:color="000000"/>
              <w:right w:val="single" w:sz="4" w:space="0" w:color="auto"/>
            </w:tcBorders>
            <w:vAlign w:val="center"/>
          </w:tcPr>
          <w:p w14:paraId="18D80F0D" w14:textId="77777777" w:rsidR="00EE1209" w:rsidRPr="00EE1209" w:rsidRDefault="00EE1209" w:rsidP="00EE1209">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tcPr>
          <w:p w14:paraId="33C6305A" w14:textId="77777777" w:rsidR="00EE1209" w:rsidRPr="00EE1209" w:rsidRDefault="00EE1209" w:rsidP="00EE1209">
            <w:pPr>
              <w:jc w:val="center"/>
              <w:rPr>
                <w:bCs/>
                <w:color w:val="000000"/>
                <w:sz w:val="28"/>
                <w:szCs w:val="28"/>
              </w:rPr>
            </w:pPr>
            <w:r w:rsidRPr="00EE1209">
              <w:rPr>
                <w:bCs/>
                <w:color w:val="000000"/>
                <w:sz w:val="28"/>
                <w:szCs w:val="28"/>
              </w:rPr>
              <w:t xml:space="preserve">Наименование </w:t>
            </w:r>
          </w:p>
          <w:p w14:paraId="5539C33D" w14:textId="77777777" w:rsidR="00EE1209" w:rsidRPr="00EE1209" w:rsidRDefault="00EE1209" w:rsidP="00EE1209">
            <w:pPr>
              <w:jc w:val="center"/>
              <w:rPr>
                <w:bCs/>
                <w:color w:val="000000"/>
                <w:sz w:val="28"/>
                <w:szCs w:val="28"/>
              </w:rPr>
            </w:pPr>
            <w:r w:rsidRPr="00EE1209">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tcPr>
          <w:p w14:paraId="2403CD22" w14:textId="77777777" w:rsidR="00EE1209" w:rsidRPr="00EE1209" w:rsidRDefault="00EE1209" w:rsidP="00EE1209">
            <w:pPr>
              <w:jc w:val="center"/>
              <w:rPr>
                <w:bCs/>
                <w:color w:val="000000"/>
                <w:sz w:val="28"/>
                <w:szCs w:val="28"/>
              </w:rPr>
            </w:pPr>
            <w:r w:rsidRPr="00EE1209">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tcPr>
          <w:p w14:paraId="40E16040"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3F9AC7F6" w14:textId="77777777" w:rsidTr="00081F7C">
        <w:trPr>
          <w:trHeight w:val="322"/>
        </w:trPr>
        <w:tc>
          <w:tcPr>
            <w:tcW w:w="2268" w:type="dxa"/>
            <w:vMerge/>
            <w:tcBorders>
              <w:top w:val="single" w:sz="4" w:space="0" w:color="auto"/>
              <w:left w:val="single" w:sz="4" w:space="0" w:color="auto"/>
              <w:bottom w:val="single" w:sz="4" w:space="0" w:color="auto"/>
              <w:right w:val="single" w:sz="4" w:space="0" w:color="auto"/>
            </w:tcBorders>
            <w:vAlign w:val="center"/>
          </w:tcPr>
          <w:p w14:paraId="3D5B7F4F" w14:textId="77777777" w:rsidR="00EE1209" w:rsidRPr="00EE1209" w:rsidRDefault="00EE1209" w:rsidP="00EE1209">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A2FDDF3" w14:textId="77777777" w:rsidR="00EE1209" w:rsidRPr="00EE1209" w:rsidRDefault="00EE1209" w:rsidP="00EE1209">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tcPr>
          <w:p w14:paraId="1962B4D5" w14:textId="77777777" w:rsidR="00EE1209" w:rsidRPr="00EE1209" w:rsidRDefault="00EE1209" w:rsidP="00EE1209">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tcPr>
          <w:p w14:paraId="7AC00519" w14:textId="77777777" w:rsidR="00EE1209" w:rsidRPr="00EE1209" w:rsidRDefault="00EE1209" w:rsidP="00EE1209">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tcPr>
          <w:p w14:paraId="3390995A" w14:textId="77777777" w:rsidR="00EE1209" w:rsidRPr="00EE1209" w:rsidRDefault="00EE1209" w:rsidP="00EE1209">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tcPr>
          <w:p w14:paraId="4D57E28B" w14:textId="77777777" w:rsidR="00EE1209" w:rsidRPr="00EE1209" w:rsidRDefault="00EE1209" w:rsidP="00EE1209">
            <w:pPr>
              <w:rPr>
                <w:bCs/>
                <w:color w:val="000000"/>
                <w:sz w:val="28"/>
                <w:szCs w:val="28"/>
              </w:rPr>
            </w:pPr>
          </w:p>
        </w:tc>
      </w:tr>
      <w:tr w:rsidR="00EE1209" w:rsidRPr="00EE1209" w14:paraId="0B0D44F3"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tcPr>
          <w:p w14:paraId="2FF5FD90" w14:textId="77777777" w:rsidR="00EE1209" w:rsidRPr="00EE1209" w:rsidRDefault="00EE1209" w:rsidP="00EE1209">
            <w:pPr>
              <w:jc w:val="center"/>
              <w:rPr>
                <w:color w:val="000000"/>
                <w:sz w:val="28"/>
                <w:szCs w:val="28"/>
              </w:rPr>
            </w:pPr>
            <w:r w:rsidRPr="00EE1209">
              <w:rPr>
                <w:color w:val="000000"/>
                <w:sz w:val="28"/>
                <w:szCs w:val="28"/>
              </w:rPr>
              <w:t>Холодное водоснабжение (подвоз питьевой воды)</w:t>
            </w:r>
          </w:p>
        </w:tc>
      </w:tr>
      <w:tr w:rsidR="00EE1209" w:rsidRPr="00EE1209" w14:paraId="779054B4" w14:textId="77777777" w:rsidTr="00081F7C">
        <w:trPr>
          <w:trHeight w:val="405"/>
        </w:trPr>
        <w:tc>
          <w:tcPr>
            <w:tcW w:w="2268" w:type="dxa"/>
            <w:tcBorders>
              <w:top w:val="single" w:sz="4" w:space="0" w:color="auto"/>
              <w:left w:val="single" w:sz="4" w:space="0" w:color="auto"/>
              <w:bottom w:val="single" w:sz="4" w:space="0" w:color="auto"/>
              <w:right w:val="single" w:sz="4" w:space="0" w:color="auto"/>
            </w:tcBorders>
            <w:vAlign w:val="center"/>
          </w:tcPr>
          <w:p w14:paraId="171AC445" w14:textId="77777777" w:rsidR="00EE1209" w:rsidRPr="00EE1209" w:rsidRDefault="00EE1209" w:rsidP="00EE1209">
            <w:pPr>
              <w:jc w:val="center"/>
              <w:rPr>
                <w:color w:val="000000"/>
                <w:sz w:val="28"/>
                <w:szCs w:val="28"/>
              </w:rPr>
            </w:pPr>
            <w:r w:rsidRPr="00EE1209">
              <w:rPr>
                <w:color w:val="000000"/>
                <w:sz w:val="28"/>
                <w:szCs w:val="28"/>
              </w:rPr>
              <w:t>-</w:t>
            </w:r>
          </w:p>
        </w:tc>
        <w:tc>
          <w:tcPr>
            <w:tcW w:w="992" w:type="dxa"/>
            <w:tcBorders>
              <w:top w:val="nil"/>
              <w:left w:val="nil"/>
              <w:bottom w:val="single" w:sz="4" w:space="0" w:color="auto"/>
              <w:right w:val="single" w:sz="4" w:space="0" w:color="auto"/>
            </w:tcBorders>
            <w:vAlign w:val="center"/>
          </w:tcPr>
          <w:p w14:paraId="78E84210" w14:textId="77777777" w:rsidR="00EE1209" w:rsidRPr="00EE1209" w:rsidRDefault="00EE1209" w:rsidP="00EE1209">
            <w:pPr>
              <w:jc w:val="center"/>
              <w:rPr>
                <w:color w:val="000000"/>
                <w:sz w:val="28"/>
                <w:szCs w:val="28"/>
              </w:rPr>
            </w:pPr>
            <w:r w:rsidRPr="00EE1209">
              <w:rPr>
                <w:color w:val="000000"/>
                <w:sz w:val="28"/>
                <w:szCs w:val="28"/>
              </w:rPr>
              <w:t>-</w:t>
            </w:r>
          </w:p>
        </w:tc>
        <w:tc>
          <w:tcPr>
            <w:tcW w:w="2127" w:type="dxa"/>
            <w:tcBorders>
              <w:top w:val="nil"/>
              <w:left w:val="nil"/>
              <w:bottom w:val="single" w:sz="4" w:space="0" w:color="auto"/>
              <w:right w:val="single" w:sz="4" w:space="0" w:color="auto"/>
            </w:tcBorders>
            <w:vAlign w:val="center"/>
          </w:tcPr>
          <w:p w14:paraId="013B4618" w14:textId="77777777" w:rsidR="00EE1209" w:rsidRPr="00EE1209" w:rsidRDefault="00EE1209" w:rsidP="00EE1209">
            <w:pPr>
              <w:jc w:val="center"/>
              <w:rPr>
                <w:color w:val="000000"/>
                <w:sz w:val="28"/>
                <w:szCs w:val="28"/>
              </w:rPr>
            </w:pPr>
            <w:r w:rsidRPr="00EE1209">
              <w:rPr>
                <w:color w:val="000000"/>
                <w:sz w:val="28"/>
                <w:szCs w:val="28"/>
              </w:rPr>
              <w:t>-</w:t>
            </w:r>
          </w:p>
        </w:tc>
        <w:tc>
          <w:tcPr>
            <w:tcW w:w="2550" w:type="dxa"/>
            <w:tcBorders>
              <w:top w:val="nil"/>
              <w:left w:val="nil"/>
              <w:bottom w:val="single" w:sz="4" w:space="0" w:color="auto"/>
              <w:right w:val="single" w:sz="4" w:space="0" w:color="auto"/>
            </w:tcBorders>
            <w:vAlign w:val="center"/>
          </w:tcPr>
          <w:p w14:paraId="59FCB7F2" w14:textId="77777777" w:rsidR="00EE1209" w:rsidRPr="00EE1209" w:rsidRDefault="00EE1209" w:rsidP="00EE1209">
            <w:pPr>
              <w:jc w:val="center"/>
              <w:rPr>
                <w:color w:val="000000"/>
                <w:sz w:val="28"/>
                <w:szCs w:val="28"/>
              </w:rPr>
            </w:pPr>
            <w:r w:rsidRPr="00EE1209">
              <w:rPr>
                <w:color w:val="000000"/>
                <w:sz w:val="28"/>
                <w:szCs w:val="28"/>
              </w:rPr>
              <w:t>-</w:t>
            </w:r>
          </w:p>
        </w:tc>
        <w:tc>
          <w:tcPr>
            <w:tcW w:w="1136" w:type="dxa"/>
            <w:tcBorders>
              <w:top w:val="nil"/>
              <w:left w:val="nil"/>
              <w:bottom w:val="single" w:sz="4" w:space="0" w:color="auto"/>
              <w:right w:val="single" w:sz="4" w:space="0" w:color="auto"/>
            </w:tcBorders>
            <w:vAlign w:val="center"/>
          </w:tcPr>
          <w:p w14:paraId="4F29A5B7" w14:textId="77777777" w:rsidR="00EE1209" w:rsidRPr="00EE1209" w:rsidRDefault="00EE1209" w:rsidP="00EE1209">
            <w:pPr>
              <w:jc w:val="center"/>
              <w:rPr>
                <w:color w:val="000000"/>
                <w:sz w:val="28"/>
                <w:szCs w:val="28"/>
              </w:rPr>
            </w:pPr>
            <w:r w:rsidRPr="00EE1209">
              <w:rPr>
                <w:color w:val="000000"/>
                <w:sz w:val="28"/>
                <w:szCs w:val="28"/>
              </w:rPr>
              <w:t>-</w:t>
            </w:r>
          </w:p>
        </w:tc>
        <w:tc>
          <w:tcPr>
            <w:tcW w:w="992" w:type="dxa"/>
            <w:tcBorders>
              <w:top w:val="nil"/>
              <w:left w:val="nil"/>
              <w:bottom w:val="single" w:sz="4" w:space="0" w:color="auto"/>
              <w:right w:val="single" w:sz="4" w:space="0" w:color="auto"/>
            </w:tcBorders>
            <w:vAlign w:val="center"/>
          </w:tcPr>
          <w:p w14:paraId="0BC74AE1" w14:textId="77777777" w:rsidR="00EE1209" w:rsidRPr="00EE1209" w:rsidRDefault="00EE1209" w:rsidP="00EE1209">
            <w:pPr>
              <w:jc w:val="center"/>
              <w:rPr>
                <w:color w:val="000000"/>
                <w:sz w:val="28"/>
                <w:szCs w:val="28"/>
              </w:rPr>
            </w:pPr>
            <w:r w:rsidRPr="00EE1209">
              <w:rPr>
                <w:color w:val="000000"/>
                <w:sz w:val="28"/>
                <w:szCs w:val="28"/>
              </w:rPr>
              <w:t>-</w:t>
            </w:r>
          </w:p>
        </w:tc>
      </w:tr>
    </w:tbl>
    <w:p w14:paraId="770E7BB7" w14:textId="77777777" w:rsidR="00EE1209" w:rsidRPr="00EE1209" w:rsidRDefault="00EE1209" w:rsidP="00EE1209">
      <w:pPr>
        <w:jc w:val="center"/>
        <w:rPr>
          <w:color w:val="000000"/>
          <w:sz w:val="28"/>
          <w:szCs w:val="28"/>
        </w:rPr>
      </w:pPr>
    </w:p>
    <w:p w14:paraId="01AD2547" w14:textId="77777777" w:rsidR="00EE1209" w:rsidRPr="00EE1209" w:rsidRDefault="00EE1209" w:rsidP="00EE1209">
      <w:pPr>
        <w:jc w:val="center"/>
        <w:rPr>
          <w:color w:val="000000"/>
          <w:sz w:val="28"/>
          <w:szCs w:val="28"/>
        </w:rPr>
      </w:pPr>
    </w:p>
    <w:p w14:paraId="6A7BC9C4" w14:textId="77777777" w:rsidR="00EE1209" w:rsidRPr="00EE1209" w:rsidRDefault="00EE1209" w:rsidP="00EE1209">
      <w:pPr>
        <w:jc w:val="center"/>
        <w:rPr>
          <w:color w:val="000000"/>
          <w:sz w:val="28"/>
          <w:szCs w:val="28"/>
        </w:rPr>
      </w:pPr>
    </w:p>
    <w:p w14:paraId="29F84E28" w14:textId="77777777" w:rsidR="00EE1209" w:rsidRPr="00EE1209" w:rsidRDefault="00EE1209" w:rsidP="00EE1209">
      <w:pPr>
        <w:jc w:val="center"/>
        <w:rPr>
          <w:color w:val="000000"/>
          <w:sz w:val="28"/>
          <w:szCs w:val="28"/>
        </w:rPr>
      </w:pPr>
    </w:p>
    <w:p w14:paraId="35DB18DE" w14:textId="77777777" w:rsidR="00EE1209" w:rsidRPr="00EE1209" w:rsidRDefault="00EE1209" w:rsidP="00EE1209">
      <w:pPr>
        <w:jc w:val="center"/>
        <w:rPr>
          <w:color w:val="000000"/>
          <w:sz w:val="28"/>
          <w:szCs w:val="28"/>
        </w:rPr>
      </w:pPr>
    </w:p>
    <w:p w14:paraId="3155C94D" w14:textId="77777777" w:rsidR="00EE1209" w:rsidRPr="00EE1209" w:rsidRDefault="00EE1209" w:rsidP="00EE1209">
      <w:pPr>
        <w:jc w:val="center"/>
        <w:rPr>
          <w:color w:val="000000"/>
          <w:sz w:val="28"/>
          <w:szCs w:val="28"/>
        </w:rPr>
      </w:pPr>
    </w:p>
    <w:p w14:paraId="431861D8" w14:textId="77777777" w:rsidR="00EE1209" w:rsidRPr="00EE1209" w:rsidRDefault="00EE1209" w:rsidP="00EE1209">
      <w:pPr>
        <w:jc w:val="center"/>
        <w:rPr>
          <w:color w:val="000000"/>
          <w:sz w:val="28"/>
          <w:szCs w:val="28"/>
        </w:rPr>
      </w:pPr>
    </w:p>
    <w:p w14:paraId="196E7144" w14:textId="77777777" w:rsidR="00EE1209" w:rsidRPr="00EE1209" w:rsidRDefault="00EE1209" w:rsidP="00EE1209">
      <w:pPr>
        <w:jc w:val="center"/>
        <w:rPr>
          <w:color w:val="000000"/>
          <w:sz w:val="28"/>
          <w:szCs w:val="28"/>
        </w:rPr>
      </w:pPr>
    </w:p>
    <w:p w14:paraId="3CFBF05B" w14:textId="77777777" w:rsidR="00EE1209" w:rsidRPr="00EE1209" w:rsidRDefault="00EE1209" w:rsidP="00EE1209">
      <w:pPr>
        <w:jc w:val="center"/>
        <w:rPr>
          <w:color w:val="000000"/>
          <w:sz w:val="28"/>
          <w:szCs w:val="28"/>
        </w:rPr>
      </w:pPr>
    </w:p>
    <w:p w14:paraId="2840A4CF" w14:textId="77777777" w:rsidR="00EE1209" w:rsidRPr="00EE1209" w:rsidRDefault="00EE1209" w:rsidP="00EE1209">
      <w:pPr>
        <w:jc w:val="center"/>
        <w:rPr>
          <w:color w:val="000000"/>
          <w:sz w:val="28"/>
          <w:szCs w:val="28"/>
        </w:rPr>
      </w:pPr>
    </w:p>
    <w:p w14:paraId="52FF5331" w14:textId="77777777" w:rsidR="00EE1209" w:rsidRPr="00EE1209" w:rsidRDefault="00EE1209" w:rsidP="00EE1209">
      <w:pPr>
        <w:jc w:val="center"/>
        <w:rPr>
          <w:color w:val="000000"/>
          <w:sz w:val="28"/>
          <w:szCs w:val="28"/>
        </w:rPr>
      </w:pPr>
    </w:p>
    <w:p w14:paraId="28276F45" w14:textId="77777777" w:rsidR="00EE1209" w:rsidRPr="00EE1209" w:rsidRDefault="00EE1209" w:rsidP="00EE1209">
      <w:pPr>
        <w:jc w:val="center"/>
        <w:rPr>
          <w:color w:val="000000"/>
          <w:sz w:val="28"/>
          <w:szCs w:val="28"/>
        </w:rPr>
      </w:pPr>
    </w:p>
    <w:p w14:paraId="0BE47632" w14:textId="77777777" w:rsidR="00EE1209" w:rsidRPr="00EE1209" w:rsidRDefault="00EE1209" w:rsidP="00EE1209">
      <w:pPr>
        <w:jc w:val="center"/>
        <w:rPr>
          <w:color w:val="000000"/>
          <w:sz w:val="28"/>
          <w:szCs w:val="28"/>
        </w:rPr>
      </w:pPr>
    </w:p>
    <w:p w14:paraId="5697249E" w14:textId="77777777" w:rsidR="00EE1209" w:rsidRPr="00EE1209" w:rsidRDefault="00EE1209" w:rsidP="00EE1209">
      <w:pPr>
        <w:jc w:val="center"/>
        <w:rPr>
          <w:color w:val="000000"/>
          <w:sz w:val="28"/>
          <w:szCs w:val="28"/>
        </w:rPr>
      </w:pPr>
    </w:p>
    <w:p w14:paraId="7F64B409" w14:textId="77777777" w:rsidR="00EE1209" w:rsidRPr="00EE1209" w:rsidRDefault="00EE1209" w:rsidP="00EE1209">
      <w:pPr>
        <w:jc w:val="center"/>
        <w:rPr>
          <w:color w:val="000000"/>
          <w:sz w:val="28"/>
          <w:szCs w:val="28"/>
        </w:rPr>
      </w:pPr>
    </w:p>
    <w:p w14:paraId="555BBA06" w14:textId="77777777" w:rsidR="00EE1209" w:rsidRPr="00EE1209" w:rsidRDefault="00EE1209" w:rsidP="00EE1209">
      <w:pPr>
        <w:jc w:val="center"/>
        <w:rPr>
          <w:color w:val="000000"/>
          <w:sz w:val="28"/>
          <w:szCs w:val="28"/>
        </w:rPr>
      </w:pPr>
    </w:p>
    <w:p w14:paraId="3AFC62A7" w14:textId="77777777" w:rsidR="00EE1209" w:rsidRPr="00EE1209" w:rsidRDefault="00EE1209" w:rsidP="00EE1209">
      <w:pPr>
        <w:jc w:val="center"/>
        <w:rPr>
          <w:color w:val="000000"/>
          <w:sz w:val="28"/>
          <w:szCs w:val="28"/>
        </w:rPr>
      </w:pPr>
    </w:p>
    <w:p w14:paraId="7F617EC6" w14:textId="77777777" w:rsidR="00EE1209" w:rsidRPr="00EE1209" w:rsidRDefault="00EE1209" w:rsidP="00EE1209">
      <w:pPr>
        <w:jc w:val="center"/>
        <w:rPr>
          <w:color w:val="000000"/>
          <w:sz w:val="28"/>
          <w:szCs w:val="28"/>
        </w:rPr>
      </w:pPr>
    </w:p>
    <w:p w14:paraId="5A497787" w14:textId="77777777" w:rsidR="00EE1209" w:rsidRPr="00EE1209" w:rsidRDefault="00EE1209" w:rsidP="00EE1209">
      <w:pPr>
        <w:jc w:val="center"/>
        <w:rPr>
          <w:color w:val="000000"/>
          <w:sz w:val="28"/>
          <w:szCs w:val="28"/>
        </w:rPr>
      </w:pPr>
    </w:p>
    <w:p w14:paraId="4F7B4AC9" w14:textId="77777777" w:rsidR="00EE1209" w:rsidRPr="00EE1209" w:rsidRDefault="00EE1209" w:rsidP="00EE1209">
      <w:pPr>
        <w:jc w:val="center"/>
        <w:rPr>
          <w:color w:val="000000"/>
          <w:sz w:val="28"/>
          <w:szCs w:val="28"/>
        </w:rPr>
      </w:pPr>
    </w:p>
    <w:p w14:paraId="47F0EB91" w14:textId="77777777" w:rsidR="00EE1209" w:rsidRPr="00EE1209" w:rsidRDefault="00EE1209" w:rsidP="00EE1209">
      <w:pPr>
        <w:jc w:val="center"/>
        <w:rPr>
          <w:color w:val="000000"/>
          <w:sz w:val="28"/>
          <w:szCs w:val="28"/>
        </w:rPr>
      </w:pPr>
    </w:p>
    <w:p w14:paraId="0089FEC2" w14:textId="77777777" w:rsidR="00EE1209" w:rsidRPr="00EE1209" w:rsidRDefault="00EE1209" w:rsidP="00EE1209">
      <w:pPr>
        <w:jc w:val="center"/>
        <w:rPr>
          <w:color w:val="000000"/>
          <w:sz w:val="28"/>
          <w:szCs w:val="28"/>
        </w:rPr>
      </w:pPr>
    </w:p>
    <w:p w14:paraId="48FF0D3A" w14:textId="77777777" w:rsidR="00EE1209" w:rsidRPr="00EE1209" w:rsidRDefault="00EE1209" w:rsidP="00EE1209">
      <w:pPr>
        <w:jc w:val="center"/>
        <w:rPr>
          <w:color w:val="000000"/>
          <w:sz w:val="28"/>
          <w:szCs w:val="28"/>
        </w:rPr>
      </w:pPr>
    </w:p>
    <w:p w14:paraId="7BAB3F1D" w14:textId="77777777" w:rsidR="00EE1209" w:rsidRPr="00EE1209" w:rsidRDefault="00EE1209" w:rsidP="00EE1209">
      <w:pPr>
        <w:jc w:val="center"/>
        <w:rPr>
          <w:color w:val="000000"/>
          <w:sz w:val="28"/>
          <w:szCs w:val="28"/>
        </w:rPr>
      </w:pPr>
    </w:p>
    <w:p w14:paraId="73A1270E" w14:textId="77777777" w:rsidR="00EE1209" w:rsidRPr="00EE1209" w:rsidRDefault="00EE1209" w:rsidP="00EE1209">
      <w:pPr>
        <w:jc w:val="center"/>
        <w:rPr>
          <w:color w:val="000000"/>
          <w:sz w:val="28"/>
          <w:szCs w:val="28"/>
        </w:rPr>
      </w:pPr>
    </w:p>
    <w:p w14:paraId="0864371B" w14:textId="77777777" w:rsidR="00EE1209" w:rsidRPr="00EE1209" w:rsidRDefault="00EE1209" w:rsidP="00EE1209">
      <w:pPr>
        <w:jc w:val="center"/>
        <w:rPr>
          <w:color w:val="000000"/>
          <w:sz w:val="28"/>
          <w:szCs w:val="28"/>
        </w:rPr>
      </w:pPr>
    </w:p>
    <w:p w14:paraId="07A2B365" w14:textId="77777777" w:rsidR="00EE1209" w:rsidRPr="00EE1209" w:rsidRDefault="00EE1209" w:rsidP="00EE1209">
      <w:pPr>
        <w:jc w:val="center"/>
        <w:rPr>
          <w:color w:val="000000"/>
          <w:sz w:val="28"/>
          <w:szCs w:val="28"/>
        </w:rPr>
      </w:pPr>
    </w:p>
    <w:p w14:paraId="07C8E018" w14:textId="77777777" w:rsidR="00EE1209" w:rsidRPr="00EE1209" w:rsidRDefault="00EE1209" w:rsidP="00EE1209">
      <w:pPr>
        <w:jc w:val="center"/>
        <w:rPr>
          <w:color w:val="000000"/>
          <w:sz w:val="28"/>
          <w:szCs w:val="28"/>
        </w:rPr>
      </w:pPr>
    </w:p>
    <w:p w14:paraId="4049A740" w14:textId="77777777" w:rsidR="00EE1209" w:rsidRPr="00EE1209" w:rsidRDefault="00EE1209" w:rsidP="00EE1209">
      <w:pPr>
        <w:jc w:val="center"/>
        <w:rPr>
          <w:color w:val="000000"/>
          <w:sz w:val="28"/>
          <w:szCs w:val="28"/>
        </w:rPr>
      </w:pPr>
    </w:p>
    <w:p w14:paraId="64A2145F" w14:textId="77777777" w:rsidR="00EE1209" w:rsidRPr="00EE1209" w:rsidRDefault="00EE1209" w:rsidP="00EE1209">
      <w:pPr>
        <w:jc w:val="center"/>
        <w:rPr>
          <w:color w:val="000000"/>
          <w:sz w:val="28"/>
          <w:szCs w:val="28"/>
        </w:rPr>
      </w:pPr>
    </w:p>
    <w:p w14:paraId="38F45D59" w14:textId="77777777" w:rsidR="00EE1209" w:rsidRPr="00EE1209" w:rsidRDefault="00EE1209" w:rsidP="00EE1209">
      <w:pPr>
        <w:jc w:val="center"/>
        <w:rPr>
          <w:color w:val="000000"/>
          <w:sz w:val="28"/>
          <w:szCs w:val="28"/>
        </w:rPr>
      </w:pPr>
    </w:p>
    <w:p w14:paraId="11ADFB33" w14:textId="77777777" w:rsidR="00EE1209" w:rsidRPr="00EE1209" w:rsidRDefault="00EE1209" w:rsidP="00EE1209">
      <w:pPr>
        <w:jc w:val="center"/>
        <w:rPr>
          <w:color w:val="000000"/>
          <w:sz w:val="28"/>
          <w:szCs w:val="28"/>
        </w:rPr>
      </w:pPr>
    </w:p>
    <w:p w14:paraId="5A8A7B2A" w14:textId="77777777" w:rsidR="00EE1209" w:rsidRPr="00EE1209" w:rsidRDefault="00EE1209" w:rsidP="00EE1209">
      <w:pPr>
        <w:jc w:val="center"/>
        <w:rPr>
          <w:color w:val="000000"/>
          <w:sz w:val="28"/>
          <w:szCs w:val="28"/>
        </w:rPr>
      </w:pPr>
    </w:p>
    <w:p w14:paraId="0DA3D779" w14:textId="77777777" w:rsidR="00EE1209" w:rsidRPr="00EE1209" w:rsidRDefault="00EE1209" w:rsidP="00EE1209">
      <w:pPr>
        <w:jc w:val="center"/>
        <w:rPr>
          <w:color w:val="000000"/>
          <w:sz w:val="28"/>
          <w:szCs w:val="28"/>
        </w:rPr>
      </w:pPr>
    </w:p>
    <w:p w14:paraId="618DEEEF" w14:textId="77777777" w:rsidR="00EE1209" w:rsidRPr="00EE1209" w:rsidRDefault="00EE1209" w:rsidP="00EE1209">
      <w:pPr>
        <w:jc w:val="center"/>
        <w:rPr>
          <w:color w:val="000000"/>
          <w:sz w:val="28"/>
          <w:szCs w:val="28"/>
        </w:rPr>
      </w:pPr>
      <w:r w:rsidRPr="00EE1209">
        <w:rPr>
          <w:color w:val="000000"/>
          <w:sz w:val="28"/>
          <w:szCs w:val="28"/>
        </w:rPr>
        <w:lastRenderedPageBreak/>
        <w:t xml:space="preserve">Раздел 3. Перечень плановых мероприятий, направленных на улучшение качества питьевой воды </w:t>
      </w:r>
    </w:p>
    <w:p w14:paraId="1D142696" w14:textId="77777777" w:rsidR="00EE1209" w:rsidRPr="00EE1209" w:rsidRDefault="00EE1209" w:rsidP="00EE1209">
      <w:pPr>
        <w:jc w:val="center"/>
        <w:rPr>
          <w:color w:val="000000"/>
          <w:sz w:val="28"/>
          <w:szCs w:val="28"/>
        </w:rPr>
      </w:pPr>
    </w:p>
    <w:tbl>
      <w:tblPr>
        <w:tblW w:w="97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992"/>
        <w:gridCol w:w="1600"/>
        <w:gridCol w:w="1983"/>
        <w:gridCol w:w="980"/>
        <w:gridCol w:w="831"/>
      </w:tblGrid>
      <w:tr w:rsidR="00EE1209" w:rsidRPr="00EE1209" w14:paraId="4615AFFF" w14:textId="77777777" w:rsidTr="00081F7C">
        <w:trPr>
          <w:trHeight w:val="706"/>
        </w:trPr>
        <w:tc>
          <w:tcPr>
            <w:tcW w:w="3334" w:type="dxa"/>
            <w:vMerge w:val="restart"/>
            <w:vAlign w:val="center"/>
          </w:tcPr>
          <w:p w14:paraId="29190137" w14:textId="77777777" w:rsidR="00EE1209" w:rsidRPr="00EE1209" w:rsidRDefault="00EE1209" w:rsidP="00EE1209">
            <w:pPr>
              <w:jc w:val="center"/>
              <w:rPr>
                <w:color w:val="000000"/>
                <w:sz w:val="28"/>
                <w:szCs w:val="28"/>
              </w:rPr>
            </w:pPr>
            <w:r w:rsidRPr="00EE1209">
              <w:rPr>
                <w:color w:val="000000"/>
                <w:sz w:val="28"/>
                <w:szCs w:val="28"/>
              </w:rPr>
              <w:t>Наименование мероприятия</w:t>
            </w:r>
          </w:p>
        </w:tc>
        <w:tc>
          <w:tcPr>
            <w:tcW w:w="992" w:type="dxa"/>
            <w:vMerge w:val="restart"/>
            <w:vAlign w:val="center"/>
          </w:tcPr>
          <w:p w14:paraId="3F5061B7" w14:textId="77777777" w:rsidR="00EE1209" w:rsidRPr="00EE1209" w:rsidRDefault="00EE1209" w:rsidP="00EE1209">
            <w:pPr>
              <w:jc w:val="center"/>
              <w:rPr>
                <w:color w:val="000000"/>
                <w:sz w:val="28"/>
                <w:szCs w:val="28"/>
              </w:rPr>
            </w:pPr>
            <w:r w:rsidRPr="00EE1209">
              <w:rPr>
                <w:color w:val="000000"/>
                <w:sz w:val="28"/>
                <w:szCs w:val="28"/>
              </w:rPr>
              <w:t xml:space="preserve">Срок </w:t>
            </w:r>
            <w:proofErr w:type="spellStart"/>
            <w:r w:rsidRPr="00EE1209">
              <w:rPr>
                <w:color w:val="000000"/>
                <w:sz w:val="28"/>
                <w:szCs w:val="28"/>
              </w:rPr>
              <w:t>реали-зации</w:t>
            </w:r>
            <w:proofErr w:type="spellEnd"/>
          </w:p>
        </w:tc>
        <w:tc>
          <w:tcPr>
            <w:tcW w:w="1600" w:type="dxa"/>
            <w:vMerge w:val="restart"/>
          </w:tcPr>
          <w:p w14:paraId="09C16EF1" w14:textId="77777777" w:rsidR="00EE1209" w:rsidRPr="00EE1209" w:rsidRDefault="00EE1209" w:rsidP="00EE1209">
            <w:pPr>
              <w:jc w:val="center"/>
              <w:rPr>
                <w:color w:val="000000"/>
                <w:sz w:val="28"/>
                <w:szCs w:val="28"/>
              </w:rPr>
            </w:pPr>
            <w:proofErr w:type="spellStart"/>
            <w:r w:rsidRPr="00EE1209">
              <w:rPr>
                <w:color w:val="000000"/>
                <w:sz w:val="28"/>
                <w:szCs w:val="28"/>
              </w:rPr>
              <w:t>Финан-совые</w:t>
            </w:r>
            <w:proofErr w:type="spellEnd"/>
            <w:r w:rsidRPr="00EE1209">
              <w:rPr>
                <w:color w:val="000000"/>
                <w:sz w:val="28"/>
                <w:szCs w:val="28"/>
              </w:rPr>
              <w:t xml:space="preserve"> </w:t>
            </w:r>
            <w:proofErr w:type="gramStart"/>
            <w:r w:rsidRPr="00EE1209">
              <w:rPr>
                <w:color w:val="000000"/>
                <w:sz w:val="28"/>
                <w:szCs w:val="28"/>
              </w:rPr>
              <w:t>потреб-</w:t>
            </w:r>
            <w:proofErr w:type="spellStart"/>
            <w:r w:rsidRPr="00EE1209">
              <w:rPr>
                <w:color w:val="000000"/>
                <w:sz w:val="28"/>
                <w:szCs w:val="28"/>
              </w:rPr>
              <w:t>ности</w:t>
            </w:r>
            <w:proofErr w:type="spellEnd"/>
            <w:proofErr w:type="gramEnd"/>
            <w:r w:rsidRPr="00EE1209">
              <w:rPr>
                <w:color w:val="000000"/>
                <w:sz w:val="28"/>
                <w:szCs w:val="28"/>
              </w:rPr>
              <w:t>, тыс. руб. (без НДС)</w:t>
            </w:r>
          </w:p>
        </w:tc>
        <w:tc>
          <w:tcPr>
            <w:tcW w:w="3794" w:type="dxa"/>
            <w:gridSpan w:val="3"/>
            <w:vAlign w:val="center"/>
          </w:tcPr>
          <w:p w14:paraId="5CC9D5A3" w14:textId="77777777" w:rsidR="00EE1209" w:rsidRPr="00EE1209" w:rsidRDefault="00EE1209" w:rsidP="00EE1209">
            <w:pPr>
              <w:jc w:val="center"/>
              <w:rPr>
                <w:color w:val="000000"/>
                <w:sz w:val="28"/>
                <w:szCs w:val="28"/>
              </w:rPr>
            </w:pPr>
            <w:r w:rsidRPr="00EE1209">
              <w:rPr>
                <w:color w:val="000000"/>
                <w:sz w:val="28"/>
                <w:szCs w:val="28"/>
              </w:rPr>
              <w:t>Ожидаемый эффект</w:t>
            </w:r>
          </w:p>
        </w:tc>
      </w:tr>
      <w:tr w:rsidR="00EE1209" w:rsidRPr="00EE1209" w14:paraId="2210E268" w14:textId="77777777" w:rsidTr="00081F7C">
        <w:trPr>
          <w:trHeight w:val="844"/>
        </w:trPr>
        <w:tc>
          <w:tcPr>
            <w:tcW w:w="3334" w:type="dxa"/>
            <w:vMerge/>
          </w:tcPr>
          <w:p w14:paraId="490DA50D" w14:textId="77777777" w:rsidR="00EE1209" w:rsidRPr="00EE1209" w:rsidRDefault="00EE1209" w:rsidP="00EE1209">
            <w:pPr>
              <w:jc w:val="center"/>
              <w:rPr>
                <w:color w:val="000000"/>
                <w:sz w:val="28"/>
                <w:szCs w:val="28"/>
              </w:rPr>
            </w:pPr>
          </w:p>
        </w:tc>
        <w:tc>
          <w:tcPr>
            <w:tcW w:w="992" w:type="dxa"/>
            <w:vMerge/>
          </w:tcPr>
          <w:p w14:paraId="2B81AE47" w14:textId="77777777" w:rsidR="00EE1209" w:rsidRPr="00EE1209" w:rsidRDefault="00EE1209" w:rsidP="00EE1209">
            <w:pPr>
              <w:jc w:val="center"/>
              <w:rPr>
                <w:color w:val="000000"/>
                <w:sz w:val="28"/>
                <w:szCs w:val="28"/>
              </w:rPr>
            </w:pPr>
          </w:p>
        </w:tc>
        <w:tc>
          <w:tcPr>
            <w:tcW w:w="1600" w:type="dxa"/>
            <w:vMerge/>
          </w:tcPr>
          <w:p w14:paraId="2907A95E" w14:textId="77777777" w:rsidR="00EE1209" w:rsidRPr="00EE1209" w:rsidRDefault="00EE1209" w:rsidP="00EE1209">
            <w:pPr>
              <w:jc w:val="center"/>
              <w:rPr>
                <w:color w:val="000000"/>
                <w:sz w:val="28"/>
                <w:szCs w:val="28"/>
              </w:rPr>
            </w:pPr>
          </w:p>
        </w:tc>
        <w:tc>
          <w:tcPr>
            <w:tcW w:w="1983" w:type="dxa"/>
            <w:vAlign w:val="center"/>
          </w:tcPr>
          <w:p w14:paraId="25F9513E" w14:textId="77777777" w:rsidR="00EE1209" w:rsidRPr="00EE1209" w:rsidRDefault="00EE1209" w:rsidP="00EE1209">
            <w:pPr>
              <w:jc w:val="center"/>
              <w:rPr>
                <w:color w:val="000000"/>
                <w:sz w:val="28"/>
                <w:szCs w:val="28"/>
              </w:rPr>
            </w:pPr>
            <w:r w:rsidRPr="00EE1209">
              <w:rPr>
                <w:color w:val="000000"/>
                <w:sz w:val="28"/>
                <w:szCs w:val="28"/>
              </w:rPr>
              <w:t>Наименование показателей</w:t>
            </w:r>
          </w:p>
        </w:tc>
        <w:tc>
          <w:tcPr>
            <w:tcW w:w="980" w:type="dxa"/>
            <w:vAlign w:val="center"/>
          </w:tcPr>
          <w:p w14:paraId="68AE860C" w14:textId="77777777" w:rsidR="00EE1209" w:rsidRPr="00EE1209" w:rsidRDefault="00EE1209" w:rsidP="00EE1209">
            <w:pPr>
              <w:jc w:val="center"/>
              <w:rPr>
                <w:color w:val="000000"/>
                <w:sz w:val="28"/>
                <w:szCs w:val="28"/>
              </w:rPr>
            </w:pPr>
            <w:r w:rsidRPr="00EE1209">
              <w:rPr>
                <w:color w:val="000000"/>
                <w:sz w:val="28"/>
                <w:szCs w:val="28"/>
              </w:rPr>
              <w:t>тыс. руб.</w:t>
            </w:r>
          </w:p>
        </w:tc>
        <w:tc>
          <w:tcPr>
            <w:tcW w:w="831" w:type="dxa"/>
            <w:vAlign w:val="center"/>
          </w:tcPr>
          <w:p w14:paraId="0A5961FD"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C965DE7" w14:textId="77777777" w:rsidTr="00081F7C">
        <w:trPr>
          <w:trHeight w:val="465"/>
        </w:trPr>
        <w:tc>
          <w:tcPr>
            <w:tcW w:w="9720" w:type="dxa"/>
            <w:gridSpan w:val="6"/>
            <w:vAlign w:val="center"/>
          </w:tcPr>
          <w:p w14:paraId="7CCA6BCC" w14:textId="77777777" w:rsidR="00EE1209" w:rsidRPr="00EE1209" w:rsidRDefault="00EE1209" w:rsidP="00EE1209">
            <w:pPr>
              <w:jc w:val="center"/>
              <w:rPr>
                <w:color w:val="000000"/>
                <w:sz w:val="28"/>
                <w:szCs w:val="28"/>
              </w:rPr>
            </w:pPr>
            <w:r w:rsidRPr="00EE1209">
              <w:rPr>
                <w:color w:val="000000"/>
                <w:sz w:val="28"/>
                <w:szCs w:val="28"/>
              </w:rPr>
              <w:t>Холодное водоснабжение (подвоз питьевой воды)</w:t>
            </w:r>
          </w:p>
        </w:tc>
      </w:tr>
      <w:tr w:rsidR="00EE1209" w:rsidRPr="00EE1209" w14:paraId="4EC978CA" w14:textId="77777777" w:rsidTr="00081F7C">
        <w:tc>
          <w:tcPr>
            <w:tcW w:w="3334" w:type="dxa"/>
          </w:tcPr>
          <w:p w14:paraId="2F9D5D3B" w14:textId="77777777" w:rsidR="00EE1209" w:rsidRPr="00EE1209" w:rsidRDefault="00EE1209" w:rsidP="00EE1209">
            <w:pPr>
              <w:jc w:val="center"/>
              <w:rPr>
                <w:color w:val="000000"/>
                <w:sz w:val="28"/>
                <w:szCs w:val="28"/>
              </w:rPr>
            </w:pPr>
            <w:r w:rsidRPr="00EE1209">
              <w:rPr>
                <w:color w:val="000000"/>
                <w:sz w:val="28"/>
                <w:szCs w:val="28"/>
              </w:rPr>
              <w:t>-</w:t>
            </w:r>
          </w:p>
        </w:tc>
        <w:tc>
          <w:tcPr>
            <w:tcW w:w="992" w:type="dxa"/>
            <w:vAlign w:val="center"/>
          </w:tcPr>
          <w:p w14:paraId="430E7314" w14:textId="77777777" w:rsidR="00EE1209" w:rsidRPr="00EE1209" w:rsidRDefault="00EE1209" w:rsidP="00EE1209">
            <w:pPr>
              <w:jc w:val="center"/>
              <w:rPr>
                <w:color w:val="000000"/>
                <w:sz w:val="28"/>
                <w:szCs w:val="28"/>
              </w:rPr>
            </w:pPr>
            <w:r w:rsidRPr="00EE1209">
              <w:rPr>
                <w:color w:val="000000"/>
                <w:sz w:val="28"/>
                <w:szCs w:val="28"/>
              </w:rPr>
              <w:t>-</w:t>
            </w:r>
          </w:p>
        </w:tc>
        <w:tc>
          <w:tcPr>
            <w:tcW w:w="1600" w:type="dxa"/>
            <w:vAlign w:val="center"/>
          </w:tcPr>
          <w:p w14:paraId="1C61AD85" w14:textId="77777777" w:rsidR="00EE1209" w:rsidRPr="00EE1209" w:rsidRDefault="00EE1209" w:rsidP="00EE1209">
            <w:pPr>
              <w:jc w:val="center"/>
              <w:rPr>
                <w:color w:val="000000"/>
                <w:sz w:val="28"/>
                <w:szCs w:val="28"/>
              </w:rPr>
            </w:pPr>
            <w:r w:rsidRPr="00EE1209">
              <w:rPr>
                <w:color w:val="000000"/>
                <w:sz w:val="28"/>
                <w:szCs w:val="28"/>
              </w:rPr>
              <w:t>-</w:t>
            </w:r>
          </w:p>
        </w:tc>
        <w:tc>
          <w:tcPr>
            <w:tcW w:w="1983" w:type="dxa"/>
          </w:tcPr>
          <w:p w14:paraId="6A4A8654" w14:textId="77777777" w:rsidR="00EE1209" w:rsidRPr="00EE1209" w:rsidRDefault="00EE1209" w:rsidP="00EE1209">
            <w:pPr>
              <w:jc w:val="center"/>
              <w:rPr>
                <w:color w:val="000000"/>
                <w:sz w:val="28"/>
                <w:szCs w:val="28"/>
              </w:rPr>
            </w:pPr>
            <w:r w:rsidRPr="00EE1209">
              <w:rPr>
                <w:color w:val="000000"/>
                <w:sz w:val="28"/>
                <w:szCs w:val="28"/>
              </w:rPr>
              <w:t>-</w:t>
            </w:r>
          </w:p>
        </w:tc>
        <w:tc>
          <w:tcPr>
            <w:tcW w:w="980" w:type="dxa"/>
          </w:tcPr>
          <w:p w14:paraId="48103B80" w14:textId="77777777" w:rsidR="00EE1209" w:rsidRPr="00EE1209" w:rsidRDefault="00EE1209" w:rsidP="00EE1209">
            <w:pPr>
              <w:jc w:val="center"/>
              <w:rPr>
                <w:color w:val="000000"/>
                <w:sz w:val="28"/>
                <w:szCs w:val="28"/>
              </w:rPr>
            </w:pPr>
            <w:r w:rsidRPr="00EE1209">
              <w:rPr>
                <w:color w:val="000000"/>
                <w:sz w:val="28"/>
                <w:szCs w:val="28"/>
              </w:rPr>
              <w:t>-</w:t>
            </w:r>
          </w:p>
        </w:tc>
        <w:tc>
          <w:tcPr>
            <w:tcW w:w="831" w:type="dxa"/>
          </w:tcPr>
          <w:p w14:paraId="31C7886D" w14:textId="77777777" w:rsidR="00EE1209" w:rsidRPr="00EE1209" w:rsidRDefault="00EE1209" w:rsidP="00EE1209">
            <w:pPr>
              <w:jc w:val="center"/>
              <w:rPr>
                <w:color w:val="000000"/>
                <w:sz w:val="28"/>
                <w:szCs w:val="28"/>
              </w:rPr>
            </w:pPr>
            <w:r w:rsidRPr="00EE1209">
              <w:rPr>
                <w:color w:val="000000"/>
                <w:sz w:val="28"/>
                <w:szCs w:val="28"/>
              </w:rPr>
              <w:t>-</w:t>
            </w:r>
          </w:p>
        </w:tc>
      </w:tr>
    </w:tbl>
    <w:p w14:paraId="222BCA41" w14:textId="77777777" w:rsidR="00EE1209" w:rsidRPr="00EE1209" w:rsidRDefault="00EE1209" w:rsidP="00EE1209">
      <w:pPr>
        <w:jc w:val="center"/>
        <w:rPr>
          <w:color w:val="000000"/>
          <w:sz w:val="28"/>
          <w:szCs w:val="28"/>
        </w:rPr>
      </w:pPr>
    </w:p>
    <w:p w14:paraId="04FAF689" w14:textId="77777777" w:rsidR="00EE1209" w:rsidRPr="00EE1209" w:rsidRDefault="00EE1209" w:rsidP="00EE1209">
      <w:pPr>
        <w:jc w:val="center"/>
        <w:rPr>
          <w:color w:val="000000"/>
          <w:sz w:val="28"/>
          <w:szCs w:val="28"/>
        </w:rPr>
      </w:pPr>
    </w:p>
    <w:p w14:paraId="2AD08DDC" w14:textId="77777777" w:rsidR="00EE1209" w:rsidRPr="00EE1209" w:rsidRDefault="00EE1209" w:rsidP="00EE1209">
      <w:pPr>
        <w:jc w:val="center"/>
        <w:rPr>
          <w:color w:val="000000"/>
          <w:sz w:val="28"/>
          <w:szCs w:val="28"/>
        </w:rPr>
      </w:pPr>
    </w:p>
    <w:p w14:paraId="1DDEEB38" w14:textId="77777777" w:rsidR="00EE1209" w:rsidRPr="00EE1209" w:rsidRDefault="00EE1209" w:rsidP="00EE1209">
      <w:pPr>
        <w:jc w:val="center"/>
        <w:rPr>
          <w:color w:val="000000"/>
          <w:sz w:val="28"/>
          <w:szCs w:val="28"/>
        </w:rPr>
      </w:pPr>
    </w:p>
    <w:p w14:paraId="0BF282F6" w14:textId="77777777" w:rsidR="00EE1209" w:rsidRPr="00EE1209" w:rsidRDefault="00EE1209" w:rsidP="00EE1209">
      <w:pPr>
        <w:jc w:val="center"/>
        <w:rPr>
          <w:color w:val="000000"/>
          <w:sz w:val="28"/>
          <w:szCs w:val="28"/>
        </w:rPr>
      </w:pPr>
    </w:p>
    <w:p w14:paraId="7196D302" w14:textId="77777777" w:rsidR="00EE1209" w:rsidRPr="00EE1209" w:rsidRDefault="00EE1209" w:rsidP="00EE1209">
      <w:pPr>
        <w:jc w:val="center"/>
        <w:rPr>
          <w:color w:val="000000"/>
          <w:sz w:val="28"/>
          <w:szCs w:val="28"/>
        </w:rPr>
      </w:pPr>
    </w:p>
    <w:p w14:paraId="4229E40B" w14:textId="77777777" w:rsidR="00EE1209" w:rsidRPr="00EE1209" w:rsidRDefault="00EE1209" w:rsidP="00EE1209">
      <w:pPr>
        <w:jc w:val="center"/>
        <w:rPr>
          <w:color w:val="000000"/>
          <w:sz w:val="28"/>
          <w:szCs w:val="28"/>
        </w:rPr>
      </w:pPr>
    </w:p>
    <w:p w14:paraId="5C1E5EA0" w14:textId="77777777" w:rsidR="00EE1209" w:rsidRPr="00EE1209" w:rsidRDefault="00EE1209" w:rsidP="00EE1209">
      <w:pPr>
        <w:jc w:val="center"/>
        <w:rPr>
          <w:color w:val="000000"/>
          <w:sz w:val="28"/>
          <w:szCs w:val="28"/>
        </w:rPr>
      </w:pPr>
    </w:p>
    <w:p w14:paraId="1420F7CB" w14:textId="77777777" w:rsidR="00EE1209" w:rsidRPr="00EE1209" w:rsidRDefault="00EE1209" w:rsidP="00EE1209">
      <w:pPr>
        <w:jc w:val="center"/>
        <w:rPr>
          <w:color w:val="000000"/>
          <w:sz w:val="28"/>
          <w:szCs w:val="28"/>
        </w:rPr>
      </w:pPr>
    </w:p>
    <w:p w14:paraId="4FCEEE27" w14:textId="77777777" w:rsidR="00EE1209" w:rsidRPr="00EE1209" w:rsidRDefault="00EE1209" w:rsidP="00EE1209">
      <w:pPr>
        <w:jc w:val="center"/>
        <w:rPr>
          <w:color w:val="000000"/>
          <w:sz w:val="28"/>
          <w:szCs w:val="28"/>
        </w:rPr>
      </w:pPr>
    </w:p>
    <w:p w14:paraId="50932BFA" w14:textId="77777777" w:rsidR="00EE1209" w:rsidRPr="00EE1209" w:rsidRDefault="00EE1209" w:rsidP="00EE1209">
      <w:pPr>
        <w:jc w:val="center"/>
        <w:rPr>
          <w:color w:val="000000"/>
          <w:sz w:val="28"/>
          <w:szCs w:val="28"/>
        </w:rPr>
      </w:pPr>
    </w:p>
    <w:p w14:paraId="390AFF8B" w14:textId="77777777" w:rsidR="00EE1209" w:rsidRPr="00EE1209" w:rsidRDefault="00EE1209" w:rsidP="00EE1209">
      <w:pPr>
        <w:jc w:val="center"/>
        <w:rPr>
          <w:color w:val="000000"/>
          <w:sz w:val="28"/>
          <w:szCs w:val="28"/>
        </w:rPr>
      </w:pPr>
    </w:p>
    <w:p w14:paraId="75FA5CA5" w14:textId="77777777" w:rsidR="00EE1209" w:rsidRPr="00EE1209" w:rsidRDefault="00EE1209" w:rsidP="00EE1209">
      <w:pPr>
        <w:jc w:val="center"/>
        <w:rPr>
          <w:color w:val="000000"/>
          <w:sz w:val="28"/>
          <w:szCs w:val="28"/>
        </w:rPr>
      </w:pPr>
    </w:p>
    <w:p w14:paraId="20C12E63" w14:textId="77777777" w:rsidR="00EE1209" w:rsidRPr="00EE1209" w:rsidRDefault="00EE1209" w:rsidP="00EE1209">
      <w:pPr>
        <w:jc w:val="center"/>
        <w:rPr>
          <w:color w:val="000000"/>
          <w:sz w:val="28"/>
          <w:szCs w:val="28"/>
        </w:rPr>
      </w:pPr>
    </w:p>
    <w:p w14:paraId="2E1D5CF7" w14:textId="77777777" w:rsidR="00EE1209" w:rsidRPr="00EE1209" w:rsidRDefault="00EE1209" w:rsidP="00EE1209">
      <w:pPr>
        <w:jc w:val="center"/>
        <w:rPr>
          <w:color w:val="000000"/>
          <w:sz w:val="28"/>
          <w:szCs w:val="28"/>
        </w:rPr>
      </w:pPr>
    </w:p>
    <w:p w14:paraId="378430C5" w14:textId="77777777" w:rsidR="00EE1209" w:rsidRPr="00EE1209" w:rsidRDefault="00EE1209" w:rsidP="00EE1209">
      <w:pPr>
        <w:jc w:val="center"/>
        <w:rPr>
          <w:color w:val="000000"/>
          <w:sz w:val="28"/>
          <w:szCs w:val="28"/>
        </w:rPr>
      </w:pPr>
    </w:p>
    <w:p w14:paraId="654FC284" w14:textId="77777777" w:rsidR="00EE1209" w:rsidRPr="00EE1209" w:rsidRDefault="00EE1209" w:rsidP="00EE1209">
      <w:pPr>
        <w:jc w:val="center"/>
        <w:rPr>
          <w:color w:val="000000"/>
          <w:sz w:val="28"/>
          <w:szCs w:val="28"/>
        </w:rPr>
      </w:pPr>
    </w:p>
    <w:p w14:paraId="3FE630B3" w14:textId="77777777" w:rsidR="00EE1209" w:rsidRPr="00EE1209" w:rsidRDefault="00EE1209" w:rsidP="00EE1209">
      <w:pPr>
        <w:jc w:val="center"/>
        <w:rPr>
          <w:color w:val="000000"/>
          <w:sz w:val="28"/>
          <w:szCs w:val="28"/>
        </w:rPr>
      </w:pPr>
    </w:p>
    <w:p w14:paraId="7CE70855" w14:textId="77777777" w:rsidR="00EE1209" w:rsidRPr="00EE1209" w:rsidRDefault="00EE1209" w:rsidP="00EE1209">
      <w:pPr>
        <w:jc w:val="center"/>
        <w:rPr>
          <w:color w:val="000000"/>
          <w:sz w:val="28"/>
          <w:szCs w:val="28"/>
        </w:rPr>
      </w:pPr>
    </w:p>
    <w:p w14:paraId="4637A5C1" w14:textId="77777777" w:rsidR="00EE1209" w:rsidRPr="00EE1209" w:rsidRDefault="00EE1209" w:rsidP="00EE1209">
      <w:pPr>
        <w:jc w:val="center"/>
        <w:rPr>
          <w:color w:val="000000"/>
          <w:sz w:val="28"/>
          <w:szCs w:val="28"/>
        </w:rPr>
      </w:pPr>
    </w:p>
    <w:p w14:paraId="5FDEC723" w14:textId="77777777" w:rsidR="00EE1209" w:rsidRPr="00EE1209" w:rsidRDefault="00EE1209" w:rsidP="00EE1209">
      <w:pPr>
        <w:jc w:val="center"/>
        <w:rPr>
          <w:color w:val="000000"/>
          <w:sz w:val="28"/>
          <w:szCs w:val="28"/>
        </w:rPr>
      </w:pPr>
    </w:p>
    <w:p w14:paraId="008A6462" w14:textId="77777777" w:rsidR="00EE1209" w:rsidRPr="00EE1209" w:rsidRDefault="00EE1209" w:rsidP="00EE1209">
      <w:pPr>
        <w:jc w:val="center"/>
        <w:rPr>
          <w:color w:val="000000"/>
          <w:sz w:val="28"/>
          <w:szCs w:val="28"/>
        </w:rPr>
      </w:pPr>
    </w:p>
    <w:p w14:paraId="5839AED6" w14:textId="77777777" w:rsidR="00EE1209" w:rsidRPr="00EE1209" w:rsidRDefault="00EE1209" w:rsidP="00EE1209">
      <w:pPr>
        <w:jc w:val="center"/>
        <w:rPr>
          <w:color w:val="000000"/>
          <w:sz w:val="28"/>
          <w:szCs w:val="28"/>
        </w:rPr>
      </w:pPr>
    </w:p>
    <w:p w14:paraId="37F51A2A" w14:textId="77777777" w:rsidR="00EE1209" w:rsidRPr="00EE1209" w:rsidRDefault="00EE1209" w:rsidP="00EE1209">
      <w:pPr>
        <w:jc w:val="center"/>
        <w:rPr>
          <w:color w:val="000000"/>
          <w:sz w:val="28"/>
          <w:szCs w:val="28"/>
        </w:rPr>
      </w:pPr>
    </w:p>
    <w:p w14:paraId="50F99B11" w14:textId="77777777" w:rsidR="00EE1209" w:rsidRPr="00EE1209" w:rsidRDefault="00EE1209" w:rsidP="00EE1209">
      <w:pPr>
        <w:jc w:val="center"/>
        <w:rPr>
          <w:color w:val="000000"/>
          <w:sz w:val="28"/>
          <w:szCs w:val="28"/>
        </w:rPr>
      </w:pPr>
    </w:p>
    <w:p w14:paraId="12BEC4E7" w14:textId="77777777" w:rsidR="00EE1209" w:rsidRPr="00EE1209" w:rsidRDefault="00EE1209" w:rsidP="00EE1209">
      <w:pPr>
        <w:jc w:val="center"/>
        <w:rPr>
          <w:color w:val="000000"/>
          <w:sz w:val="28"/>
          <w:szCs w:val="28"/>
        </w:rPr>
      </w:pPr>
    </w:p>
    <w:p w14:paraId="3B9490B5" w14:textId="77777777" w:rsidR="00EE1209" w:rsidRPr="00EE1209" w:rsidRDefault="00EE1209" w:rsidP="00EE1209">
      <w:pPr>
        <w:jc w:val="center"/>
        <w:rPr>
          <w:color w:val="000000"/>
          <w:sz w:val="28"/>
          <w:szCs w:val="28"/>
        </w:rPr>
      </w:pPr>
    </w:p>
    <w:p w14:paraId="4D8051D6" w14:textId="77777777" w:rsidR="00EE1209" w:rsidRPr="00EE1209" w:rsidRDefault="00EE1209" w:rsidP="00EE1209">
      <w:pPr>
        <w:jc w:val="center"/>
        <w:rPr>
          <w:color w:val="000000"/>
          <w:sz w:val="28"/>
          <w:szCs w:val="28"/>
        </w:rPr>
      </w:pPr>
    </w:p>
    <w:p w14:paraId="4ED04FAA" w14:textId="77777777" w:rsidR="00EE1209" w:rsidRPr="00EE1209" w:rsidRDefault="00EE1209" w:rsidP="00EE1209">
      <w:pPr>
        <w:jc w:val="center"/>
        <w:rPr>
          <w:color w:val="000000"/>
          <w:sz w:val="28"/>
          <w:szCs w:val="28"/>
        </w:rPr>
      </w:pPr>
    </w:p>
    <w:p w14:paraId="288D0D31" w14:textId="77777777" w:rsidR="00EE1209" w:rsidRPr="00EE1209" w:rsidRDefault="00EE1209" w:rsidP="00EE1209">
      <w:pPr>
        <w:jc w:val="center"/>
        <w:rPr>
          <w:color w:val="000000"/>
          <w:sz w:val="28"/>
          <w:szCs w:val="28"/>
        </w:rPr>
      </w:pPr>
    </w:p>
    <w:p w14:paraId="463FE1E0" w14:textId="77777777" w:rsidR="00EE1209" w:rsidRPr="00EE1209" w:rsidRDefault="00EE1209" w:rsidP="00EE1209">
      <w:pPr>
        <w:jc w:val="center"/>
        <w:rPr>
          <w:color w:val="000000"/>
          <w:sz w:val="28"/>
          <w:szCs w:val="28"/>
        </w:rPr>
      </w:pPr>
    </w:p>
    <w:p w14:paraId="1BC91662" w14:textId="77777777" w:rsidR="00EE1209" w:rsidRPr="00EE1209" w:rsidRDefault="00EE1209" w:rsidP="00EE1209">
      <w:pPr>
        <w:jc w:val="center"/>
        <w:rPr>
          <w:color w:val="000000"/>
          <w:sz w:val="28"/>
          <w:szCs w:val="28"/>
        </w:rPr>
      </w:pPr>
    </w:p>
    <w:p w14:paraId="0C6C766F" w14:textId="77777777" w:rsidR="00EE1209" w:rsidRPr="00EE1209" w:rsidRDefault="00EE1209" w:rsidP="00EE1209">
      <w:pPr>
        <w:jc w:val="center"/>
        <w:rPr>
          <w:color w:val="000000"/>
          <w:sz w:val="28"/>
          <w:szCs w:val="28"/>
        </w:rPr>
      </w:pPr>
      <w:r w:rsidRPr="00EE1209">
        <w:rPr>
          <w:color w:val="000000"/>
          <w:sz w:val="28"/>
          <w:szCs w:val="28"/>
        </w:rPr>
        <w:lastRenderedPageBreak/>
        <w:t xml:space="preserve">Раздел 4. Перечень плановых мероприятий по энергосбережению и повышению энергетической эффективности холодного водоснабжения </w:t>
      </w:r>
    </w:p>
    <w:p w14:paraId="38084915" w14:textId="77777777" w:rsidR="00EE1209" w:rsidRPr="00EE1209" w:rsidRDefault="00EE1209" w:rsidP="00EE1209">
      <w:pPr>
        <w:jc w:val="center"/>
        <w:rPr>
          <w:color w:val="000000"/>
          <w:sz w:val="28"/>
          <w:szCs w:val="28"/>
        </w:rPr>
      </w:pPr>
    </w:p>
    <w:tbl>
      <w:tblPr>
        <w:tblW w:w="97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992"/>
        <w:gridCol w:w="1600"/>
        <w:gridCol w:w="1983"/>
        <w:gridCol w:w="980"/>
        <w:gridCol w:w="831"/>
      </w:tblGrid>
      <w:tr w:rsidR="00EE1209" w:rsidRPr="00EE1209" w14:paraId="56C6AF38" w14:textId="77777777" w:rsidTr="00081F7C">
        <w:trPr>
          <w:trHeight w:val="706"/>
        </w:trPr>
        <w:tc>
          <w:tcPr>
            <w:tcW w:w="3334" w:type="dxa"/>
            <w:vMerge w:val="restart"/>
            <w:vAlign w:val="center"/>
          </w:tcPr>
          <w:p w14:paraId="30E86C6B" w14:textId="77777777" w:rsidR="00EE1209" w:rsidRPr="00EE1209" w:rsidRDefault="00EE1209" w:rsidP="00EE1209">
            <w:pPr>
              <w:jc w:val="center"/>
              <w:rPr>
                <w:color w:val="000000"/>
                <w:sz w:val="28"/>
                <w:szCs w:val="28"/>
              </w:rPr>
            </w:pPr>
            <w:r w:rsidRPr="00EE1209">
              <w:rPr>
                <w:color w:val="000000"/>
                <w:sz w:val="28"/>
                <w:szCs w:val="28"/>
              </w:rPr>
              <w:t>Наименование мероприятия</w:t>
            </w:r>
          </w:p>
        </w:tc>
        <w:tc>
          <w:tcPr>
            <w:tcW w:w="992" w:type="dxa"/>
            <w:vMerge w:val="restart"/>
            <w:vAlign w:val="center"/>
          </w:tcPr>
          <w:p w14:paraId="5F940AC7" w14:textId="77777777" w:rsidR="00EE1209" w:rsidRPr="00EE1209" w:rsidRDefault="00EE1209" w:rsidP="00EE1209">
            <w:pPr>
              <w:jc w:val="center"/>
              <w:rPr>
                <w:color w:val="000000"/>
                <w:sz w:val="28"/>
                <w:szCs w:val="28"/>
              </w:rPr>
            </w:pPr>
            <w:r w:rsidRPr="00EE1209">
              <w:rPr>
                <w:color w:val="000000"/>
                <w:sz w:val="28"/>
                <w:szCs w:val="28"/>
              </w:rPr>
              <w:t xml:space="preserve">Срок </w:t>
            </w:r>
            <w:proofErr w:type="spellStart"/>
            <w:r w:rsidRPr="00EE1209">
              <w:rPr>
                <w:color w:val="000000"/>
                <w:sz w:val="28"/>
                <w:szCs w:val="28"/>
              </w:rPr>
              <w:t>реали-зации</w:t>
            </w:r>
            <w:proofErr w:type="spellEnd"/>
          </w:p>
        </w:tc>
        <w:tc>
          <w:tcPr>
            <w:tcW w:w="1600" w:type="dxa"/>
            <w:vMerge w:val="restart"/>
          </w:tcPr>
          <w:p w14:paraId="4D6E6030" w14:textId="77777777" w:rsidR="00EE1209" w:rsidRPr="00EE1209" w:rsidRDefault="00EE1209" w:rsidP="00EE1209">
            <w:pPr>
              <w:jc w:val="center"/>
              <w:rPr>
                <w:color w:val="000000"/>
                <w:sz w:val="28"/>
                <w:szCs w:val="28"/>
              </w:rPr>
            </w:pPr>
            <w:proofErr w:type="spellStart"/>
            <w:r w:rsidRPr="00EE1209">
              <w:rPr>
                <w:color w:val="000000"/>
                <w:sz w:val="28"/>
                <w:szCs w:val="28"/>
              </w:rPr>
              <w:t>Финан-совые</w:t>
            </w:r>
            <w:proofErr w:type="spellEnd"/>
            <w:r w:rsidRPr="00EE1209">
              <w:rPr>
                <w:color w:val="000000"/>
                <w:sz w:val="28"/>
                <w:szCs w:val="28"/>
              </w:rPr>
              <w:t xml:space="preserve"> </w:t>
            </w:r>
            <w:proofErr w:type="gramStart"/>
            <w:r w:rsidRPr="00EE1209">
              <w:rPr>
                <w:color w:val="000000"/>
                <w:sz w:val="28"/>
                <w:szCs w:val="28"/>
              </w:rPr>
              <w:t>потреб-</w:t>
            </w:r>
            <w:proofErr w:type="spellStart"/>
            <w:r w:rsidRPr="00EE1209">
              <w:rPr>
                <w:color w:val="000000"/>
                <w:sz w:val="28"/>
                <w:szCs w:val="28"/>
              </w:rPr>
              <w:t>ности</w:t>
            </w:r>
            <w:proofErr w:type="spellEnd"/>
            <w:proofErr w:type="gramEnd"/>
            <w:r w:rsidRPr="00EE1209">
              <w:rPr>
                <w:color w:val="000000"/>
                <w:sz w:val="28"/>
                <w:szCs w:val="28"/>
              </w:rPr>
              <w:t>, тыс. руб. (без НДС)</w:t>
            </w:r>
          </w:p>
        </w:tc>
        <w:tc>
          <w:tcPr>
            <w:tcW w:w="3794" w:type="dxa"/>
            <w:gridSpan w:val="3"/>
            <w:vAlign w:val="center"/>
          </w:tcPr>
          <w:p w14:paraId="1E6D00DC" w14:textId="77777777" w:rsidR="00EE1209" w:rsidRPr="00EE1209" w:rsidRDefault="00EE1209" w:rsidP="00EE1209">
            <w:pPr>
              <w:jc w:val="center"/>
              <w:rPr>
                <w:color w:val="000000"/>
                <w:sz w:val="28"/>
                <w:szCs w:val="28"/>
              </w:rPr>
            </w:pPr>
            <w:r w:rsidRPr="00EE1209">
              <w:rPr>
                <w:color w:val="000000"/>
                <w:sz w:val="28"/>
                <w:szCs w:val="28"/>
              </w:rPr>
              <w:t>Ожидаемый эффект</w:t>
            </w:r>
          </w:p>
        </w:tc>
      </w:tr>
      <w:tr w:rsidR="00EE1209" w:rsidRPr="00EE1209" w14:paraId="35D2E418" w14:textId="77777777" w:rsidTr="00081F7C">
        <w:trPr>
          <w:trHeight w:val="844"/>
        </w:trPr>
        <w:tc>
          <w:tcPr>
            <w:tcW w:w="3334" w:type="dxa"/>
            <w:vMerge/>
          </w:tcPr>
          <w:p w14:paraId="1F3CD322" w14:textId="77777777" w:rsidR="00EE1209" w:rsidRPr="00EE1209" w:rsidRDefault="00EE1209" w:rsidP="00EE1209">
            <w:pPr>
              <w:jc w:val="center"/>
              <w:rPr>
                <w:color w:val="000000"/>
                <w:sz w:val="28"/>
                <w:szCs w:val="28"/>
              </w:rPr>
            </w:pPr>
          </w:p>
        </w:tc>
        <w:tc>
          <w:tcPr>
            <w:tcW w:w="992" w:type="dxa"/>
            <w:vMerge/>
          </w:tcPr>
          <w:p w14:paraId="7B7C8661" w14:textId="77777777" w:rsidR="00EE1209" w:rsidRPr="00EE1209" w:rsidRDefault="00EE1209" w:rsidP="00EE1209">
            <w:pPr>
              <w:jc w:val="center"/>
              <w:rPr>
                <w:color w:val="000000"/>
                <w:sz w:val="28"/>
                <w:szCs w:val="28"/>
              </w:rPr>
            </w:pPr>
          </w:p>
        </w:tc>
        <w:tc>
          <w:tcPr>
            <w:tcW w:w="1600" w:type="dxa"/>
            <w:vMerge/>
          </w:tcPr>
          <w:p w14:paraId="733C3EEE" w14:textId="77777777" w:rsidR="00EE1209" w:rsidRPr="00EE1209" w:rsidRDefault="00EE1209" w:rsidP="00EE1209">
            <w:pPr>
              <w:jc w:val="center"/>
              <w:rPr>
                <w:color w:val="000000"/>
                <w:sz w:val="28"/>
                <w:szCs w:val="28"/>
              </w:rPr>
            </w:pPr>
          </w:p>
        </w:tc>
        <w:tc>
          <w:tcPr>
            <w:tcW w:w="1983" w:type="dxa"/>
            <w:vAlign w:val="center"/>
          </w:tcPr>
          <w:p w14:paraId="69472EDD" w14:textId="77777777" w:rsidR="00EE1209" w:rsidRPr="00EE1209" w:rsidRDefault="00EE1209" w:rsidP="00EE1209">
            <w:pPr>
              <w:jc w:val="center"/>
              <w:rPr>
                <w:color w:val="000000"/>
                <w:sz w:val="28"/>
                <w:szCs w:val="28"/>
              </w:rPr>
            </w:pPr>
            <w:r w:rsidRPr="00EE1209">
              <w:rPr>
                <w:color w:val="000000"/>
                <w:sz w:val="28"/>
                <w:szCs w:val="28"/>
              </w:rPr>
              <w:t>Наименование показателей</w:t>
            </w:r>
          </w:p>
        </w:tc>
        <w:tc>
          <w:tcPr>
            <w:tcW w:w="980" w:type="dxa"/>
            <w:vAlign w:val="center"/>
          </w:tcPr>
          <w:p w14:paraId="6ADDBE9B" w14:textId="77777777" w:rsidR="00EE1209" w:rsidRPr="00EE1209" w:rsidRDefault="00EE1209" w:rsidP="00EE1209">
            <w:pPr>
              <w:jc w:val="center"/>
              <w:rPr>
                <w:color w:val="000000"/>
                <w:sz w:val="28"/>
                <w:szCs w:val="28"/>
              </w:rPr>
            </w:pPr>
            <w:r w:rsidRPr="00EE1209">
              <w:rPr>
                <w:color w:val="000000"/>
                <w:sz w:val="28"/>
                <w:szCs w:val="28"/>
              </w:rPr>
              <w:t>тыс. руб.</w:t>
            </w:r>
          </w:p>
        </w:tc>
        <w:tc>
          <w:tcPr>
            <w:tcW w:w="831" w:type="dxa"/>
            <w:vAlign w:val="center"/>
          </w:tcPr>
          <w:p w14:paraId="57E636D8"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73243FC8" w14:textId="77777777" w:rsidTr="00081F7C">
        <w:trPr>
          <w:trHeight w:val="465"/>
        </w:trPr>
        <w:tc>
          <w:tcPr>
            <w:tcW w:w="9720" w:type="dxa"/>
            <w:gridSpan w:val="6"/>
            <w:vAlign w:val="center"/>
          </w:tcPr>
          <w:p w14:paraId="76854E92" w14:textId="77777777" w:rsidR="00EE1209" w:rsidRPr="00EE1209" w:rsidRDefault="00EE1209" w:rsidP="00EE1209">
            <w:pPr>
              <w:jc w:val="center"/>
              <w:rPr>
                <w:color w:val="000000"/>
                <w:sz w:val="28"/>
                <w:szCs w:val="28"/>
              </w:rPr>
            </w:pPr>
            <w:r w:rsidRPr="00EE1209">
              <w:rPr>
                <w:color w:val="000000"/>
                <w:sz w:val="28"/>
                <w:szCs w:val="28"/>
              </w:rPr>
              <w:t>Холодное водоснабжение (подвоз питьевой воды)</w:t>
            </w:r>
          </w:p>
        </w:tc>
      </w:tr>
      <w:tr w:rsidR="00EE1209" w:rsidRPr="00EE1209" w14:paraId="74DEB816" w14:textId="77777777" w:rsidTr="00081F7C">
        <w:tc>
          <w:tcPr>
            <w:tcW w:w="3334" w:type="dxa"/>
          </w:tcPr>
          <w:p w14:paraId="50AFC887" w14:textId="77777777" w:rsidR="00EE1209" w:rsidRPr="00EE1209" w:rsidRDefault="00EE1209" w:rsidP="00EE1209">
            <w:pPr>
              <w:jc w:val="center"/>
              <w:rPr>
                <w:color w:val="000000"/>
                <w:sz w:val="28"/>
                <w:szCs w:val="28"/>
              </w:rPr>
            </w:pPr>
            <w:r w:rsidRPr="00EE1209">
              <w:rPr>
                <w:color w:val="000000"/>
                <w:sz w:val="28"/>
                <w:szCs w:val="28"/>
              </w:rPr>
              <w:t>-</w:t>
            </w:r>
          </w:p>
        </w:tc>
        <w:tc>
          <w:tcPr>
            <w:tcW w:w="992" w:type="dxa"/>
          </w:tcPr>
          <w:p w14:paraId="02ACBA0A" w14:textId="77777777" w:rsidR="00EE1209" w:rsidRPr="00EE1209" w:rsidRDefault="00EE1209" w:rsidP="00EE1209">
            <w:pPr>
              <w:jc w:val="center"/>
              <w:rPr>
                <w:color w:val="000000"/>
                <w:sz w:val="28"/>
                <w:szCs w:val="28"/>
              </w:rPr>
            </w:pPr>
            <w:r w:rsidRPr="00EE1209">
              <w:rPr>
                <w:color w:val="000000"/>
                <w:sz w:val="28"/>
                <w:szCs w:val="28"/>
              </w:rPr>
              <w:t>-</w:t>
            </w:r>
          </w:p>
        </w:tc>
        <w:tc>
          <w:tcPr>
            <w:tcW w:w="1600" w:type="dxa"/>
          </w:tcPr>
          <w:p w14:paraId="3769C0B0" w14:textId="77777777" w:rsidR="00EE1209" w:rsidRPr="00EE1209" w:rsidRDefault="00EE1209" w:rsidP="00EE1209">
            <w:pPr>
              <w:jc w:val="center"/>
              <w:rPr>
                <w:color w:val="000000"/>
                <w:sz w:val="28"/>
                <w:szCs w:val="28"/>
              </w:rPr>
            </w:pPr>
            <w:r w:rsidRPr="00EE1209">
              <w:rPr>
                <w:color w:val="000000"/>
                <w:sz w:val="28"/>
                <w:szCs w:val="28"/>
              </w:rPr>
              <w:t>-</w:t>
            </w:r>
          </w:p>
        </w:tc>
        <w:tc>
          <w:tcPr>
            <w:tcW w:w="1983" w:type="dxa"/>
          </w:tcPr>
          <w:p w14:paraId="6F11FC79" w14:textId="77777777" w:rsidR="00EE1209" w:rsidRPr="00EE1209" w:rsidRDefault="00EE1209" w:rsidP="00EE1209">
            <w:pPr>
              <w:jc w:val="center"/>
              <w:rPr>
                <w:color w:val="000000"/>
                <w:sz w:val="28"/>
                <w:szCs w:val="28"/>
              </w:rPr>
            </w:pPr>
            <w:r w:rsidRPr="00EE1209">
              <w:rPr>
                <w:color w:val="000000"/>
                <w:sz w:val="28"/>
                <w:szCs w:val="28"/>
              </w:rPr>
              <w:t>-</w:t>
            </w:r>
          </w:p>
        </w:tc>
        <w:tc>
          <w:tcPr>
            <w:tcW w:w="980" w:type="dxa"/>
          </w:tcPr>
          <w:p w14:paraId="200FAB50" w14:textId="77777777" w:rsidR="00EE1209" w:rsidRPr="00EE1209" w:rsidRDefault="00EE1209" w:rsidP="00EE1209">
            <w:pPr>
              <w:jc w:val="center"/>
              <w:rPr>
                <w:color w:val="000000"/>
                <w:sz w:val="28"/>
                <w:szCs w:val="28"/>
              </w:rPr>
            </w:pPr>
            <w:r w:rsidRPr="00EE1209">
              <w:rPr>
                <w:color w:val="000000"/>
                <w:sz w:val="28"/>
                <w:szCs w:val="28"/>
              </w:rPr>
              <w:t>-</w:t>
            </w:r>
          </w:p>
        </w:tc>
        <w:tc>
          <w:tcPr>
            <w:tcW w:w="831" w:type="dxa"/>
          </w:tcPr>
          <w:p w14:paraId="142BF18F" w14:textId="77777777" w:rsidR="00EE1209" w:rsidRPr="00EE1209" w:rsidRDefault="00EE1209" w:rsidP="00EE1209">
            <w:pPr>
              <w:jc w:val="center"/>
              <w:rPr>
                <w:color w:val="000000"/>
                <w:sz w:val="28"/>
                <w:szCs w:val="28"/>
              </w:rPr>
            </w:pPr>
            <w:r w:rsidRPr="00EE1209">
              <w:rPr>
                <w:color w:val="000000"/>
                <w:sz w:val="28"/>
                <w:szCs w:val="28"/>
              </w:rPr>
              <w:t>-</w:t>
            </w:r>
          </w:p>
        </w:tc>
      </w:tr>
    </w:tbl>
    <w:p w14:paraId="1F492C97" w14:textId="77777777" w:rsidR="00EE1209" w:rsidRPr="00EE1209" w:rsidRDefault="00EE1209" w:rsidP="00EE1209">
      <w:pPr>
        <w:jc w:val="center"/>
        <w:rPr>
          <w:color w:val="000000"/>
          <w:sz w:val="28"/>
          <w:szCs w:val="28"/>
        </w:rPr>
      </w:pPr>
    </w:p>
    <w:p w14:paraId="5540556D" w14:textId="77777777" w:rsidR="00EE1209" w:rsidRPr="00EE1209" w:rsidRDefault="00EE1209" w:rsidP="00EE1209">
      <w:pPr>
        <w:jc w:val="center"/>
        <w:rPr>
          <w:color w:val="000000"/>
          <w:sz w:val="28"/>
          <w:szCs w:val="28"/>
        </w:rPr>
      </w:pPr>
    </w:p>
    <w:p w14:paraId="201A15C2" w14:textId="77777777" w:rsidR="00EE1209" w:rsidRPr="00EE1209" w:rsidRDefault="00EE1209" w:rsidP="00EE1209">
      <w:pPr>
        <w:jc w:val="center"/>
        <w:rPr>
          <w:color w:val="000000"/>
          <w:sz w:val="28"/>
          <w:szCs w:val="28"/>
        </w:rPr>
      </w:pPr>
    </w:p>
    <w:p w14:paraId="23C1812E" w14:textId="77777777" w:rsidR="00EE1209" w:rsidRPr="00EE1209" w:rsidRDefault="00EE1209" w:rsidP="00EE1209">
      <w:pPr>
        <w:jc w:val="center"/>
        <w:rPr>
          <w:color w:val="000000"/>
          <w:sz w:val="28"/>
          <w:szCs w:val="28"/>
        </w:rPr>
      </w:pPr>
    </w:p>
    <w:p w14:paraId="5185830C" w14:textId="77777777" w:rsidR="00EE1209" w:rsidRPr="00EE1209" w:rsidRDefault="00EE1209" w:rsidP="00EE1209">
      <w:pPr>
        <w:jc w:val="center"/>
        <w:rPr>
          <w:color w:val="000000"/>
          <w:sz w:val="28"/>
          <w:szCs w:val="28"/>
        </w:rPr>
      </w:pPr>
    </w:p>
    <w:p w14:paraId="0A014C30" w14:textId="77777777" w:rsidR="00EE1209" w:rsidRPr="00EE1209" w:rsidRDefault="00EE1209" w:rsidP="00EE1209">
      <w:pPr>
        <w:jc w:val="center"/>
        <w:rPr>
          <w:color w:val="000000"/>
          <w:sz w:val="28"/>
          <w:szCs w:val="28"/>
        </w:rPr>
      </w:pPr>
    </w:p>
    <w:p w14:paraId="6ED48555" w14:textId="77777777" w:rsidR="00EE1209" w:rsidRPr="00EE1209" w:rsidRDefault="00EE1209" w:rsidP="00EE1209">
      <w:pPr>
        <w:jc w:val="center"/>
        <w:rPr>
          <w:color w:val="000000"/>
          <w:sz w:val="28"/>
          <w:szCs w:val="28"/>
        </w:rPr>
      </w:pPr>
    </w:p>
    <w:p w14:paraId="6A0BFB0C" w14:textId="77777777" w:rsidR="00EE1209" w:rsidRPr="00EE1209" w:rsidRDefault="00EE1209" w:rsidP="00EE1209">
      <w:pPr>
        <w:jc w:val="center"/>
        <w:rPr>
          <w:color w:val="000000"/>
          <w:sz w:val="28"/>
          <w:szCs w:val="28"/>
        </w:rPr>
      </w:pPr>
    </w:p>
    <w:p w14:paraId="68AAEE39" w14:textId="77777777" w:rsidR="00EE1209" w:rsidRPr="00EE1209" w:rsidRDefault="00EE1209" w:rsidP="00EE1209">
      <w:pPr>
        <w:jc w:val="center"/>
        <w:rPr>
          <w:color w:val="000000"/>
          <w:sz w:val="28"/>
          <w:szCs w:val="28"/>
        </w:rPr>
      </w:pPr>
    </w:p>
    <w:p w14:paraId="0081EC02" w14:textId="77777777" w:rsidR="00EE1209" w:rsidRPr="00EE1209" w:rsidRDefault="00EE1209" w:rsidP="00EE1209">
      <w:pPr>
        <w:jc w:val="center"/>
        <w:rPr>
          <w:color w:val="000000"/>
          <w:sz w:val="28"/>
          <w:szCs w:val="28"/>
        </w:rPr>
      </w:pPr>
    </w:p>
    <w:p w14:paraId="1347C067" w14:textId="77777777" w:rsidR="00EE1209" w:rsidRPr="00EE1209" w:rsidRDefault="00EE1209" w:rsidP="00EE1209">
      <w:pPr>
        <w:jc w:val="center"/>
        <w:rPr>
          <w:color w:val="000000"/>
          <w:sz w:val="28"/>
          <w:szCs w:val="28"/>
        </w:rPr>
      </w:pPr>
    </w:p>
    <w:p w14:paraId="42ACE152" w14:textId="77777777" w:rsidR="00EE1209" w:rsidRPr="00EE1209" w:rsidRDefault="00EE1209" w:rsidP="00EE1209">
      <w:pPr>
        <w:jc w:val="center"/>
        <w:rPr>
          <w:color w:val="000000"/>
          <w:sz w:val="28"/>
          <w:szCs w:val="28"/>
        </w:rPr>
      </w:pPr>
    </w:p>
    <w:p w14:paraId="7D4CEB14" w14:textId="77777777" w:rsidR="00EE1209" w:rsidRPr="00EE1209" w:rsidRDefault="00EE1209" w:rsidP="00EE1209">
      <w:pPr>
        <w:jc w:val="center"/>
        <w:rPr>
          <w:color w:val="000000"/>
          <w:sz w:val="28"/>
          <w:szCs w:val="28"/>
        </w:rPr>
      </w:pPr>
    </w:p>
    <w:p w14:paraId="0AE35029" w14:textId="77777777" w:rsidR="00EE1209" w:rsidRPr="00EE1209" w:rsidRDefault="00EE1209" w:rsidP="00EE1209">
      <w:pPr>
        <w:jc w:val="center"/>
        <w:rPr>
          <w:color w:val="000000"/>
          <w:sz w:val="28"/>
          <w:szCs w:val="28"/>
        </w:rPr>
      </w:pPr>
    </w:p>
    <w:p w14:paraId="4D86EBF7" w14:textId="77777777" w:rsidR="00EE1209" w:rsidRPr="00EE1209" w:rsidRDefault="00EE1209" w:rsidP="00EE1209">
      <w:pPr>
        <w:jc w:val="center"/>
        <w:rPr>
          <w:color w:val="000000"/>
          <w:sz w:val="28"/>
          <w:szCs w:val="28"/>
        </w:rPr>
      </w:pPr>
    </w:p>
    <w:p w14:paraId="4C174FFA" w14:textId="77777777" w:rsidR="00EE1209" w:rsidRPr="00EE1209" w:rsidRDefault="00EE1209" w:rsidP="00EE1209">
      <w:pPr>
        <w:jc w:val="center"/>
        <w:rPr>
          <w:color w:val="000000"/>
          <w:sz w:val="28"/>
          <w:szCs w:val="28"/>
        </w:rPr>
      </w:pPr>
    </w:p>
    <w:p w14:paraId="3563FD37" w14:textId="77777777" w:rsidR="00EE1209" w:rsidRPr="00EE1209" w:rsidRDefault="00EE1209" w:rsidP="00EE1209">
      <w:pPr>
        <w:jc w:val="center"/>
        <w:rPr>
          <w:color w:val="000000"/>
          <w:sz w:val="28"/>
          <w:szCs w:val="28"/>
        </w:rPr>
      </w:pPr>
    </w:p>
    <w:p w14:paraId="57F60730" w14:textId="77777777" w:rsidR="00EE1209" w:rsidRPr="00EE1209" w:rsidRDefault="00EE1209" w:rsidP="00EE1209">
      <w:pPr>
        <w:jc w:val="center"/>
        <w:rPr>
          <w:color w:val="000000"/>
          <w:sz w:val="28"/>
          <w:szCs w:val="28"/>
        </w:rPr>
      </w:pPr>
    </w:p>
    <w:p w14:paraId="147E9EF9" w14:textId="77777777" w:rsidR="00EE1209" w:rsidRPr="00EE1209" w:rsidRDefault="00EE1209" w:rsidP="00EE1209">
      <w:pPr>
        <w:jc w:val="center"/>
        <w:rPr>
          <w:color w:val="000000"/>
          <w:sz w:val="28"/>
          <w:szCs w:val="28"/>
        </w:rPr>
      </w:pPr>
    </w:p>
    <w:p w14:paraId="58A56476" w14:textId="77777777" w:rsidR="00EE1209" w:rsidRPr="00EE1209" w:rsidRDefault="00EE1209" w:rsidP="00EE1209">
      <w:pPr>
        <w:jc w:val="center"/>
        <w:rPr>
          <w:color w:val="000000"/>
          <w:sz w:val="28"/>
          <w:szCs w:val="28"/>
        </w:rPr>
      </w:pPr>
    </w:p>
    <w:p w14:paraId="5C0BF0EF" w14:textId="77777777" w:rsidR="00EE1209" w:rsidRPr="00EE1209" w:rsidRDefault="00EE1209" w:rsidP="00EE1209">
      <w:pPr>
        <w:jc w:val="center"/>
        <w:rPr>
          <w:color w:val="000000"/>
          <w:sz w:val="28"/>
          <w:szCs w:val="28"/>
        </w:rPr>
      </w:pPr>
    </w:p>
    <w:p w14:paraId="5126FA82" w14:textId="77777777" w:rsidR="00EE1209" w:rsidRPr="00EE1209" w:rsidRDefault="00EE1209" w:rsidP="00EE1209">
      <w:pPr>
        <w:jc w:val="center"/>
        <w:rPr>
          <w:color w:val="000000"/>
          <w:sz w:val="28"/>
          <w:szCs w:val="28"/>
        </w:rPr>
      </w:pPr>
    </w:p>
    <w:p w14:paraId="5F652677" w14:textId="77777777" w:rsidR="00EE1209" w:rsidRPr="00EE1209" w:rsidRDefault="00EE1209" w:rsidP="00EE1209">
      <w:pPr>
        <w:jc w:val="center"/>
        <w:rPr>
          <w:color w:val="000000"/>
          <w:sz w:val="28"/>
          <w:szCs w:val="28"/>
        </w:rPr>
      </w:pPr>
    </w:p>
    <w:p w14:paraId="468189E2" w14:textId="77777777" w:rsidR="00EE1209" w:rsidRPr="00EE1209" w:rsidRDefault="00EE1209" w:rsidP="00EE1209">
      <w:pPr>
        <w:jc w:val="center"/>
        <w:rPr>
          <w:color w:val="000000"/>
          <w:sz w:val="28"/>
          <w:szCs w:val="28"/>
        </w:rPr>
      </w:pPr>
    </w:p>
    <w:p w14:paraId="72937718" w14:textId="77777777" w:rsidR="00EE1209" w:rsidRPr="00EE1209" w:rsidRDefault="00EE1209" w:rsidP="00EE1209">
      <w:pPr>
        <w:jc w:val="center"/>
        <w:rPr>
          <w:color w:val="000000"/>
          <w:sz w:val="28"/>
          <w:szCs w:val="28"/>
        </w:rPr>
      </w:pPr>
    </w:p>
    <w:p w14:paraId="1E4CC550" w14:textId="77777777" w:rsidR="00EE1209" w:rsidRPr="00EE1209" w:rsidRDefault="00EE1209" w:rsidP="00EE1209">
      <w:pPr>
        <w:jc w:val="center"/>
        <w:rPr>
          <w:color w:val="000000"/>
          <w:sz w:val="28"/>
          <w:szCs w:val="28"/>
        </w:rPr>
      </w:pPr>
    </w:p>
    <w:p w14:paraId="023A4FA1" w14:textId="77777777" w:rsidR="00EE1209" w:rsidRPr="00EE1209" w:rsidRDefault="00EE1209" w:rsidP="00EE1209">
      <w:pPr>
        <w:jc w:val="center"/>
        <w:rPr>
          <w:color w:val="000000"/>
          <w:sz w:val="28"/>
          <w:szCs w:val="28"/>
        </w:rPr>
      </w:pPr>
    </w:p>
    <w:p w14:paraId="120D847F" w14:textId="77777777" w:rsidR="00EE1209" w:rsidRPr="00EE1209" w:rsidRDefault="00EE1209" w:rsidP="00EE1209">
      <w:pPr>
        <w:jc w:val="center"/>
        <w:rPr>
          <w:color w:val="000000"/>
          <w:sz w:val="28"/>
          <w:szCs w:val="28"/>
        </w:rPr>
      </w:pPr>
    </w:p>
    <w:p w14:paraId="2BA0A7AD" w14:textId="77777777" w:rsidR="00EE1209" w:rsidRPr="00EE1209" w:rsidRDefault="00EE1209" w:rsidP="00EE1209">
      <w:pPr>
        <w:jc w:val="center"/>
        <w:rPr>
          <w:color w:val="000000"/>
          <w:sz w:val="28"/>
          <w:szCs w:val="28"/>
        </w:rPr>
      </w:pPr>
    </w:p>
    <w:p w14:paraId="4D4D506B" w14:textId="77777777" w:rsidR="00EE1209" w:rsidRPr="00EE1209" w:rsidRDefault="00EE1209" w:rsidP="00EE1209">
      <w:pPr>
        <w:jc w:val="center"/>
        <w:rPr>
          <w:color w:val="000000"/>
          <w:sz w:val="28"/>
          <w:szCs w:val="28"/>
        </w:rPr>
      </w:pPr>
    </w:p>
    <w:p w14:paraId="2A12F808" w14:textId="77777777" w:rsidR="00EE1209" w:rsidRPr="00EE1209" w:rsidRDefault="00EE1209" w:rsidP="00EE1209">
      <w:pPr>
        <w:jc w:val="center"/>
        <w:rPr>
          <w:color w:val="000000"/>
          <w:sz w:val="28"/>
          <w:szCs w:val="28"/>
        </w:rPr>
      </w:pPr>
    </w:p>
    <w:p w14:paraId="34C2189C" w14:textId="77777777" w:rsidR="00EE1209" w:rsidRPr="00EE1209" w:rsidRDefault="00EE1209" w:rsidP="00EE1209">
      <w:pPr>
        <w:jc w:val="center"/>
        <w:rPr>
          <w:color w:val="000000"/>
          <w:sz w:val="28"/>
          <w:szCs w:val="28"/>
        </w:rPr>
      </w:pPr>
    </w:p>
    <w:p w14:paraId="1536DA03" w14:textId="77777777" w:rsidR="00EE1209" w:rsidRPr="00EE1209" w:rsidRDefault="00EE1209" w:rsidP="00EE1209">
      <w:pPr>
        <w:jc w:val="center"/>
        <w:rPr>
          <w:color w:val="000000"/>
          <w:sz w:val="28"/>
          <w:szCs w:val="28"/>
        </w:rPr>
      </w:pPr>
    </w:p>
    <w:p w14:paraId="7456678C" w14:textId="77777777" w:rsidR="00EE1209" w:rsidRPr="00EE1209" w:rsidRDefault="00EE1209" w:rsidP="00EE1209">
      <w:pPr>
        <w:jc w:val="center"/>
        <w:rPr>
          <w:color w:val="000000"/>
          <w:sz w:val="28"/>
          <w:szCs w:val="28"/>
        </w:rPr>
      </w:pPr>
      <w:r w:rsidRPr="00EE1209">
        <w:rPr>
          <w:color w:val="000000"/>
          <w:sz w:val="28"/>
          <w:szCs w:val="28"/>
        </w:rPr>
        <w:lastRenderedPageBreak/>
        <w:t>Раздел 5. Планируемые объемы на подвоз питьевой воды</w:t>
      </w:r>
    </w:p>
    <w:p w14:paraId="31CF6A7C" w14:textId="77777777" w:rsidR="00EE1209" w:rsidRPr="00EE1209" w:rsidRDefault="00EE1209" w:rsidP="00EE1209">
      <w:pPr>
        <w:jc w:val="center"/>
        <w:rPr>
          <w:color w:val="000000"/>
          <w:sz w:val="28"/>
          <w:szCs w:val="28"/>
        </w:rPr>
      </w:pPr>
    </w:p>
    <w:tbl>
      <w:tblPr>
        <w:tblW w:w="8930"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17"/>
        <w:gridCol w:w="4612"/>
        <w:gridCol w:w="851"/>
        <w:gridCol w:w="1275"/>
        <w:gridCol w:w="1275"/>
      </w:tblGrid>
      <w:tr w:rsidR="00EE1209" w:rsidRPr="00EE1209" w14:paraId="35C4D908" w14:textId="77777777" w:rsidTr="00081F7C">
        <w:trPr>
          <w:trHeight w:val="292"/>
        </w:trPr>
        <w:tc>
          <w:tcPr>
            <w:tcW w:w="917" w:type="dxa"/>
            <w:vMerge w:val="restart"/>
            <w:tcBorders>
              <w:top w:val="single" w:sz="4" w:space="0" w:color="000000"/>
              <w:left w:val="single" w:sz="4" w:space="0" w:color="000000"/>
              <w:right w:val="single" w:sz="4" w:space="0" w:color="000000"/>
            </w:tcBorders>
            <w:vAlign w:val="center"/>
          </w:tcPr>
          <w:p w14:paraId="7D34DE00"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w:t>
            </w:r>
          </w:p>
          <w:p w14:paraId="7035A6B9"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 xml:space="preserve"> п/п</w:t>
            </w:r>
          </w:p>
        </w:tc>
        <w:tc>
          <w:tcPr>
            <w:tcW w:w="4612" w:type="dxa"/>
            <w:vMerge w:val="restart"/>
            <w:tcBorders>
              <w:top w:val="single" w:sz="4" w:space="0" w:color="000000"/>
              <w:left w:val="single" w:sz="4" w:space="0" w:color="000000"/>
              <w:right w:val="single" w:sz="4" w:space="0" w:color="000000"/>
            </w:tcBorders>
            <w:vAlign w:val="center"/>
          </w:tcPr>
          <w:p w14:paraId="554A09CE"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Наименование показателей</w:t>
            </w:r>
          </w:p>
        </w:tc>
        <w:tc>
          <w:tcPr>
            <w:tcW w:w="851" w:type="dxa"/>
            <w:vMerge w:val="restart"/>
            <w:tcBorders>
              <w:top w:val="single" w:sz="4" w:space="0" w:color="000000"/>
              <w:left w:val="single" w:sz="4" w:space="0" w:color="000000"/>
              <w:right w:val="single" w:sz="4" w:space="0" w:color="000000"/>
            </w:tcBorders>
            <w:vAlign w:val="center"/>
          </w:tcPr>
          <w:p w14:paraId="146714C1"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Ед. изм.</w:t>
            </w:r>
          </w:p>
        </w:tc>
        <w:tc>
          <w:tcPr>
            <w:tcW w:w="2550" w:type="dxa"/>
            <w:gridSpan w:val="2"/>
            <w:vAlign w:val="center"/>
          </w:tcPr>
          <w:p w14:paraId="5193FFB0"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2026 год</w:t>
            </w:r>
          </w:p>
        </w:tc>
      </w:tr>
      <w:tr w:rsidR="00EE1209" w:rsidRPr="00EE1209" w14:paraId="7E6D526B" w14:textId="77777777" w:rsidTr="00081F7C">
        <w:trPr>
          <w:trHeight w:val="706"/>
        </w:trPr>
        <w:tc>
          <w:tcPr>
            <w:tcW w:w="917" w:type="dxa"/>
            <w:vMerge/>
            <w:tcBorders>
              <w:left w:val="single" w:sz="4" w:space="0" w:color="000000"/>
              <w:right w:val="single" w:sz="4" w:space="0" w:color="000000"/>
            </w:tcBorders>
            <w:vAlign w:val="center"/>
          </w:tcPr>
          <w:p w14:paraId="5BC6D66E" w14:textId="77777777" w:rsidR="00EE1209" w:rsidRPr="00EE1209" w:rsidRDefault="00EE1209" w:rsidP="00EE1209">
            <w:pPr>
              <w:jc w:val="center"/>
              <w:rPr>
                <w:rFonts w:eastAsia="Calibri"/>
                <w:color w:val="000000"/>
                <w:sz w:val="28"/>
                <w:szCs w:val="28"/>
              </w:rPr>
            </w:pPr>
          </w:p>
        </w:tc>
        <w:tc>
          <w:tcPr>
            <w:tcW w:w="4612" w:type="dxa"/>
            <w:vMerge/>
            <w:tcBorders>
              <w:left w:val="single" w:sz="4" w:space="0" w:color="000000"/>
              <w:right w:val="single" w:sz="4" w:space="0" w:color="000000"/>
            </w:tcBorders>
            <w:vAlign w:val="center"/>
          </w:tcPr>
          <w:p w14:paraId="761D2195" w14:textId="77777777" w:rsidR="00EE1209" w:rsidRPr="00EE1209" w:rsidRDefault="00EE1209" w:rsidP="00EE1209">
            <w:pPr>
              <w:jc w:val="center"/>
              <w:rPr>
                <w:rFonts w:eastAsia="Calibri"/>
                <w:color w:val="000000"/>
                <w:sz w:val="28"/>
                <w:szCs w:val="28"/>
              </w:rPr>
            </w:pPr>
          </w:p>
        </w:tc>
        <w:tc>
          <w:tcPr>
            <w:tcW w:w="851" w:type="dxa"/>
            <w:vMerge/>
            <w:tcBorders>
              <w:left w:val="single" w:sz="4" w:space="0" w:color="000000"/>
              <w:right w:val="single" w:sz="4" w:space="0" w:color="000000"/>
            </w:tcBorders>
            <w:vAlign w:val="center"/>
          </w:tcPr>
          <w:p w14:paraId="569E5959" w14:textId="77777777" w:rsidR="00EE1209" w:rsidRPr="00EE1209" w:rsidRDefault="00EE1209" w:rsidP="00EE1209">
            <w:pPr>
              <w:jc w:val="center"/>
              <w:rPr>
                <w:rFonts w:eastAsia="Calibri"/>
                <w:color w:val="000000"/>
                <w:sz w:val="28"/>
                <w:szCs w:val="28"/>
              </w:rPr>
            </w:pPr>
          </w:p>
        </w:tc>
        <w:tc>
          <w:tcPr>
            <w:tcW w:w="1275" w:type="dxa"/>
            <w:vAlign w:val="center"/>
          </w:tcPr>
          <w:p w14:paraId="13D68DDE"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с 01.01.</w:t>
            </w:r>
          </w:p>
          <w:p w14:paraId="290D2BA8"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по 30.09.</w:t>
            </w:r>
          </w:p>
        </w:tc>
        <w:tc>
          <w:tcPr>
            <w:tcW w:w="1275" w:type="dxa"/>
            <w:vAlign w:val="center"/>
          </w:tcPr>
          <w:p w14:paraId="795093BC"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с 01.10.</w:t>
            </w:r>
          </w:p>
          <w:p w14:paraId="23408CFC"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по 31.12.</w:t>
            </w:r>
          </w:p>
        </w:tc>
      </w:tr>
      <w:tr w:rsidR="00EE1209" w:rsidRPr="00EE1209" w14:paraId="6D3CDB9B" w14:textId="77777777" w:rsidTr="00081F7C">
        <w:trPr>
          <w:trHeight w:val="450"/>
        </w:trPr>
        <w:tc>
          <w:tcPr>
            <w:tcW w:w="8930" w:type="dxa"/>
            <w:gridSpan w:val="5"/>
            <w:tcBorders>
              <w:left w:val="single" w:sz="4" w:space="0" w:color="000000"/>
              <w:bottom w:val="single" w:sz="4" w:space="0" w:color="000000"/>
            </w:tcBorders>
            <w:vAlign w:val="center"/>
          </w:tcPr>
          <w:p w14:paraId="42FFDFE3" w14:textId="77777777" w:rsidR="00EE1209" w:rsidRPr="00EE1209" w:rsidRDefault="00EE1209" w:rsidP="00EE1209">
            <w:pPr>
              <w:jc w:val="center"/>
              <w:rPr>
                <w:rFonts w:eastAsia="Calibri"/>
                <w:color w:val="000000"/>
                <w:szCs w:val="28"/>
              </w:rPr>
            </w:pPr>
            <w:r w:rsidRPr="00EE1209">
              <w:rPr>
                <w:rFonts w:eastAsia="Calibri"/>
                <w:color w:val="000000"/>
                <w:sz w:val="28"/>
                <w:szCs w:val="28"/>
              </w:rPr>
              <w:t>Холодное водоснабжение (подвоз питьевой воды)</w:t>
            </w:r>
          </w:p>
        </w:tc>
      </w:tr>
      <w:tr w:rsidR="00EE1209" w:rsidRPr="00EE1209" w14:paraId="62FFDFA4"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single" w:sz="4" w:space="0" w:color="auto"/>
              <w:left w:val="single" w:sz="4" w:space="0" w:color="auto"/>
              <w:bottom w:val="single" w:sz="4" w:space="0" w:color="auto"/>
              <w:right w:val="single" w:sz="4" w:space="0" w:color="auto"/>
            </w:tcBorders>
            <w:vAlign w:val="center"/>
            <w:hideMark/>
          </w:tcPr>
          <w:p w14:paraId="52C1C8D6" w14:textId="77777777" w:rsidR="00EE1209" w:rsidRPr="00EE1209" w:rsidRDefault="00EE1209" w:rsidP="00EE1209">
            <w:pPr>
              <w:jc w:val="center"/>
              <w:rPr>
                <w:color w:val="000000"/>
                <w:sz w:val="28"/>
                <w:szCs w:val="28"/>
              </w:rPr>
            </w:pPr>
            <w:r w:rsidRPr="00EE1209">
              <w:rPr>
                <w:color w:val="000000"/>
                <w:sz w:val="28"/>
                <w:szCs w:val="28"/>
              </w:rPr>
              <w:t>1.</w:t>
            </w:r>
          </w:p>
        </w:tc>
        <w:tc>
          <w:tcPr>
            <w:tcW w:w="4612" w:type="dxa"/>
            <w:tcBorders>
              <w:top w:val="single" w:sz="4" w:space="0" w:color="auto"/>
              <w:left w:val="nil"/>
              <w:bottom w:val="single" w:sz="4" w:space="0" w:color="auto"/>
              <w:right w:val="single" w:sz="4" w:space="0" w:color="auto"/>
            </w:tcBorders>
            <w:vAlign w:val="center"/>
            <w:hideMark/>
          </w:tcPr>
          <w:p w14:paraId="6F429993" w14:textId="77777777" w:rsidR="00EE1209" w:rsidRPr="00EE1209" w:rsidRDefault="00EE1209" w:rsidP="00EE1209">
            <w:pPr>
              <w:rPr>
                <w:color w:val="000000"/>
                <w:sz w:val="28"/>
                <w:szCs w:val="28"/>
              </w:rPr>
            </w:pPr>
            <w:r w:rsidRPr="00EE1209">
              <w:rPr>
                <w:color w:val="000000"/>
                <w:sz w:val="28"/>
                <w:szCs w:val="28"/>
              </w:rPr>
              <w:t>Поднято воды</w:t>
            </w:r>
          </w:p>
        </w:tc>
        <w:tc>
          <w:tcPr>
            <w:tcW w:w="851" w:type="dxa"/>
            <w:tcBorders>
              <w:top w:val="single" w:sz="4" w:space="0" w:color="auto"/>
              <w:left w:val="nil"/>
              <w:bottom w:val="single" w:sz="4" w:space="0" w:color="auto"/>
              <w:right w:val="single" w:sz="4" w:space="0" w:color="auto"/>
            </w:tcBorders>
            <w:noWrap/>
            <w:vAlign w:val="center"/>
            <w:hideMark/>
          </w:tcPr>
          <w:p w14:paraId="690A8274"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single" w:sz="4" w:space="0" w:color="auto"/>
              <w:left w:val="nil"/>
              <w:bottom w:val="single" w:sz="4" w:space="0" w:color="auto"/>
              <w:right w:val="single" w:sz="4" w:space="0" w:color="auto"/>
            </w:tcBorders>
            <w:vAlign w:val="center"/>
          </w:tcPr>
          <w:p w14:paraId="533B8544" w14:textId="77777777" w:rsidR="00EE1209" w:rsidRPr="00EE1209" w:rsidRDefault="00EE1209" w:rsidP="00EE1209">
            <w:pPr>
              <w:jc w:val="center"/>
              <w:rPr>
                <w:color w:val="000000"/>
                <w:sz w:val="28"/>
                <w:szCs w:val="28"/>
              </w:rPr>
            </w:pPr>
            <w:r w:rsidRPr="00EE1209">
              <w:rPr>
                <w:color w:val="000000"/>
                <w:sz w:val="28"/>
                <w:szCs w:val="28"/>
              </w:rPr>
              <w:t>-</w:t>
            </w:r>
          </w:p>
        </w:tc>
        <w:tc>
          <w:tcPr>
            <w:tcW w:w="1275" w:type="dxa"/>
            <w:tcBorders>
              <w:top w:val="single" w:sz="4" w:space="0" w:color="auto"/>
              <w:left w:val="nil"/>
              <w:bottom w:val="single" w:sz="4" w:space="0" w:color="auto"/>
              <w:right w:val="single" w:sz="4" w:space="0" w:color="auto"/>
            </w:tcBorders>
            <w:vAlign w:val="center"/>
          </w:tcPr>
          <w:p w14:paraId="2D745579" w14:textId="77777777" w:rsidR="00EE1209" w:rsidRPr="00EE1209" w:rsidRDefault="00EE1209" w:rsidP="00EE1209">
            <w:pPr>
              <w:jc w:val="center"/>
              <w:rPr>
                <w:color w:val="000000"/>
                <w:sz w:val="28"/>
                <w:szCs w:val="28"/>
              </w:rPr>
            </w:pPr>
            <w:r w:rsidRPr="00EE1209">
              <w:rPr>
                <w:color w:val="000000"/>
                <w:sz w:val="28"/>
                <w:szCs w:val="28"/>
              </w:rPr>
              <w:t>-</w:t>
            </w:r>
          </w:p>
        </w:tc>
      </w:tr>
      <w:tr w:rsidR="00EE1209" w:rsidRPr="00EE1209" w14:paraId="4545DE0A"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0D338ADF" w14:textId="77777777" w:rsidR="00EE1209" w:rsidRPr="00EE1209" w:rsidRDefault="00EE1209" w:rsidP="00EE1209">
            <w:pPr>
              <w:jc w:val="center"/>
              <w:rPr>
                <w:color w:val="000000"/>
                <w:sz w:val="28"/>
                <w:szCs w:val="28"/>
              </w:rPr>
            </w:pPr>
            <w:r w:rsidRPr="00EE1209">
              <w:rPr>
                <w:color w:val="000000"/>
                <w:sz w:val="28"/>
                <w:szCs w:val="28"/>
              </w:rPr>
              <w:t>2.</w:t>
            </w:r>
          </w:p>
        </w:tc>
        <w:tc>
          <w:tcPr>
            <w:tcW w:w="4612" w:type="dxa"/>
            <w:tcBorders>
              <w:top w:val="nil"/>
              <w:left w:val="nil"/>
              <w:bottom w:val="single" w:sz="4" w:space="0" w:color="auto"/>
              <w:right w:val="single" w:sz="4" w:space="0" w:color="auto"/>
            </w:tcBorders>
            <w:vAlign w:val="center"/>
            <w:hideMark/>
          </w:tcPr>
          <w:p w14:paraId="0D633CE5" w14:textId="77777777" w:rsidR="00EE1209" w:rsidRPr="00EE1209" w:rsidRDefault="00EE1209" w:rsidP="00EE1209">
            <w:pPr>
              <w:rPr>
                <w:color w:val="000000"/>
                <w:sz w:val="28"/>
                <w:szCs w:val="28"/>
              </w:rPr>
            </w:pPr>
            <w:r w:rsidRPr="00EE1209">
              <w:rPr>
                <w:color w:val="000000"/>
                <w:sz w:val="28"/>
                <w:szCs w:val="28"/>
              </w:rPr>
              <w:t>Получено со стороны</w:t>
            </w:r>
          </w:p>
        </w:tc>
        <w:tc>
          <w:tcPr>
            <w:tcW w:w="851" w:type="dxa"/>
            <w:tcBorders>
              <w:top w:val="nil"/>
              <w:left w:val="nil"/>
              <w:bottom w:val="single" w:sz="4" w:space="0" w:color="auto"/>
              <w:right w:val="single" w:sz="4" w:space="0" w:color="auto"/>
            </w:tcBorders>
            <w:noWrap/>
            <w:vAlign w:val="center"/>
            <w:hideMark/>
          </w:tcPr>
          <w:p w14:paraId="3323D34A"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006D9D45" w14:textId="77777777" w:rsidR="00EE1209" w:rsidRPr="00EE1209" w:rsidRDefault="00EE1209" w:rsidP="00EE1209">
            <w:pPr>
              <w:jc w:val="center"/>
              <w:rPr>
                <w:sz w:val="28"/>
                <w:szCs w:val="28"/>
              </w:rPr>
            </w:pPr>
            <w:r w:rsidRPr="00EE1209">
              <w:rPr>
                <w:sz w:val="28"/>
                <w:szCs w:val="28"/>
              </w:rPr>
              <w:t>379,88</w:t>
            </w:r>
          </w:p>
        </w:tc>
        <w:tc>
          <w:tcPr>
            <w:tcW w:w="1275" w:type="dxa"/>
            <w:tcBorders>
              <w:top w:val="nil"/>
              <w:left w:val="nil"/>
              <w:bottom w:val="single" w:sz="4" w:space="0" w:color="auto"/>
              <w:right w:val="single" w:sz="4" w:space="0" w:color="auto"/>
            </w:tcBorders>
            <w:vAlign w:val="center"/>
          </w:tcPr>
          <w:p w14:paraId="08371C50" w14:textId="77777777" w:rsidR="00EE1209" w:rsidRPr="00EE1209" w:rsidRDefault="00EE1209" w:rsidP="00EE1209">
            <w:pPr>
              <w:jc w:val="center"/>
              <w:rPr>
                <w:sz w:val="28"/>
                <w:szCs w:val="28"/>
              </w:rPr>
            </w:pPr>
            <w:r w:rsidRPr="00EE1209">
              <w:rPr>
                <w:sz w:val="28"/>
                <w:szCs w:val="28"/>
              </w:rPr>
              <w:t>126,63</w:t>
            </w:r>
          </w:p>
        </w:tc>
      </w:tr>
      <w:tr w:rsidR="00EE1209" w:rsidRPr="00EE1209" w14:paraId="42276744"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4"/>
        </w:trPr>
        <w:tc>
          <w:tcPr>
            <w:tcW w:w="917" w:type="dxa"/>
            <w:tcBorders>
              <w:top w:val="nil"/>
              <w:left w:val="single" w:sz="4" w:space="0" w:color="auto"/>
              <w:bottom w:val="single" w:sz="4" w:space="0" w:color="auto"/>
              <w:right w:val="single" w:sz="4" w:space="0" w:color="auto"/>
            </w:tcBorders>
            <w:vAlign w:val="center"/>
            <w:hideMark/>
          </w:tcPr>
          <w:p w14:paraId="2463F4B9" w14:textId="77777777" w:rsidR="00EE1209" w:rsidRPr="00EE1209" w:rsidRDefault="00EE1209" w:rsidP="00EE1209">
            <w:pPr>
              <w:jc w:val="center"/>
              <w:rPr>
                <w:color w:val="000000"/>
                <w:sz w:val="28"/>
                <w:szCs w:val="28"/>
              </w:rPr>
            </w:pPr>
            <w:r w:rsidRPr="00EE1209">
              <w:rPr>
                <w:color w:val="000000"/>
                <w:sz w:val="28"/>
                <w:szCs w:val="28"/>
              </w:rPr>
              <w:t>3.</w:t>
            </w:r>
          </w:p>
        </w:tc>
        <w:tc>
          <w:tcPr>
            <w:tcW w:w="4612" w:type="dxa"/>
            <w:tcBorders>
              <w:top w:val="nil"/>
              <w:left w:val="nil"/>
              <w:bottom w:val="single" w:sz="4" w:space="0" w:color="auto"/>
              <w:right w:val="single" w:sz="4" w:space="0" w:color="auto"/>
            </w:tcBorders>
            <w:vAlign w:val="center"/>
            <w:hideMark/>
          </w:tcPr>
          <w:p w14:paraId="29B01927" w14:textId="77777777" w:rsidR="00EE1209" w:rsidRPr="00EE1209" w:rsidRDefault="00EE1209" w:rsidP="00EE1209">
            <w:pPr>
              <w:rPr>
                <w:color w:val="000000"/>
                <w:sz w:val="28"/>
                <w:szCs w:val="28"/>
              </w:rPr>
            </w:pPr>
            <w:r w:rsidRPr="00EE1209">
              <w:rPr>
                <w:color w:val="000000"/>
                <w:sz w:val="28"/>
                <w:szCs w:val="28"/>
              </w:rPr>
              <w:t>Расход воды на коммунально-бытовые нужды</w:t>
            </w:r>
          </w:p>
        </w:tc>
        <w:tc>
          <w:tcPr>
            <w:tcW w:w="851" w:type="dxa"/>
            <w:tcBorders>
              <w:top w:val="nil"/>
              <w:left w:val="nil"/>
              <w:bottom w:val="single" w:sz="4" w:space="0" w:color="auto"/>
              <w:right w:val="single" w:sz="4" w:space="0" w:color="auto"/>
            </w:tcBorders>
            <w:noWrap/>
            <w:vAlign w:val="center"/>
            <w:hideMark/>
          </w:tcPr>
          <w:p w14:paraId="63C1ACA1"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180896ED"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1C92ADEF" w14:textId="77777777" w:rsidR="00EE1209" w:rsidRPr="00EE1209" w:rsidRDefault="00EE1209" w:rsidP="00EE1209">
            <w:pPr>
              <w:jc w:val="center"/>
              <w:rPr>
                <w:sz w:val="28"/>
                <w:szCs w:val="28"/>
              </w:rPr>
            </w:pPr>
            <w:r w:rsidRPr="00EE1209">
              <w:rPr>
                <w:sz w:val="28"/>
                <w:szCs w:val="28"/>
              </w:rPr>
              <w:t>-</w:t>
            </w:r>
          </w:p>
        </w:tc>
      </w:tr>
      <w:tr w:rsidR="00EE1209" w:rsidRPr="00EE1209" w14:paraId="6ADB29C9"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8"/>
        </w:trPr>
        <w:tc>
          <w:tcPr>
            <w:tcW w:w="917" w:type="dxa"/>
            <w:tcBorders>
              <w:top w:val="nil"/>
              <w:left w:val="single" w:sz="4" w:space="0" w:color="auto"/>
              <w:bottom w:val="single" w:sz="4" w:space="0" w:color="auto"/>
              <w:right w:val="single" w:sz="4" w:space="0" w:color="auto"/>
            </w:tcBorders>
            <w:vAlign w:val="center"/>
            <w:hideMark/>
          </w:tcPr>
          <w:p w14:paraId="7CB17371" w14:textId="77777777" w:rsidR="00EE1209" w:rsidRPr="00EE1209" w:rsidRDefault="00EE1209" w:rsidP="00EE1209">
            <w:pPr>
              <w:jc w:val="center"/>
              <w:rPr>
                <w:color w:val="000000"/>
                <w:sz w:val="28"/>
                <w:szCs w:val="28"/>
              </w:rPr>
            </w:pPr>
            <w:r w:rsidRPr="00EE1209">
              <w:rPr>
                <w:color w:val="000000"/>
                <w:sz w:val="28"/>
                <w:szCs w:val="28"/>
              </w:rPr>
              <w:t>4.</w:t>
            </w:r>
          </w:p>
        </w:tc>
        <w:tc>
          <w:tcPr>
            <w:tcW w:w="4612" w:type="dxa"/>
            <w:tcBorders>
              <w:top w:val="nil"/>
              <w:left w:val="nil"/>
              <w:bottom w:val="single" w:sz="4" w:space="0" w:color="auto"/>
              <w:right w:val="single" w:sz="4" w:space="0" w:color="auto"/>
            </w:tcBorders>
            <w:vAlign w:val="center"/>
            <w:hideMark/>
          </w:tcPr>
          <w:p w14:paraId="3EA6AACA" w14:textId="77777777" w:rsidR="00EE1209" w:rsidRPr="00EE1209" w:rsidRDefault="00EE1209" w:rsidP="00EE1209">
            <w:pPr>
              <w:rPr>
                <w:color w:val="000000"/>
                <w:sz w:val="28"/>
                <w:szCs w:val="28"/>
              </w:rPr>
            </w:pPr>
            <w:r w:rsidRPr="00EE1209">
              <w:rPr>
                <w:color w:val="000000"/>
                <w:sz w:val="28"/>
                <w:szCs w:val="28"/>
              </w:rPr>
              <w:t>Расход воды на нужды предприятия:</w:t>
            </w:r>
          </w:p>
        </w:tc>
        <w:tc>
          <w:tcPr>
            <w:tcW w:w="851" w:type="dxa"/>
            <w:tcBorders>
              <w:top w:val="nil"/>
              <w:left w:val="nil"/>
              <w:bottom w:val="single" w:sz="4" w:space="0" w:color="auto"/>
              <w:right w:val="single" w:sz="4" w:space="0" w:color="auto"/>
            </w:tcBorders>
            <w:noWrap/>
            <w:vAlign w:val="center"/>
            <w:hideMark/>
          </w:tcPr>
          <w:p w14:paraId="1AF2E139"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72B71960"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755577A0" w14:textId="77777777" w:rsidR="00EE1209" w:rsidRPr="00EE1209" w:rsidRDefault="00EE1209" w:rsidP="00EE1209">
            <w:pPr>
              <w:jc w:val="center"/>
              <w:rPr>
                <w:sz w:val="28"/>
                <w:szCs w:val="28"/>
              </w:rPr>
            </w:pPr>
            <w:r w:rsidRPr="00EE1209">
              <w:rPr>
                <w:sz w:val="28"/>
                <w:szCs w:val="28"/>
              </w:rPr>
              <w:t>-</w:t>
            </w:r>
          </w:p>
        </w:tc>
      </w:tr>
      <w:tr w:rsidR="00EE1209" w:rsidRPr="00EE1209" w14:paraId="230B5025"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917" w:type="dxa"/>
            <w:tcBorders>
              <w:top w:val="nil"/>
              <w:left w:val="single" w:sz="4" w:space="0" w:color="auto"/>
              <w:bottom w:val="single" w:sz="4" w:space="0" w:color="auto"/>
              <w:right w:val="single" w:sz="4" w:space="0" w:color="auto"/>
            </w:tcBorders>
            <w:vAlign w:val="center"/>
            <w:hideMark/>
          </w:tcPr>
          <w:p w14:paraId="74DEFD2D" w14:textId="77777777" w:rsidR="00EE1209" w:rsidRPr="00EE1209" w:rsidRDefault="00EE1209" w:rsidP="00EE1209">
            <w:pPr>
              <w:jc w:val="center"/>
              <w:rPr>
                <w:color w:val="000000"/>
                <w:sz w:val="28"/>
                <w:szCs w:val="28"/>
              </w:rPr>
            </w:pPr>
            <w:r w:rsidRPr="00EE1209">
              <w:rPr>
                <w:color w:val="000000"/>
                <w:sz w:val="28"/>
                <w:szCs w:val="28"/>
              </w:rPr>
              <w:t>4.1.</w:t>
            </w:r>
          </w:p>
        </w:tc>
        <w:tc>
          <w:tcPr>
            <w:tcW w:w="4612" w:type="dxa"/>
            <w:tcBorders>
              <w:top w:val="nil"/>
              <w:left w:val="nil"/>
              <w:bottom w:val="single" w:sz="4" w:space="0" w:color="auto"/>
              <w:right w:val="single" w:sz="4" w:space="0" w:color="auto"/>
            </w:tcBorders>
            <w:vAlign w:val="center"/>
            <w:hideMark/>
          </w:tcPr>
          <w:p w14:paraId="29A39C9D" w14:textId="77777777" w:rsidR="00EE1209" w:rsidRPr="00EE1209" w:rsidRDefault="00EE1209" w:rsidP="00EE1209">
            <w:pPr>
              <w:rPr>
                <w:color w:val="000000"/>
                <w:sz w:val="28"/>
                <w:szCs w:val="28"/>
              </w:rPr>
            </w:pPr>
            <w:r w:rsidRPr="00EE1209">
              <w:rPr>
                <w:color w:val="000000"/>
                <w:sz w:val="28"/>
                <w:szCs w:val="28"/>
              </w:rPr>
              <w:t>- на очистные сооружения</w:t>
            </w:r>
          </w:p>
        </w:tc>
        <w:tc>
          <w:tcPr>
            <w:tcW w:w="851" w:type="dxa"/>
            <w:tcBorders>
              <w:top w:val="nil"/>
              <w:left w:val="nil"/>
              <w:bottom w:val="single" w:sz="4" w:space="0" w:color="auto"/>
              <w:right w:val="single" w:sz="4" w:space="0" w:color="auto"/>
            </w:tcBorders>
            <w:noWrap/>
            <w:vAlign w:val="center"/>
            <w:hideMark/>
          </w:tcPr>
          <w:p w14:paraId="04BBF0DB"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3913AF6A"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433D55A4" w14:textId="77777777" w:rsidR="00EE1209" w:rsidRPr="00EE1209" w:rsidRDefault="00EE1209" w:rsidP="00EE1209">
            <w:pPr>
              <w:jc w:val="center"/>
              <w:rPr>
                <w:sz w:val="28"/>
                <w:szCs w:val="28"/>
              </w:rPr>
            </w:pPr>
            <w:r w:rsidRPr="00EE1209">
              <w:rPr>
                <w:sz w:val="28"/>
                <w:szCs w:val="28"/>
              </w:rPr>
              <w:t>-</w:t>
            </w:r>
          </w:p>
        </w:tc>
      </w:tr>
      <w:tr w:rsidR="00EE1209" w:rsidRPr="00EE1209" w14:paraId="5818E452"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040E4D93" w14:textId="77777777" w:rsidR="00EE1209" w:rsidRPr="00EE1209" w:rsidRDefault="00EE1209" w:rsidP="00EE1209">
            <w:pPr>
              <w:jc w:val="center"/>
              <w:rPr>
                <w:color w:val="000000"/>
                <w:sz w:val="28"/>
                <w:szCs w:val="28"/>
              </w:rPr>
            </w:pPr>
            <w:r w:rsidRPr="00EE1209">
              <w:rPr>
                <w:color w:val="000000"/>
                <w:sz w:val="28"/>
                <w:szCs w:val="28"/>
              </w:rPr>
              <w:t>4.2.</w:t>
            </w:r>
          </w:p>
        </w:tc>
        <w:tc>
          <w:tcPr>
            <w:tcW w:w="4612" w:type="dxa"/>
            <w:tcBorders>
              <w:top w:val="nil"/>
              <w:left w:val="nil"/>
              <w:bottom w:val="single" w:sz="4" w:space="0" w:color="auto"/>
              <w:right w:val="single" w:sz="4" w:space="0" w:color="auto"/>
            </w:tcBorders>
            <w:vAlign w:val="center"/>
            <w:hideMark/>
          </w:tcPr>
          <w:p w14:paraId="33C2A15F" w14:textId="77777777" w:rsidR="00EE1209" w:rsidRPr="00EE1209" w:rsidRDefault="00EE1209" w:rsidP="00EE1209">
            <w:pPr>
              <w:rPr>
                <w:color w:val="000000"/>
                <w:sz w:val="28"/>
                <w:szCs w:val="28"/>
              </w:rPr>
            </w:pPr>
            <w:r w:rsidRPr="00EE1209">
              <w:rPr>
                <w:color w:val="000000"/>
                <w:sz w:val="28"/>
                <w:szCs w:val="28"/>
              </w:rPr>
              <w:t>- на промывку сетей</w:t>
            </w:r>
          </w:p>
        </w:tc>
        <w:tc>
          <w:tcPr>
            <w:tcW w:w="851" w:type="dxa"/>
            <w:tcBorders>
              <w:top w:val="nil"/>
              <w:left w:val="nil"/>
              <w:bottom w:val="single" w:sz="4" w:space="0" w:color="auto"/>
              <w:right w:val="single" w:sz="4" w:space="0" w:color="auto"/>
            </w:tcBorders>
            <w:noWrap/>
            <w:vAlign w:val="center"/>
            <w:hideMark/>
          </w:tcPr>
          <w:p w14:paraId="4CB5905A"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6C6FBA8A"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155424EA" w14:textId="77777777" w:rsidR="00EE1209" w:rsidRPr="00EE1209" w:rsidRDefault="00EE1209" w:rsidP="00EE1209">
            <w:pPr>
              <w:jc w:val="center"/>
              <w:rPr>
                <w:sz w:val="28"/>
                <w:szCs w:val="28"/>
              </w:rPr>
            </w:pPr>
            <w:r w:rsidRPr="00EE1209">
              <w:rPr>
                <w:sz w:val="28"/>
                <w:szCs w:val="28"/>
              </w:rPr>
              <w:t>-</w:t>
            </w:r>
          </w:p>
        </w:tc>
      </w:tr>
      <w:tr w:rsidR="00EE1209" w:rsidRPr="00EE1209" w14:paraId="355F84C3"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917" w:type="dxa"/>
            <w:tcBorders>
              <w:top w:val="nil"/>
              <w:left w:val="single" w:sz="4" w:space="0" w:color="auto"/>
              <w:bottom w:val="single" w:sz="4" w:space="0" w:color="auto"/>
              <w:right w:val="single" w:sz="4" w:space="0" w:color="auto"/>
            </w:tcBorders>
            <w:vAlign w:val="center"/>
            <w:hideMark/>
          </w:tcPr>
          <w:p w14:paraId="4DFC0A49" w14:textId="77777777" w:rsidR="00EE1209" w:rsidRPr="00EE1209" w:rsidRDefault="00EE1209" w:rsidP="00EE1209">
            <w:pPr>
              <w:jc w:val="center"/>
              <w:rPr>
                <w:color w:val="000000"/>
                <w:sz w:val="28"/>
                <w:szCs w:val="28"/>
              </w:rPr>
            </w:pPr>
            <w:r w:rsidRPr="00EE1209">
              <w:rPr>
                <w:color w:val="000000"/>
                <w:sz w:val="28"/>
                <w:szCs w:val="28"/>
              </w:rPr>
              <w:t>4.3.</w:t>
            </w:r>
          </w:p>
        </w:tc>
        <w:tc>
          <w:tcPr>
            <w:tcW w:w="4612" w:type="dxa"/>
            <w:tcBorders>
              <w:top w:val="nil"/>
              <w:left w:val="nil"/>
              <w:bottom w:val="single" w:sz="4" w:space="0" w:color="auto"/>
              <w:right w:val="single" w:sz="4" w:space="0" w:color="auto"/>
            </w:tcBorders>
            <w:vAlign w:val="center"/>
            <w:hideMark/>
          </w:tcPr>
          <w:p w14:paraId="59236CF5" w14:textId="77777777" w:rsidR="00EE1209" w:rsidRPr="00EE1209" w:rsidRDefault="00EE1209" w:rsidP="00EE1209">
            <w:pPr>
              <w:rPr>
                <w:color w:val="000000"/>
                <w:sz w:val="28"/>
                <w:szCs w:val="28"/>
              </w:rPr>
            </w:pPr>
            <w:r w:rsidRPr="00EE1209">
              <w:rPr>
                <w:color w:val="000000"/>
                <w:sz w:val="28"/>
                <w:szCs w:val="28"/>
              </w:rPr>
              <w:t>- прочие</w:t>
            </w:r>
          </w:p>
        </w:tc>
        <w:tc>
          <w:tcPr>
            <w:tcW w:w="851" w:type="dxa"/>
            <w:tcBorders>
              <w:top w:val="nil"/>
              <w:left w:val="nil"/>
              <w:bottom w:val="single" w:sz="4" w:space="0" w:color="auto"/>
              <w:right w:val="single" w:sz="4" w:space="0" w:color="auto"/>
            </w:tcBorders>
            <w:noWrap/>
            <w:vAlign w:val="center"/>
            <w:hideMark/>
          </w:tcPr>
          <w:p w14:paraId="3F17D60F"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107BDC3D"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7ABCBB04" w14:textId="77777777" w:rsidR="00EE1209" w:rsidRPr="00EE1209" w:rsidRDefault="00EE1209" w:rsidP="00EE1209">
            <w:pPr>
              <w:jc w:val="center"/>
              <w:rPr>
                <w:sz w:val="28"/>
                <w:szCs w:val="28"/>
              </w:rPr>
            </w:pPr>
            <w:r w:rsidRPr="00EE1209">
              <w:rPr>
                <w:sz w:val="28"/>
                <w:szCs w:val="28"/>
              </w:rPr>
              <w:t>-</w:t>
            </w:r>
          </w:p>
        </w:tc>
      </w:tr>
      <w:tr w:rsidR="00EE1209" w:rsidRPr="00EE1209" w14:paraId="28A71B9A"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7"/>
        </w:trPr>
        <w:tc>
          <w:tcPr>
            <w:tcW w:w="917" w:type="dxa"/>
            <w:tcBorders>
              <w:top w:val="nil"/>
              <w:left w:val="single" w:sz="4" w:space="0" w:color="auto"/>
              <w:bottom w:val="single" w:sz="4" w:space="0" w:color="auto"/>
              <w:right w:val="single" w:sz="4" w:space="0" w:color="auto"/>
            </w:tcBorders>
            <w:vAlign w:val="center"/>
            <w:hideMark/>
          </w:tcPr>
          <w:p w14:paraId="2C74ED81" w14:textId="77777777" w:rsidR="00EE1209" w:rsidRPr="00EE1209" w:rsidRDefault="00EE1209" w:rsidP="00EE1209">
            <w:pPr>
              <w:jc w:val="center"/>
              <w:rPr>
                <w:color w:val="000000"/>
                <w:sz w:val="28"/>
                <w:szCs w:val="28"/>
              </w:rPr>
            </w:pPr>
            <w:r w:rsidRPr="00EE1209">
              <w:rPr>
                <w:color w:val="000000"/>
                <w:sz w:val="28"/>
                <w:szCs w:val="28"/>
              </w:rPr>
              <w:t>5.</w:t>
            </w:r>
          </w:p>
        </w:tc>
        <w:tc>
          <w:tcPr>
            <w:tcW w:w="4612" w:type="dxa"/>
            <w:tcBorders>
              <w:top w:val="nil"/>
              <w:left w:val="nil"/>
              <w:bottom w:val="single" w:sz="4" w:space="0" w:color="auto"/>
              <w:right w:val="single" w:sz="4" w:space="0" w:color="auto"/>
            </w:tcBorders>
            <w:vAlign w:val="center"/>
            <w:hideMark/>
          </w:tcPr>
          <w:p w14:paraId="1CC83E57" w14:textId="77777777" w:rsidR="00EE1209" w:rsidRPr="00EE1209" w:rsidRDefault="00EE1209" w:rsidP="00EE1209">
            <w:pPr>
              <w:rPr>
                <w:color w:val="000000"/>
                <w:sz w:val="28"/>
                <w:szCs w:val="28"/>
              </w:rPr>
            </w:pPr>
            <w:r w:rsidRPr="00EE1209">
              <w:rPr>
                <w:color w:val="000000"/>
                <w:sz w:val="28"/>
                <w:szCs w:val="28"/>
              </w:rPr>
              <w:t>Объем пропущенной воды через очистные сооружения</w:t>
            </w:r>
          </w:p>
        </w:tc>
        <w:tc>
          <w:tcPr>
            <w:tcW w:w="851" w:type="dxa"/>
            <w:tcBorders>
              <w:top w:val="nil"/>
              <w:left w:val="nil"/>
              <w:bottom w:val="single" w:sz="4" w:space="0" w:color="auto"/>
              <w:right w:val="single" w:sz="4" w:space="0" w:color="auto"/>
            </w:tcBorders>
            <w:noWrap/>
            <w:vAlign w:val="center"/>
            <w:hideMark/>
          </w:tcPr>
          <w:p w14:paraId="490C463A"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76EF08DE"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4B3418C5" w14:textId="77777777" w:rsidR="00EE1209" w:rsidRPr="00EE1209" w:rsidRDefault="00EE1209" w:rsidP="00EE1209">
            <w:pPr>
              <w:jc w:val="center"/>
              <w:rPr>
                <w:sz w:val="28"/>
                <w:szCs w:val="28"/>
              </w:rPr>
            </w:pPr>
            <w:r w:rsidRPr="00EE1209">
              <w:rPr>
                <w:sz w:val="28"/>
                <w:szCs w:val="28"/>
              </w:rPr>
              <w:t>-</w:t>
            </w:r>
          </w:p>
        </w:tc>
      </w:tr>
      <w:tr w:rsidR="00EE1209" w:rsidRPr="00EE1209" w14:paraId="5CBADA0D"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2DDABB36" w14:textId="77777777" w:rsidR="00EE1209" w:rsidRPr="00EE1209" w:rsidRDefault="00EE1209" w:rsidP="00EE1209">
            <w:pPr>
              <w:jc w:val="center"/>
              <w:rPr>
                <w:color w:val="000000"/>
                <w:sz w:val="28"/>
                <w:szCs w:val="28"/>
              </w:rPr>
            </w:pPr>
            <w:r w:rsidRPr="00EE1209">
              <w:rPr>
                <w:color w:val="000000"/>
                <w:sz w:val="28"/>
                <w:szCs w:val="28"/>
              </w:rPr>
              <w:t>6.</w:t>
            </w:r>
          </w:p>
        </w:tc>
        <w:tc>
          <w:tcPr>
            <w:tcW w:w="4612" w:type="dxa"/>
            <w:tcBorders>
              <w:top w:val="nil"/>
              <w:left w:val="nil"/>
              <w:bottom w:val="single" w:sz="4" w:space="0" w:color="auto"/>
              <w:right w:val="single" w:sz="4" w:space="0" w:color="auto"/>
            </w:tcBorders>
            <w:vAlign w:val="center"/>
            <w:hideMark/>
          </w:tcPr>
          <w:p w14:paraId="3B4CDF68" w14:textId="77777777" w:rsidR="00EE1209" w:rsidRPr="00EE1209" w:rsidRDefault="00EE1209" w:rsidP="00EE1209">
            <w:pPr>
              <w:rPr>
                <w:color w:val="000000"/>
                <w:sz w:val="28"/>
                <w:szCs w:val="28"/>
              </w:rPr>
            </w:pPr>
            <w:r w:rsidRPr="00EE1209">
              <w:rPr>
                <w:color w:val="000000"/>
                <w:sz w:val="28"/>
                <w:szCs w:val="28"/>
              </w:rPr>
              <w:t>Подано воды в сеть</w:t>
            </w:r>
          </w:p>
        </w:tc>
        <w:tc>
          <w:tcPr>
            <w:tcW w:w="851" w:type="dxa"/>
            <w:tcBorders>
              <w:top w:val="nil"/>
              <w:left w:val="nil"/>
              <w:bottom w:val="single" w:sz="4" w:space="0" w:color="auto"/>
              <w:right w:val="single" w:sz="4" w:space="0" w:color="auto"/>
            </w:tcBorders>
            <w:noWrap/>
            <w:vAlign w:val="center"/>
            <w:hideMark/>
          </w:tcPr>
          <w:p w14:paraId="0F237BFD"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5F585F44"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5C4BA30C" w14:textId="77777777" w:rsidR="00EE1209" w:rsidRPr="00EE1209" w:rsidRDefault="00EE1209" w:rsidP="00EE1209">
            <w:pPr>
              <w:jc w:val="center"/>
              <w:rPr>
                <w:sz w:val="28"/>
                <w:szCs w:val="28"/>
              </w:rPr>
            </w:pPr>
            <w:r w:rsidRPr="00EE1209">
              <w:rPr>
                <w:sz w:val="28"/>
                <w:szCs w:val="28"/>
              </w:rPr>
              <w:t>-</w:t>
            </w:r>
          </w:p>
        </w:tc>
      </w:tr>
      <w:tr w:rsidR="00EE1209" w:rsidRPr="00EE1209" w14:paraId="6BE38BBD"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074C04A2" w14:textId="77777777" w:rsidR="00EE1209" w:rsidRPr="00EE1209" w:rsidRDefault="00EE1209" w:rsidP="00EE1209">
            <w:pPr>
              <w:jc w:val="center"/>
              <w:rPr>
                <w:color w:val="000000"/>
                <w:sz w:val="28"/>
                <w:szCs w:val="28"/>
              </w:rPr>
            </w:pPr>
            <w:r w:rsidRPr="00EE1209">
              <w:rPr>
                <w:color w:val="000000"/>
                <w:sz w:val="28"/>
                <w:szCs w:val="28"/>
              </w:rPr>
              <w:t>7.</w:t>
            </w:r>
          </w:p>
        </w:tc>
        <w:tc>
          <w:tcPr>
            <w:tcW w:w="4612" w:type="dxa"/>
            <w:tcBorders>
              <w:top w:val="nil"/>
              <w:left w:val="nil"/>
              <w:bottom w:val="single" w:sz="4" w:space="0" w:color="auto"/>
              <w:right w:val="single" w:sz="4" w:space="0" w:color="auto"/>
            </w:tcBorders>
            <w:vAlign w:val="center"/>
            <w:hideMark/>
          </w:tcPr>
          <w:p w14:paraId="0A5A8183" w14:textId="77777777" w:rsidR="00EE1209" w:rsidRPr="00EE1209" w:rsidRDefault="00EE1209" w:rsidP="00EE1209">
            <w:pPr>
              <w:rPr>
                <w:color w:val="000000"/>
                <w:sz w:val="28"/>
                <w:szCs w:val="28"/>
              </w:rPr>
            </w:pPr>
            <w:r w:rsidRPr="00EE1209">
              <w:rPr>
                <w:color w:val="000000"/>
                <w:sz w:val="28"/>
                <w:szCs w:val="28"/>
              </w:rPr>
              <w:t>Потери воды</w:t>
            </w:r>
          </w:p>
        </w:tc>
        <w:tc>
          <w:tcPr>
            <w:tcW w:w="851" w:type="dxa"/>
            <w:tcBorders>
              <w:top w:val="nil"/>
              <w:left w:val="nil"/>
              <w:bottom w:val="single" w:sz="4" w:space="0" w:color="auto"/>
              <w:right w:val="single" w:sz="4" w:space="0" w:color="auto"/>
            </w:tcBorders>
            <w:noWrap/>
            <w:vAlign w:val="center"/>
            <w:hideMark/>
          </w:tcPr>
          <w:p w14:paraId="4D273D14"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755F14D5"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5BAF3726" w14:textId="77777777" w:rsidR="00EE1209" w:rsidRPr="00EE1209" w:rsidRDefault="00EE1209" w:rsidP="00EE1209">
            <w:pPr>
              <w:jc w:val="center"/>
              <w:rPr>
                <w:sz w:val="28"/>
                <w:szCs w:val="28"/>
              </w:rPr>
            </w:pPr>
            <w:r w:rsidRPr="00EE1209">
              <w:rPr>
                <w:sz w:val="28"/>
                <w:szCs w:val="28"/>
              </w:rPr>
              <w:t>-</w:t>
            </w:r>
          </w:p>
        </w:tc>
      </w:tr>
      <w:tr w:rsidR="00EE1209" w:rsidRPr="00EE1209" w14:paraId="1D7BCB89"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17" w:type="dxa"/>
            <w:tcBorders>
              <w:top w:val="nil"/>
              <w:left w:val="single" w:sz="4" w:space="0" w:color="auto"/>
              <w:bottom w:val="single" w:sz="4" w:space="0" w:color="auto"/>
              <w:right w:val="single" w:sz="4" w:space="0" w:color="auto"/>
            </w:tcBorders>
            <w:vAlign w:val="center"/>
            <w:hideMark/>
          </w:tcPr>
          <w:p w14:paraId="1374B0D2" w14:textId="77777777" w:rsidR="00EE1209" w:rsidRPr="00EE1209" w:rsidRDefault="00EE1209" w:rsidP="00EE1209">
            <w:pPr>
              <w:jc w:val="center"/>
              <w:rPr>
                <w:color w:val="000000"/>
                <w:sz w:val="28"/>
                <w:szCs w:val="28"/>
              </w:rPr>
            </w:pPr>
            <w:r w:rsidRPr="00EE1209">
              <w:rPr>
                <w:color w:val="000000"/>
                <w:sz w:val="28"/>
                <w:szCs w:val="28"/>
              </w:rPr>
              <w:t>8.</w:t>
            </w:r>
          </w:p>
        </w:tc>
        <w:tc>
          <w:tcPr>
            <w:tcW w:w="4612" w:type="dxa"/>
            <w:tcBorders>
              <w:top w:val="nil"/>
              <w:left w:val="nil"/>
              <w:bottom w:val="single" w:sz="4" w:space="0" w:color="auto"/>
              <w:right w:val="single" w:sz="4" w:space="0" w:color="auto"/>
            </w:tcBorders>
            <w:vAlign w:val="center"/>
            <w:hideMark/>
          </w:tcPr>
          <w:p w14:paraId="7EB03623" w14:textId="77777777" w:rsidR="00EE1209" w:rsidRPr="00EE1209" w:rsidRDefault="00EE1209" w:rsidP="00EE1209">
            <w:pPr>
              <w:rPr>
                <w:color w:val="000000"/>
                <w:sz w:val="28"/>
                <w:szCs w:val="28"/>
              </w:rPr>
            </w:pPr>
            <w:r w:rsidRPr="00EE1209">
              <w:rPr>
                <w:color w:val="000000"/>
                <w:sz w:val="28"/>
                <w:szCs w:val="28"/>
              </w:rPr>
              <w:t>Уровень потерь к объему поданной воды в сеть</w:t>
            </w:r>
          </w:p>
        </w:tc>
        <w:tc>
          <w:tcPr>
            <w:tcW w:w="851" w:type="dxa"/>
            <w:tcBorders>
              <w:top w:val="nil"/>
              <w:left w:val="nil"/>
              <w:bottom w:val="single" w:sz="4" w:space="0" w:color="auto"/>
              <w:right w:val="single" w:sz="4" w:space="0" w:color="auto"/>
            </w:tcBorders>
            <w:vAlign w:val="center"/>
            <w:hideMark/>
          </w:tcPr>
          <w:p w14:paraId="4919D25A" w14:textId="77777777" w:rsidR="00EE1209" w:rsidRPr="00EE1209" w:rsidRDefault="00EE1209" w:rsidP="00EE1209">
            <w:pPr>
              <w:jc w:val="center"/>
              <w:rPr>
                <w:color w:val="000000"/>
                <w:sz w:val="28"/>
                <w:szCs w:val="28"/>
              </w:rPr>
            </w:pPr>
            <w:r w:rsidRPr="00EE1209">
              <w:rPr>
                <w:color w:val="000000"/>
                <w:sz w:val="28"/>
                <w:szCs w:val="28"/>
              </w:rPr>
              <w:t>%</w:t>
            </w:r>
          </w:p>
        </w:tc>
        <w:tc>
          <w:tcPr>
            <w:tcW w:w="1275" w:type="dxa"/>
            <w:tcBorders>
              <w:top w:val="nil"/>
              <w:left w:val="nil"/>
              <w:bottom w:val="single" w:sz="4" w:space="0" w:color="auto"/>
              <w:right w:val="single" w:sz="4" w:space="0" w:color="auto"/>
            </w:tcBorders>
            <w:vAlign w:val="center"/>
          </w:tcPr>
          <w:p w14:paraId="7EA7A76D"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00CEED8C" w14:textId="77777777" w:rsidR="00EE1209" w:rsidRPr="00EE1209" w:rsidRDefault="00EE1209" w:rsidP="00EE1209">
            <w:pPr>
              <w:jc w:val="center"/>
              <w:rPr>
                <w:sz w:val="28"/>
                <w:szCs w:val="28"/>
              </w:rPr>
            </w:pPr>
            <w:r w:rsidRPr="00EE1209">
              <w:rPr>
                <w:sz w:val="28"/>
                <w:szCs w:val="28"/>
              </w:rPr>
              <w:t>-</w:t>
            </w:r>
          </w:p>
        </w:tc>
      </w:tr>
      <w:tr w:rsidR="00EE1209" w:rsidRPr="00EE1209" w14:paraId="6565567D"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17" w:type="dxa"/>
            <w:tcBorders>
              <w:top w:val="nil"/>
              <w:left w:val="single" w:sz="4" w:space="0" w:color="auto"/>
              <w:bottom w:val="single" w:sz="4" w:space="0" w:color="auto"/>
              <w:right w:val="single" w:sz="4" w:space="0" w:color="auto"/>
            </w:tcBorders>
            <w:vAlign w:val="center"/>
            <w:hideMark/>
          </w:tcPr>
          <w:p w14:paraId="313BF8AD" w14:textId="77777777" w:rsidR="00EE1209" w:rsidRPr="00EE1209" w:rsidRDefault="00EE1209" w:rsidP="00EE1209">
            <w:pPr>
              <w:jc w:val="center"/>
              <w:rPr>
                <w:color w:val="000000"/>
                <w:sz w:val="28"/>
                <w:szCs w:val="28"/>
              </w:rPr>
            </w:pPr>
            <w:r w:rsidRPr="00EE1209">
              <w:rPr>
                <w:color w:val="000000"/>
                <w:sz w:val="28"/>
                <w:szCs w:val="28"/>
              </w:rPr>
              <w:t>9.</w:t>
            </w:r>
          </w:p>
        </w:tc>
        <w:tc>
          <w:tcPr>
            <w:tcW w:w="4612" w:type="dxa"/>
            <w:tcBorders>
              <w:top w:val="nil"/>
              <w:left w:val="nil"/>
              <w:bottom w:val="single" w:sz="4" w:space="0" w:color="auto"/>
              <w:right w:val="single" w:sz="4" w:space="0" w:color="auto"/>
            </w:tcBorders>
            <w:vAlign w:val="center"/>
            <w:hideMark/>
          </w:tcPr>
          <w:p w14:paraId="64BFC2C6" w14:textId="77777777" w:rsidR="00EE1209" w:rsidRPr="00EE1209" w:rsidRDefault="00EE1209" w:rsidP="00EE1209">
            <w:pPr>
              <w:rPr>
                <w:color w:val="000000"/>
                <w:sz w:val="28"/>
                <w:szCs w:val="28"/>
              </w:rPr>
            </w:pPr>
            <w:r w:rsidRPr="00EE1209">
              <w:rPr>
                <w:color w:val="000000"/>
                <w:sz w:val="28"/>
                <w:szCs w:val="28"/>
              </w:rPr>
              <w:t>Отпущено воды по категориям потребителей</w:t>
            </w:r>
          </w:p>
        </w:tc>
        <w:tc>
          <w:tcPr>
            <w:tcW w:w="851" w:type="dxa"/>
            <w:tcBorders>
              <w:top w:val="nil"/>
              <w:left w:val="nil"/>
              <w:bottom w:val="single" w:sz="4" w:space="0" w:color="auto"/>
              <w:right w:val="single" w:sz="4" w:space="0" w:color="auto"/>
            </w:tcBorders>
            <w:noWrap/>
            <w:vAlign w:val="center"/>
            <w:hideMark/>
          </w:tcPr>
          <w:p w14:paraId="2BA017C9"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37BD40C1" w14:textId="77777777" w:rsidR="00EE1209" w:rsidRPr="00EE1209" w:rsidRDefault="00EE1209" w:rsidP="00EE1209">
            <w:pPr>
              <w:jc w:val="center"/>
              <w:rPr>
                <w:sz w:val="28"/>
                <w:szCs w:val="28"/>
              </w:rPr>
            </w:pPr>
            <w:r w:rsidRPr="00EE1209">
              <w:rPr>
                <w:sz w:val="28"/>
                <w:szCs w:val="28"/>
              </w:rPr>
              <w:t>379,88</w:t>
            </w:r>
          </w:p>
        </w:tc>
        <w:tc>
          <w:tcPr>
            <w:tcW w:w="1275" w:type="dxa"/>
            <w:tcBorders>
              <w:top w:val="nil"/>
              <w:left w:val="nil"/>
              <w:bottom w:val="single" w:sz="4" w:space="0" w:color="auto"/>
              <w:right w:val="single" w:sz="4" w:space="0" w:color="auto"/>
            </w:tcBorders>
            <w:vAlign w:val="center"/>
          </w:tcPr>
          <w:p w14:paraId="7269F192" w14:textId="77777777" w:rsidR="00EE1209" w:rsidRPr="00EE1209" w:rsidRDefault="00EE1209" w:rsidP="00EE1209">
            <w:pPr>
              <w:jc w:val="center"/>
              <w:rPr>
                <w:sz w:val="28"/>
                <w:szCs w:val="28"/>
              </w:rPr>
            </w:pPr>
            <w:r w:rsidRPr="00EE1209">
              <w:rPr>
                <w:sz w:val="28"/>
                <w:szCs w:val="28"/>
              </w:rPr>
              <w:t>126,63</w:t>
            </w:r>
          </w:p>
        </w:tc>
      </w:tr>
      <w:tr w:rsidR="00EE1209" w:rsidRPr="00EE1209" w14:paraId="5936618E"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7BB3DB57" w14:textId="77777777" w:rsidR="00EE1209" w:rsidRPr="00EE1209" w:rsidRDefault="00EE1209" w:rsidP="00EE1209">
            <w:pPr>
              <w:jc w:val="center"/>
              <w:rPr>
                <w:color w:val="000000"/>
                <w:sz w:val="28"/>
                <w:szCs w:val="28"/>
              </w:rPr>
            </w:pPr>
            <w:r w:rsidRPr="00EE1209">
              <w:rPr>
                <w:color w:val="000000"/>
                <w:sz w:val="28"/>
                <w:szCs w:val="28"/>
              </w:rPr>
              <w:t>9.1.</w:t>
            </w:r>
          </w:p>
        </w:tc>
        <w:tc>
          <w:tcPr>
            <w:tcW w:w="4612" w:type="dxa"/>
            <w:tcBorders>
              <w:top w:val="nil"/>
              <w:left w:val="nil"/>
              <w:bottom w:val="single" w:sz="4" w:space="0" w:color="auto"/>
              <w:right w:val="single" w:sz="4" w:space="0" w:color="auto"/>
            </w:tcBorders>
            <w:vAlign w:val="center"/>
            <w:hideMark/>
          </w:tcPr>
          <w:p w14:paraId="3DF281F5" w14:textId="77777777" w:rsidR="00EE1209" w:rsidRPr="00EE1209" w:rsidRDefault="00EE1209" w:rsidP="00EE1209">
            <w:pPr>
              <w:rPr>
                <w:color w:val="000000"/>
                <w:sz w:val="28"/>
                <w:szCs w:val="28"/>
              </w:rPr>
            </w:pPr>
            <w:r w:rsidRPr="00EE1209">
              <w:rPr>
                <w:color w:val="000000"/>
                <w:sz w:val="28"/>
                <w:szCs w:val="28"/>
              </w:rPr>
              <w:t>Потребительский рынок</w:t>
            </w:r>
          </w:p>
        </w:tc>
        <w:tc>
          <w:tcPr>
            <w:tcW w:w="851" w:type="dxa"/>
            <w:tcBorders>
              <w:top w:val="nil"/>
              <w:left w:val="nil"/>
              <w:bottom w:val="single" w:sz="4" w:space="0" w:color="auto"/>
              <w:right w:val="single" w:sz="4" w:space="0" w:color="auto"/>
            </w:tcBorders>
            <w:noWrap/>
            <w:vAlign w:val="center"/>
            <w:hideMark/>
          </w:tcPr>
          <w:p w14:paraId="1B705678"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3FB1F17E" w14:textId="77777777" w:rsidR="00EE1209" w:rsidRPr="00EE1209" w:rsidRDefault="00EE1209" w:rsidP="00EE1209">
            <w:pPr>
              <w:jc w:val="center"/>
              <w:rPr>
                <w:sz w:val="28"/>
                <w:szCs w:val="28"/>
              </w:rPr>
            </w:pPr>
            <w:r w:rsidRPr="00EE1209">
              <w:rPr>
                <w:sz w:val="28"/>
                <w:szCs w:val="28"/>
              </w:rPr>
              <w:t>379,88</w:t>
            </w:r>
          </w:p>
        </w:tc>
        <w:tc>
          <w:tcPr>
            <w:tcW w:w="1275" w:type="dxa"/>
            <w:tcBorders>
              <w:top w:val="nil"/>
              <w:left w:val="nil"/>
              <w:bottom w:val="single" w:sz="4" w:space="0" w:color="auto"/>
              <w:right w:val="single" w:sz="4" w:space="0" w:color="auto"/>
            </w:tcBorders>
            <w:vAlign w:val="center"/>
          </w:tcPr>
          <w:p w14:paraId="288A3595" w14:textId="77777777" w:rsidR="00EE1209" w:rsidRPr="00EE1209" w:rsidRDefault="00EE1209" w:rsidP="00EE1209">
            <w:pPr>
              <w:jc w:val="center"/>
              <w:rPr>
                <w:sz w:val="28"/>
                <w:szCs w:val="28"/>
              </w:rPr>
            </w:pPr>
            <w:r w:rsidRPr="00EE1209">
              <w:rPr>
                <w:sz w:val="28"/>
                <w:szCs w:val="28"/>
              </w:rPr>
              <w:t>126,63</w:t>
            </w:r>
          </w:p>
        </w:tc>
      </w:tr>
      <w:tr w:rsidR="00EE1209" w:rsidRPr="00EE1209" w14:paraId="53A302D1"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164968EB" w14:textId="77777777" w:rsidR="00EE1209" w:rsidRPr="00EE1209" w:rsidRDefault="00EE1209" w:rsidP="00EE1209">
            <w:pPr>
              <w:jc w:val="center"/>
              <w:rPr>
                <w:color w:val="000000"/>
                <w:sz w:val="28"/>
                <w:szCs w:val="28"/>
              </w:rPr>
            </w:pPr>
            <w:r w:rsidRPr="00EE1209">
              <w:rPr>
                <w:color w:val="000000"/>
                <w:sz w:val="28"/>
                <w:szCs w:val="28"/>
              </w:rPr>
              <w:t>9.1.1.</w:t>
            </w:r>
          </w:p>
        </w:tc>
        <w:tc>
          <w:tcPr>
            <w:tcW w:w="4612" w:type="dxa"/>
            <w:tcBorders>
              <w:top w:val="nil"/>
              <w:left w:val="nil"/>
              <w:bottom w:val="single" w:sz="4" w:space="0" w:color="auto"/>
              <w:right w:val="single" w:sz="4" w:space="0" w:color="auto"/>
            </w:tcBorders>
            <w:vAlign w:val="center"/>
            <w:hideMark/>
          </w:tcPr>
          <w:p w14:paraId="194ABB2B" w14:textId="77777777" w:rsidR="00EE1209" w:rsidRPr="00EE1209" w:rsidRDefault="00EE1209" w:rsidP="00EE1209">
            <w:pPr>
              <w:rPr>
                <w:color w:val="000000"/>
                <w:sz w:val="28"/>
                <w:szCs w:val="28"/>
              </w:rPr>
            </w:pPr>
            <w:r w:rsidRPr="00EE1209">
              <w:rPr>
                <w:color w:val="000000"/>
                <w:sz w:val="28"/>
                <w:szCs w:val="28"/>
              </w:rPr>
              <w:t>-  население</w:t>
            </w:r>
          </w:p>
        </w:tc>
        <w:tc>
          <w:tcPr>
            <w:tcW w:w="851" w:type="dxa"/>
            <w:tcBorders>
              <w:top w:val="nil"/>
              <w:left w:val="nil"/>
              <w:bottom w:val="single" w:sz="4" w:space="0" w:color="auto"/>
              <w:right w:val="single" w:sz="4" w:space="0" w:color="auto"/>
            </w:tcBorders>
            <w:noWrap/>
            <w:vAlign w:val="center"/>
            <w:hideMark/>
          </w:tcPr>
          <w:p w14:paraId="62FB1226"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54F4181E" w14:textId="77777777" w:rsidR="00EE1209" w:rsidRPr="00EE1209" w:rsidRDefault="00EE1209" w:rsidP="00EE1209">
            <w:pPr>
              <w:jc w:val="center"/>
              <w:rPr>
                <w:sz w:val="28"/>
                <w:szCs w:val="28"/>
              </w:rPr>
            </w:pPr>
            <w:r w:rsidRPr="00EE1209">
              <w:rPr>
                <w:sz w:val="28"/>
                <w:szCs w:val="28"/>
              </w:rPr>
              <w:t>379,88</w:t>
            </w:r>
          </w:p>
        </w:tc>
        <w:tc>
          <w:tcPr>
            <w:tcW w:w="1275" w:type="dxa"/>
            <w:tcBorders>
              <w:top w:val="nil"/>
              <w:left w:val="nil"/>
              <w:bottom w:val="single" w:sz="4" w:space="0" w:color="auto"/>
              <w:right w:val="single" w:sz="4" w:space="0" w:color="auto"/>
            </w:tcBorders>
            <w:vAlign w:val="center"/>
          </w:tcPr>
          <w:p w14:paraId="334E0859" w14:textId="77777777" w:rsidR="00EE1209" w:rsidRPr="00EE1209" w:rsidRDefault="00EE1209" w:rsidP="00EE1209">
            <w:pPr>
              <w:jc w:val="center"/>
              <w:rPr>
                <w:sz w:val="28"/>
                <w:szCs w:val="28"/>
              </w:rPr>
            </w:pPr>
            <w:r w:rsidRPr="00EE1209">
              <w:rPr>
                <w:sz w:val="28"/>
                <w:szCs w:val="28"/>
              </w:rPr>
              <w:t>126,63</w:t>
            </w:r>
          </w:p>
        </w:tc>
      </w:tr>
      <w:tr w:rsidR="00EE1209" w:rsidRPr="00EE1209" w14:paraId="73263885"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2FAFE684" w14:textId="77777777" w:rsidR="00EE1209" w:rsidRPr="00EE1209" w:rsidRDefault="00EE1209" w:rsidP="00EE1209">
            <w:pPr>
              <w:jc w:val="center"/>
              <w:rPr>
                <w:color w:val="000000"/>
                <w:sz w:val="28"/>
                <w:szCs w:val="28"/>
              </w:rPr>
            </w:pPr>
            <w:r w:rsidRPr="00EE1209">
              <w:rPr>
                <w:color w:val="000000"/>
                <w:sz w:val="28"/>
                <w:szCs w:val="28"/>
              </w:rPr>
              <w:t>9.1.2.</w:t>
            </w:r>
          </w:p>
        </w:tc>
        <w:tc>
          <w:tcPr>
            <w:tcW w:w="4612" w:type="dxa"/>
            <w:tcBorders>
              <w:top w:val="nil"/>
              <w:left w:val="nil"/>
              <w:bottom w:val="single" w:sz="4" w:space="0" w:color="auto"/>
              <w:right w:val="single" w:sz="4" w:space="0" w:color="auto"/>
            </w:tcBorders>
            <w:vAlign w:val="center"/>
            <w:hideMark/>
          </w:tcPr>
          <w:p w14:paraId="0A2B2096" w14:textId="77777777" w:rsidR="00EE1209" w:rsidRPr="00EE1209" w:rsidRDefault="00EE1209" w:rsidP="00EE1209">
            <w:pPr>
              <w:rPr>
                <w:color w:val="000000"/>
                <w:sz w:val="28"/>
                <w:szCs w:val="28"/>
              </w:rPr>
            </w:pPr>
            <w:r w:rsidRPr="00EE1209">
              <w:rPr>
                <w:color w:val="000000"/>
                <w:sz w:val="28"/>
                <w:szCs w:val="28"/>
              </w:rPr>
              <w:t>-  прочие потребители</w:t>
            </w:r>
          </w:p>
        </w:tc>
        <w:tc>
          <w:tcPr>
            <w:tcW w:w="851" w:type="dxa"/>
            <w:tcBorders>
              <w:top w:val="nil"/>
              <w:left w:val="nil"/>
              <w:bottom w:val="single" w:sz="4" w:space="0" w:color="auto"/>
              <w:right w:val="single" w:sz="4" w:space="0" w:color="auto"/>
            </w:tcBorders>
            <w:noWrap/>
            <w:vAlign w:val="center"/>
            <w:hideMark/>
          </w:tcPr>
          <w:p w14:paraId="338DCAAC"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61A4FA74"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11292968" w14:textId="77777777" w:rsidR="00EE1209" w:rsidRPr="00EE1209" w:rsidRDefault="00EE1209" w:rsidP="00EE1209">
            <w:pPr>
              <w:jc w:val="center"/>
              <w:rPr>
                <w:sz w:val="28"/>
                <w:szCs w:val="28"/>
              </w:rPr>
            </w:pPr>
            <w:r w:rsidRPr="00EE1209">
              <w:rPr>
                <w:sz w:val="28"/>
                <w:szCs w:val="28"/>
              </w:rPr>
              <w:t>-</w:t>
            </w:r>
          </w:p>
        </w:tc>
      </w:tr>
      <w:tr w:rsidR="00EE1209" w:rsidRPr="00EE1209" w14:paraId="7528D938"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17" w:type="dxa"/>
            <w:tcBorders>
              <w:top w:val="nil"/>
              <w:left w:val="single" w:sz="4" w:space="0" w:color="auto"/>
              <w:bottom w:val="single" w:sz="4" w:space="0" w:color="auto"/>
              <w:right w:val="single" w:sz="4" w:space="0" w:color="auto"/>
            </w:tcBorders>
            <w:vAlign w:val="center"/>
            <w:hideMark/>
          </w:tcPr>
          <w:p w14:paraId="1C5339EF" w14:textId="77777777" w:rsidR="00EE1209" w:rsidRPr="00EE1209" w:rsidRDefault="00EE1209" w:rsidP="00EE1209">
            <w:pPr>
              <w:jc w:val="center"/>
              <w:rPr>
                <w:color w:val="000000"/>
                <w:sz w:val="28"/>
                <w:szCs w:val="28"/>
              </w:rPr>
            </w:pPr>
            <w:r w:rsidRPr="00EE1209">
              <w:rPr>
                <w:color w:val="000000"/>
                <w:sz w:val="28"/>
                <w:szCs w:val="28"/>
              </w:rPr>
              <w:t>9.2.</w:t>
            </w:r>
          </w:p>
        </w:tc>
        <w:tc>
          <w:tcPr>
            <w:tcW w:w="4612" w:type="dxa"/>
            <w:tcBorders>
              <w:top w:val="nil"/>
              <w:left w:val="nil"/>
              <w:bottom w:val="single" w:sz="4" w:space="0" w:color="auto"/>
              <w:right w:val="single" w:sz="4" w:space="0" w:color="auto"/>
            </w:tcBorders>
            <w:vAlign w:val="center"/>
            <w:hideMark/>
          </w:tcPr>
          <w:p w14:paraId="3FE243CA" w14:textId="77777777" w:rsidR="00EE1209" w:rsidRPr="00EE1209" w:rsidRDefault="00EE1209" w:rsidP="00EE1209">
            <w:pPr>
              <w:rPr>
                <w:color w:val="000000"/>
                <w:sz w:val="28"/>
                <w:szCs w:val="28"/>
              </w:rPr>
            </w:pPr>
            <w:r w:rsidRPr="00EE1209">
              <w:rPr>
                <w:color w:val="000000"/>
                <w:sz w:val="28"/>
                <w:szCs w:val="28"/>
              </w:rPr>
              <w:t>Собственные нужды производства</w:t>
            </w:r>
          </w:p>
        </w:tc>
        <w:tc>
          <w:tcPr>
            <w:tcW w:w="851" w:type="dxa"/>
            <w:tcBorders>
              <w:top w:val="nil"/>
              <w:left w:val="nil"/>
              <w:bottom w:val="single" w:sz="4" w:space="0" w:color="auto"/>
              <w:right w:val="single" w:sz="4" w:space="0" w:color="auto"/>
            </w:tcBorders>
            <w:noWrap/>
            <w:vAlign w:val="center"/>
            <w:hideMark/>
          </w:tcPr>
          <w:p w14:paraId="664F7E89" w14:textId="77777777" w:rsidR="00EE1209" w:rsidRPr="00EE1209" w:rsidRDefault="00EE1209" w:rsidP="00EE1209">
            <w:pPr>
              <w:jc w:val="center"/>
              <w:rPr>
                <w:color w:val="000000"/>
                <w:sz w:val="28"/>
                <w:szCs w:val="28"/>
              </w:rPr>
            </w:pPr>
            <w:r w:rsidRPr="00EE1209">
              <w:rPr>
                <w:color w:val="000000"/>
                <w:sz w:val="28"/>
                <w:szCs w:val="28"/>
              </w:rPr>
              <w:t>м</w:t>
            </w:r>
            <w:r w:rsidRPr="00EE1209">
              <w:rPr>
                <w:color w:val="000000"/>
                <w:sz w:val="28"/>
                <w:szCs w:val="28"/>
                <w:vertAlign w:val="superscript"/>
              </w:rPr>
              <w:t>3</w:t>
            </w:r>
          </w:p>
        </w:tc>
        <w:tc>
          <w:tcPr>
            <w:tcW w:w="1275" w:type="dxa"/>
            <w:tcBorders>
              <w:top w:val="nil"/>
              <w:left w:val="nil"/>
              <w:bottom w:val="single" w:sz="4" w:space="0" w:color="auto"/>
              <w:right w:val="single" w:sz="4" w:space="0" w:color="auto"/>
            </w:tcBorders>
            <w:vAlign w:val="center"/>
          </w:tcPr>
          <w:p w14:paraId="12B64C07" w14:textId="77777777" w:rsidR="00EE1209" w:rsidRPr="00EE1209" w:rsidRDefault="00EE1209" w:rsidP="00EE1209">
            <w:pPr>
              <w:jc w:val="center"/>
              <w:rPr>
                <w:sz w:val="28"/>
                <w:szCs w:val="28"/>
              </w:rPr>
            </w:pPr>
            <w:r w:rsidRPr="00EE1209">
              <w:rPr>
                <w:sz w:val="28"/>
                <w:szCs w:val="28"/>
              </w:rPr>
              <w:t>-</w:t>
            </w:r>
          </w:p>
        </w:tc>
        <w:tc>
          <w:tcPr>
            <w:tcW w:w="1275" w:type="dxa"/>
            <w:tcBorders>
              <w:top w:val="nil"/>
              <w:left w:val="nil"/>
              <w:bottom w:val="single" w:sz="4" w:space="0" w:color="auto"/>
              <w:right w:val="single" w:sz="4" w:space="0" w:color="auto"/>
            </w:tcBorders>
            <w:vAlign w:val="center"/>
          </w:tcPr>
          <w:p w14:paraId="768F5E7D" w14:textId="77777777" w:rsidR="00EE1209" w:rsidRPr="00EE1209" w:rsidRDefault="00EE1209" w:rsidP="00EE1209">
            <w:pPr>
              <w:jc w:val="center"/>
              <w:rPr>
                <w:sz w:val="28"/>
                <w:szCs w:val="28"/>
              </w:rPr>
            </w:pPr>
            <w:r w:rsidRPr="00EE1209">
              <w:rPr>
                <w:sz w:val="28"/>
                <w:szCs w:val="28"/>
              </w:rPr>
              <w:t>-</w:t>
            </w:r>
          </w:p>
        </w:tc>
      </w:tr>
    </w:tbl>
    <w:p w14:paraId="3B222444" w14:textId="77777777" w:rsidR="00EE1209" w:rsidRPr="00EE1209" w:rsidRDefault="00EE1209" w:rsidP="00EE1209">
      <w:pPr>
        <w:ind w:left="-567"/>
        <w:jc w:val="center"/>
        <w:rPr>
          <w:bCs/>
          <w:color w:val="000000"/>
          <w:sz w:val="28"/>
          <w:szCs w:val="28"/>
        </w:rPr>
      </w:pPr>
    </w:p>
    <w:p w14:paraId="27D62656" w14:textId="77777777" w:rsidR="00EE1209" w:rsidRPr="00EE1209" w:rsidRDefault="00EE1209" w:rsidP="00EE1209">
      <w:pPr>
        <w:ind w:left="-567"/>
        <w:jc w:val="center"/>
        <w:rPr>
          <w:bCs/>
          <w:color w:val="000000"/>
          <w:sz w:val="28"/>
          <w:szCs w:val="28"/>
        </w:rPr>
      </w:pPr>
    </w:p>
    <w:p w14:paraId="5D897EB7" w14:textId="77777777" w:rsidR="00EE1209" w:rsidRPr="00EE1209" w:rsidRDefault="00EE1209" w:rsidP="00EE1209">
      <w:pPr>
        <w:ind w:left="-567"/>
        <w:jc w:val="center"/>
        <w:rPr>
          <w:bCs/>
          <w:color w:val="000000"/>
          <w:sz w:val="28"/>
          <w:szCs w:val="28"/>
        </w:rPr>
      </w:pPr>
    </w:p>
    <w:p w14:paraId="7ECF2BA3" w14:textId="77777777" w:rsidR="00EE1209" w:rsidRPr="00EE1209" w:rsidRDefault="00EE1209" w:rsidP="00EE1209">
      <w:pPr>
        <w:ind w:left="-567"/>
        <w:jc w:val="center"/>
        <w:rPr>
          <w:bCs/>
          <w:color w:val="000000"/>
          <w:sz w:val="28"/>
          <w:szCs w:val="28"/>
        </w:rPr>
      </w:pPr>
    </w:p>
    <w:p w14:paraId="6CCA0166" w14:textId="77777777" w:rsidR="00EE1209" w:rsidRPr="00EE1209" w:rsidRDefault="00EE1209" w:rsidP="00EE1209">
      <w:pPr>
        <w:ind w:left="-567"/>
        <w:jc w:val="center"/>
        <w:rPr>
          <w:bCs/>
          <w:color w:val="000000"/>
          <w:sz w:val="28"/>
          <w:szCs w:val="28"/>
        </w:rPr>
      </w:pPr>
    </w:p>
    <w:p w14:paraId="1CA4A98E" w14:textId="77777777" w:rsidR="00EE1209" w:rsidRPr="00EE1209" w:rsidRDefault="00EE1209" w:rsidP="00EE1209">
      <w:pPr>
        <w:ind w:left="-567"/>
        <w:jc w:val="center"/>
        <w:rPr>
          <w:bCs/>
          <w:color w:val="000000"/>
          <w:sz w:val="28"/>
          <w:szCs w:val="28"/>
        </w:rPr>
      </w:pPr>
    </w:p>
    <w:p w14:paraId="74097E08" w14:textId="77777777" w:rsidR="00EE1209" w:rsidRPr="00EE1209" w:rsidRDefault="00EE1209" w:rsidP="00EE1209">
      <w:pPr>
        <w:ind w:left="-567"/>
        <w:jc w:val="center"/>
        <w:rPr>
          <w:bCs/>
          <w:color w:val="000000"/>
          <w:sz w:val="28"/>
          <w:szCs w:val="28"/>
        </w:rPr>
      </w:pPr>
    </w:p>
    <w:p w14:paraId="2B34E3C1" w14:textId="77777777" w:rsidR="00EE1209" w:rsidRPr="00EE1209" w:rsidRDefault="00EE1209" w:rsidP="00EE1209">
      <w:pPr>
        <w:ind w:left="-567"/>
        <w:jc w:val="center"/>
        <w:rPr>
          <w:bCs/>
          <w:color w:val="000000"/>
          <w:sz w:val="28"/>
          <w:szCs w:val="28"/>
        </w:rPr>
      </w:pPr>
    </w:p>
    <w:p w14:paraId="27123DDA" w14:textId="77777777" w:rsidR="00EE1209" w:rsidRPr="00EE1209" w:rsidRDefault="00EE1209" w:rsidP="00EE1209">
      <w:pPr>
        <w:ind w:left="-567"/>
        <w:jc w:val="center"/>
        <w:rPr>
          <w:bCs/>
          <w:color w:val="000000"/>
          <w:sz w:val="28"/>
          <w:szCs w:val="28"/>
        </w:rPr>
      </w:pPr>
    </w:p>
    <w:p w14:paraId="01DBACC4" w14:textId="77777777" w:rsidR="00EE1209" w:rsidRPr="00EE1209" w:rsidRDefault="00EE1209" w:rsidP="00EE1209">
      <w:pPr>
        <w:ind w:left="-567"/>
        <w:jc w:val="center"/>
        <w:rPr>
          <w:bCs/>
          <w:color w:val="000000"/>
          <w:sz w:val="28"/>
          <w:szCs w:val="28"/>
        </w:rPr>
      </w:pPr>
    </w:p>
    <w:p w14:paraId="637F8323" w14:textId="77777777" w:rsidR="00EE1209" w:rsidRPr="00EE1209" w:rsidRDefault="00EE1209" w:rsidP="00EE1209">
      <w:pPr>
        <w:ind w:left="-567"/>
        <w:jc w:val="center"/>
        <w:rPr>
          <w:bCs/>
          <w:color w:val="000000"/>
          <w:sz w:val="28"/>
          <w:szCs w:val="28"/>
        </w:rPr>
      </w:pPr>
    </w:p>
    <w:p w14:paraId="2DD6CECE" w14:textId="77777777" w:rsidR="00EE1209" w:rsidRPr="00EE1209" w:rsidRDefault="00EE1209" w:rsidP="00EE1209">
      <w:pPr>
        <w:ind w:left="-567" w:firstLine="141"/>
        <w:jc w:val="center"/>
        <w:rPr>
          <w:bCs/>
          <w:color w:val="000000"/>
          <w:sz w:val="28"/>
          <w:szCs w:val="28"/>
        </w:rPr>
      </w:pPr>
      <w:r w:rsidRPr="00EE1209">
        <w:rPr>
          <w:bCs/>
          <w:color w:val="000000"/>
          <w:sz w:val="28"/>
          <w:szCs w:val="28"/>
        </w:rPr>
        <w:lastRenderedPageBreak/>
        <w:t>Раздел 6. Объем финансовых потребностей, необходимых для реализации производственной программы</w:t>
      </w:r>
    </w:p>
    <w:p w14:paraId="24C86D55" w14:textId="77777777" w:rsidR="00EE1209" w:rsidRPr="00EE1209" w:rsidRDefault="00EE1209" w:rsidP="00EE1209">
      <w:pPr>
        <w:ind w:left="-567"/>
        <w:jc w:val="center"/>
        <w:rPr>
          <w:bCs/>
          <w:color w:val="000000"/>
          <w:sz w:val="28"/>
          <w:szCs w:val="28"/>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2"/>
        <w:gridCol w:w="1635"/>
        <w:gridCol w:w="1560"/>
      </w:tblGrid>
      <w:tr w:rsidR="00EE1209" w:rsidRPr="00EE1209" w14:paraId="367EC2C0" w14:textId="77777777" w:rsidTr="00081F7C">
        <w:trPr>
          <w:trHeight w:val="584"/>
        </w:trPr>
        <w:tc>
          <w:tcPr>
            <w:tcW w:w="6162" w:type="dxa"/>
            <w:vMerge w:val="restart"/>
            <w:vAlign w:val="center"/>
          </w:tcPr>
          <w:p w14:paraId="38172E12" w14:textId="77777777" w:rsidR="00EE1209" w:rsidRPr="00EE1209" w:rsidRDefault="00EE1209" w:rsidP="00EE1209">
            <w:pPr>
              <w:jc w:val="center"/>
              <w:rPr>
                <w:bCs/>
                <w:color w:val="000000"/>
                <w:sz w:val="28"/>
                <w:szCs w:val="28"/>
              </w:rPr>
            </w:pPr>
            <w:r w:rsidRPr="00EE1209">
              <w:rPr>
                <w:bCs/>
                <w:color w:val="000000"/>
                <w:sz w:val="28"/>
                <w:szCs w:val="28"/>
              </w:rPr>
              <w:t>Наименование показателя</w:t>
            </w:r>
          </w:p>
        </w:tc>
        <w:tc>
          <w:tcPr>
            <w:tcW w:w="3195" w:type="dxa"/>
            <w:gridSpan w:val="2"/>
            <w:vAlign w:val="center"/>
          </w:tcPr>
          <w:p w14:paraId="6C4F3A5C"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2026 год</w:t>
            </w:r>
          </w:p>
        </w:tc>
      </w:tr>
      <w:tr w:rsidR="00EE1209" w:rsidRPr="00EE1209" w14:paraId="54458A7F" w14:textId="77777777" w:rsidTr="00081F7C">
        <w:trPr>
          <w:trHeight w:val="584"/>
        </w:trPr>
        <w:tc>
          <w:tcPr>
            <w:tcW w:w="6162" w:type="dxa"/>
            <w:vMerge/>
            <w:vAlign w:val="center"/>
          </w:tcPr>
          <w:p w14:paraId="380205CF" w14:textId="77777777" w:rsidR="00EE1209" w:rsidRPr="00EE1209" w:rsidRDefault="00EE1209" w:rsidP="00EE1209">
            <w:pPr>
              <w:jc w:val="center"/>
              <w:rPr>
                <w:bCs/>
                <w:color w:val="000000"/>
                <w:sz w:val="28"/>
                <w:szCs w:val="28"/>
              </w:rPr>
            </w:pPr>
          </w:p>
        </w:tc>
        <w:tc>
          <w:tcPr>
            <w:tcW w:w="1635" w:type="dxa"/>
            <w:vAlign w:val="center"/>
          </w:tcPr>
          <w:p w14:paraId="40A5A9AB"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 xml:space="preserve">с 01.01. </w:t>
            </w:r>
          </w:p>
          <w:p w14:paraId="2E6AEC4C" w14:textId="77777777" w:rsidR="00EE1209" w:rsidRPr="00EE1209" w:rsidRDefault="00EE1209" w:rsidP="00EE1209">
            <w:pPr>
              <w:jc w:val="center"/>
              <w:rPr>
                <w:rFonts w:eastAsia="Calibri"/>
                <w:color w:val="000000"/>
                <w:sz w:val="28"/>
                <w:szCs w:val="28"/>
                <w:highlight w:val="yellow"/>
              </w:rPr>
            </w:pPr>
            <w:r w:rsidRPr="00EE1209">
              <w:rPr>
                <w:rFonts w:eastAsia="Calibri"/>
                <w:color w:val="000000"/>
                <w:sz w:val="28"/>
                <w:szCs w:val="28"/>
              </w:rPr>
              <w:t>по 30.09.</w:t>
            </w:r>
          </w:p>
        </w:tc>
        <w:tc>
          <w:tcPr>
            <w:tcW w:w="1560" w:type="dxa"/>
            <w:vAlign w:val="center"/>
          </w:tcPr>
          <w:p w14:paraId="56F7FE05"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с 01.10.</w:t>
            </w:r>
          </w:p>
          <w:p w14:paraId="02D8DA90" w14:textId="77777777" w:rsidR="00EE1209" w:rsidRPr="00EE1209" w:rsidRDefault="00EE1209" w:rsidP="00EE1209">
            <w:pPr>
              <w:jc w:val="center"/>
              <w:rPr>
                <w:rFonts w:eastAsia="Calibri"/>
                <w:color w:val="000000"/>
                <w:sz w:val="28"/>
                <w:szCs w:val="28"/>
              </w:rPr>
            </w:pPr>
            <w:r w:rsidRPr="00EE1209">
              <w:rPr>
                <w:rFonts w:eastAsia="Calibri"/>
                <w:color w:val="000000"/>
                <w:sz w:val="28"/>
                <w:szCs w:val="28"/>
              </w:rPr>
              <w:t xml:space="preserve"> по 31.12.</w:t>
            </w:r>
          </w:p>
        </w:tc>
      </w:tr>
      <w:tr w:rsidR="00EE1209" w:rsidRPr="00EE1209" w14:paraId="7E028378" w14:textId="77777777" w:rsidTr="00081F7C">
        <w:trPr>
          <w:trHeight w:val="1385"/>
        </w:trPr>
        <w:tc>
          <w:tcPr>
            <w:tcW w:w="6162" w:type="dxa"/>
            <w:vAlign w:val="center"/>
          </w:tcPr>
          <w:p w14:paraId="0ADF0F39" w14:textId="77777777" w:rsidR="00EE1209" w:rsidRPr="00EE1209" w:rsidRDefault="00EE1209" w:rsidP="00EE1209">
            <w:pPr>
              <w:rPr>
                <w:bCs/>
                <w:color w:val="000000"/>
                <w:sz w:val="28"/>
                <w:szCs w:val="28"/>
              </w:rPr>
            </w:pPr>
            <w:r w:rsidRPr="00EE1209">
              <w:rPr>
                <w:bCs/>
                <w:color w:val="000000"/>
                <w:sz w:val="28"/>
                <w:szCs w:val="28"/>
              </w:rPr>
              <w:t>Финансовые потребности, необходимые для реализации производственной программы в сфере холодного водоснабжения</w:t>
            </w:r>
          </w:p>
          <w:p w14:paraId="2A57A319" w14:textId="77777777" w:rsidR="00EE1209" w:rsidRPr="00EE1209" w:rsidRDefault="00EE1209" w:rsidP="00EE1209">
            <w:pPr>
              <w:rPr>
                <w:bCs/>
                <w:color w:val="000000"/>
                <w:sz w:val="28"/>
                <w:szCs w:val="28"/>
              </w:rPr>
            </w:pPr>
            <w:r w:rsidRPr="00EE1209">
              <w:rPr>
                <w:bCs/>
                <w:color w:val="000000"/>
                <w:sz w:val="28"/>
                <w:szCs w:val="28"/>
              </w:rPr>
              <w:t>(подвоз питьевой воды), тыс. руб.</w:t>
            </w:r>
          </w:p>
        </w:tc>
        <w:tc>
          <w:tcPr>
            <w:tcW w:w="1635" w:type="dxa"/>
            <w:vAlign w:val="center"/>
          </w:tcPr>
          <w:p w14:paraId="7F18C20E" w14:textId="77777777" w:rsidR="00EE1209" w:rsidRPr="00EE1209" w:rsidRDefault="00EE1209" w:rsidP="00EE1209">
            <w:pPr>
              <w:jc w:val="center"/>
              <w:rPr>
                <w:bCs/>
                <w:sz w:val="28"/>
              </w:rPr>
            </w:pPr>
            <w:r w:rsidRPr="00EE1209">
              <w:rPr>
                <w:bCs/>
                <w:sz w:val="28"/>
              </w:rPr>
              <w:t>236,39</w:t>
            </w:r>
          </w:p>
        </w:tc>
        <w:tc>
          <w:tcPr>
            <w:tcW w:w="1560" w:type="dxa"/>
            <w:vAlign w:val="center"/>
          </w:tcPr>
          <w:p w14:paraId="73D99A54" w14:textId="77777777" w:rsidR="00EE1209" w:rsidRPr="00EE1209" w:rsidRDefault="00EE1209" w:rsidP="00EE1209">
            <w:pPr>
              <w:jc w:val="center"/>
              <w:rPr>
                <w:bCs/>
                <w:sz w:val="28"/>
              </w:rPr>
            </w:pPr>
            <w:r w:rsidRPr="00EE1209">
              <w:rPr>
                <w:bCs/>
                <w:sz w:val="28"/>
              </w:rPr>
              <w:t>88,25</w:t>
            </w:r>
          </w:p>
        </w:tc>
      </w:tr>
    </w:tbl>
    <w:p w14:paraId="417A95A5" w14:textId="77777777" w:rsidR="00EE1209" w:rsidRPr="00EE1209" w:rsidRDefault="00EE1209" w:rsidP="00EE1209">
      <w:pPr>
        <w:ind w:left="-567"/>
        <w:jc w:val="center"/>
        <w:rPr>
          <w:bCs/>
          <w:color w:val="000000"/>
          <w:sz w:val="28"/>
          <w:szCs w:val="28"/>
        </w:rPr>
      </w:pPr>
    </w:p>
    <w:p w14:paraId="16CBA8F2" w14:textId="77777777" w:rsidR="00EE1209" w:rsidRPr="00EE1209" w:rsidRDefault="00EE1209" w:rsidP="00EE1209">
      <w:pPr>
        <w:ind w:left="-567"/>
        <w:jc w:val="center"/>
        <w:rPr>
          <w:bCs/>
          <w:color w:val="000000"/>
          <w:sz w:val="28"/>
          <w:szCs w:val="28"/>
        </w:rPr>
      </w:pPr>
    </w:p>
    <w:p w14:paraId="1E1D02C4" w14:textId="77777777" w:rsidR="00EE1209" w:rsidRPr="00EE1209" w:rsidRDefault="00EE1209" w:rsidP="00EE1209">
      <w:pPr>
        <w:ind w:left="-567"/>
        <w:jc w:val="center"/>
        <w:rPr>
          <w:bCs/>
          <w:color w:val="000000"/>
          <w:sz w:val="28"/>
          <w:szCs w:val="28"/>
        </w:rPr>
      </w:pPr>
    </w:p>
    <w:p w14:paraId="59FFCB2E" w14:textId="77777777" w:rsidR="00EE1209" w:rsidRPr="00EE1209" w:rsidRDefault="00EE1209" w:rsidP="00EE1209">
      <w:pPr>
        <w:ind w:left="-567"/>
        <w:jc w:val="center"/>
        <w:rPr>
          <w:bCs/>
          <w:color w:val="000000"/>
          <w:sz w:val="28"/>
          <w:szCs w:val="28"/>
        </w:rPr>
      </w:pPr>
    </w:p>
    <w:p w14:paraId="45228378" w14:textId="77777777" w:rsidR="00EE1209" w:rsidRPr="00EE1209" w:rsidRDefault="00EE1209" w:rsidP="00EE1209">
      <w:pPr>
        <w:ind w:left="-567"/>
        <w:jc w:val="center"/>
        <w:rPr>
          <w:bCs/>
          <w:color w:val="000000"/>
          <w:sz w:val="28"/>
          <w:szCs w:val="28"/>
        </w:rPr>
      </w:pPr>
    </w:p>
    <w:p w14:paraId="581A71AD" w14:textId="77777777" w:rsidR="00EE1209" w:rsidRPr="00EE1209" w:rsidRDefault="00EE1209" w:rsidP="00EE1209">
      <w:pPr>
        <w:ind w:left="-567"/>
        <w:jc w:val="center"/>
        <w:rPr>
          <w:bCs/>
          <w:color w:val="000000"/>
          <w:sz w:val="28"/>
          <w:szCs w:val="28"/>
        </w:rPr>
      </w:pPr>
    </w:p>
    <w:p w14:paraId="0987E6F2" w14:textId="77777777" w:rsidR="00EE1209" w:rsidRPr="00EE1209" w:rsidRDefault="00EE1209" w:rsidP="00EE1209">
      <w:pPr>
        <w:ind w:left="-567"/>
        <w:jc w:val="center"/>
        <w:rPr>
          <w:bCs/>
          <w:color w:val="000000"/>
          <w:sz w:val="28"/>
          <w:szCs w:val="28"/>
        </w:rPr>
      </w:pPr>
    </w:p>
    <w:p w14:paraId="3DB39760" w14:textId="77777777" w:rsidR="00EE1209" w:rsidRPr="00EE1209" w:rsidRDefault="00EE1209" w:rsidP="00EE1209">
      <w:pPr>
        <w:ind w:left="-567"/>
        <w:jc w:val="center"/>
        <w:rPr>
          <w:bCs/>
          <w:color w:val="000000"/>
          <w:sz w:val="28"/>
          <w:szCs w:val="28"/>
        </w:rPr>
      </w:pPr>
    </w:p>
    <w:p w14:paraId="2DC2FFF7" w14:textId="77777777" w:rsidR="00EE1209" w:rsidRPr="00EE1209" w:rsidRDefault="00EE1209" w:rsidP="00EE1209">
      <w:pPr>
        <w:ind w:left="-567"/>
        <w:jc w:val="center"/>
        <w:rPr>
          <w:bCs/>
          <w:color w:val="000000"/>
          <w:sz w:val="28"/>
          <w:szCs w:val="28"/>
        </w:rPr>
      </w:pPr>
    </w:p>
    <w:p w14:paraId="2CE26226" w14:textId="77777777" w:rsidR="00EE1209" w:rsidRPr="00EE1209" w:rsidRDefault="00EE1209" w:rsidP="00EE1209">
      <w:pPr>
        <w:ind w:left="-567"/>
        <w:jc w:val="center"/>
        <w:rPr>
          <w:bCs/>
          <w:color w:val="000000"/>
          <w:sz w:val="28"/>
          <w:szCs w:val="28"/>
        </w:rPr>
      </w:pPr>
    </w:p>
    <w:p w14:paraId="03DC2739" w14:textId="77777777" w:rsidR="00EE1209" w:rsidRPr="00EE1209" w:rsidRDefault="00EE1209" w:rsidP="00EE1209">
      <w:pPr>
        <w:ind w:left="-567"/>
        <w:jc w:val="center"/>
        <w:rPr>
          <w:bCs/>
          <w:color w:val="000000"/>
          <w:sz w:val="28"/>
          <w:szCs w:val="28"/>
        </w:rPr>
      </w:pPr>
    </w:p>
    <w:p w14:paraId="2FD959E6" w14:textId="77777777" w:rsidR="00EE1209" w:rsidRPr="00EE1209" w:rsidRDefault="00EE1209" w:rsidP="00EE1209">
      <w:pPr>
        <w:ind w:left="-567"/>
        <w:jc w:val="center"/>
        <w:rPr>
          <w:bCs/>
          <w:color w:val="000000"/>
          <w:sz w:val="28"/>
          <w:szCs w:val="28"/>
        </w:rPr>
      </w:pPr>
    </w:p>
    <w:p w14:paraId="405A9C21" w14:textId="77777777" w:rsidR="00EE1209" w:rsidRPr="00EE1209" w:rsidRDefault="00EE1209" w:rsidP="00EE1209">
      <w:pPr>
        <w:ind w:left="-567"/>
        <w:jc w:val="center"/>
        <w:rPr>
          <w:bCs/>
          <w:color w:val="000000"/>
          <w:sz w:val="28"/>
          <w:szCs w:val="28"/>
        </w:rPr>
      </w:pPr>
    </w:p>
    <w:p w14:paraId="6F247414" w14:textId="77777777" w:rsidR="00EE1209" w:rsidRPr="00EE1209" w:rsidRDefault="00EE1209" w:rsidP="00EE1209">
      <w:pPr>
        <w:ind w:left="-567"/>
        <w:jc w:val="center"/>
        <w:rPr>
          <w:bCs/>
          <w:color w:val="000000"/>
          <w:sz w:val="28"/>
          <w:szCs w:val="28"/>
        </w:rPr>
      </w:pPr>
    </w:p>
    <w:p w14:paraId="64861827" w14:textId="77777777" w:rsidR="00EE1209" w:rsidRPr="00EE1209" w:rsidRDefault="00EE1209" w:rsidP="00EE1209">
      <w:pPr>
        <w:ind w:left="-567"/>
        <w:jc w:val="center"/>
        <w:rPr>
          <w:bCs/>
          <w:color w:val="000000"/>
          <w:sz w:val="28"/>
          <w:szCs w:val="28"/>
        </w:rPr>
      </w:pPr>
    </w:p>
    <w:p w14:paraId="075977CC" w14:textId="77777777" w:rsidR="00EE1209" w:rsidRPr="00EE1209" w:rsidRDefault="00EE1209" w:rsidP="00EE1209">
      <w:pPr>
        <w:ind w:left="-567"/>
        <w:jc w:val="center"/>
        <w:rPr>
          <w:bCs/>
          <w:color w:val="000000"/>
          <w:sz w:val="28"/>
          <w:szCs w:val="28"/>
        </w:rPr>
      </w:pPr>
    </w:p>
    <w:p w14:paraId="0E55889B" w14:textId="77777777" w:rsidR="00EE1209" w:rsidRPr="00EE1209" w:rsidRDefault="00EE1209" w:rsidP="00EE1209">
      <w:pPr>
        <w:ind w:left="-567"/>
        <w:jc w:val="center"/>
        <w:rPr>
          <w:bCs/>
          <w:color w:val="000000"/>
          <w:sz w:val="28"/>
          <w:szCs w:val="28"/>
        </w:rPr>
      </w:pPr>
    </w:p>
    <w:p w14:paraId="02665E55" w14:textId="77777777" w:rsidR="00EE1209" w:rsidRPr="00EE1209" w:rsidRDefault="00EE1209" w:rsidP="00EE1209">
      <w:pPr>
        <w:ind w:left="-567"/>
        <w:jc w:val="center"/>
        <w:rPr>
          <w:bCs/>
          <w:color w:val="000000"/>
          <w:sz w:val="28"/>
          <w:szCs w:val="28"/>
        </w:rPr>
      </w:pPr>
    </w:p>
    <w:p w14:paraId="2C3D82F3" w14:textId="77777777" w:rsidR="00EE1209" w:rsidRPr="00EE1209" w:rsidRDefault="00EE1209" w:rsidP="00EE1209">
      <w:pPr>
        <w:ind w:left="-567"/>
        <w:jc w:val="center"/>
        <w:rPr>
          <w:bCs/>
          <w:color w:val="000000"/>
          <w:sz w:val="28"/>
          <w:szCs w:val="28"/>
        </w:rPr>
      </w:pPr>
    </w:p>
    <w:p w14:paraId="4ED5743A" w14:textId="77777777" w:rsidR="00EE1209" w:rsidRPr="00EE1209" w:rsidRDefault="00EE1209" w:rsidP="00EE1209">
      <w:pPr>
        <w:ind w:left="-567"/>
        <w:jc w:val="center"/>
        <w:rPr>
          <w:bCs/>
          <w:color w:val="000000"/>
          <w:sz w:val="28"/>
          <w:szCs w:val="28"/>
        </w:rPr>
      </w:pPr>
    </w:p>
    <w:p w14:paraId="6DD8BEA4" w14:textId="77777777" w:rsidR="00EE1209" w:rsidRPr="00EE1209" w:rsidRDefault="00EE1209" w:rsidP="00EE1209">
      <w:pPr>
        <w:ind w:left="-567"/>
        <w:jc w:val="center"/>
        <w:rPr>
          <w:bCs/>
          <w:color w:val="000000"/>
          <w:sz w:val="28"/>
          <w:szCs w:val="28"/>
        </w:rPr>
      </w:pPr>
    </w:p>
    <w:p w14:paraId="2F169729" w14:textId="77777777" w:rsidR="00EE1209" w:rsidRPr="00EE1209" w:rsidRDefault="00EE1209" w:rsidP="00EE1209">
      <w:pPr>
        <w:ind w:left="-567"/>
        <w:jc w:val="center"/>
        <w:rPr>
          <w:bCs/>
          <w:color w:val="000000"/>
          <w:sz w:val="28"/>
          <w:szCs w:val="28"/>
        </w:rPr>
      </w:pPr>
    </w:p>
    <w:p w14:paraId="10B1C3DC" w14:textId="77777777" w:rsidR="00EE1209" w:rsidRPr="00EE1209" w:rsidRDefault="00EE1209" w:rsidP="00EE1209">
      <w:pPr>
        <w:ind w:left="-567"/>
        <w:jc w:val="center"/>
        <w:rPr>
          <w:bCs/>
          <w:color w:val="000000"/>
          <w:sz w:val="28"/>
          <w:szCs w:val="28"/>
        </w:rPr>
      </w:pPr>
    </w:p>
    <w:p w14:paraId="0EB378BC" w14:textId="77777777" w:rsidR="00EE1209" w:rsidRPr="00EE1209" w:rsidRDefault="00EE1209" w:rsidP="00EE1209">
      <w:pPr>
        <w:ind w:left="-567"/>
        <w:jc w:val="center"/>
        <w:rPr>
          <w:bCs/>
          <w:color w:val="000000"/>
          <w:sz w:val="28"/>
          <w:szCs w:val="28"/>
        </w:rPr>
      </w:pPr>
    </w:p>
    <w:p w14:paraId="162B856A" w14:textId="77777777" w:rsidR="00EE1209" w:rsidRPr="00EE1209" w:rsidRDefault="00EE1209" w:rsidP="00EE1209">
      <w:pPr>
        <w:ind w:left="-567"/>
        <w:jc w:val="center"/>
        <w:rPr>
          <w:bCs/>
          <w:color w:val="000000"/>
          <w:sz w:val="28"/>
          <w:szCs w:val="28"/>
        </w:rPr>
      </w:pPr>
    </w:p>
    <w:p w14:paraId="1EA9E111" w14:textId="77777777" w:rsidR="00EE1209" w:rsidRPr="00EE1209" w:rsidRDefault="00EE1209" w:rsidP="00EE1209">
      <w:pPr>
        <w:ind w:left="-567"/>
        <w:jc w:val="center"/>
        <w:rPr>
          <w:bCs/>
          <w:color w:val="000000"/>
          <w:sz w:val="28"/>
          <w:szCs w:val="28"/>
        </w:rPr>
      </w:pPr>
    </w:p>
    <w:p w14:paraId="762C0D6F" w14:textId="77777777" w:rsidR="00EE1209" w:rsidRPr="00EE1209" w:rsidRDefault="00EE1209" w:rsidP="00EE1209">
      <w:pPr>
        <w:ind w:left="-567"/>
        <w:jc w:val="center"/>
        <w:rPr>
          <w:bCs/>
          <w:color w:val="000000"/>
          <w:sz w:val="28"/>
          <w:szCs w:val="28"/>
        </w:rPr>
      </w:pPr>
    </w:p>
    <w:p w14:paraId="130C4760" w14:textId="77777777" w:rsidR="00EE1209" w:rsidRPr="00EE1209" w:rsidRDefault="00EE1209" w:rsidP="00EE1209">
      <w:pPr>
        <w:ind w:left="-567"/>
        <w:jc w:val="center"/>
        <w:rPr>
          <w:bCs/>
          <w:color w:val="000000"/>
          <w:sz w:val="28"/>
          <w:szCs w:val="28"/>
        </w:rPr>
      </w:pPr>
    </w:p>
    <w:p w14:paraId="591ADEA7" w14:textId="77777777" w:rsidR="00EE1209" w:rsidRPr="00EE1209" w:rsidRDefault="00EE1209" w:rsidP="00EE1209">
      <w:pPr>
        <w:ind w:left="-567"/>
        <w:jc w:val="center"/>
        <w:rPr>
          <w:bCs/>
          <w:color w:val="000000"/>
          <w:sz w:val="28"/>
          <w:szCs w:val="28"/>
        </w:rPr>
      </w:pPr>
    </w:p>
    <w:p w14:paraId="76DC9005" w14:textId="77777777" w:rsidR="00EE1209" w:rsidRPr="00EE1209" w:rsidRDefault="00EE1209" w:rsidP="00EE1209">
      <w:pPr>
        <w:ind w:left="-567"/>
        <w:jc w:val="center"/>
        <w:rPr>
          <w:bCs/>
          <w:color w:val="000000"/>
          <w:sz w:val="28"/>
          <w:szCs w:val="28"/>
        </w:rPr>
      </w:pPr>
    </w:p>
    <w:p w14:paraId="068E0A7A" w14:textId="77777777" w:rsidR="00EE1209" w:rsidRPr="00EE1209" w:rsidRDefault="00EE1209" w:rsidP="00EE1209">
      <w:pPr>
        <w:ind w:left="-567"/>
        <w:jc w:val="center"/>
        <w:rPr>
          <w:bCs/>
          <w:color w:val="000000"/>
          <w:sz w:val="28"/>
          <w:szCs w:val="28"/>
        </w:rPr>
      </w:pPr>
    </w:p>
    <w:p w14:paraId="1234AB23" w14:textId="77777777" w:rsidR="00EE1209" w:rsidRPr="00EE1209" w:rsidRDefault="00EE1209" w:rsidP="00EE1209">
      <w:pPr>
        <w:ind w:left="-567"/>
        <w:jc w:val="center"/>
        <w:rPr>
          <w:bCs/>
          <w:color w:val="000000"/>
          <w:sz w:val="28"/>
          <w:szCs w:val="28"/>
        </w:rPr>
      </w:pPr>
    </w:p>
    <w:p w14:paraId="099615C4" w14:textId="77777777" w:rsidR="00EE1209" w:rsidRPr="00EE1209" w:rsidRDefault="00EE1209" w:rsidP="00EE1209">
      <w:pPr>
        <w:ind w:left="-567"/>
        <w:jc w:val="center"/>
        <w:rPr>
          <w:bCs/>
          <w:color w:val="000000"/>
          <w:sz w:val="28"/>
          <w:szCs w:val="28"/>
        </w:rPr>
      </w:pPr>
    </w:p>
    <w:p w14:paraId="5DCDAE95" w14:textId="77777777" w:rsidR="00EE1209" w:rsidRPr="00EE1209" w:rsidRDefault="00EE1209" w:rsidP="00EE1209">
      <w:pPr>
        <w:ind w:left="-567"/>
        <w:jc w:val="center"/>
        <w:rPr>
          <w:bCs/>
          <w:color w:val="000000"/>
          <w:sz w:val="28"/>
          <w:szCs w:val="28"/>
        </w:rPr>
      </w:pPr>
    </w:p>
    <w:p w14:paraId="36AF74AE" w14:textId="77777777" w:rsidR="00EE1209" w:rsidRPr="00EE1209" w:rsidRDefault="00EE1209" w:rsidP="00EE1209">
      <w:pPr>
        <w:ind w:left="-567"/>
        <w:jc w:val="center"/>
        <w:rPr>
          <w:bCs/>
          <w:color w:val="000000"/>
          <w:sz w:val="28"/>
          <w:szCs w:val="28"/>
        </w:rPr>
      </w:pPr>
    </w:p>
    <w:p w14:paraId="041BF5EE" w14:textId="77777777" w:rsidR="00EE1209" w:rsidRPr="00EE1209" w:rsidRDefault="00EE1209" w:rsidP="00EE1209">
      <w:pPr>
        <w:ind w:left="-567"/>
        <w:jc w:val="center"/>
        <w:rPr>
          <w:bCs/>
          <w:color w:val="000000"/>
          <w:sz w:val="28"/>
          <w:szCs w:val="28"/>
        </w:rPr>
      </w:pPr>
      <w:r w:rsidRPr="00EE1209">
        <w:rPr>
          <w:bCs/>
          <w:color w:val="000000"/>
          <w:sz w:val="28"/>
          <w:szCs w:val="28"/>
        </w:rPr>
        <w:t>Раздел 7. График реализации мероприятий производственной программы</w:t>
      </w:r>
    </w:p>
    <w:p w14:paraId="3FB66036" w14:textId="77777777" w:rsidR="00EE1209" w:rsidRPr="00EE1209" w:rsidRDefault="00EE1209" w:rsidP="00EE1209">
      <w:pPr>
        <w:ind w:left="-567"/>
        <w:jc w:val="center"/>
        <w:rPr>
          <w:bCs/>
          <w:color w:val="000000"/>
          <w:sz w:val="28"/>
          <w:szCs w:val="28"/>
        </w:rPr>
      </w:pPr>
    </w:p>
    <w:tbl>
      <w:tblPr>
        <w:tblW w:w="1006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260"/>
        <w:gridCol w:w="3261"/>
      </w:tblGrid>
      <w:tr w:rsidR="00EE1209" w:rsidRPr="00EE1209" w14:paraId="4B18ADE8" w14:textId="77777777" w:rsidTr="00081F7C">
        <w:trPr>
          <w:trHeight w:val="914"/>
        </w:trPr>
        <w:tc>
          <w:tcPr>
            <w:tcW w:w="3539" w:type="dxa"/>
            <w:vAlign w:val="center"/>
          </w:tcPr>
          <w:p w14:paraId="5295CCA9" w14:textId="77777777" w:rsidR="00EE1209" w:rsidRPr="00EE1209" w:rsidRDefault="00EE1209" w:rsidP="00EE1209">
            <w:pPr>
              <w:jc w:val="center"/>
              <w:rPr>
                <w:bCs/>
                <w:color w:val="000000"/>
                <w:sz w:val="28"/>
                <w:szCs w:val="28"/>
              </w:rPr>
            </w:pPr>
            <w:r w:rsidRPr="00EE1209">
              <w:rPr>
                <w:bCs/>
                <w:color w:val="000000"/>
                <w:sz w:val="28"/>
                <w:szCs w:val="28"/>
              </w:rPr>
              <w:t>Наименование мероприятия</w:t>
            </w:r>
          </w:p>
        </w:tc>
        <w:tc>
          <w:tcPr>
            <w:tcW w:w="3260" w:type="dxa"/>
            <w:vAlign w:val="center"/>
          </w:tcPr>
          <w:p w14:paraId="57D94F74" w14:textId="77777777" w:rsidR="00EE1209" w:rsidRPr="00EE1209" w:rsidRDefault="00EE1209" w:rsidP="00EE1209">
            <w:pPr>
              <w:jc w:val="center"/>
              <w:rPr>
                <w:bCs/>
                <w:color w:val="000000"/>
                <w:sz w:val="28"/>
                <w:szCs w:val="28"/>
              </w:rPr>
            </w:pPr>
            <w:r w:rsidRPr="00EE1209">
              <w:rPr>
                <w:bCs/>
                <w:color w:val="000000"/>
                <w:sz w:val="28"/>
                <w:szCs w:val="28"/>
              </w:rPr>
              <w:t>Дата начала    реализации мероприятий</w:t>
            </w:r>
          </w:p>
        </w:tc>
        <w:tc>
          <w:tcPr>
            <w:tcW w:w="3261" w:type="dxa"/>
            <w:vAlign w:val="center"/>
          </w:tcPr>
          <w:p w14:paraId="46C9E9BC" w14:textId="77777777" w:rsidR="00EE1209" w:rsidRPr="00EE1209" w:rsidRDefault="00EE1209" w:rsidP="00EE1209">
            <w:pPr>
              <w:jc w:val="center"/>
              <w:rPr>
                <w:bCs/>
                <w:color w:val="000000"/>
                <w:sz w:val="28"/>
                <w:szCs w:val="28"/>
              </w:rPr>
            </w:pPr>
            <w:r w:rsidRPr="00EE1209">
              <w:rPr>
                <w:bCs/>
                <w:color w:val="000000"/>
                <w:sz w:val="28"/>
                <w:szCs w:val="28"/>
              </w:rPr>
              <w:t>Дата окончания реализации мероприятий</w:t>
            </w:r>
          </w:p>
        </w:tc>
      </w:tr>
      <w:tr w:rsidR="00EE1209" w:rsidRPr="00EE1209" w14:paraId="0F723BEE" w14:textId="77777777" w:rsidTr="00081F7C">
        <w:trPr>
          <w:trHeight w:val="1409"/>
        </w:trPr>
        <w:tc>
          <w:tcPr>
            <w:tcW w:w="3539" w:type="dxa"/>
            <w:vAlign w:val="center"/>
          </w:tcPr>
          <w:p w14:paraId="0CD48A9B" w14:textId="77777777" w:rsidR="00EE1209" w:rsidRPr="00EE1209" w:rsidRDefault="00EE1209" w:rsidP="00EE1209">
            <w:pPr>
              <w:jc w:val="center"/>
              <w:rPr>
                <w:bCs/>
                <w:color w:val="000000"/>
                <w:sz w:val="28"/>
                <w:szCs w:val="28"/>
              </w:rPr>
            </w:pPr>
            <w:r w:rsidRPr="00EE1209">
              <w:rPr>
                <w:bCs/>
                <w:color w:val="000000"/>
                <w:sz w:val="28"/>
                <w:szCs w:val="28"/>
              </w:rPr>
              <w:t xml:space="preserve">Бесперебойное холодное водоснабжение  </w:t>
            </w:r>
          </w:p>
        </w:tc>
        <w:tc>
          <w:tcPr>
            <w:tcW w:w="3260" w:type="dxa"/>
            <w:vAlign w:val="center"/>
          </w:tcPr>
          <w:p w14:paraId="50D6104F" w14:textId="77777777" w:rsidR="00EE1209" w:rsidRPr="00EE1209" w:rsidRDefault="00EE1209" w:rsidP="00EE1209">
            <w:pPr>
              <w:jc w:val="center"/>
              <w:rPr>
                <w:bCs/>
                <w:sz w:val="28"/>
                <w:szCs w:val="28"/>
              </w:rPr>
            </w:pPr>
            <w:r w:rsidRPr="00EE1209">
              <w:rPr>
                <w:bCs/>
                <w:sz w:val="28"/>
                <w:szCs w:val="28"/>
              </w:rPr>
              <w:t>01.01.2026</w:t>
            </w:r>
          </w:p>
        </w:tc>
        <w:tc>
          <w:tcPr>
            <w:tcW w:w="3261" w:type="dxa"/>
            <w:vAlign w:val="center"/>
          </w:tcPr>
          <w:p w14:paraId="3F3C82C9" w14:textId="77777777" w:rsidR="00EE1209" w:rsidRPr="00EE1209" w:rsidRDefault="00EE1209" w:rsidP="00EE1209">
            <w:pPr>
              <w:jc w:val="center"/>
              <w:rPr>
                <w:bCs/>
                <w:color w:val="000000"/>
                <w:sz w:val="28"/>
                <w:szCs w:val="28"/>
              </w:rPr>
            </w:pPr>
            <w:r w:rsidRPr="00EE1209">
              <w:rPr>
                <w:bCs/>
                <w:color w:val="000000"/>
                <w:sz w:val="28"/>
                <w:szCs w:val="28"/>
              </w:rPr>
              <w:t>31.12.2026</w:t>
            </w:r>
          </w:p>
        </w:tc>
      </w:tr>
    </w:tbl>
    <w:p w14:paraId="2C71C3F2" w14:textId="77777777" w:rsidR="00EE1209" w:rsidRPr="00EE1209" w:rsidRDefault="00EE1209" w:rsidP="00EE1209">
      <w:pPr>
        <w:ind w:left="-567"/>
        <w:jc w:val="center"/>
        <w:rPr>
          <w:bCs/>
          <w:color w:val="000000"/>
          <w:sz w:val="28"/>
          <w:szCs w:val="28"/>
        </w:rPr>
      </w:pPr>
    </w:p>
    <w:p w14:paraId="2376F461" w14:textId="77777777" w:rsidR="00EE1209" w:rsidRPr="00EE1209" w:rsidRDefault="00EE1209" w:rsidP="00EE1209">
      <w:pPr>
        <w:tabs>
          <w:tab w:val="left" w:pos="0"/>
        </w:tabs>
        <w:ind w:left="3544"/>
        <w:jc w:val="center"/>
        <w:rPr>
          <w:color w:val="000000"/>
          <w:sz w:val="28"/>
          <w:szCs w:val="28"/>
        </w:rPr>
      </w:pPr>
    </w:p>
    <w:p w14:paraId="258A026F" w14:textId="77777777" w:rsidR="00EE1209" w:rsidRPr="00EE1209" w:rsidRDefault="00EE1209" w:rsidP="00EE1209">
      <w:pPr>
        <w:tabs>
          <w:tab w:val="left" w:pos="0"/>
        </w:tabs>
        <w:ind w:left="3544"/>
        <w:jc w:val="center"/>
        <w:rPr>
          <w:color w:val="000000"/>
          <w:sz w:val="28"/>
          <w:szCs w:val="28"/>
        </w:rPr>
      </w:pPr>
    </w:p>
    <w:p w14:paraId="3A8C23F5" w14:textId="77777777" w:rsidR="00EE1209" w:rsidRPr="00EE1209" w:rsidRDefault="00EE1209" w:rsidP="00EE1209">
      <w:pPr>
        <w:tabs>
          <w:tab w:val="left" w:pos="0"/>
        </w:tabs>
        <w:ind w:left="3544"/>
        <w:jc w:val="center"/>
        <w:rPr>
          <w:color w:val="000000"/>
          <w:sz w:val="28"/>
          <w:szCs w:val="28"/>
        </w:rPr>
      </w:pPr>
    </w:p>
    <w:p w14:paraId="2D4C3A5B" w14:textId="77777777" w:rsidR="00EE1209" w:rsidRPr="00EE1209" w:rsidRDefault="00EE1209" w:rsidP="00EE1209">
      <w:pPr>
        <w:tabs>
          <w:tab w:val="left" w:pos="0"/>
        </w:tabs>
        <w:ind w:left="3544"/>
        <w:jc w:val="center"/>
        <w:rPr>
          <w:color w:val="000000"/>
          <w:sz w:val="28"/>
          <w:szCs w:val="28"/>
        </w:rPr>
      </w:pPr>
    </w:p>
    <w:p w14:paraId="6067926B" w14:textId="77777777" w:rsidR="00EE1209" w:rsidRPr="00EE1209" w:rsidRDefault="00EE1209" w:rsidP="00EE1209">
      <w:pPr>
        <w:tabs>
          <w:tab w:val="left" w:pos="0"/>
        </w:tabs>
        <w:ind w:left="3544"/>
        <w:jc w:val="center"/>
        <w:rPr>
          <w:color w:val="000000"/>
          <w:sz w:val="28"/>
          <w:szCs w:val="28"/>
        </w:rPr>
      </w:pPr>
    </w:p>
    <w:p w14:paraId="0068F927" w14:textId="77777777" w:rsidR="00EE1209" w:rsidRPr="00EE1209" w:rsidRDefault="00EE1209" w:rsidP="00EE1209">
      <w:pPr>
        <w:jc w:val="center"/>
        <w:rPr>
          <w:color w:val="000000"/>
          <w:sz w:val="28"/>
          <w:szCs w:val="28"/>
        </w:rPr>
      </w:pPr>
    </w:p>
    <w:p w14:paraId="562AFE52" w14:textId="77777777" w:rsidR="00EE1209" w:rsidRPr="00EE1209" w:rsidRDefault="00EE1209" w:rsidP="00EE1209">
      <w:pPr>
        <w:jc w:val="center"/>
        <w:rPr>
          <w:color w:val="000000"/>
          <w:sz w:val="28"/>
          <w:szCs w:val="28"/>
        </w:rPr>
      </w:pPr>
    </w:p>
    <w:p w14:paraId="4A6B6FA0" w14:textId="77777777" w:rsidR="00EE1209" w:rsidRPr="00EE1209" w:rsidRDefault="00EE1209" w:rsidP="00EE1209">
      <w:pPr>
        <w:jc w:val="center"/>
        <w:rPr>
          <w:color w:val="000000"/>
          <w:sz w:val="28"/>
          <w:szCs w:val="28"/>
        </w:rPr>
      </w:pPr>
    </w:p>
    <w:p w14:paraId="16A61B34" w14:textId="77777777" w:rsidR="00EE1209" w:rsidRPr="00EE1209" w:rsidRDefault="00EE1209" w:rsidP="00EE1209">
      <w:pPr>
        <w:jc w:val="center"/>
        <w:rPr>
          <w:color w:val="000000"/>
          <w:sz w:val="28"/>
          <w:szCs w:val="28"/>
        </w:rPr>
      </w:pPr>
    </w:p>
    <w:p w14:paraId="7D6E57B4" w14:textId="77777777" w:rsidR="00EE1209" w:rsidRPr="00EE1209" w:rsidRDefault="00EE1209" w:rsidP="00EE1209">
      <w:pPr>
        <w:jc w:val="center"/>
        <w:rPr>
          <w:color w:val="000000"/>
          <w:sz w:val="28"/>
          <w:szCs w:val="28"/>
        </w:rPr>
      </w:pPr>
    </w:p>
    <w:p w14:paraId="0D278EFA" w14:textId="77777777" w:rsidR="00EE1209" w:rsidRPr="00EE1209" w:rsidRDefault="00EE1209" w:rsidP="00EE1209">
      <w:pPr>
        <w:jc w:val="center"/>
        <w:rPr>
          <w:color w:val="000000"/>
          <w:sz w:val="28"/>
          <w:szCs w:val="28"/>
        </w:rPr>
      </w:pPr>
    </w:p>
    <w:p w14:paraId="41A4C697" w14:textId="77777777" w:rsidR="00EE1209" w:rsidRPr="00EE1209" w:rsidRDefault="00EE1209" w:rsidP="00EE1209">
      <w:pPr>
        <w:jc w:val="center"/>
        <w:rPr>
          <w:color w:val="000000"/>
          <w:sz w:val="28"/>
          <w:szCs w:val="28"/>
        </w:rPr>
      </w:pPr>
    </w:p>
    <w:p w14:paraId="69636A6A" w14:textId="77777777" w:rsidR="00EE1209" w:rsidRPr="00EE1209" w:rsidRDefault="00EE1209" w:rsidP="00EE1209">
      <w:pPr>
        <w:jc w:val="center"/>
        <w:rPr>
          <w:color w:val="000000"/>
          <w:sz w:val="28"/>
          <w:szCs w:val="28"/>
        </w:rPr>
      </w:pPr>
    </w:p>
    <w:p w14:paraId="25F6635D" w14:textId="77777777" w:rsidR="00EE1209" w:rsidRPr="00EE1209" w:rsidRDefault="00EE1209" w:rsidP="00EE1209">
      <w:pPr>
        <w:jc w:val="center"/>
        <w:rPr>
          <w:color w:val="000000"/>
          <w:sz w:val="28"/>
          <w:szCs w:val="28"/>
        </w:rPr>
      </w:pPr>
    </w:p>
    <w:p w14:paraId="784EAE1D" w14:textId="77777777" w:rsidR="00EE1209" w:rsidRPr="00EE1209" w:rsidRDefault="00EE1209" w:rsidP="00EE1209">
      <w:pPr>
        <w:jc w:val="center"/>
        <w:rPr>
          <w:color w:val="000000"/>
          <w:sz w:val="28"/>
          <w:szCs w:val="28"/>
        </w:rPr>
      </w:pPr>
    </w:p>
    <w:p w14:paraId="7D7A8BBD" w14:textId="77777777" w:rsidR="00EE1209" w:rsidRPr="00EE1209" w:rsidRDefault="00EE1209" w:rsidP="00EE1209">
      <w:pPr>
        <w:jc w:val="center"/>
        <w:rPr>
          <w:color w:val="000000"/>
          <w:sz w:val="28"/>
          <w:szCs w:val="28"/>
        </w:rPr>
      </w:pPr>
    </w:p>
    <w:p w14:paraId="614FBF94" w14:textId="77777777" w:rsidR="00EE1209" w:rsidRPr="00EE1209" w:rsidRDefault="00EE1209" w:rsidP="00EE1209">
      <w:pPr>
        <w:jc w:val="center"/>
        <w:rPr>
          <w:color w:val="000000"/>
          <w:sz w:val="28"/>
          <w:szCs w:val="28"/>
        </w:rPr>
      </w:pPr>
    </w:p>
    <w:p w14:paraId="4B757C96" w14:textId="77777777" w:rsidR="00EE1209" w:rsidRPr="00EE1209" w:rsidRDefault="00EE1209" w:rsidP="00EE1209">
      <w:pPr>
        <w:jc w:val="center"/>
        <w:rPr>
          <w:color w:val="000000"/>
          <w:sz w:val="28"/>
          <w:szCs w:val="28"/>
        </w:rPr>
      </w:pPr>
    </w:p>
    <w:p w14:paraId="75396EF0" w14:textId="77777777" w:rsidR="00EE1209" w:rsidRPr="00EE1209" w:rsidRDefault="00EE1209" w:rsidP="00EE1209">
      <w:pPr>
        <w:jc w:val="center"/>
        <w:rPr>
          <w:color w:val="000000"/>
          <w:sz w:val="28"/>
          <w:szCs w:val="28"/>
        </w:rPr>
      </w:pPr>
    </w:p>
    <w:p w14:paraId="3761F555" w14:textId="77777777" w:rsidR="00EE1209" w:rsidRPr="00EE1209" w:rsidRDefault="00EE1209" w:rsidP="00EE1209">
      <w:pPr>
        <w:jc w:val="center"/>
        <w:rPr>
          <w:color w:val="000000"/>
          <w:sz w:val="28"/>
          <w:szCs w:val="28"/>
        </w:rPr>
      </w:pPr>
    </w:p>
    <w:p w14:paraId="440D995E" w14:textId="77777777" w:rsidR="00EE1209" w:rsidRPr="00EE1209" w:rsidRDefault="00EE1209" w:rsidP="00EE1209">
      <w:pPr>
        <w:jc w:val="center"/>
        <w:rPr>
          <w:color w:val="000000"/>
          <w:sz w:val="28"/>
          <w:szCs w:val="28"/>
        </w:rPr>
      </w:pPr>
    </w:p>
    <w:p w14:paraId="58C17CAB" w14:textId="77777777" w:rsidR="00EE1209" w:rsidRPr="00EE1209" w:rsidRDefault="00EE1209" w:rsidP="00EE1209">
      <w:pPr>
        <w:jc w:val="center"/>
        <w:rPr>
          <w:color w:val="000000"/>
          <w:sz w:val="28"/>
          <w:szCs w:val="28"/>
        </w:rPr>
      </w:pPr>
    </w:p>
    <w:p w14:paraId="11D89DF1" w14:textId="77777777" w:rsidR="00EE1209" w:rsidRPr="00EE1209" w:rsidRDefault="00EE1209" w:rsidP="00EE1209">
      <w:pPr>
        <w:jc w:val="center"/>
        <w:rPr>
          <w:color w:val="000000"/>
          <w:sz w:val="28"/>
          <w:szCs w:val="28"/>
        </w:rPr>
      </w:pPr>
    </w:p>
    <w:p w14:paraId="3E2FD6A8" w14:textId="77777777" w:rsidR="00EE1209" w:rsidRPr="00EE1209" w:rsidRDefault="00EE1209" w:rsidP="00EE1209">
      <w:pPr>
        <w:jc w:val="center"/>
        <w:rPr>
          <w:color w:val="000000"/>
          <w:sz w:val="28"/>
          <w:szCs w:val="28"/>
        </w:rPr>
      </w:pPr>
    </w:p>
    <w:p w14:paraId="4C4AB609" w14:textId="77777777" w:rsidR="00EE1209" w:rsidRPr="00EE1209" w:rsidRDefault="00EE1209" w:rsidP="00EE1209">
      <w:pPr>
        <w:jc w:val="center"/>
        <w:rPr>
          <w:color w:val="000000"/>
          <w:sz w:val="28"/>
          <w:szCs w:val="28"/>
        </w:rPr>
      </w:pPr>
    </w:p>
    <w:p w14:paraId="69364A4A" w14:textId="77777777" w:rsidR="00EE1209" w:rsidRPr="00EE1209" w:rsidRDefault="00EE1209" w:rsidP="00EE1209">
      <w:pPr>
        <w:jc w:val="center"/>
        <w:rPr>
          <w:color w:val="000000"/>
          <w:sz w:val="28"/>
          <w:szCs w:val="28"/>
        </w:rPr>
      </w:pPr>
    </w:p>
    <w:p w14:paraId="62CCDC9C" w14:textId="77777777" w:rsidR="00EE1209" w:rsidRPr="00EE1209" w:rsidRDefault="00EE1209" w:rsidP="00EE1209">
      <w:pPr>
        <w:jc w:val="center"/>
        <w:rPr>
          <w:color w:val="000000"/>
          <w:sz w:val="28"/>
          <w:szCs w:val="28"/>
        </w:rPr>
      </w:pPr>
    </w:p>
    <w:p w14:paraId="683843CE" w14:textId="77777777" w:rsidR="00EE1209" w:rsidRPr="00EE1209" w:rsidRDefault="00EE1209" w:rsidP="00EE1209">
      <w:pPr>
        <w:jc w:val="center"/>
        <w:rPr>
          <w:color w:val="000000"/>
          <w:sz w:val="28"/>
          <w:szCs w:val="28"/>
        </w:rPr>
      </w:pPr>
    </w:p>
    <w:p w14:paraId="518E2EB2" w14:textId="77777777" w:rsidR="00EE1209" w:rsidRPr="00EE1209" w:rsidRDefault="00EE1209" w:rsidP="00EE1209">
      <w:pPr>
        <w:jc w:val="center"/>
        <w:rPr>
          <w:color w:val="000000"/>
          <w:sz w:val="28"/>
          <w:szCs w:val="28"/>
        </w:rPr>
      </w:pPr>
    </w:p>
    <w:p w14:paraId="56A23BFA" w14:textId="77777777" w:rsidR="00EE1209" w:rsidRPr="00EE1209" w:rsidRDefault="00EE1209" w:rsidP="00EE1209">
      <w:pPr>
        <w:jc w:val="center"/>
        <w:rPr>
          <w:color w:val="000000"/>
          <w:sz w:val="28"/>
          <w:szCs w:val="28"/>
        </w:rPr>
      </w:pPr>
    </w:p>
    <w:p w14:paraId="28E3D371" w14:textId="77777777" w:rsidR="00EE1209" w:rsidRPr="00EE1209" w:rsidRDefault="00EE1209" w:rsidP="00EE1209">
      <w:pPr>
        <w:jc w:val="center"/>
        <w:rPr>
          <w:color w:val="000000"/>
          <w:sz w:val="28"/>
          <w:szCs w:val="28"/>
        </w:rPr>
      </w:pPr>
    </w:p>
    <w:p w14:paraId="473365ED" w14:textId="77777777" w:rsidR="00EE1209" w:rsidRPr="00EE1209" w:rsidRDefault="00EE1209" w:rsidP="00EE1209">
      <w:pPr>
        <w:jc w:val="center"/>
        <w:rPr>
          <w:color w:val="000000"/>
          <w:sz w:val="28"/>
          <w:szCs w:val="28"/>
        </w:rPr>
      </w:pPr>
    </w:p>
    <w:p w14:paraId="19DA00B4" w14:textId="77777777" w:rsidR="00EE1209" w:rsidRPr="00EE1209" w:rsidRDefault="00EE1209" w:rsidP="00EE1209">
      <w:pPr>
        <w:jc w:val="center"/>
        <w:rPr>
          <w:color w:val="000000"/>
          <w:sz w:val="28"/>
          <w:szCs w:val="28"/>
        </w:rPr>
      </w:pPr>
    </w:p>
    <w:p w14:paraId="5B59B76E" w14:textId="77777777" w:rsidR="00EE1209" w:rsidRPr="00EE1209" w:rsidRDefault="00EE1209" w:rsidP="00EE1209">
      <w:pPr>
        <w:jc w:val="center"/>
        <w:rPr>
          <w:color w:val="000000"/>
          <w:sz w:val="28"/>
          <w:szCs w:val="28"/>
        </w:rPr>
      </w:pPr>
      <w:r w:rsidRPr="00EE1209">
        <w:rPr>
          <w:color w:val="000000"/>
          <w:sz w:val="28"/>
          <w:szCs w:val="28"/>
        </w:rPr>
        <w:t xml:space="preserve">Раздел 8. </w:t>
      </w:r>
      <w:r w:rsidRPr="00EE1209">
        <w:rPr>
          <w:bCs/>
          <w:color w:val="000000"/>
          <w:sz w:val="28"/>
          <w:szCs w:val="28"/>
        </w:rPr>
        <w:t xml:space="preserve">Показатели надежности, качества, энергетической эффективности объектов систем </w:t>
      </w:r>
      <w:r w:rsidRPr="00EE1209">
        <w:rPr>
          <w:color w:val="000000"/>
          <w:sz w:val="28"/>
          <w:szCs w:val="28"/>
        </w:rPr>
        <w:t xml:space="preserve">холодного водоснабжения </w:t>
      </w:r>
    </w:p>
    <w:p w14:paraId="1BDEE016" w14:textId="77777777" w:rsidR="00EE1209" w:rsidRPr="00EE1209" w:rsidRDefault="00EE1209" w:rsidP="00EE1209">
      <w:pPr>
        <w:jc w:val="center"/>
        <w:rPr>
          <w:color w:val="000000"/>
          <w:sz w:val="28"/>
          <w:szCs w:val="28"/>
        </w:rPr>
      </w:pPr>
      <w:r w:rsidRPr="00EE1209">
        <w:rPr>
          <w:color w:val="000000"/>
          <w:sz w:val="28"/>
          <w:szCs w:val="28"/>
        </w:rPr>
        <w:t>(подвоз питьевой воды)</w:t>
      </w:r>
    </w:p>
    <w:p w14:paraId="50477FC3" w14:textId="77777777" w:rsidR="00EE1209" w:rsidRPr="00EE1209" w:rsidRDefault="00EE1209" w:rsidP="00EE1209">
      <w:pPr>
        <w:tabs>
          <w:tab w:val="left" w:pos="0"/>
        </w:tabs>
        <w:ind w:left="3544"/>
        <w:jc w:val="center"/>
        <w:rPr>
          <w:color w:val="000000"/>
          <w:sz w:val="28"/>
          <w:szCs w:val="28"/>
        </w:rPr>
      </w:pPr>
    </w:p>
    <w:tbl>
      <w:tblPr>
        <w:tblW w:w="10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6"/>
        <w:gridCol w:w="1134"/>
        <w:gridCol w:w="1701"/>
        <w:gridCol w:w="993"/>
        <w:gridCol w:w="992"/>
      </w:tblGrid>
      <w:tr w:rsidR="00EE1209" w:rsidRPr="00EE1209" w14:paraId="06DC0C13" w14:textId="77777777" w:rsidTr="00EE1209">
        <w:trPr>
          <w:jc w:val="center"/>
        </w:trPr>
        <w:tc>
          <w:tcPr>
            <w:tcW w:w="709" w:type="dxa"/>
            <w:vAlign w:val="center"/>
          </w:tcPr>
          <w:p w14:paraId="61FD3886" w14:textId="77777777" w:rsidR="00EE1209" w:rsidRPr="00EE1209" w:rsidRDefault="00EE1209" w:rsidP="00EE1209">
            <w:pPr>
              <w:jc w:val="center"/>
              <w:rPr>
                <w:bCs/>
                <w:color w:val="000000"/>
                <w:sz w:val="28"/>
                <w:szCs w:val="28"/>
              </w:rPr>
            </w:pPr>
            <w:r w:rsidRPr="00EE1209">
              <w:rPr>
                <w:bCs/>
                <w:color w:val="000000"/>
                <w:sz w:val="28"/>
                <w:szCs w:val="28"/>
              </w:rPr>
              <w:t>№</w:t>
            </w:r>
          </w:p>
          <w:p w14:paraId="4A6E60F8" w14:textId="77777777" w:rsidR="00EE1209" w:rsidRPr="00EE1209" w:rsidRDefault="00EE1209" w:rsidP="00EE1209">
            <w:pPr>
              <w:jc w:val="center"/>
              <w:rPr>
                <w:bCs/>
                <w:color w:val="000000"/>
                <w:sz w:val="28"/>
                <w:szCs w:val="28"/>
              </w:rPr>
            </w:pPr>
            <w:r w:rsidRPr="00EE1209">
              <w:rPr>
                <w:bCs/>
                <w:color w:val="000000"/>
                <w:sz w:val="28"/>
                <w:szCs w:val="28"/>
              </w:rPr>
              <w:t xml:space="preserve"> п/п</w:t>
            </w:r>
          </w:p>
        </w:tc>
        <w:tc>
          <w:tcPr>
            <w:tcW w:w="5246" w:type="dxa"/>
            <w:vAlign w:val="center"/>
          </w:tcPr>
          <w:p w14:paraId="078AE057" w14:textId="77777777" w:rsidR="00EE1209" w:rsidRPr="00EE1209" w:rsidRDefault="00EE1209" w:rsidP="00EE1209">
            <w:pPr>
              <w:jc w:val="center"/>
              <w:rPr>
                <w:bCs/>
                <w:color w:val="000000"/>
                <w:sz w:val="28"/>
                <w:szCs w:val="28"/>
              </w:rPr>
            </w:pPr>
            <w:r w:rsidRPr="00EE1209">
              <w:rPr>
                <w:bCs/>
                <w:color w:val="000000"/>
                <w:sz w:val="28"/>
                <w:szCs w:val="28"/>
              </w:rPr>
              <w:t>Наименование показателя</w:t>
            </w:r>
          </w:p>
        </w:tc>
        <w:tc>
          <w:tcPr>
            <w:tcW w:w="1134" w:type="dxa"/>
            <w:vAlign w:val="center"/>
          </w:tcPr>
          <w:p w14:paraId="75CD1FB3" w14:textId="77777777" w:rsidR="00EE1209" w:rsidRPr="00EE1209" w:rsidRDefault="00EE1209" w:rsidP="00EE1209">
            <w:pPr>
              <w:jc w:val="center"/>
              <w:rPr>
                <w:bCs/>
                <w:color w:val="000000"/>
                <w:sz w:val="28"/>
                <w:szCs w:val="28"/>
              </w:rPr>
            </w:pPr>
            <w:r w:rsidRPr="00EE1209">
              <w:rPr>
                <w:bCs/>
                <w:color w:val="000000"/>
                <w:sz w:val="28"/>
                <w:szCs w:val="28"/>
              </w:rPr>
              <w:t xml:space="preserve">Факт </w:t>
            </w:r>
          </w:p>
          <w:p w14:paraId="59461BC6" w14:textId="77777777" w:rsidR="00EE1209" w:rsidRPr="00EE1209" w:rsidRDefault="00EE1209" w:rsidP="00EE1209">
            <w:pPr>
              <w:jc w:val="center"/>
              <w:rPr>
                <w:bCs/>
                <w:color w:val="000000"/>
                <w:sz w:val="28"/>
                <w:szCs w:val="28"/>
              </w:rPr>
            </w:pPr>
            <w:r w:rsidRPr="00EE1209">
              <w:rPr>
                <w:bCs/>
                <w:color w:val="000000"/>
                <w:sz w:val="28"/>
                <w:szCs w:val="28"/>
              </w:rPr>
              <w:t>2024 год</w:t>
            </w:r>
          </w:p>
        </w:tc>
        <w:tc>
          <w:tcPr>
            <w:tcW w:w="1701" w:type="dxa"/>
            <w:vAlign w:val="center"/>
          </w:tcPr>
          <w:p w14:paraId="71A45D9C" w14:textId="77777777" w:rsidR="00EE1209" w:rsidRPr="00EE1209" w:rsidRDefault="00EE1209" w:rsidP="00EE1209">
            <w:pPr>
              <w:jc w:val="center"/>
              <w:rPr>
                <w:bCs/>
                <w:color w:val="000000"/>
                <w:sz w:val="28"/>
                <w:szCs w:val="28"/>
              </w:rPr>
            </w:pPr>
            <w:r w:rsidRPr="00EE1209">
              <w:rPr>
                <w:bCs/>
                <w:color w:val="000000"/>
                <w:sz w:val="28"/>
                <w:szCs w:val="28"/>
              </w:rPr>
              <w:t>Ожидаемые значения</w:t>
            </w:r>
          </w:p>
          <w:p w14:paraId="49A80BFA" w14:textId="77777777" w:rsidR="00EE1209" w:rsidRPr="00EE1209" w:rsidRDefault="00EE1209" w:rsidP="00EE1209">
            <w:pPr>
              <w:jc w:val="center"/>
              <w:rPr>
                <w:bCs/>
                <w:color w:val="000000"/>
                <w:sz w:val="28"/>
                <w:szCs w:val="28"/>
              </w:rPr>
            </w:pPr>
            <w:r w:rsidRPr="00EE1209">
              <w:rPr>
                <w:bCs/>
                <w:color w:val="000000"/>
                <w:sz w:val="28"/>
                <w:szCs w:val="28"/>
              </w:rPr>
              <w:t>2025 год</w:t>
            </w:r>
          </w:p>
        </w:tc>
        <w:tc>
          <w:tcPr>
            <w:tcW w:w="993" w:type="dxa"/>
            <w:vAlign w:val="center"/>
          </w:tcPr>
          <w:p w14:paraId="4EE05BA6" w14:textId="77777777" w:rsidR="00EE1209" w:rsidRPr="00EE1209" w:rsidRDefault="00EE1209" w:rsidP="00EE1209">
            <w:pPr>
              <w:jc w:val="center"/>
              <w:rPr>
                <w:bCs/>
                <w:color w:val="000000"/>
                <w:sz w:val="28"/>
                <w:szCs w:val="28"/>
              </w:rPr>
            </w:pPr>
            <w:r w:rsidRPr="00EE1209">
              <w:rPr>
                <w:bCs/>
                <w:color w:val="000000"/>
                <w:sz w:val="28"/>
                <w:szCs w:val="28"/>
              </w:rPr>
              <w:t>План 2026 год</w:t>
            </w:r>
          </w:p>
        </w:tc>
        <w:tc>
          <w:tcPr>
            <w:tcW w:w="992" w:type="dxa"/>
            <w:vAlign w:val="center"/>
          </w:tcPr>
          <w:p w14:paraId="1028C361" w14:textId="77777777" w:rsidR="00EE1209" w:rsidRPr="00EE1209" w:rsidRDefault="00EE1209" w:rsidP="00EE1209">
            <w:pPr>
              <w:jc w:val="center"/>
              <w:rPr>
                <w:bCs/>
                <w:color w:val="000000"/>
                <w:sz w:val="28"/>
                <w:szCs w:val="28"/>
              </w:rPr>
            </w:pPr>
            <w:r w:rsidRPr="00EE1209">
              <w:rPr>
                <w:bCs/>
                <w:color w:val="000000"/>
                <w:sz w:val="28"/>
                <w:szCs w:val="28"/>
              </w:rPr>
              <w:t>План 2027 год</w:t>
            </w:r>
          </w:p>
        </w:tc>
      </w:tr>
      <w:tr w:rsidR="00EE1209" w:rsidRPr="00EE1209" w14:paraId="0BA8F1B7" w14:textId="77777777" w:rsidTr="00EE1209">
        <w:trPr>
          <w:trHeight w:val="450"/>
          <w:jc w:val="center"/>
        </w:trPr>
        <w:tc>
          <w:tcPr>
            <w:tcW w:w="10775" w:type="dxa"/>
            <w:gridSpan w:val="6"/>
            <w:vAlign w:val="center"/>
          </w:tcPr>
          <w:p w14:paraId="42C7F258" w14:textId="77777777" w:rsidR="00EE1209" w:rsidRPr="00EE1209" w:rsidRDefault="00EE1209" w:rsidP="00EE1209">
            <w:pPr>
              <w:numPr>
                <w:ilvl w:val="0"/>
                <w:numId w:val="15"/>
              </w:numPr>
              <w:jc w:val="center"/>
              <w:rPr>
                <w:bCs/>
                <w:color w:val="000000"/>
                <w:sz w:val="28"/>
                <w:szCs w:val="28"/>
              </w:rPr>
            </w:pPr>
            <w:r w:rsidRPr="00EE1209">
              <w:rPr>
                <w:bCs/>
                <w:color w:val="000000"/>
                <w:sz w:val="28"/>
                <w:szCs w:val="28"/>
              </w:rPr>
              <w:t>Показатели качества воды</w:t>
            </w:r>
          </w:p>
        </w:tc>
      </w:tr>
      <w:tr w:rsidR="00EE1209" w:rsidRPr="00EE1209" w14:paraId="5172FBE8" w14:textId="77777777" w:rsidTr="00EE1209">
        <w:trPr>
          <w:trHeight w:val="1974"/>
          <w:jc w:val="center"/>
        </w:trPr>
        <w:tc>
          <w:tcPr>
            <w:tcW w:w="709" w:type="dxa"/>
            <w:vAlign w:val="center"/>
          </w:tcPr>
          <w:p w14:paraId="6B4DA17D" w14:textId="77777777" w:rsidR="00EE1209" w:rsidRPr="00EE1209" w:rsidRDefault="00EE1209" w:rsidP="00EE1209">
            <w:pPr>
              <w:jc w:val="center"/>
              <w:rPr>
                <w:bCs/>
                <w:color w:val="000000"/>
                <w:sz w:val="28"/>
                <w:szCs w:val="28"/>
              </w:rPr>
            </w:pPr>
            <w:r w:rsidRPr="00EE1209">
              <w:rPr>
                <w:bCs/>
                <w:color w:val="000000"/>
                <w:sz w:val="28"/>
                <w:szCs w:val="28"/>
              </w:rPr>
              <w:t>1.1.</w:t>
            </w:r>
          </w:p>
        </w:tc>
        <w:tc>
          <w:tcPr>
            <w:tcW w:w="5246" w:type="dxa"/>
            <w:vAlign w:val="center"/>
          </w:tcPr>
          <w:p w14:paraId="1C393877" w14:textId="77777777" w:rsidR="00EE1209" w:rsidRPr="00EE1209" w:rsidRDefault="00EE1209" w:rsidP="00EE1209">
            <w:pPr>
              <w:rPr>
                <w:color w:val="000000"/>
                <w:szCs w:val="22"/>
              </w:rPr>
            </w:pPr>
            <w:r w:rsidRPr="00EE1209">
              <w:rPr>
                <w:color w:val="000000"/>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1134" w:type="dxa"/>
            <w:vAlign w:val="center"/>
          </w:tcPr>
          <w:p w14:paraId="5A37F10A" w14:textId="77777777" w:rsidR="00EE1209" w:rsidRPr="00EE1209" w:rsidRDefault="00EE1209" w:rsidP="00EE1209">
            <w:pPr>
              <w:jc w:val="center"/>
              <w:rPr>
                <w:bCs/>
                <w:color w:val="000000"/>
                <w:sz w:val="28"/>
                <w:szCs w:val="28"/>
              </w:rPr>
            </w:pPr>
            <w:r w:rsidRPr="00EE1209">
              <w:rPr>
                <w:bCs/>
                <w:color w:val="000000"/>
                <w:sz w:val="28"/>
                <w:szCs w:val="28"/>
              </w:rPr>
              <w:t>-</w:t>
            </w:r>
          </w:p>
        </w:tc>
        <w:tc>
          <w:tcPr>
            <w:tcW w:w="1701" w:type="dxa"/>
            <w:vAlign w:val="center"/>
          </w:tcPr>
          <w:p w14:paraId="2F26F53C"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3" w:type="dxa"/>
            <w:vAlign w:val="center"/>
          </w:tcPr>
          <w:p w14:paraId="049AC828"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2" w:type="dxa"/>
            <w:vAlign w:val="center"/>
          </w:tcPr>
          <w:p w14:paraId="40FD5357"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1B82BC1" w14:textId="77777777" w:rsidTr="00EE1209">
        <w:trPr>
          <w:trHeight w:val="1406"/>
          <w:jc w:val="center"/>
        </w:trPr>
        <w:tc>
          <w:tcPr>
            <w:tcW w:w="709" w:type="dxa"/>
            <w:vAlign w:val="center"/>
          </w:tcPr>
          <w:p w14:paraId="4336E22D" w14:textId="77777777" w:rsidR="00EE1209" w:rsidRPr="00EE1209" w:rsidRDefault="00EE1209" w:rsidP="00EE1209">
            <w:pPr>
              <w:jc w:val="center"/>
              <w:rPr>
                <w:bCs/>
                <w:color w:val="000000"/>
                <w:sz w:val="28"/>
                <w:szCs w:val="28"/>
              </w:rPr>
            </w:pPr>
            <w:r w:rsidRPr="00EE1209">
              <w:rPr>
                <w:bCs/>
                <w:color w:val="000000"/>
                <w:sz w:val="28"/>
                <w:szCs w:val="28"/>
              </w:rPr>
              <w:t>1.2.</w:t>
            </w:r>
          </w:p>
        </w:tc>
        <w:tc>
          <w:tcPr>
            <w:tcW w:w="5246" w:type="dxa"/>
          </w:tcPr>
          <w:p w14:paraId="2B8FAB98" w14:textId="77777777" w:rsidR="00EE1209" w:rsidRPr="00EE1209" w:rsidRDefault="00EE1209" w:rsidP="00EE1209">
            <w:pPr>
              <w:rPr>
                <w:bCs/>
                <w:color w:val="000000"/>
                <w:szCs w:val="28"/>
              </w:rPr>
            </w:pPr>
            <w:r w:rsidRPr="00EE1209">
              <w:rPr>
                <w:color w:val="000000"/>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1134" w:type="dxa"/>
            <w:vAlign w:val="center"/>
          </w:tcPr>
          <w:p w14:paraId="41B6B87E" w14:textId="77777777" w:rsidR="00EE1209" w:rsidRPr="00EE1209" w:rsidRDefault="00EE1209" w:rsidP="00EE1209">
            <w:pPr>
              <w:jc w:val="center"/>
              <w:rPr>
                <w:bCs/>
                <w:color w:val="000000"/>
                <w:sz w:val="28"/>
                <w:szCs w:val="28"/>
              </w:rPr>
            </w:pPr>
            <w:r w:rsidRPr="00EE1209">
              <w:rPr>
                <w:bCs/>
                <w:color w:val="000000"/>
                <w:sz w:val="28"/>
                <w:szCs w:val="28"/>
              </w:rPr>
              <w:t>-</w:t>
            </w:r>
          </w:p>
        </w:tc>
        <w:tc>
          <w:tcPr>
            <w:tcW w:w="1701" w:type="dxa"/>
            <w:vAlign w:val="center"/>
          </w:tcPr>
          <w:p w14:paraId="19D07E30"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3" w:type="dxa"/>
            <w:vAlign w:val="center"/>
          </w:tcPr>
          <w:p w14:paraId="6E85A4B1"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2" w:type="dxa"/>
            <w:vAlign w:val="center"/>
          </w:tcPr>
          <w:p w14:paraId="180C0F6B"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D999401" w14:textId="77777777" w:rsidTr="00EE1209">
        <w:trPr>
          <w:trHeight w:val="430"/>
          <w:jc w:val="center"/>
        </w:trPr>
        <w:tc>
          <w:tcPr>
            <w:tcW w:w="10775" w:type="dxa"/>
            <w:gridSpan w:val="6"/>
            <w:vAlign w:val="center"/>
          </w:tcPr>
          <w:p w14:paraId="31734136" w14:textId="77777777" w:rsidR="00EE1209" w:rsidRPr="00EE1209" w:rsidRDefault="00EE1209" w:rsidP="00EE1209">
            <w:pPr>
              <w:numPr>
                <w:ilvl w:val="0"/>
                <w:numId w:val="15"/>
              </w:numPr>
              <w:jc w:val="center"/>
              <w:rPr>
                <w:bCs/>
                <w:color w:val="000000"/>
                <w:sz w:val="28"/>
                <w:szCs w:val="28"/>
              </w:rPr>
            </w:pPr>
            <w:r w:rsidRPr="00EE1209">
              <w:rPr>
                <w:bCs/>
                <w:color w:val="000000"/>
                <w:sz w:val="28"/>
                <w:szCs w:val="28"/>
              </w:rPr>
              <w:t>Показатели надежности и бесперебойности водоснабжения</w:t>
            </w:r>
          </w:p>
        </w:tc>
      </w:tr>
      <w:tr w:rsidR="00EE1209" w:rsidRPr="00EE1209" w14:paraId="2E741BE3" w14:textId="77777777" w:rsidTr="00EE1209">
        <w:trPr>
          <w:trHeight w:val="2577"/>
          <w:jc w:val="center"/>
        </w:trPr>
        <w:tc>
          <w:tcPr>
            <w:tcW w:w="709" w:type="dxa"/>
            <w:vAlign w:val="center"/>
          </w:tcPr>
          <w:p w14:paraId="77CFA69A" w14:textId="77777777" w:rsidR="00EE1209" w:rsidRPr="00EE1209" w:rsidRDefault="00EE1209" w:rsidP="00EE1209">
            <w:pPr>
              <w:jc w:val="center"/>
              <w:rPr>
                <w:bCs/>
                <w:color w:val="000000"/>
                <w:sz w:val="28"/>
                <w:szCs w:val="28"/>
              </w:rPr>
            </w:pPr>
            <w:r w:rsidRPr="00EE1209">
              <w:rPr>
                <w:bCs/>
                <w:color w:val="000000"/>
                <w:sz w:val="28"/>
                <w:szCs w:val="28"/>
              </w:rPr>
              <w:t>2.1.</w:t>
            </w:r>
          </w:p>
        </w:tc>
        <w:tc>
          <w:tcPr>
            <w:tcW w:w="5246" w:type="dxa"/>
          </w:tcPr>
          <w:p w14:paraId="743763A5" w14:textId="77777777" w:rsidR="00EE1209" w:rsidRPr="00EE1209" w:rsidRDefault="00EE1209" w:rsidP="00EE1209">
            <w:pPr>
              <w:rPr>
                <w:bCs/>
                <w:color w:val="000000"/>
                <w:sz w:val="28"/>
                <w:szCs w:val="28"/>
              </w:rPr>
            </w:pPr>
            <w:r w:rsidRPr="00EE1209">
              <w:rPr>
                <w:color w:val="000000"/>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134" w:type="dxa"/>
            <w:vAlign w:val="center"/>
          </w:tcPr>
          <w:p w14:paraId="0BF69AF8" w14:textId="77777777" w:rsidR="00EE1209" w:rsidRPr="00EE1209" w:rsidRDefault="00EE1209" w:rsidP="00EE1209">
            <w:pPr>
              <w:jc w:val="center"/>
              <w:rPr>
                <w:bCs/>
                <w:color w:val="000000"/>
                <w:sz w:val="28"/>
                <w:szCs w:val="28"/>
              </w:rPr>
            </w:pPr>
            <w:r w:rsidRPr="00EE1209">
              <w:rPr>
                <w:bCs/>
                <w:color w:val="000000"/>
                <w:sz w:val="28"/>
                <w:szCs w:val="28"/>
              </w:rPr>
              <w:t>-</w:t>
            </w:r>
          </w:p>
        </w:tc>
        <w:tc>
          <w:tcPr>
            <w:tcW w:w="1701" w:type="dxa"/>
            <w:vAlign w:val="center"/>
          </w:tcPr>
          <w:p w14:paraId="0EA3D079"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3" w:type="dxa"/>
            <w:vAlign w:val="center"/>
          </w:tcPr>
          <w:p w14:paraId="3D816429"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2" w:type="dxa"/>
            <w:vAlign w:val="center"/>
          </w:tcPr>
          <w:p w14:paraId="27EC4732"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43797A0C" w14:textId="77777777" w:rsidTr="00EE1209">
        <w:trPr>
          <w:trHeight w:val="848"/>
          <w:jc w:val="center"/>
        </w:trPr>
        <w:tc>
          <w:tcPr>
            <w:tcW w:w="10775" w:type="dxa"/>
            <w:gridSpan w:val="6"/>
            <w:vAlign w:val="center"/>
          </w:tcPr>
          <w:p w14:paraId="375E9B52" w14:textId="77777777" w:rsidR="00EE1209" w:rsidRPr="00EE1209" w:rsidRDefault="00EE1209" w:rsidP="00EE1209">
            <w:pPr>
              <w:numPr>
                <w:ilvl w:val="0"/>
                <w:numId w:val="15"/>
              </w:numPr>
              <w:jc w:val="center"/>
              <w:rPr>
                <w:bCs/>
                <w:color w:val="000000"/>
                <w:sz w:val="28"/>
                <w:szCs w:val="28"/>
              </w:rPr>
            </w:pPr>
            <w:r w:rsidRPr="00EE1209">
              <w:rPr>
                <w:bCs/>
                <w:color w:val="000000"/>
                <w:sz w:val="28"/>
                <w:szCs w:val="28"/>
              </w:rPr>
              <w:t>Показатели энергетической эффективности использования ресурсов, в том числе уровень потерь воды</w:t>
            </w:r>
          </w:p>
        </w:tc>
      </w:tr>
      <w:tr w:rsidR="00EE1209" w:rsidRPr="00EE1209" w14:paraId="7DD622FF" w14:textId="77777777" w:rsidTr="00EE1209">
        <w:trPr>
          <w:trHeight w:val="976"/>
          <w:jc w:val="center"/>
        </w:trPr>
        <w:tc>
          <w:tcPr>
            <w:tcW w:w="709" w:type="dxa"/>
            <w:vAlign w:val="center"/>
          </w:tcPr>
          <w:p w14:paraId="264BEF5C" w14:textId="77777777" w:rsidR="00EE1209" w:rsidRPr="00EE1209" w:rsidRDefault="00EE1209" w:rsidP="00EE1209">
            <w:pPr>
              <w:jc w:val="center"/>
              <w:rPr>
                <w:bCs/>
                <w:color w:val="000000"/>
                <w:sz w:val="28"/>
                <w:szCs w:val="28"/>
              </w:rPr>
            </w:pPr>
            <w:r w:rsidRPr="00EE1209">
              <w:rPr>
                <w:bCs/>
                <w:color w:val="000000"/>
                <w:sz w:val="28"/>
                <w:szCs w:val="28"/>
              </w:rPr>
              <w:t>3.1.</w:t>
            </w:r>
          </w:p>
        </w:tc>
        <w:tc>
          <w:tcPr>
            <w:tcW w:w="5246" w:type="dxa"/>
            <w:vAlign w:val="center"/>
          </w:tcPr>
          <w:p w14:paraId="4A2A5D76" w14:textId="77777777" w:rsidR="00EE1209" w:rsidRPr="00EE1209" w:rsidRDefault="00EE1209" w:rsidP="00EE1209">
            <w:pPr>
              <w:rPr>
                <w:bCs/>
                <w:color w:val="000000"/>
                <w:sz w:val="28"/>
                <w:szCs w:val="28"/>
              </w:rPr>
            </w:pPr>
            <w:r w:rsidRPr="00EE1209">
              <w:rPr>
                <w:color w:val="000000"/>
                <w:szCs w:val="22"/>
              </w:rPr>
              <w:t>Доля потерь воды в централизованных системах водоснабжения при транспортировке в общем объеме воды, поданной в водопроводную сеть, %</w:t>
            </w:r>
          </w:p>
        </w:tc>
        <w:tc>
          <w:tcPr>
            <w:tcW w:w="1134" w:type="dxa"/>
            <w:vAlign w:val="center"/>
          </w:tcPr>
          <w:p w14:paraId="565044D1" w14:textId="77777777" w:rsidR="00EE1209" w:rsidRPr="00EE1209" w:rsidRDefault="00EE1209" w:rsidP="00EE1209">
            <w:pPr>
              <w:jc w:val="center"/>
              <w:rPr>
                <w:bCs/>
                <w:color w:val="000000"/>
                <w:sz w:val="28"/>
                <w:szCs w:val="28"/>
              </w:rPr>
            </w:pPr>
            <w:r w:rsidRPr="00EE1209">
              <w:rPr>
                <w:bCs/>
                <w:color w:val="000000"/>
                <w:sz w:val="28"/>
                <w:szCs w:val="28"/>
              </w:rPr>
              <w:t>-</w:t>
            </w:r>
          </w:p>
        </w:tc>
        <w:tc>
          <w:tcPr>
            <w:tcW w:w="1701" w:type="dxa"/>
            <w:vAlign w:val="center"/>
          </w:tcPr>
          <w:p w14:paraId="606CF4AB"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3" w:type="dxa"/>
            <w:vAlign w:val="center"/>
          </w:tcPr>
          <w:p w14:paraId="4EF32FCB"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2" w:type="dxa"/>
            <w:vAlign w:val="center"/>
          </w:tcPr>
          <w:p w14:paraId="627D5942"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03D4A4C2" w14:textId="77777777" w:rsidTr="00EE1209">
        <w:trPr>
          <w:jc w:val="center"/>
        </w:trPr>
        <w:tc>
          <w:tcPr>
            <w:tcW w:w="709" w:type="dxa"/>
            <w:vAlign w:val="center"/>
          </w:tcPr>
          <w:p w14:paraId="1B0991AA" w14:textId="77777777" w:rsidR="00EE1209" w:rsidRPr="00EE1209" w:rsidRDefault="00EE1209" w:rsidP="00EE1209">
            <w:pPr>
              <w:jc w:val="center"/>
              <w:rPr>
                <w:bCs/>
                <w:color w:val="000000"/>
                <w:sz w:val="28"/>
                <w:szCs w:val="28"/>
              </w:rPr>
            </w:pPr>
            <w:r w:rsidRPr="00EE1209">
              <w:rPr>
                <w:bCs/>
                <w:color w:val="000000"/>
                <w:sz w:val="28"/>
                <w:szCs w:val="28"/>
              </w:rPr>
              <w:t>3.2.</w:t>
            </w:r>
          </w:p>
        </w:tc>
        <w:tc>
          <w:tcPr>
            <w:tcW w:w="5246" w:type="dxa"/>
          </w:tcPr>
          <w:p w14:paraId="5925F881" w14:textId="77777777" w:rsidR="00EE1209" w:rsidRPr="00EE1209" w:rsidRDefault="00EE1209" w:rsidP="00EE1209">
            <w:pPr>
              <w:rPr>
                <w:bCs/>
                <w:color w:val="000000"/>
                <w:sz w:val="28"/>
                <w:szCs w:val="28"/>
              </w:rPr>
            </w:pPr>
            <w:r w:rsidRPr="00EE1209">
              <w:rPr>
                <w:color w:val="000000"/>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EE1209">
              <w:rPr>
                <w:color w:val="000000"/>
                <w:szCs w:val="22"/>
                <w:vertAlign w:val="superscript"/>
              </w:rPr>
              <w:t>3</w:t>
            </w:r>
            <w:r w:rsidRPr="00EE1209">
              <w:rPr>
                <w:color w:val="000000"/>
                <w:szCs w:val="22"/>
              </w:rPr>
              <w:t xml:space="preserve">) </w:t>
            </w:r>
          </w:p>
        </w:tc>
        <w:tc>
          <w:tcPr>
            <w:tcW w:w="1134" w:type="dxa"/>
            <w:vAlign w:val="center"/>
          </w:tcPr>
          <w:p w14:paraId="20BB4D39" w14:textId="77777777" w:rsidR="00EE1209" w:rsidRPr="00EE1209" w:rsidRDefault="00EE1209" w:rsidP="00EE1209">
            <w:pPr>
              <w:jc w:val="center"/>
              <w:rPr>
                <w:bCs/>
                <w:color w:val="000000"/>
                <w:sz w:val="28"/>
                <w:szCs w:val="28"/>
              </w:rPr>
            </w:pPr>
            <w:r w:rsidRPr="00EE1209">
              <w:rPr>
                <w:bCs/>
                <w:color w:val="000000"/>
                <w:sz w:val="28"/>
                <w:szCs w:val="28"/>
              </w:rPr>
              <w:t>-</w:t>
            </w:r>
          </w:p>
        </w:tc>
        <w:tc>
          <w:tcPr>
            <w:tcW w:w="1701" w:type="dxa"/>
            <w:vAlign w:val="center"/>
          </w:tcPr>
          <w:p w14:paraId="4C8E4DD0"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3" w:type="dxa"/>
            <w:vAlign w:val="center"/>
          </w:tcPr>
          <w:p w14:paraId="0A4BF0B1" w14:textId="77777777" w:rsidR="00EE1209" w:rsidRPr="00EE1209" w:rsidRDefault="00EE1209" w:rsidP="00EE1209">
            <w:pPr>
              <w:jc w:val="center"/>
              <w:rPr>
                <w:bCs/>
                <w:color w:val="000000"/>
                <w:sz w:val="28"/>
                <w:szCs w:val="28"/>
              </w:rPr>
            </w:pPr>
            <w:r w:rsidRPr="00EE1209">
              <w:rPr>
                <w:bCs/>
                <w:color w:val="000000"/>
                <w:sz w:val="28"/>
                <w:szCs w:val="28"/>
              </w:rPr>
              <w:t>-</w:t>
            </w:r>
          </w:p>
        </w:tc>
        <w:tc>
          <w:tcPr>
            <w:tcW w:w="992" w:type="dxa"/>
            <w:vAlign w:val="center"/>
          </w:tcPr>
          <w:p w14:paraId="1E5D7EC2" w14:textId="77777777" w:rsidR="00EE1209" w:rsidRPr="00EE1209" w:rsidRDefault="00EE1209" w:rsidP="00EE1209">
            <w:pPr>
              <w:jc w:val="center"/>
              <w:rPr>
                <w:bCs/>
                <w:color w:val="000000"/>
                <w:sz w:val="28"/>
                <w:szCs w:val="28"/>
              </w:rPr>
            </w:pPr>
            <w:r w:rsidRPr="00EE1209">
              <w:rPr>
                <w:bCs/>
                <w:color w:val="000000"/>
                <w:sz w:val="28"/>
                <w:szCs w:val="28"/>
              </w:rPr>
              <w:t>-</w:t>
            </w:r>
          </w:p>
        </w:tc>
      </w:tr>
    </w:tbl>
    <w:p w14:paraId="0FC15682" w14:textId="77777777" w:rsidR="00EE1209" w:rsidRPr="00EE1209" w:rsidRDefault="00EE1209" w:rsidP="00EE1209">
      <w:pPr>
        <w:tabs>
          <w:tab w:val="left" w:pos="0"/>
        </w:tabs>
        <w:ind w:left="3544"/>
        <w:jc w:val="center"/>
        <w:rPr>
          <w:color w:val="000000"/>
          <w:sz w:val="28"/>
          <w:szCs w:val="28"/>
        </w:rPr>
      </w:pPr>
    </w:p>
    <w:p w14:paraId="04724A7C" w14:textId="77777777" w:rsidR="00EE1209" w:rsidRPr="00EE1209" w:rsidRDefault="00EE1209" w:rsidP="00EE1209">
      <w:pPr>
        <w:ind w:left="-567"/>
        <w:jc w:val="center"/>
        <w:rPr>
          <w:bCs/>
          <w:color w:val="000000"/>
          <w:sz w:val="28"/>
          <w:szCs w:val="28"/>
        </w:rPr>
      </w:pPr>
      <w:r w:rsidRPr="00EE1209">
        <w:rPr>
          <w:bCs/>
          <w:color w:val="000000"/>
          <w:sz w:val="28"/>
          <w:szCs w:val="28"/>
        </w:rPr>
        <w:lastRenderedPageBreak/>
        <w:t>Раздел 9. Расчет эффективности производственной программы</w:t>
      </w:r>
    </w:p>
    <w:p w14:paraId="2FA0340A" w14:textId="77777777" w:rsidR="00EE1209" w:rsidRPr="00EE1209" w:rsidRDefault="00EE1209" w:rsidP="00EE1209">
      <w:pPr>
        <w:ind w:left="-567"/>
        <w:jc w:val="center"/>
        <w:rPr>
          <w:bCs/>
          <w:color w:val="000000"/>
          <w:sz w:val="28"/>
          <w:szCs w:val="28"/>
        </w:rPr>
      </w:pPr>
    </w:p>
    <w:tbl>
      <w:tblPr>
        <w:tblW w:w="105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488"/>
        <w:gridCol w:w="1559"/>
        <w:gridCol w:w="2552"/>
        <w:gridCol w:w="2239"/>
      </w:tblGrid>
      <w:tr w:rsidR="00EE1209" w:rsidRPr="00EE1209" w14:paraId="63ED62F2" w14:textId="77777777" w:rsidTr="00081F7C">
        <w:tc>
          <w:tcPr>
            <w:tcW w:w="736" w:type="dxa"/>
            <w:vAlign w:val="center"/>
          </w:tcPr>
          <w:p w14:paraId="2FF937EE" w14:textId="77777777" w:rsidR="00EE1209" w:rsidRPr="00EE1209" w:rsidRDefault="00EE1209" w:rsidP="00EE1209">
            <w:pPr>
              <w:jc w:val="center"/>
              <w:rPr>
                <w:bCs/>
                <w:color w:val="000000"/>
                <w:sz w:val="28"/>
                <w:szCs w:val="28"/>
              </w:rPr>
            </w:pPr>
            <w:r w:rsidRPr="00EE1209">
              <w:rPr>
                <w:bCs/>
                <w:color w:val="000000"/>
                <w:sz w:val="28"/>
                <w:szCs w:val="28"/>
              </w:rPr>
              <w:t>№ п/п</w:t>
            </w:r>
          </w:p>
        </w:tc>
        <w:tc>
          <w:tcPr>
            <w:tcW w:w="3488" w:type="dxa"/>
            <w:vAlign w:val="center"/>
          </w:tcPr>
          <w:p w14:paraId="06E36634" w14:textId="77777777" w:rsidR="00EE1209" w:rsidRPr="00EE1209" w:rsidRDefault="00EE1209" w:rsidP="00EE1209">
            <w:pPr>
              <w:jc w:val="center"/>
              <w:rPr>
                <w:bCs/>
                <w:color w:val="000000"/>
                <w:sz w:val="28"/>
                <w:szCs w:val="28"/>
              </w:rPr>
            </w:pPr>
            <w:r w:rsidRPr="00EE1209">
              <w:rPr>
                <w:bCs/>
                <w:color w:val="000000"/>
                <w:sz w:val="28"/>
                <w:szCs w:val="28"/>
              </w:rPr>
              <w:t>Наименование показателя</w:t>
            </w:r>
          </w:p>
        </w:tc>
        <w:tc>
          <w:tcPr>
            <w:tcW w:w="1559" w:type="dxa"/>
            <w:vAlign w:val="center"/>
          </w:tcPr>
          <w:p w14:paraId="5CD489F8" w14:textId="77777777" w:rsidR="00EE1209" w:rsidRPr="00EE1209" w:rsidRDefault="00EE1209" w:rsidP="00EE1209">
            <w:pPr>
              <w:jc w:val="center"/>
              <w:rPr>
                <w:bCs/>
                <w:color w:val="000000"/>
                <w:sz w:val="28"/>
                <w:szCs w:val="28"/>
              </w:rPr>
            </w:pPr>
            <w:r w:rsidRPr="00EE1209">
              <w:rPr>
                <w:bCs/>
                <w:color w:val="000000"/>
                <w:sz w:val="28"/>
                <w:szCs w:val="28"/>
              </w:rPr>
              <w:t>Значение показателя в базовом периоде    2026 год</w:t>
            </w:r>
          </w:p>
        </w:tc>
        <w:tc>
          <w:tcPr>
            <w:tcW w:w="2552" w:type="dxa"/>
            <w:vAlign w:val="center"/>
          </w:tcPr>
          <w:p w14:paraId="60BDC7F5" w14:textId="77777777" w:rsidR="00EE1209" w:rsidRPr="00EE1209" w:rsidRDefault="00EE1209" w:rsidP="00EE1209">
            <w:pPr>
              <w:jc w:val="center"/>
              <w:rPr>
                <w:bCs/>
                <w:color w:val="000000"/>
                <w:sz w:val="28"/>
                <w:szCs w:val="28"/>
              </w:rPr>
            </w:pPr>
            <w:r w:rsidRPr="00EE1209">
              <w:rPr>
                <w:bCs/>
                <w:color w:val="000000"/>
                <w:sz w:val="28"/>
                <w:szCs w:val="28"/>
              </w:rPr>
              <w:t>Планируемое значение показателя по итогам реализации производственной программы                  2027 год</w:t>
            </w:r>
          </w:p>
        </w:tc>
        <w:tc>
          <w:tcPr>
            <w:tcW w:w="2239" w:type="dxa"/>
            <w:vAlign w:val="center"/>
          </w:tcPr>
          <w:p w14:paraId="6BACEC2D" w14:textId="77777777" w:rsidR="00EE1209" w:rsidRPr="00EE1209" w:rsidRDefault="00EE1209" w:rsidP="00EE1209">
            <w:pPr>
              <w:jc w:val="center"/>
              <w:rPr>
                <w:bCs/>
                <w:color w:val="000000"/>
                <w:sz w:val="28"/>
                <w:szCs w:val="28"/>
              </w:rPr>
            </w:pPr>
            <w:r w:rsidRPr="00EE1209">
              <w:rPr>
                <w:bCs/>
                <w:color w:val="000000"/>
                <w:sz w:val="28"/>
                <w:szCs w:val="28"/>
              </w:rPr>
              <w:t xml:space="preserve">Эффективность </w:t>
            </w:r>
            <w:proofErr w:type="spellStart"/>
            <w:proofErr w:type="gramStart"/>
            <w:r w:rsidRPr="00EE1209">
              <w:rPr>
                <w:bCs/>
                <w:color w:val="000000"/>
                <w:sz w:val="28"/>
                <w:szCs w:val="28"/>
              </w:rPr>
              <w:t>производствен</w:t>
            </w:r>
            <w:proofErr w:type="spellEnd"/>
            <w:r w:rsidRPr="00EE1209">
              <w:rPr>
                <w:bCs/>
                <w:color w:val="000000"/>
                <w:sz w:val="28"/>
                <w:szCs w:val="28"/>
              </w:rPr>
              <w:t>-ной</w:t>
            </w:r>
            <w:proofErr w:type="gramEnd"/>
            <w:r w:rsidRPr="00EE1209">
              <w:rPr>
                <w:bCs/>
                <w:color w:val="000000"/>
                <w:sz w:val="28"/>
                <w:szCs w:val="28"/>
              </w:rPr>
              <w:t xml:space="preserve"> программы, тыс. руб.</w:t>
            </w:r>
          </w:p>
        </w:tc>
      </w:tr>
      <w:tr w:rsidR="00EE1209" w:rsidRPr="00EE1209" w14:paraId="764F1F5C" w14:textId="77777777" w:rsidTr="00081F7C">
        <w:tc>
          <w:tcPr>
            <w:tcW w:w="736" w:type="dxa"/>
          </w:tcPr>
          <w:p w14:paraId="24F9CDA2" w14:textId="77777777" w:rsidR="00EE1209" w:rsidRPr="00EE1209" w:rsidRDefault="00EE1209" w:rsidP="00EE1209">
            <w:pPr>
              <w:jc w:val="center"/>
              <w:rPr>
                <w:bCs/>
                <w:color w:val="000000"/>
                <w:sz w:val="28"/>
                <w:szCs w:val="28"/>
              </w:rPr>
            </w:pPr>
            <w:r w:rsidRPr="00EE1209">
              <w:rPr>
                <w:bCs/>
                <w:color w:val="000000"/>
                <w:sz w:val="28"/>
                <w:szCs w:val="28"/>
              </w:rPr>
              <w:t>1</w:t>
            </w:r>
          </w:p>
        </w:tc>
        <w:tc>
          <w:tcPr>
            <w:tcW w:w="3488" w:type="dxa"/>
          </w:tcPr>
          <w:p w14:paraId="1E529306" w14:textId="77777777" w:rsidR="00EE1209" w:rsidRPr="00EE1209" w:rsidRDefault="00EE1209" w:rsidP="00EE1209">
            <w:pPr>
              <w:jc w:val="center"/>
              <w:rPr>
                <w:bCs/>
                <w:color w:val="000000"/>
                <w:sz w:val="28"/>
                <w:szCs w:val="28"/>
              </w:rPr>
            </w:pPr>
            <w:r w:rsidRPr="00EE1209">
              <w:rPr>
                <w:bCs/>
                <w:color w:val="000000"/>
                <w:sz w:val="28"/>
                <w:szCs w:val="28"/>
              </w:rPr>
              <w:t>2</w:t>
            </w:r>
          </w:p>
        </w:tc>
        <w:tc>
          <w:tcPr>
            <w:tcW w:w="1559" w:type="dxa"/>
          </w:tcPr>
          <w:p w14:paraId="60DF187B" w14:textId="77777777" w:rsidR="00EE1209" w:rsidRPr="00EE1209" w:rsidRDefault="00EE1209" w:rsidP="00EE1209">
            <w:pPr>
              <w:jc w:val="center"/>
              <w:rPr>
                <w:bCs/>
                <w:color w:val="000000"/>
                <w:sz w:val="28"/>
                <w:szCs w:val="28"/>
              </w:rPr>
            </w:pPr>
            <w:r w:rsidRPr="00EE1209">
              <w:rPr>
                <w:bCs/>
                <w:color w:val="000000"/>
                <w:sz w:val="28"/>
                <w:szCs w:val="28"/>
              </w:rPr>
              <w:t>3</w:t>
            </w:r>
          </w:p>
        </w:tc>
        <w:tc>
          <w:tcPr>
            <w:tcW w:w="2552" w:type="dxa"/>
          </w:tcPr>
          <w:p w14:paraId="69BB1593" w14:textId="77777777" w:rsidR="00EE1209" w:rsidRPr="00EE1209" w:rsidRDefault="00EE1209" w:rsidP="00EE1209">
            <w:pPr>
              <w:jc w:val="center"/>
              <w:rPr>
                <w:bCs/>
                <w:color w:val="000000"/>
                <w:sz w:val="28"/>
                <w:szCs w:val="28"/>
              </w:rPr>
            </w:pPr>
            <w:r w:rsidRPr="00EE1209">
              <w:rPr>
                <w:bCs/>
                <w:color w:val="000000"/>
                <w:sz w:val="28"/>
                <w:szCs w:val="28"/>
              </w:rPr>
              <w:t>4</w:t>
            </w:r>
          </w:p>
        </w:tc>
        <w:tc>
          <w:tcPr>
            <w:tcW w:w="2239" w:type="dxa"/>
          </w:tcPr>
          <w:p w14:paraId="4937A203" w14:textId="77777777" w:rsidR="00EE1209" w:rsidRPr="00EE1209" w:rsidRDefault="00EE1209" w:rsidP="00EE1209">
            <w:pPr>
              <w:jc w:val="center"/>
              <w:rPr>
                <w:bCs/>
                <w:color w:val="000000"/>
                <w:sz w:val="28"/>
                <w:szCs w:val="28"/>
              </w:rPr>
            </w:pPr>
            <w:r w:rsidRPr="00EE1209">
              <w:rPr>
                <w:bCs/>
                <w:color w:val="000000"/>
                <w:sz w:val="28"/>
                <w:szCs w:val="28"/>
              </w:rPr>
              <w:t>5</w:t>
            </w:r>
          </w:p>
        </w:tc>
      </w:tr>
      <w:tr w:rsidR="00EE1209" w:rsidRPr="00EE1209" w14:paraId="59820CDC" w14:textId="77777777" w:rsidTr="00081F7C">
        <w:trPr>
          <w:trHeight w:val="596"/>
        </w:trPr>
        <w:tc>
          <w:tcPr>
            <w:tcW w:w="10574" w:type="dxa"/>
            <w:gridSpan w:val="5"/>
            <w:vAlign w:val="center"/>
          </w:tcPr>
          <w:p w14:paraId="5472F732" w14:textId="77777777" w:rsidR="00EE1209" w:rsidRPr="00EE1209" w:rsidRDefault="00EE1209" w:rsidP="00EE1209">
            <w:pPr>
              <w:numPr>
                <w:ilvl w:val="0"/>
                <w:numId w:val="10"/>
              </w:numPr>
              <w:contextualSpacing/>
              <w:jc w:val="center"/>
              <w:rPr>
                <w:bCs/>
                <w:color w:val="000000"/>
                <w:sz w:val="28"/>
                <w:szCs w:val="28"/>
              </w:rPr>
            </w:pPr>
            <w:r w:rsidRPr="00EE1209">
              <w:rPr>
                <w:bCs/>
                <w:color w:val="000000"/>
                <w:sz w:val="28"/>
                <w:szCs w:val="28"/>
              </w:rPr>
              <w:t>Показатели качества воды</w:t>
            </w:r>
          </w:p>
        </w:tc>
      </w:tr>
      <w:tr w:rsidR="00EE1209" w:rsidRPr="00EE1209" w14:paraId="5B2376E1" w14:textId="77777777" w:rsidTr="00081F7C">
        <w:trPr>
          <w:trHeight w:val="3370"/>
        </w:trPr>
        <w:tc>
          <w:tcPr>
            <w:tcW w:w="736" w:type="dxa"/>
            <w:vAlign w:val="center"/>
          </w:tcPr>
          <w:p w14:paraId="6D3429A3" w14:textId="77777777" w:rsidR="00EE1209" w:rsidRPr="00EE1209" w:rsidRDefault="00EE1209" w:rsidP="00EE1209">
            <w:pPr>
              <w:jc w:val="center"/>
              <w:rPr>
                <w:bCs/>
                <w:color w:val="000000"/>
                <w:sz w:val="28"/>
                <w:szCs w:val="28"/>
              </w:rPr>
            </w:pPr>
            <w:r w:rsidRPr="00EE1209">
              <w:rPr>
                <w:bCs/>
                <w:color w:val="000000"/>
                <w:sz w:val="28"/>
                <w:szCs w:val="28"/>
              </w:rPr>
              <w:t>1.1.</w:t>
            </w:r>
          </w:p>
        </w:tc>
        <w:tc>
          <w:tcPr>
            <w:tcW w:w="3488" w:type="dxa"/>
            <w:vAlign w:val="center"/>
          </w:tcPr>
          <w:p w14:paraId="052E4AA1" w14:textId="77777777" w:rsidR="00EE1209" w:rsidRPr="00EE1209" w:rsidRDefault="00EE1209" w:rsidP="00EE1209">
            <w:pPr>
              <w:rPr>
                <w:color w:val="000000"/>
                <w:sz w:val="22"/>
                <w:szCs w:val="22"/>
              </w:rPr>
            </w:pPr>
            <w:r w:rsidRPr="00EE1209">
              <w:rPr>
                <w:color w:val="000000"/>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1559" w:type="dxa"/>
            <w:vAlign w:val="center"/>
          </w:tcPr>
          <w:p w14:paraId="5BF1B211"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62491D20"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239" w:type="dxa"/>
            <w:vAlign w:val="center"/>
          </w:tcPr>
          <w:p w14:paraId="29EF447F"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1EFEEDF8" w14:textId="77777777" w:rsidTr="00081F7C">
        <w:trPr>
          <w:trHeight w:val="2449"/>
        </w:trPr>
        <w:tc>
          <w:tcPr>
            <w:tcW w:w="736" w:type="dxa"/>
            <w:vAlign w:val="center"/>
          </w:tcPr>
          <w:p w14:paraId="7A947F29" w14:textId="77777777" w:rsidR="00EE1209" w:rsidRPr="00EE1209" w:rsidRDefault="00EE1209" w:rsidP="00EE1209">
            <w:pPr>
              <w:jc w:val="center"/>
              <w:rPr>
                <w:bCs/>
                <w:color w:val="000000"/>
                <w:sz w:val="28"/>
                <w:szCs w:val="28"/>
              </w:rPr>
            </w:pPr>
            <w:r w:rsidRPr="00EE1209">
              <w:rPr>
                <w:bCs/>
                <w:color w:val="000000"/>
                <w:sz w:val="28"/>
                <w:szCs w:val="28"/>
              </w:rPr>
              <w:t>1.2.</w:t>
            </w:r>
          </w:p>
        </w:tc>
        <w:tc>
          <w:tcPr>
            <w:tcW w:w="3488" w:type="dxa"/>
            <w:vAlign w:val="center"/>
          </w:tcPr>
          <w:p w14:paraId="2DDF378A" w14:textId="77777777" w:rsidR="00EE1209" w:rsidRPr="00EE1209" w:rsidRDefault="00EE1209" w:rsidP="00EE1209">
            <w:pPr>
              <w:rPr>
                <w:bCs/>
                <w:color w:val="000000"/>
                <w:sz w:val="28"/>
                <w:szCs w:val="28"/>
              </w:rPr>
            </w:pPr>
            <w:r w:rsidRPr="00EE1209">
              <w:rPr>
                <w:color w:val="000000"/>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6762757C"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4741F368"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239" w:type="dxa"/>
            <w:vAlign w:val="center"/>
          </w:tcPr>
          <w:p w14:paraId="4823C30F"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4215065D" w14:textId="77777777" w:rsidTr="00081F7C">
        <w:trPr>
          <w:trHeight w:val="505"/>
        </w:trPr>
        <w:tc>
          <w:tcPr>
            <w:tcW w:w="10574" w:type="dxa"/>
            <w:gridSpan w:val="5"/>
            <w:vAlign w:val="center"/>
          </w:tcPr>
          <w:p w14:paraId="34FBFC91" w14:textId="77777777" w:rsidR="00EE1209" w:rsidRPr="00EE1209" w:rsidRDefault="00EE1209" w:rsidP="00EE1209">
            <w:pPr>
              <w:numPr>
                <w:ilvl w:val="0"/>
                <w:numId w:val="10"/>
              </w:numPr>
              <w:contextualSpacing/>
              <w:jc w:val="center"/>
              <w:rPr>
                <w:bCs/>
                <w:color w:val="000000"/>
                <w:sz w:val="28"/>
                <w:szCs w:val="28"/>
              </w:rPr>
            </w:pPr>
            <w:r w:rsidRPr="00EE1209">
              <w:rPr>
                <w:bCs/>
                <w:color w:val="000000"/>
                <w:sz w:val="28"/>
                <w:szCs w:val="28"/>
              </w:rPr>
              <w:t xml:space="preserve">Показатели надежности и бесперебойности водоснабжения </w:t>
            </w:r>
          </w:p>
        </w:tc>
      </w:tr>
      <w:tr w:rsidR="00EE1209" w:rsidRPr="00EE1209" w14:paraId="13987F3C" w14:textId="77777777" w:rsidTr="00EE1209">
        <w:trPr>
          <w:trHeight w:val="70"/>
        </w:trPr>
        <w:tc>
          <w:tcPr>
            <w:tcW w:w="736" w:type="dxa"/>
            <w:vAlign w:val="center"/>
          </w:tcPr>
          <w:p w14:paraId="3BA206C3" w14:textId="77777777" w:rsidR="00EE1209" w:rsidRPr="00EE1209" w:rsidRDefault="00EE1209" w:rsidP="00EE1209">
            <w:pPr>
              <w:jc w:val="center"/>
              <w:rPr>
                <w:bCs/>
                <w:color w:val="000000"/>
                <w:sz w:val="28"/>
                <w:szCs w:val="28"/>
              </w:rPr>
            </w:pPr>
            <w:r w:rsidRPr="00EE1209">
              <w:rPr>
                <w:bCs/>
                <w:color w:val="000000"/>
                <w:sz w:val="28"/>
                <w:szCs w:val="28"/>
              </w:rPr>
              <w:t>2.1.</w:t>
            </w:r>
          </w:p>
        </w:tc>
        <w:tc>
          <w:tcPr>
            <w:tcW w:w="3488" w:type="dxa"/>
            <w:vAlign w:val="center"/>
          </w:tcPr>
          <w:p w14:paraId="51EA2CAC" w14:textId="77777777" w:rsidR="00EE1209" w:rsidRPr="00EE1209" w:rsidRDefault="00EE1209" w:rsidP="00EE1209">
            <w:pPr>
              <w:rPr>
                <w:bCs/>
                <w:color w:val="000000"/>
                <w:sz w:val="28"/>
                <w:szCs w:val="28"/>
              </w:rPr>
            </w:pPr>
            <w:r w:rsidRPr="00EE1209">
              <w:rPr>
                <w:color w:val="000000"/>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1FC0A76A"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3CE35AAF"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239" w:type="dxa"/>
            <w:vAlign w:val="center"/>
          </w:tcPr>
          <w:p w14:paraId="791AC8DB"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37DF2791" w14:textId="77777777" w:rsidTr="00081F7C">
        <w:tc>
          <w:tcPr>
            <w:tcW w:w="736" w:type="dxa"/>
          </w:tcPr>
          <w:p w14:paraId="5C55D612" w14:textId="77777777" w:rsidR="00EE1209" w:rsidRPr="00EE1209" w:rsidRDefault="00EE1209" w:rsidP="00EE1209">
            <w:pPr>
              <w:jc w:val="center"/>
              <w:rPr>
                <w:bCs/>
                <w:color w:val="000000"/>
                <w:sz w:val="28"/>
                <w:szCs w:val="28"/>
              </w:rPr>
            </w:pPr>
            <w:r w:rsidRPr="00EE1209">
              <w:rPr>
                <w:bCs/>
                <w:color w:val="000000"/>
                <w:sz w:val="28"/>
                <w:szCs w:val="28"/>
              </w:rPr>
              <w:lastRenderedPageBreak/>
              <w:t>1</w:t>
            </w:r>
          </w:p>
        </w:tc>
        <w:tc>
          <w:tcPr>
            <w:tcW w:w="3488" w:type="dxa"/>
          </w:tcPr>
          <w:p w14:paraId="64024FFF" w14:textId="77777777" w:rsidR="00EE1209" w:rsidRPr="00EE1209" w:rsidRDefault="00EE1209" w:rsidP="00EE1209">
            <w:pPr>
              <w:jc w:val="center"/>
              <w:rPr>
                <w:bCs/>
                <w:color w:val="000000"/>
                <w:sz w:val="28"/>
                <w:szCs w:val="28"/>
              </w:rPr>
            </w:pPr>
            <w:r w:rsidRPr="00EE1209">
              <w:rPr>
                <w:bCs/>
                <w:color w:val="000000"/>
                <w:sz w:val="28"/>
                <w:szCs w:val="28"/>
              </w:rPr>
              <w:t>2</w:t>
            </w:r>
          </w:p>
        </w:tc>
        <w:tc>
          <w:tcPr>
            <w:tcW w:w="1559" w:type="dxa"/>
          </w:tcPr>
          <w:p w14:paraId="47C3D336" w14:textId="77777777" w:rsidR="00EE1209" w:rsidRPr="00EE1209" w:rsidRDefault="00EE1209" w:rsidP="00EE1209">
            <w:pPr>
              <w:jc w:val="center"/>
              <w:rPr>
                <w:bCs/>
                <w:color w:val="000000"/>
                <w:sz w:val="28"/>
                <w:szCs w:val="28"/>
              </w:rPr>
            </w:pPr>
            <w:r w:rsidRPr="00EE1209">
              <w:rPr>
                <w:bCs/>
                <w:color w:val="000000"/>
                <w:sz w:val="28"/>
                <w:szCs w:val="28"/>
              </w:rPr>
              <w:t>3</w:t>
            </w:r>
          </w:p>
        </w:tc>
        <w:tc>
          <w:tcPr>
            <w:tcW w:w="2552" w:type="dxa"/>
          </w:tcPr>
          <w:p w14:paraId="3E8A95D6" w14:textId="77777777" w:rsidR="00EE1209" w:rsidRPr="00EE1209" w:rsidRDefault="00EE1209" w:rsidP="00EE1209">
            <w:pPr>
              <w:jc w:val="center"/>
              <w:rPr>
                <w:bCs/>
                <w:color w:val="000000"/>
                <w:sz w:val="28"/>
                <w:szCs w:val="28"/>
              </w:rPr>
            </w:pPr>
            <w:r w:rsidRPr="00EE1209">
              <w:rPr>
                <w:bCs/>
                <w:color w:val="000000"/>
                <w:sz w:val="28"/>
                <w:szCs w:val="28"/>
              </w:rPr>
              <w:t>4</w:t>
            </w:r>
          </w:p>
        </w:tc>
        <w:tc>
          <w:tcPr>
            <w:tcW w:w="2239" w:type="dxa"/>
          </w:tcPr>
          <w:p w14:paraId="65A2F6B3" w14:textId="77777777" w:rsidR="00EE1209" w:rsidRPr="00EE1209" w:rsidRDefault="00EE1209" w:rsidP="00EE1209">
            <w:pPr>
              <w:jc w:val="center"/>
              <w:rPr>
                <w:bCs/>
                <w:color w:val="000000"/>
                <w:sz w:val="28"/>
                <w:szCs w:val="28"/>
              </w:rPr>
            </w:pPr>
            <w:r w:rsidRPr="00EE1209">
              <w:rPr>
                <w:bCs/>
                <w:color w:val="000000"/>
                <w:sz w:val="28"/>
                <w:szCs w:val="28"/>
              </w:rPr>
              <w:t>5</w:t>
            </w:r>
          </w:p>
        </w:tc>
      </w:tr>
      <w:tr w:rsidR="00EE1209" w:rsidRPr="00EE1209" w14:paraId="4BF4674D" w14:textId="77777777" w:rsidTr="00081F7C">
        <w:trPr>
          <w:trHeight w:val="982"/>
        </w:trPr>
        <w:tc>
          <w:tcPr>
            <w:tcW w:w="10574" w:type="dxa"/>
            <w:gridSpan w:val="5"/>
            <w:vAlign w:val="center"/>
          </w:tcPr>
          <w:p w14:paraId="06FDA6CB" w14:textId="77777777" w:rsidR="00EE1209" w:rsidRPr="00EE1209" w:rsidRDefault="00EE1209" w:rsidP="00EE1209">
            <w:pPr>
              <w:numPr>
                <w:ilvl w:val="0"/>
                <w:numId w:val="10"/>
              </w:numPr>
              <w:contextualSpacing/>
              <w:jc w:val="center"/>
              <w:rPr>
                <w:bCs/>
                <w:color w:val="000000"/>
                <w:sz w:val="28"/>
                <w:szCs w:val="28"/>
              </w:rPr>
            </w:pPr>
            <w:r w:rsidRPr="00EE1209">
              <w:rPr>
                <w:bCs/>
                <w:color w:val="000000"/>
                <w:sz w:val="28"/>
                <w:szCs w:val="28"/>
              </w:rPr>
              <w:t>Показатели энергетической эффективности использования ресурсов, в том числе уровень потерь воды</w:t>
            </w:r>
          </w:p>
        </w:tc>
      </w:tr>
      <w:tr w:rsidR="00EE1209" w:rsidRPr="00EE1209" w14:paraId="67663E2F" w14:textId="77777777" w:rsidTr="00081F7C">
        <w:trPr>
          <w:trHeight w:val="1815"/>
        </w:trPr>
        <w:tc>
          <w:tcPr>
            <w:tcW w:w="736" w:type="dxa"/>
            <w:vAlign w:val="center"/>
          </w:tcPr>
          <w:p w14:paraId="7A2BDF98" w14:textId="77777777" w:rsidR="00EE1209" w:rsidRPr="00EE1209" w:rsidRDefault="00EE1209" w:rsidP="00EE1209">
            <w:pPr>
              <w:jc w:val="center"/>
              <w:rPr>
                <w:bCs/>
                <w:color w:val="000000"/>
                <w:sz w:val="28"/>
                <w:szCs w:val="28"/>
              </w:rPr>
            </w:pPr>
            <w:r w:rsidRPr="00EE1209">
              <w:rPr>
                <w:bCs/>
                <w:color w:val="000000"/>
                <w:sz w:val="28"/>
                <w:szCs w:val="28"/>
              </w:rPr>
              <w:t>3.1.</w:t>
            </w:r>
          </w:p>
        </w:tc>
        <w:tc>
          <w:tcPr>
            <w:tcW w:w="3488" w:type="dxa"/>
            <w:vAlign w:val="center"/>
          </w:tcPr>
          <w:p w14:paraId="002DB645" w14:textId="77777777" w:rsidR="00EE1209" w:rsidRPr="00EE1209" w:rsidRDefault="00EE1209" w:rsidP="00EE1209">
            <w:pPr>
              <w:rPr>
                <w:bCs/>
                <w:color w:val="000000"/>
                <w:sz w:val="28"/>
                <w:szCs w:val="28"/>
              </w:rPr>
            </w:pPr>
            <w:r w:rsidRPr="00EE1209">
              <w:rPr>
                <w:color w:val="000000"/>
                <w:sz w:val="22"/>
                <w:szCs w:val="22"/>
              </w:rPr>
              <w:t>Доля потерь воды в централизованных системах водоснабжения при транспортировке в общем объеме воды, поданной в водопроводную сеть, %</w:t>
            </w:r>
          </w:p>
        </w:tc>
        <w:tc>
          <w:tcPr>
            <w:tcW w:w="1559" w:type="dxa"/>
            <w:vAlign w:val="center"/>
          </w:tcPr>
          <w:p w14:paraId="74B625D8"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0AD6B2D4"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239" w:type="dxa"/>
            <w:vAlign w:val="center"/>
          </w:tcPr>
          <w:p w14:paraId="69972B55" w14:textId="77777777" w:rsidR="00EE1209" w:rsidRPr="00EE1209" w:rsidRDefault="00EE1209" w:rsidP="00EE1209">
            <w:pPr>
              <w:jc w:val="center"/>
              <w:rPr>
                <w:bCs/>
                <w:color w:val="000000"/>
                <w:sz w:val="28"/>
                <w:szCs w:val="28"/>
              </w:rPr>
            </w:pPr>
            <w:r w:rsidRPr="00EE1209">
              <w:rPr>
                <w:bCs/>
                <w:color w:val="000000"/>
                <w:sz w:val="28"/>
                <w:szCs w:val="28"/>
              </w:rPr>
              <w:t>-</w:t>
            </w:r>
          </w:p>
        </w:tc>
      </w:tr>
      <w:tr w:rsidR="00EE1209" w:rsidRPr="00EE1209" w14:paraId="2D3498AB" w14:textId="77777777" w:rsidTr="00081F7C">
        <w:trPr>
          <w:trHeight w:val="1800"/>
        </w:trPr>
        <w:tc>
          <w:tcPr>
            <w:tcW w:w="736" w:type="dxa"/>
            <w:vAlign w:val="center"/>
          </w:tcPr>
          <w:p w14:paraId="586C76E7" w14:textId="77777777" w:rsidR="00EE1209" w:rsidRPr="00EE1209" w:rsidRDefault="00EE1209" w:rsidP="00EE1209">
            <w:pPr>
              <w:jc w:val="center"/>
              <w:rPr>
                <w:bCs/>
                <w:color w:val="000000"/>
                <w:sz w:val="28"/>
                <w:szCs w:val="28"/>
              </w:rPr>
            </w:pPr>
            <w:r w:rsidRPr="00EE1209">
              <w:rPr>
                <w:bCs/>
                <w:color w:val="000000"/>
                <w:sz w:val="28"/>
                <w:szCs w:val="28"/>
              </w:rPr>
              <w:t>3.2.</w:t>
            </w:r>
          </w:p>
        </w:tc>
        <w:tc>
          <w:tcPr>
            <w:tcW w:w="3488" w:type="dxa"/>
            <w:vAlign w:val="center"/>
          </w:tcPr>
          <w:p w14:paraId="541A4FFD" w14:textId="77777777" w:rsidR="00EE1209" w:rsidRPr="00EE1209" w:rsidRDefault="00EE1209" w:rsidP="00EE1209">
            <w:pPr>
              <w:rPr>
                <w:bCs/>
                <w:color w:val="000000"/>
                <w:sz w:val="28"/>
                <w:szCs w:val="28"/>
              </w:rPr>
            </w:pPr>
            <w:r w:rsidRPr="00EE1209">
              <w:rPr>
                <w:color w:val="000000"/>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EE1209">
              <w:rPr>
                <w:color w:val="000000"/>
                <w:sz w:val="22"/>
                <w:szCs w:val="22"/>
                <w:vertAlign w:val="superscript"/>
              </w:rPr>
              <w:t>3</w:t>
            </w:r>
            <w:r w:rsidRPr="00EE1209">
              <w:rPr>
                <w:color w:val="000000"/>
                <w:sz w:val="22"/>
                <w:szCs w:val="22"/>
              </w:rPr>
              <w:t xml:space="preserve">) </w:t>
            </w:r>
          </w:p>
        </w:tc>
        <w:tc>
          <w:tcPr>
            <w:tcW w:w="1559" w:type="dxa"/>
            <w:vAlign w:val="center"/>
          </w:tcPr>
          <w:p w14:paraId="107B6F1C"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552" w:type="dxa"/>
            <w:vAlign w:val="center"/>
          </w:tcPr>
          <w:p w14:paraId="6A62429C" w14:textId="77777777" w:rsidR="00EE1209" w:rsidRPr="00EE1209" w:rsidRDefault="00EE1209" w:rsidP="00EE1209">
            <w:pPr>
              <w:jc w:val="center"/>
              <w:rPr>
                <w:bCs/>
                <w:color w:val="000000"/>
                <w:sz w:val="28"/>
                <w:szCs w:val="28"/>
              </w:rPr>
            </w:pPr>
            <w:r w:rsidRPr="00EE1209">
              <w:rPr>
                <w:bCs/>
                <w:color w:val="000000"/>
                <w:sz w:val="28"/>
                <w:szCs w:val="28"/>
              </w:rPr>
              <w:t>-</w:t>
            </w:r>
          </w:p>
        </w:tc>
        <w:tc>
          <w:tcPr>
            <w:tcW w:w="2239" w:type="dxa"/>
            <w:vAlign w:val="center"/>
          </w:tcPr>
          <w:p w14:paraId="56A258C6" w14:textId="77777777" w:rsidR="00EE1209" w:rsidRPr="00EE1209" w:rsidRDefault="00EE1209" w:rsidP="00EE1209">
            <w:pPr>
              <w:jc w:val="center"/>
              <w:rPr>
                <w:bCs/>
                <w:color w:val="000000"/>
                <w:sz w:val="28"/>
                <w:szCs w:val="28"/>
              </w:rPr>
            </w:pPr>
            <w:r w:rsidRPr="00EE1209">
              <w:rPr>
                <w:bCs/>
                <w:color w:val="000000"/>
                <w:sz w:val="28"/>
                <w:szCs w:val="28"/>
              </w:rPr>
              <w:t>-</w:t>
            </w:r>
          </w:p>
        </w:tc>
      </w:tr>
    </w:tbl>
    <w:p w14:paraId="55D1B1CF" w14:textId="77777777" w:rsidR="00EE1209" w:rsidRPr="00EE1209" w:rsidRDefault="00EE1209" w:rsidP="00EE1209">
      <w:pPr>
        <w:ind w:left="-567"/>
        <w:jc w:val="center"/>
        <w:rPr>
          <w:bCs/>
          <w:color w:val="000000"/>
          <w:sz w:val="28"/>
          <w:szCs w:val="28"/>
        </w:rPr>
      </w:pPr>
    </w:p>
    <w:p w14:paraId="689F3C4C" w14:textId="77777777" w:rsidR="00EE1209" w:rsidRPr="00EE1209" w:rsidRDefault="00EE1209" w:rsidP="00EE1209">
      <w:pPr>
        <w:ind w:left="-567"/>
        <w:jc w:val="center"/>
        <w:rPr>
          <w:bCs/>
          <w:color w:val="000000"/>
          <w:sz w:val="28"/>
          <w:szCs w:val="28"/>
        </w:rPr>
      </w:pPr>
    </w:p>
    <w:p w14:paraId="3FD9113E" w14:textId="77777777" w:rsidR="00EE1209" w:rsidRPr="00EE1209" w:rsidRDefault="00EE1209" w:rsidP="00EE1209">
      <w:pPr>
        <w:tabs>
          <w:tab w:val="left" w:pos="0"/>
        </w:tabs>
        <w:ind w:left="3544"/>
        <w:jc w:val="center"/>
        <w:rPr>
          <w:color w:val="000000"/>
          <w:sz w:val="28"/>
          <w:szCs w:val="28"/>
        </w:rPr>
      </w:pPr>
    </w:p>
    <w:p w14:paraId="05774501" w14:textId="77777777" w:rsidR="00EE1209" w:rsidRPr="00EE1209" w:rsidRDefault="00EE1209" w:rsidP="00EE1209">
      <w:pPr>
        <w:tabs>
          <w:tab w:val="left" w:pos="0"/>
        </w:tabs>
        <w:ind w:left="3544"/>
        <w:jc w:val="center"/>
        <w:rPr>
          <w:color w:val="000000"/>
          <w:sz w:val="28"/>
          <w:szCs w:val="28"/>
        </w:rPr>
      </w:pPr>
    </w:p>
    <w:p w14:paraId="4B9EE3CC" w14:textId="77777777" w:rsidR="00EE1209" w:rsidRPr="00EE1209" w:rsidRDefault="00EE1209" w:rsidP="00EE1209">
      <w:pPr>
        <w:tabs>
          <w:tab w:val="left" w:pos="0"/>
        </w:tabs>
        <w:ind w:left="3544"/>
        <w:jc w:val="center"/>
        <w:rPr>
          <w:color w:val="000000"/>
          <w:sz w:val="28"/>
          <w:szCs w:val="28"/>
        </w:rPr>
      </w:pPr>
    </w:p>
    <w:p w14:paraId="2995D7F0" w14:textId="77777777" w:rsidR="00EE1209" w:rsidRPr="00EE1209" w:rsidRDefault="00EE1209" w:rsidP="00EE1209">
      <w:pPr>
        <w:tabs>
          <w:tab w:val="left" w:pos="0"/>
        </w:tabs>
        <w:ind w:left="3544"/>
        <w:jc w:val="center"/>
        <w:rPr>
          <w:color w:val="000000"/>
          <w:sz w:val="28"/>
          <w:szCs w:val="28"/>
        </w:rPr>
      </w:pPr>
    </w:p>
    <w:p w14:paraId="7489C8F5" w14:textId="77777777" w:rsidR="00EE1209" w:rsidRPr="00EE1209" w:rsidRDefault="00EE1209" w:rsidP="00EE1209">
      <w:pPr>
        <w:tabs>
          <w:tab w:val="left" w:pos="0"/>
        </w:tabs>
        <w:ind w:left="3544"/>
        <w:jc w:val="center"/>
        <w:rPr>
          <w:color w:val="000000"/>
          <w:sz w:val="28"/>
          <w:szCs w:val="28"/>
        </w:rPr>
      </w:pPr>
    </w:p>
    <w:p w14:paraId="64EF56BD" w14:textId="77777777" w:rsidR="00EE1209" w:rsidRPr="00EE1209" w:rsidRDefault="00EE1209" w:rsidP="00EE1209">
      <w:pPr>
        <w:tabs>
          <w:tab w:val="left" w:pos="0"/>
        </w:tabs>
        <w:ind w:left="3544"/>
        <w:jc w:val="center"/>
        <w:rPr>
          <w:color w:val="000000"/>
          <w:sz w:val="28"/>
          <w:szCs w:val="28"/>
        </w:rPr>
      </w:pPr>
    </w:p>
    <w:p w14:paraId="4CDF74B0" w14:textId="77777777" w:rsidR="00EE1209" w:rsidRPr="00EE1209" w:rsidRDefault="00EE1209" w:rsidP="00EE1209">
      <w:pPr>
        <w:tabs>
          <w:tab w:val="left" w:pos="0"/>
        </w:tabs>
        <w:ind w:left="3544"/>
        <w:jc w:val="center"/>
        <w:rPr>
          <w:color w:val="000000"/>
          <w:sz w:val="28"/>
          <w:szCs w:val="28"/>
        </w:rPr>
      </w:pPr>
    </w:p>
    <w:p w14:paraId="338C7096" w14:textId="77777777" w:rsidR="00EE1209" w:rsidRPr="00EE1209" w:rsidRDefault="00EE1209" w:rsidP="00EE1209">
      <w:pPr>
        <w:tabs>
          <w:tab w:val="left" w:pos="0"/>
        </w:tabs>
        <w:ind w:left="3544"/>
        <w:jc w:val="center"/>
        <w:rPr>
          <w:color w:val="000000"/>
          <w:sz w:val="28"/>
          <w:szCs w:val="28"/>
        </w:rPr>
      </w:pPr>
    </w:p>
    <w:p w14:paraId="2DC7EC81" w14:textId="77777777" w:rsidR="00EE1209" w:rsidRPr="00EE1209" w:rsidRDefault="00EE1209" w:rsidP="00EE1209">
      <w:pPr>
        <w:tabs>
          <w:tab w:val="left" w:pos="0"/>
        </w:tabs>
        <w:ind w:left="3544"/>
        <w:jc w:val="center"/>
        <w:rPr>
          <w:color w:val="000000"/>
          <w:sz w:val="28"/>
          <w:szCs w:val="28"/>
        </w:rPr>
      </w:pPr>
    </w:p>
    <w:p w14:paraId="69C8EBAD" w14:textId="77777777" w:rsidR="00EE1209" w:rsidRPr="00EE1209" w:rsidRDefault="00EE1209" w:rsidP="00EE1209">
      <w:pPr>
        <w:tabs>
          <w:tab w:val="left" w:pos="0"/>
        </w:tabs>
        <w:ind w:left="3544"/>
        <w:jc w:val="center"/>
        <w:rPr>
          <w:color w:val="000000"/>
          <w:sz w:val="28"/>
          <w:szCs w:val="28"/>
        </w:rPr>
      </w:pPr>
    </w:p>
    <w:p w14:paraId="5C062B61" w14:textId="77777777" w:rsidR="00EE1209" w:rsidRPr="00EE1209" w:rsidRDefault="00EE1209" w:rsidP="00EE1209">
      <w:pPr>
        <w:tabs>
          <w:tab w:val="left" w:pos="0"/>
        </w:tabs>
        <w:ind w:left="3544"/>
        <w:jc w:val="center"/>
        <w:rPr>
          <w:color w:val="000000"/>
          <w:sz w:val="28"/>
          <w:szCs w:val="28"/>
        </w:rPr>
      </w:pPr>
    </w:p>
    <w:p w14:paraId="73BB18C7" w14:textId="77777777" w:rsidR="00EE1209" w:rsidRPr="00EE1209" w:rsidRDefault="00EE1209" w:rsidP="00EE1209">
      <w:pPr>
        <w:tabs>
          <w:tab w:val="left" w:pos="0"/>
        </w:tabs>
        <w:ind w:left="3544"/>
        <w:jc w:val="center"/>
        <w:rPr>
          <w:color w:val="000000"/>
          <w:sz w:val="28"/>
          <w:szCs w:val="28"/>
        </w:rPr>
      </w:pPr>
    </w:p>
    <w:p w14:paraId="6BB283C0" w14:textId="77777777" w:rsidR="00EE1209" w:rsidRPr="00EE1209" w:rsidRDefault="00EE1209" w:rsidP="00EE1209">
      <w:pPr>
        <w:tabs>
          <w:tab w:val="left" w:pos="0"/>
        </w:tabs>
        <w:ind w:left="3544"/>
        <w:jc w:val="center"/>
        <w:rPr>
          <w:color w:val="000000"/>
          <w:sz w:val="28"/>
          <w:szCs w:val="28"/>
        </w:rPr>
      </w:pPr>
    </w:p>
    <w:p w14:paraId="3A754786" w14:textId="77777777" w:rsidR="00EE1209" w:rsidRPr="00EE1209" w:rsidRDefault="00EE1209" w:rsidP="00EE1209">
      <w:pPr>
        <w:tabs>
          <w:tab w:val="left" w:pos="0"/>
        </w:tabs>
        <w:ind w:left="3544"/>
        <w:jc w:val="center"/>
        <w:rPr>
          <w:color w:val="000000"/>
          <w:sz w:val="28"/>
          <w:szCs w:val="28"/>
        </w:rPr>
      </w:pPr>
    </w:p>
    <w:p w14:paraId="4045B360" w14:textId="77777777" w:rsidR="00EE1209" w:rsidRPr="00EE1209" w:rsidRDefault="00EE1209" w:rsidP="00EE1209">
      <w:pPr>
        <w:tabs>
          <w:tab w:val="left" w:pos="0"/>
        </w:tabs>
        <w:ind w:left="3544"/>
        <w:jc w:val="center"/>
        <w:rPr>
          <w:color w:val="000000"/>
          <w:sz w:val="28"/>
          <w:szCs w:val="28"/>
        </w:rPr>
      </w:pPr>
    </w:p>
    <w:p w14:paraId="4CFF3F98" w14:textId="77777777" w:rsidR="00EE1209" w:rsidRPr="00EE1209" w:rsidRDefault="00EE1209" w:rsidP="00EE1209">
      <w:pPr>
        <w:tabs>
          <w:tab w:val="left" w:pos="0"/>
        </w:tabs>
        <w:ind w:left="3544"/>
        <w:jc w:val="center"/>
        <w:rPr>
          <w:color w:val="000000"/>
          <w:sz w:val="28"/>
          <w:szCs w:val="28"/>
        </w:rPr>
      </w:pPr>
    </w:p>
    <w:p w14:paraId="77377C43" w14:textId="77777777" w:rsidR="00EE1209" w:rsidRPr="00EE1209" w:rsidRDefault="00EE1209" w:rsidP="00EE1209">
      <w:pPr>
        <w:tabs>
          <w:tab w:val="left" w:pos="0"/>
        </w:tabs>
        <w:ind w:left="3544"/>
        <w:jc w:val="center"/>
        <w:rPr>
          <w:color w:val="000000"/>
          <w:sz w:val="28"/>
          <w:szCs w:val="28"/>
        </w:rPr>
      </w:pPr>
    </w:p>
    <w:p w14:paraId="26A71293" w14:textId="77777777" w:rsidR="00EE1209" w:rsidRPr="00EE1209" w:rsidRDefault="00EE1209" w:rsidP="00EE1209">
      <w:pPr>
        <w:tabs>
          <w:tab w:val="left" w:pos="0"/>
        </w:tabs>
        <w:ind w:left="3544"/>
        <w:jc w:val="center"/>
        <w:rPr>
          <w:color w:val="000000"/>
          <w:sz w:val="28"/>
          <w:szCs w:val="28"/>
        </w:rPr>
      </w:pPr>
    </w:p>
    <w:p w14:paraId="72804B2B" w14:textId="77777777" w:rsidR="00EE1209" w:rsidRPr="00EE1209" w:rsidRDefault="00EE1209" w:rsidP="00EE1209">
      <w:pPr>
        <w:tabs>
          <w:tab w:val="left" w:pos="0"/>
        </w:tabs>
        <w:ind w:left="3544"/>
        <w:jc w:val="center"/>
        <w:rPr>
          <w:color w:val="000000"/>
          <w:sz w:val="28"/>
          <w:szCs w:val="28"/>
        </w:rPr>
      </w:pPr>
    </w:p>
    <w:p w14:paraId="3ED0B28C" w14:textId="77777777" w:rsidR="00EE1209" w:rsidRPr="00EE1209" w:rsidRDefault="00EE1209" w:rsidP="00EE1209">
      <w:pPr>
        <w:tabs>
          <w:tab w:val="left" w:pos="0"/>
        </w:tabs>
        <w:ind w:left="3544"/>
        <w:jc w:val="center"/>
        <w:rPr>
          <w:color w:val="000000"/>
          <w:sz w:val="28"/>
          <w:szCs w:val="28"/>
        </w:rPr>
      </w:pPr>
    </w:p>
    <w:p w14:paraId="675E7D7F" w14:textId="77777777" w:rsidR="00EE1209" w:rsidRPr="00EE1209" w:rsidRDefault="00EE1209" w:rsidP="00EE1209">
      <w:pPr>
        <w:tabs>
          <w:tab w:val="left" w:pos="0"/>
        </w:tabs>
        <w:ind w:left="3544"/>
        <w:jc w:val="center"/>
        <w:rPr>
          <w:color w:val="000000"/>
          <w:sz w:val="28"/>
          <w:szCs w:val="28"/>
        </w:rPr>
      </w:pPr>
    </w:p>
    <w:p w14:paraId="2F016CC5" w14:textId="77777777" w:rsidR="00EE1209" w:rsidRPr="00EE1209" w:rsidRDefault="00EE1209" w:rsidP="00EE1209">
      <w:pPr>
        <w:tabs>
          <w:tab w:val="left" w:pos="0"/>
        </w:tabs>
        <w:ind w:left="3544"/>
        <w:jc w:val="center"/>
        <w:rPr>
          <w:color w:val="000000"/>
          <w:sz w:val="28"/>
          <w:szCs w:val="28"/>
        </w:rPr>
      </w:pPr>
    </w:p>
    <w:p w14:paraId="64B6902A" w14:textId="77777777" w:rsidR="00EE1209" w:rsidRPr="00EE1209" w:rsidRDefault="00EE1209" w:rsidP="00EE1209">
      <w:pPr>
        <w:tabs>
          <w:tab w:val="left" w:pos="0"/>
        </w:tabs>
        <w:ind w:left="3544"/>
        <w:jc w:val="center"/>
        <w:rPr>
          <w:color w:val="000000"/>
          <w:sz w:val="28"/>
          <w:szCs w:val="28"/>
        </w:rPr>
      </w:pPr>
    </w:p>
    <w:p w14:paraId="4AC589DA" w14:textId="77777777" w:rsidR="00EE1209" w:rsidRPr="00EE1209" w:rsidRDefault="00EE1209" w:rsidP="00EE1209">
      <w:pPr>
        <w:tabs>
          <w:tab w:val="left" w:pos="0"/>
        </w:tabs>
        <w:ind w:left="3544"/>
        <w:jc w:val="center"/>
        <w:rPr>
          <w:color w:val="000000"/>
          <w:sz w:val="28"/>
          <w:szCs w:val="28"/>
        </w:rPr>
      </w:pPr>
    </w:p>
    <w:p w14:paraId="17464DEF" w14:textId="77777777" w:rsidR="00EE1209" w:rsidRPr="00EE1209" w:rsidRDefault="00EE1209" w:rsidP="00EE1209">
      <w:pPr>
        <w:tabs>
          <w:tab w:val="left" w:pos="0"/>
        </w:tabs>
        <w:ind w:left="3544"/>
        <w:jc w:val="center"/>
        <w:rPr>
          <w:color w:val="000000"/>
          <w:sz w:val="28"/>
          <w:szCs w:val="28"/>
        </w:rPr>
      </w:pPr>
    </w:p>
    <w:p w14:paraId="7F288637" w14:textId="77777777" w:rsidR="00EE1209" w:rsidRPr="00EE1209" w:rsidRDefault="00EE1209" w:rsidP="00EE1209">
      <w:pPr>
        <w:tabs>
          <w:tab w:val="left" w:pos="0"/>
        </w:tabs>
        <w:ind w:left="3544"/>
        <w:jc w:val="center"/>
        <w:rPr>
          <w:color w:val="000000"/>
          <w:sz w:val="28"/>
          <w:szCs w:val="28"/>
        </w:rPr>
      </w:pPr>
    </w:p>
    <w:p w14:paraId="50B1D541" w14:textId="77777777" w:rsidR="00EE1209" w:rsidRPr="00EE1209" w:rsidRDefault="00EE1209" w:rsidP="00EE1209">
      <w:pPr>
        <w:tabs>
          <w:tab w:val="left" w:pos="0"/>
        </w:tabs>
        <w:ind w:left="3544"/>
        <w:jc w:val="center"/>
        <w:rPr>
          <w:color w:val="000000"/>
          <w:sz w:val="28"/>
          <w:szCs w:val="28"/>
        </w:rPr>
      </w:pPr>
    </w:p>
    <w:p w14:paraId="514F0065" w14:textId="77777777" w:rsidR="00EE1209" w:rsidRPr="00EE1209" w:rsidRDefault="00EE1209" w:rsidP="00EE1209">
      <w:pPr>
        <w:tabs>
          <w:tab w:val="left" w:pos="0"/>
        </w:tabs>
        <w:ind w:left="3544"/>
        <w:jc w:val="center"/>
        <w:rPr>
          <w:color w:val="000000"/>
          <w:sz w:val="28"/>
          <w:szCs w:val="28"/>
        </w:rPr>
      </w:pPr>
    </w:p>
    <w:p w14:paraId="5ECEFE1A" w14:textId="77777777" w:rsidR="00EE1209" w:rsidRPr="00EE1209" w:rsidRDefault="00EE1209" w:rsidP="00EE1209">
      <w:pPr>
        <w:ind w:left="-567"/>
        <w:jc w:val="center"/>
        <w:rPr>
          <w:bCs/>
          <w:color w:val="000000"/>
          <w:sz w:val="28"/>
          <w:szCs w:val="28"/>
        </w:rPr>
      </w:pPr>
      <w:r w:rsidRPr="00EE1209">
        <w:rPr>
          <w:bCs/>
          <w:color w:val="000000"/>
          <w:sz w:val="28"/>
          <w:szCs w:val="28"/>
        </w:rPr>
        <w:t>Раздел 10. Отчет об исполнении производственной программы за 2024 год</w:t>
      </w:r>
    </w:p>
    <w:p w14:paraId="45F71C5D" w14:textId="77777777" w:rsidR="00EE1209" w:rsidRPr="00EE1209" w:rsidRDefault="00EE1209" w:rsidP="00EE1209">
      <w:pPr>
        <w:ind w:left="-567"/>
        <w:jc w:val="center"/>
        <w:rPr>
          <w:bCs/>
          <w:color w:val="000000"/>
          <w:sz w:val="28"/>
          <w:szCs w:val="28"/>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4096"/>
      </w:tblGrid>
      <w:tr w:rsidR="00EE1209" w:rsidRPr="00EE1209" w14:paraId="6F1CDC7A" w14:textId="77777777" w:rsidTr="00081F7C">
        <w:tc>
          <w:tcPr>
            <w:tcW w:w="5935" w:type="dxa"/>
            <w:vAlign w:val="center"/>
          </w:tcPr>
          <w:p w14:paraId="3407EB5C" w14:textId="77777777" w:rsidR="00EE1209" w:rsidRPr="00EE1209" w:rsidRDefault="00EE1209" w:rsidP="00EE1209">
            <w:pPr>
              <w:jc w:val="center"/>
              <w:rPr>
                <w:bCs/>
                <w:color w:val="000000"/>
                <w:sz w:val="28"/>
                <w:szCs w:val="28"/>
              </w:rPr>
            </w:pPr>
            <w:r w:rsidRPr="00EE1209">
              <w:rPr>
                <w:bCs/>
                <w:color w:val="000000"/>
                <w:sz w:val="28"/>
                <w:szCs w:val="28"/>
              </w:rPr>
              <w:t>Наименование показателя</w:t>
            </w:r>
          </w:p>
        </w:tc>
        <w:tc>
          <w:tcPr>
            <w:tcW w:w="4096" w:type="dxa"/>
            <w:vAlign w:val="center"/>
          </w:tcPr>
          <w:p w14:paraId="2EDCFE84" w14:textId="77777777" w:rsidR="00EE1209" w:rsidRPr="00EE1209" w:rsidRDefault="00EE1209" w:rsidP="00EE1209">
            <w:pPr>
              <w:jc w:val="center"/>
              <w:rPr>
                <w:bCs/>
                <w:color w:val="000000"/>
                <w:sz w:val="28"/>
                <w:szCs w:val="28"/>
              </w:rPr>
            </w:pPr>
            <w:r w:rsidRPr="00EE1209">
              <w:rPr>
                <w:bCs/>
                <w:color w:val="000000"/>
                <w:sz w:val="28"/>
                <w:szCs w:val="28"/>
              </w:rPr>
              <w:t>Фактическое значение показателя, тыс. руб.</w:t>
            </w:r>
          </w:p>
        </w:tc>
      </w:tr>
      <w:tr w:rsidR="00EE1209" w:rsidRPr="00EE1209" w14:paraId="4693F4D8" w14:textId="77777777" w:rsidTr="00081F7C">
        <w:trPr>
          <w:trHeight w:val="526"/>
        </w:trPr>
        <w:tc>
          <w:tcPr>
            <w:tcW w:w="10031" w:type="dxa"/>
            <w:gridSpan w:val="2"/>
            <w:vAlign w:val="center"/>
          </w:tcPr>
          <w:p w14:paraId="41431BF2" w14:textId="77777777" w:rsidR="00EE1209" w:rsidRPr="00EE1209" w:rsidRDefault="00EE1209" w:rsidP="00EE1209">
            <w:pPr>
              <w:jc w:val="center"/>
              <w:rPr>
                <w:bCs/>
                <w:color w:val="000000"/>
                <w:sz w:val="28"/>
                <w:szCs w:val="28"/>
              </w:rPr>
            </w:pPr>
            <w:r w:rsidRPr="00EE1209">
              <w:rPr>
                <w:bCs/>
                <w:color w:val="000000"/>
                <w:sz w:val="28"/>
                <w:szCs w:val="28"/>
              </w:rPr>
              <w:t>Холодное водоснабжение (подвоз питьевой воды)</w:t>
            </w:r>
          </w:p>
        </w:tc>
      </w:tr>
      <w:tr w:rsidR="00EE1209" w:rsidRPr="00EE1209" w14:paraId="5B4C7944" w14:textId="77777777" w:rsidTr="00081F7C">
        <w:tc>
          <w:tcPr>
            <w:tcW w:w="5935" w:type="dxa"/>
          </w:tcPr>
          <w:p w14:paraId="3524EBD2" w14:textId="77777777" w:rsidR="00EE1209" w:rsidRPr="00EE1209" w:rsidRDefault="00EE1209" w:rsidP="00EE1209">
            <w:pPr>
              <w:jc w:val="center"/>
              <w:rPr>
                <w:bCs/>
                <w:color w:val="000000"/>
                <w:sz w:val="28"/>
                <w:szCs w:val="28"/>
              </w:rPr>
            </w:pPr>
            <w:r w:rsidRPr="00EE1209">
              <w:rPr>
                <w:bCs/>
                <w:color w:val="000000"/>
                <w:sz w:val="28"/>
                <w:szCs w:val="28"/>
              </w:rPr>
              <w:t>-</w:t>
            </w:r>
          </w:p>
        </w:tc>
        <w:tc>
          <w:tcPr>
            <w:tcW w:w="4096" w:type="dxa"/>
            <w:vAlign w:val="center"/>
          </w:tcPr>
          <w:p w14:paraId="64779999" w14:textId="77777777" w:rsidR="00EE1209" w:rsidRPr="00EE1209" w:rsidRDefault="00EE1209" w:rsidP="00EE1209">
            <w:pPr>
              <w:jc w:val="center"/>
              <w:rPr>
                <w:bCs/>
                <w:color w:val="000000"/>
                <w:sz w:val="28"/>
                <w:szCs w:val="28"/>
              </w:rPr>
            </w:pPr>
            <w:r w:rsidRPr="00EE1209">
              <w:rPr>
                <w:bCs/>
                <w:color w:val="000000"/>
                <w:sz w:val="28"/>
                <w:szCs w:val="28"/>
              </w:rPr>
              <w:t>-</w:t>
            </w:r>
          </w:p>
        </w:tc>
      </w:tr>
    </w:tbl>
    <w:p w14:paraId="1FD51B1E" w14:textId="77777777" w:rsidR="00EE1209" w:rsidRPr="00EE1209" w:rsidRDefault="00EE1209" w:rsidP="00EE1209">
      <w:pPr>
        <w:tabs>
          <w:tab w:val="left" w:pos="0"/>
        </w:tabs>
        <w:ind w:left="3544"/>
        <w:jc w:val="center"/>
        <w:rPr>
          <w:color w:val="000000"/>
          <w:sz w:val="28"/>
          <w:szCs w:val="28"/>
        </w:rPr>
      </w:pPr>
    </w:p>
    <w:p w14:paraId="4D7E1993" w14:textId="77777777" w:rsidR="00EE1209" w:rsidRPr="00EE1209" w:rsidRDefault="00EE1209" w:rsidP="00EE1209">
      <w:pPr>
        <w:tabs>
          <w:tab w:val="left" w:pos="0"/>
        </w:tabs>
        <w:ind w:left="3544"/>
        <w:jc w:val="center"/>
        <w:rPr>
          <w:color w:val="000000"/>
          <w:sz w:val="28"/>
          <w:szCs w:val="28"/>
        </w:rPr>
      </w:pPr>
    </w:p>
    <w:p w14:paraId="79A807C5" w14:textId="77777777" w:rsidR="00EE1209" w:rsidRPr="00EE1209" w:rsidRDefault="00EE1209" w:rsidP="00EE1209">
      <w:pPr>
        <w:tabs>
          <w:tab w:val="left" w:pos="0"/>
        </w:tabs>
        <w:ind w:left="3544"/>
        <w:jc w:val="center"/>
        <w:rPr>
          <w:color w:val="000000"/>
          <w:sz w:val="28"/>
          <w:szCs w:val="28"/>
        </w:rPr>
      </w:pPr>
    </w:p>
    <w:p w14:paraId="3E3F1BEF" w14:textId="77777777" w:rsidR="00EE1209" w:rsidRPr="00EE1209" w:rsidRDefault="00EE1209" w:rsidP="00EE1209">
      <w:pPr>
        <w:tabs>
          <w:tab w:val="left" w:pos="0"/>
        </w:tabs>
        <w:ind w:left="3544"/>
        <w:jc w:val="center"/>
        <w:rPr>
          <w:color w:val="000000"/>
          <w:sz w:val="28"/>
          <w:szCs w:val="28"/>
        </w:rPr>
      </w:pPr>
    </w:p>
    <w:p w14:paraId="161F73F9" w14:textId="77777777" w:rsidR="00EE1209" w:rsidRPr="00EE1209" w:rsidRDefault="00EE1209" w:rsidP="00EE1209">
      <w:pPr>
        <w:tabs>
          <w:tab w:val="left" w:pos="0"/>
        </w:tabs>
        <w:ind w:left="3544"/>
        <w:jc w:val="center"/>
        <w:rPr>
          <w:color w:val="000000"/>
          <w:sz w:val="28"/>
          <w:szCs w:val="28"/>
        </w:rPr>
      </w:pPr>
    </w:p>
    <w:p w14:paraId="4FB0CA42" w14:textId="77777777" w:rsidR="00EE1209" w:rsidRPr="00EE1209" w:rsidRDefault="00EE1209" w:rsidP="00EE1209">
      <w:pPr>
        <w:tabs>
          <w:tab w:val="left" w:pos="0"/>
        </w:tabs>
        <w:ind w:left="3544"/>
        <w:jc w:val="center"/>
        <w:rPr>
          <w:color w:val="000000"/>
          <w:sz w:val="28"/>
          <w:szCs w:val="28"/>
        </w:rPr>
      </w:pPr>
    </w:p>
    <w:p w14:paraId="4C4C25A9" w14:textId="77777777" w:rsidR="00EE1209" w:rsidRPr="00EE1209" w:rsidRDefault="00EE1209" w:rsidP="00EE1209">
      <w:pPr>
        <w:tabs>
          <w:tab w:val="left" w:pos="0"/>
        </w:tabs>
        <w:ind w:left="3544"/>
        <w:jc w:val="center"/>
        <w:rPr>
          <w:color w:val="000000"/>
          <w:sz w:val="28"/>
          <w:szCs w:val="28"/>
        </w:rPr>
      </w:pPr>
    </w:p>
    <w:p w14:paraId="204D9C83" w14:textId="77777777" w:rsidR="00EE1209" w:rsidRPr="00EE1209" w:rsidRDefault="00EE1209" w:rsidP="00EE1209">
      <w:pPr>
        <w:tabs>
          <w:tab w:val="left" w:pos="0"/>
        </w:tabs>
        <w:ind w:left="3544"/>
        <w:jc w:val="center"/>
        <w:rPr>
          <w:color w:val="000000"/>
          <w:sz w:val="28"/>
          <w:szCs w:val="28"/>
        </w:rPr>
      </w:pPr>
    </w:p>
    <w:p w14:paraId="5C7A1871" w14:textId="77777777" w:rsidR="00EE1209" w:rsidRPr="00EE1209" w:rsidRDefault="00EE1209" w:rsidP="00EE1209">
      <w:pPr>
        <w:tabs>
          <w:tab w:val="left" w:pos="0"/>
        </w:tabs>
        <w:ind w:left="3544"/>
        <w:jc w:val="center"/>
        <w:rPr>
          <w:color w:val="000000"/>
          <w:sz w:val="28"/>
          <w:szCs w:val="28"/>
        </w:rPr>
      </w:pPr>
    </w:p>
    <w:p w14:paraId="5308927F" w14:textId="77777777" w:rsidR="00EE1209" w:rsidRPr="00EE1209" w:rsidRDefault="00EE1209" w:rsidP="00EE1209">
      <w:pPr>
        <w:tabs>
          <w:tab w:val="left" w:pos="0"/>
        </w:tabs>
        <w:ind w:left="3544"/>
        <w:jc w:val="center"/>
        <w:rPr>
          <w:color w:val="000000"/>
          <w:sz w:val="28"/>
          <w:szCs w:val="28"/>
        </w:rPr>
      </w:pPr>
    </w:p>
    <w:p w14:paraId="0AE8FE1D" w14:textId="77777777" w:rsidR="00EE1209" w:rsidRPr="00EE1209" w:rsidRDefault="00EE1209" w:rsidP="00EE1209">
      <w:pPr>
        <w:tabs>
          <w:tab w:val="left" w:pos="0"/>
        </w:tabs>
        <w:ind w:left="3544"/>
        <w:jc w:val="center"/>
        <w:rPr>
          <w:color w:val="000000"/>
          <w:sz w:val="28"/>
          <w:szCs w:val="28"/>
        </w:rPr>
      </w:pPr>
    </w:p>
    <w:p w14:paraId="27694832" w14:textId="77777777" w:rsidR="00EE1209" w:rsidRPr="00EE1209" w:rsidRDefault="00EE1209" w:rsidP="00EE1209">
      <w:pPr>
        <w:tabs>
          <w:tab w:val="left" w:pos="0"/>
        </w:tabs>
        <w:ind w:left="3544"/>
        <w:jc w:val="center"/>
        <w:rPr>
          <w:color w:val="000000"/>
          <w:sz w:val="28"/>
          <w:szCs w:val="28"/>
        </w:rPr>
      </w:pPr>
    </w:p>
    <w:p w14:paraId="0D037FB5" w14:textId="77777777" w:rsidR="00EE1209" w:rsidRPr="00EE1209" w:rsidRDefault="00EE1209" w:rsidP="00EE1209">
      <w:pPr>
        <w:tabs>
          <w:tab w:val="left" w:pos="0"/>
        </w:tabs>
        <w:ind w:left="3544"/>
        <w:jc w:val="center"/>
        <w:rPr>
          <w:color w:val="000000"/>
          <w:sz w:val="28"/>
          <w:szCs w:val="28"/>
        </w:rPr>
      </w:pPr>
    </w:p>
    <w:p w14:paraId="5A46F88D" w14:textId="77777777" w:rsidR="00EE1209" w:rsidRPr="00EE1209" w:rsidRDefault="00EE1209" w:rsidP="00EE1209">
      <w:pPr>
        <w:tabs>
          <w:tab w:val="left" w:pos="0"/>
        </w:tabs>
        <w:ind w:left="3544"/>
        <w:jc w:val="center"/>
        <w:rPr>
          <w:color w:val="000000"/>
          <w:sz w:val="28"/>
          <w:szCs w:val="28"/>
        </w:rPr>
      </w:pPr>
    </w:p>
    <w:p w14:paraId="6FBA2318" w14:textId="77777777" w:rsidR="00EE1209" w:rsidRPr="00EE1209" w:rsidRDefault="00EE1209" w:rsidP="00EE1209">
      <w:pPr>
        <w:tabs>
          <w:tab w:val="left" w:pos="0"/>
        </w:tabs>
        <w:ind w:left="3544"/>
        <w:jc w:val="center"/>
        <w:rPr>
          <w:color w:val="000000"/>
          <w:sz w:val="28"/>
          <w:szCs w:val="28"/>
        </w:rPr>
      </w:pPr>
    </w:p>
    <w:p w14:paraId="52E142CF" w14:textId="77777777" w:rsidR="00EE1209" w:rsidRPr="00EE1209" w:rsidRDefault="00EE1209" w:rsidP="00EE1209">
      <w:pPr>
        <w:tabs>
          <w:tab w:val="left" w:pos="0"/>
        </w:tabs>
        <w:ind w:left="3544"/>
        <w:jc w:val="center"/>
        <w:rPr>
          <w:color w:val="000000"/>
          <w:sz w:val="28"/>
          <w:szCs w:val="28"/>
        </w:rPr>
      </w:pPr>
    </w:p>
    <w:p w14:paraId="26CCD90A" w14:textId="77777777" w:rsidR="00EE1209" w:rsidRPr="00EE1209" w:rsidRDefault="00EE1209" w:rsidP="00EE1209">
      <w:pPr>
        <w:tabs>
          <w:tab w:val="left" w:pos="0"/>
        </w:tabs>
        <w:ind w:left="3544"/>
        <w:jc w:val="center"/>
        <w:rPr>
          <w:color w:val="000000"/>
          <w:sz w:val="28"/>
          <w:szCs w:val="28"/>
        </w:rPr>
      </w:pPr>
    </w:p>
    <w:p w14:paraId="1BAF264F" w14:textId="77777777" w:rsidR="00EE1209" w:rsidRPr="00EE1209" w:rsidRDefault="00EE1209" w:rsidP="00EE1209">
      <w:pPr>
        <w:tabs>
          <w:tab w:val="left" w:pos="0"/>
        </w:tabs>
        <w:ind w:left="3544"/>
        <w:jc w:val="center"/>
        <w:rPr>
          <w:color w:val="000000"/>
          <w:sz w:val="28"/>
          <w:szCs w:val="28"/>
        </w:rPr>
      </w:pPr>
    </w:p>
    <w:p w14:paraId="295D57BA" w14:textId="77777777" w:rsidR="00EE1209" w:rsidRPr="00EE1209" w:rsidRDefault="00EE1209" w:rsidP="00EE1209">
      <w:pPr>
        <w:tabs>
          <w:tab w:val="left" w:pos="0"/>
        </w:tabs>
        <w:ind w:left="3544"/>
        <w:jc w:val="center"/>
        <w:rPr>
          <w:color w:val="000000"/>
          <w:sz w:val="28"/>
          <w:szCs w:val="28"/>
        </w:rPr>
      </w:pPr>
    </w:p>
    <w:p w14:paraId="7CFB48CB" w14:textId="77777777" w:rsidR="00EE1209" w:rsidRPr="00EE1209" w:rsidRDefault="00EE1209" w:rsidP="00EE1209">
      <w:pPr>
        <w:tabs>
          <w:tab w:val="left" w:pos="0"/>
        </w:tabs>
        <w:ind w:left="3544"/>
        <w:jc w:val="center"/>
        <w:rPr>
          <w:color w:val="000000"/>
          <w:sz w:val="28"/>
          <w:szCs w:val="28"/>
        </w:rPr>
      </w:pPr>
    </w:p>
    <w:p w14:paraId="4F2485DC" w14:textId="77777777" w:rsidR="00EE1209" w:rsidRPr="00EE1209" w:rsidRDefault="00EE1209" w:rsidP="00EE1209">
      <w:pPr>
        <w:tabs>
          <w:tab w:val="left" w:pos="0"/>
        </w:tabs>
        <w:ind w:left="3544"/>
        <w:jc w:val="center"/>
        <w:rPr>
          <w:color w:val="000000"/>
          <w:sz w:val="28"/>
          <w:szCs w:val="28"/>
        </w:rPr>
      </w:pPr>
    </w:p>
    <w:p w14:paraId="47303B56" w14:textId="77777777" w:rsidR="00EE1209" w:rsidRPr="00EE1209" w:rsidRDefault="00EE1209" w:rsidP="00EE1209">
      <w:pPr>
        <w:tabs>
          <w:tab w:val="left" w:pos="0"/>
        </w:tabs>
        <w:ind w:left="3544"/>
        <w:jc w:val="center"/>
        <w:rPr>
          <w:color w:val="000000"/>
          <w:sz w:val="28"/>
          <w:szCs w:val="28"/>
        </w:rPr>
      </w:pPr>
    </w:p>
    <w:p w14:paraId="20613A18" w14:textId="77777777" w:rsidR="00EE1209" w:rsidRPr="00EE1209" w:rsidRDefault="00EE1209" w:rsidP="00EE1209">
      <w:pPr>
        <w:tabs>
          <w:tab w:val="left" w:pos="0"/>
        </w:tabs>
        <w:ind w:left="3544"/>
        <w:jc w:val="center"/>
        <w:rPr>
          <w:color w:val="000000"/>
          <w:sz w:val="28"/>
          <w:szCs w:val="28"/>
        </w:rPr>
      </w:pPr>
    </w:p>
    <w:p w14:paraId="4CFE7B1E" w14:textId="77777777" w:rsidR="00EE1209" w:rsidRPr="00EE1209" w:rsidRDefault="00EE1209" w:rsidP="00EE1209">
      <w:pPr>
        <w:tabs>
          <w:tab w:val="left" w:pos="0"/>
        </w:tabs>
        <w:ind w:left="3544"/>
        <w:jc w:val="center"/>
        <w:rPr>
          <w:color w:val="000000"/>
          <w:sz w:val="28"/>
          <w:szCs w:val="28"/>
        </w:rPr>
      </w:pPr>
    </w:p>
    <w:p w14:paraId="59C603EA" w14:textId="77777777" w:rsidR="00EE1209" w:rsidRPr="00EE1209" w:rsidRDefault="00EE1209" w:rsidP="00EE1209">
      <w:pPr>
        <w:tabs>
          <w:tab w:val="left" w:pos="0"/>
        </w:tabs>
        <w:ind w:left="3544"/>
        <w:jc w:val="center"/>
        <w:rPr>
          <w:color w:val="000000"/>
          <w:sz w:val="28"/>
          <w:szCs w:val="28"/>
        </w:rPr>
      </w:pPr>
    </w:p>
    <w:p w14:paraId="1C9115EE" w14:textId="77777777" w:rsidR="00EE1209" w:rsidRPr="00EE1209" w:rsidRDefault="00EE1209" w:rsidP="00EE1209">
      <w:pPr>
        <w:tabs>
          <w:tab w:val="left" w:pos="0"/>
        </w:tabs>
        <w:ind w:left="3544"/>
        <w:jc w:val="center"/>
        <w:rPr>
          <w:color w:val="000000"/>
          <w:sz w:val="28"/>
          <w:szCs w:val="28"/>
        </w:rPr>
      </w:pPr>
    </w:p>
    <w:p w14:paraId="050310D9" w14:textId="77777777" w:rsidR="00EE1209" w:rsidRPr="00EE1209" w:rsidRDefault="00EE1209" w:rsidP="00EE1209">
      <w:pPr>
        <w:tabs>
          <w:tab w:val="left" w:pos="0"/>
        </w:tabs>
        <w:ind w:left="3544"/>
        <w:jc w:val="center"/>
        <w:rPr>
          <w:color w:val="000000"/>
          <w:sz w:val="28"/>
          <w:szCs w:val="28"/>
        </w:rPr>
      </w:pPr>
    </w:p>
    <w:p w14:paraId="61AA0FF3" w14:textId="77777777" w:rsidR="00EE1209" w:rsidRPr="00EE1209" w:rsidRDefault="00EE1209" w:rsidP="00EE1209">
      <w:pPr>
        <w:tabs>
          <w:tab w:val="left" w:pos="0"/>
        </w:tabs>
        <w:ind w:left="3544"/>
        <w:jc w:val="center"/>
        <w:rPr>
          <w:color w:val="000000"/>
          <w:sz w:val="28"/>
          <w:szCs w:val="28"/>
        </w:rPr>
      </w:pPr>
    </w:p>
    <w:p w14:paraId="5432C32E" w14:textId="77777777" w:rsidR="00EE1209" w:rsidRPr="00EE1209" w:rsidRDefault="00EE1209" w:rsidP="00EE1209">
      <w:pPr>
        <w:tabs>
          <w:tab w:val="left" w:pos="0"/>
        </w:tabs>
        <w:ind w:left="3544"/>
        <w:jc w:val="center"/>
        <w:rPr>
          <w:color w:val="000000"/>
          <w:sz w:val="28"/>
          <w:szCs w:val="28"/>
        </w:rPr>
      </w:pPr>
    </w:p>
    <w:p w14:paraId="3A7696C0" w14:textId="77777777" w:rsidR="00EE1209" w:rsidRPr="00EE1209" w:rsidRDefault="00EE1209" w:rsidP="00EE1209">
      <w:pPr>
        <w:tabs>
          <w:tab w:val="left" w:pos="0"/>
        </w:tabs>
        <w:ind w:left="3544"/>
        <w:jc w:val="center"/>
        <w:rPr>
          <w:color w:val="000000"/>
          <w:sz w:val="28"/>
          <w:szCs w:val="28"/>
        </w:rPr>
      </w:pPr>
    </w:p>
    <w:p w14:paraId="728211D3" w14:textId="77777777" w:rsidR="00EE1209" w:rsidRPr="00EE1209" w:rsidRDefault="00EE1209" w:rsidP="00EE1209">
      <w:pPr>
        <w:tabs>
          <w:tab w:val="left" w:pos="0"/>
        </w:tabs>
        <w:ind w:left="3544"/>
        <w:jc w:val="center"/>
        <w:rPr>
          <w:color w:val="000000"/>
          <w:sz w:val="28"/>
          <w:szCs w:val="28"/>
        </w:rPr>
      </w:pPr>
    </w:p>
    <w:p w14:paraId="02F2AFD6" w14:textId="77777777" w:rsidR="00EE1209" w:rsidRPr="00EE1209" w:rsidRDefault="00EE1209" w:rsidP="00EE1209">
      <w:pPr>
        <w:tabs>
          <w:tab w:val="left" w:pos="0"/>
        </w:tabs>
        <w:ind w:left="3544"/>
        <w:jc w:val="center"/>
        <w:rPr>
          <w:color w:val="000000"/>
          <w:sz w:val="28"/>
          <w:szCs w:val="28"/>
        </w:rPr>
      </w:pPr>
    </w:p>
    <w:p w14:paraId="335052AD" w14:textId="77777777" w:rsidR="00EE1209" w:rsidRPr="00EE1209" w:rsidRDefault="00EE1209" w:rsidP="00EE1209">
      <w:pPr>
        <w:tabs>
          <w:tab w:val="left" w:pos="0"/>
        </w:tabs>
        <w:ind w:left="3544"/>
        <w:jc w:val="center"/>
        <w:rPr>
          <w:color w:val="000000"/>
          <w:sz w:val="28"/>
          <w:szCs w:val="28"/>
        </w:rPr>
      </w:pPr>
    </w:p>
    <w:p w14:paraId="2B807797" w14:textId="77777777" w:rsidR="00EE1209" w:rsidRPr="00EE1209" w:rsidRDefault="00EE1209" w:rsidP="00EE1209">
      <w:pPr>
        <w:tabs>
          <w:tab w:val="left" w:pos="0"/>
        </w:tabs>
        <w:ind w:left="3544"/>
        <w:jc w:val="center"/>
        <w:rPr>
          <w:color w:val="000000"/>
          <w:sz w:val="28"/>
          <w:szCs w:val="28"/>
        </w:rPr>
      </w:pPr>
    </w:p>
    <w:p w14:paraId="7A78A3EF" w14:textId="77777777" w:rsidR="00EE1209" w:rsidRPr="00EE1209" w:rsidRDefault="00EE1209" w:rsidP="00EE1209">
      <w:pPr>
        <w:tabs>
          <w:tab w:val="left" w:pos="0"/>
        </w:tabs>
        <w:ind w:left="3544"/>
        <w:jc w:val="center"/>
        <w:rPr>
          <w:color w:val="000000"/>
          <w:sz w:val="28"/>
          <w:szCs w:val="28"/>
        </w:rPr>
      </w:pPr>
    </w:p>
    <w:p w14:paraId="0135FDFE" w14:textId="77777777" w:rsidR="00EE1209" w:rsidRPr="00EE1209" w:rsidRDefault="00EE1209" w:rsidP="00EE1209">
      <w:pPr>
        <w:tabs>
          <w:tab w:val="left" w:pos="0"/>
        </w:tabs>
        <w:ind w:left="3544"/>
        <w:jc w:val="center"/>
        <w:rPr>
          <w:color w:val="000000"/>
          <w:sz w:val="28"/>
          <w:szCs w:val="28"/>
        </w:rPr>
      </w:pPr>
    </w:p>
    <w:p w14:paraId="0F5D979F" w14:textId="77777777" w:rsidR="00EE1209" w:rsidRPr="00EE1209" w:rsidRDefault="00EE1209" w:rsidP="00EE1209">
      <w:pPr>
        <w:tabs>
          <w:tab w:val="left" w:pos="0"/>
        </w:tabs>
        <w:ind w:left="3544"/>
        <w:jc w:val="center"/>
        <w:rPr>
          <w:color w:val="000000"/>
          <w:sz w:val="28"/>
          <w:szCs w:val="28"/>
        </w:rPr>
      </w:pPr>
    </w:p>
    <w:p w14:paraId="148E77E5" w14:textId="77777777" w:rsidR="00EE1209" w:rsidRPr="00EE1209" w:rsidRDefault="00EE1209" w:rsidP="00EE1209">
      <w:pPr>
        <w:ind w:left="-567"/>
        <w:jc w:val="center"/>
        <w:rPr>
          <w:bCs/>
          <w:color w:val="000000"/>
          <w:sz w:val="28"/>
          <w:szCs w:val="28"/>
        </w:rPr>
      </w:pPr>
      <w:r w:rsidRPr="00EE1209">
        <w:rPr>
          <w:bCs/>
          <w:color w:val="000000"/>
          <w:sz w:val="28"/>
          <w:szCs w:val="28"/>
        </w:rPr>
        <w:lastRenderedPageBreak/>
        <w:t>Раздел 11. Мероприятия, направленные на повышение качества обслуживания абонентов</w:t>
      </w:r>
    </w:p>
    <w:p w14:paraId="389A55F6" w14:textId="77777777" w:rsidR="00EE1209" w:rsidRPr="00EE1209" w:rsidRDefault="00EE1209" w:rsidP="00EE1209">
      <w:pPr>
        <w:ind w:left="-567"/>
        <w:jc w:val="center"/>
        <w:rPr>
          <w:bCs/>
          <w:color w:val="000000"/>
          <w:sz w:val="28"/>
          <w:szCs w:val="28"/>
        </w:rPr>
      </w:pPr>
    </w:p>
    <w:tbl>
      <w:tblPr>
        <w:tblW w:w="98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954"/>
      </w:tblGrid>
      <w:tr w:rsidR="00EE1209" w:rsidRPr="00EE1209" w14:paraId="060CD655" w14:textId="77777777" w:rsidTr="00081F7C">
        <w:trPr>
          <w:trHeight w:val="748"/>
        </w:trPr>
        <w:tc>
          <w:tcPr>
            <w:tcW w:w="5935" w:type="dxa"/>
            <w:vAlign w:val="center"/>
          </w:tcPr>
          <w:p w14:paraId="13E07E52" w14:textId="77777777" w:rsidR="00EE1209" w:rsidRPr="00EE1209" w:rsidRDefault="00EE1209" w:rsidP="00EE1209">
            <w:pPr>
              <w:jc w:val="center"/>
              <w:rPr>
                <w:bCs/>
                <w:color w:val="000000"/>
                <w:sz w:val="28"/>
                <w:szCs w:val="28"/>
              </w:rPr>
            </w:pPr>
            <w:r w:rsidRPr="00EE1209">
              <w:rPr>
                <w:bCs/>
                <w:color w:val="000000"/>
                <w:sz w:val="28"/>
                <w:szCs w:val="28"/>
              </w:rPr>
              <w:t>Наименование мероприятия</w:t>
            </w:r>
          </w:p>
        </w:tc>
        <w:tc>
          <w:tcPr>
            <w:tcW w:w="3954" w:type="dxa"/>
            <w:vAlign w:val="center"/>
          </w:tcPr>
          <w:p w14:paraId="265AD792" w14:textId="77777777" w:rsidR="00EE1209" w:rsidRPr="00EE1209" w:rsidRDefault="00EE1209" w:rsidP="00EE1209">
            <w:pPr>
              <w:jc w:val="center"/>
              <w:rPr>
                <w:bCs/>
                <w:color w:val="000000"/>
                <w:sz w:val="28"/>
                <w:szCs w:val="28"/>
              </w:rPr>
            </w:pPr>
            <w:r w:rsidRPr="00EE1209">
              <w:rPr>
                <w:bCs/>
                <w:color w:val="000000"/>
                <w:sz w:val="28"/>
                <w:szCs w:val="28"/>
              </w:rPr>
              <w:t>Период проведения мероприятий</w:t>
            </w:r>
          </w:p>
        </w:tc>
      </w:tr>
      <w:tr w:rsidR="00EE1209" w:rsidRPr="00EE1209" w14:paraId="63C21236" w14:textId="77777777" w:rsidTr="00081F7C">
        <w:trPr>
          <w:trHeight w:val="519"/>
        </w:trPr>
        <w:tc>
          <w:tcPr>
            <w:tcW w:w="5935" w:type="dxa"/>
            <w:vAlign w:val="center"/>
          </w:tcPr>
          <w:p w14:paraId="358729A3" w14:textId="77777777" w:rsidR="00EE1209" w:rsidRPr="00EE1209" w:rsidRDefault="00EE1209" w:rsidP="00EE1209">
            <w:pPr>
              <w:jc w:val="center"/>
              <w:rPr>
                <w:bCs/>
                <w:color w:val="000000"/>
                <w:sz w:val="28"/>
                <w:szCs w:val="28"/>
              </w:rPr>
            </w:pPr>
            <w:r w:rsidRPr="00EE1209">
              <w:rPr>
                <w:bCs/>
                <w:color w:val="000000"/>
                <w:sz w:val="28"/>
                <w:szCs w:val="28"/>
              </w:rPr>
              <w:t>-</w:t>
            </w:r>
          </w:p>
        </w:tc>
        <w:tc>
          <w:tcPr>
            <w:tcW w:w="3954" w:type="dxa"/>
            <w:vAlign w:val="center"/>
          </w:tcPr>
          <w:p w14:paraId="1D5512E1" w14:textId="77777777" w:rsidR="00EE1209" w:rsidRPr="00EE1209" w:rsidRDefault="00EE1209" w:rsidP="00EE1209">
            <w:pPr>
              <w:jc w:val="center"/>
              <w:rPr>
                <w:bCs/>
                <w:color w:val="000000"/>
                <w:sz w:val="28"/>
                <w:szCs w:val="28"/>
              </w:rPr>
            </w:pPr>
            <w:r w:rsidRPr="00EE1209">
              <w:rPr>
                <w:bCs/>
                <w:color w:val="000000"/>
                <w:sz w:val="28"/>
                <w:szCs w:val="28"/>
              </w:rPr>
              <w:t>-</w:t>
            </w:r>
          </w:p>
        </w:tc>
      </w:tr>
    </w:tbl>
    <w:p w14:paraId="27417E9B" w14:textId="77777777" w:rsidR="00EE1209" w:rsidRPr="00EE1209" w:rsidRDefault="00EE1209" w:rsidP="00EE1209">
      <w:pPr>
        <w:rPr>
          <w:color w:val="000000"/>
        </w:rPr>
      </w:pPr>
    </w:p>
    <w:p w14:paraId="16A2C3BF" w14:textId="77777777" w:rsidR="00EE1209" w:rsidRPr="00EE1209" w:rsidRDefault="00EE1209" w:rsidP="00EE1209">
      <w:pPr>
        <w:jc w:val="center"/>
        <w:rPr>
          <w:color w:val="000000"/>
          <w:sz w:val="28"/>
          <w:szCs w:val="28"/>
        </w:rPr>
      </w:pPr>
    </w:p>
    <w:p w14:paraId="7D3C3C24" w14:textId="77777777" w:rsidR="00EE1209" w:rsidRPr="00EE1209" w:rsidRDefault="00EE1209" w:rsidP="00EE1209">
      <w:pPr>
        <w:rPr>
          <w:color w:val="000000"/>
        </w:rPr>
      </w:pPr>
    </w:p>
    <w:p w14:paraId="0ADC3568" w14:textId="77777777" w:rsidR="00EE1209" w:rsidRPr="00EE1209" w:rsidRDefault="00EE1209" w:rsidP="00EE1209">
      <w:pPr>
        <w:rPr>
          <w:color w:val="000000"/>
        </w:rPr>
      </w:pPr>
    </w:p>
    <w:p w14:paraId="3CF981DE" w14:textId="77777777" w:rsidR="00EE1209" w:rsidRPr="00EE1209" w:rsidRDefault="00EE1209" w:rsidP="00EE1209">
      <w:pPr>
        <w:rPr>
          <w:color w:val="000000"/>
        </w:rPr>
      </w:pPr>
    </w:p>
    <w:p w14:paraId="4AF7E622" w14:textId="77777777" w:rsidR="00EE1209" w:rsidRPr="00EE1209" w:rsidRDefault="00EE1209" w:rsidP="00EE1209">
      <w:pPr>
        <w:rPr>
          <w:color w:val="000000"/>
        </w:rPr>
      </w:pPr>
    </w:p>
    <w:p w14:paraId="234480F1" w14:textId="77777777" w:rsidR="00EE1209" w:rsidRPr="00EE1209" w:rsidRDefault="00EE1209" w:rsidP="00EE1209">
      <w:pPr>
        <w:rPr>
          <w:color w:val="000000"/>
        </w:rPr>
      </w:pPr>
    </w:p>
    <w:p w14:paraId="1613682F" w14:textId="77777777" w:rsidR="00EE1209" w:rsidRPr="00EE1209" w:rsidRDefault="00EE1209" w:rsidP="00EE1209">
      <w:pPr>
        <w:rPr>
          <w:color w:val="000000"/>
        </w:rPr>
      </w:pPr>
    </w:p>
    <w:p w14:paraId="01908342" w14:textId="77777777" w:rsidR="00EE1209" w:rsidRPr="00EE1209" w:rsidRDefault="00EE1209" w:rsidP="00EE1209">
      <w:pPr>
        <w:rPr>
          <w:color w:val="000000"/>
        </w:rPr>
      </w:pPr>
    </w:p>
    <w:p w14:paraId="20082696" w14:textId="77777777" w:rsidR="00EE1209" w:rsidRPr="00EE1209" w:rsidRDefault="00EE1209" w:rsidP="00EE1209">
      <w:pPr>
        <w:rPr>
          <w:color w:val="000000"/>
        </w:rPr>
      </w:pPr>
    </w:p>
    <w:p w14:paraId="73BD1764" w14:textId="77777777" w:rsidR="00EE1209" w:rsidRPr="00EE1209" w:rsidRDefault="00EE1209" w:rsidP="00EE1209">
      <w:pPr>
        <w:rPr>
          <w:color w:val="000000"/>
        </w:rPr>
      </w:pPr>
    </w:p>
    <w:p w14:paraId="383746EF" w14:textId="77777777" w:rsidR="00EE1209" w:rsidRPr="00EE1209" w:rsidRDefault="00EE1209" w:rsidP="00EE1209">
      <w:pPr>
        <w:rPr>
          <w:color w:val="000000"/>
        </w:rPr>
      </w:pPr>
    </w:p>
    <w:p w14:paraId="3BA91AC3" w14:textId="77777777" w:rsidR="00EE1209" w:rsidRPr="00EE1209" w:rsidRDefault="00EE1209" w:rsidP="00EE1209">
      <w:pPr>
        <w:rPr>
          <w:color w:val="000000"/>
        </w:rPr>
      </w:pPr>
    </w:p>
    <w:p w14:paraId="61747FCF" w14:textId="77777777" w:rsidR="00EE1209" w:rsidRPr="00EE1209" w:rsidRDefault="00EE1209" w:rsidP="00EE1209">
      <w:pPr>
        <w:rPr>
          <w:color w:val="000000"/>
        </w:rPr>
      </w:pPr>
    </w:p>
    <w:p w14:paraId="4D58014A" w14:textId="77777777" w:rsidR="00EE1209" w:rsidRPr="00EE1209" w:rsidRDefault="00EE1209" w:rsidP="00EE1209">
      <w:pPr>
        <w:rPr>
          <w:color w:val="000000"/>
        </w:rPr>
      </w:pPr>
    </w:p>
    <w:p w14:paraId="44364C99" w14:textId="77777777" w:rsidR="00EE1209" w:rsidRPr="00EE1209" w:rsidRDefault="00EE1209" w:rsidP="00EE1209">
      <w:pPr>
        <w:rPr>
          <w:color w:val="000000"/>
        </w:rPr>
      </w:pPr>
    </w:p>
    <w:p w14:paraId="722565D1" w14:textId="77777777" w:rsidR="00EE1209" w:rsidRPr="00EE1209" w:rsidRDefault="00EE1209" w:rsidP="00EE1209">
      <w:pPr>
        <w:rPr>
          <w:color w:val="000000"/>
        </w:rPr>
      </w:pPr>
    </w:p>
    <w:p w14:paraId="1FBFF3C5" w14:textId="77777777" w:rsidR="00EE1209" w:rsidRPr="00EE1209" w:rsidRDefault="00EE1209" w:rsidP="00EE1209">
      <w:pPr>
        <w:rPr>
          <w:color w:val="000000"/>
        </w:rPr>
      </w:pPr>
    </w:p>
    <w:p w14:paraId="21F79553" w14:textId="77777777" w:rsidR="00EE1209" w:rsidRPr="00EE1209" w:rsidRDefault="00EE1209" w:rsidP="00EE1209">
      <w:pPr>
        <w:rPr>
          <w:color w:val="000000"/>
        </w:rPr>
      </w:pPr>
    </w:p>
    <w:p w14:paraId="322852F1" w14:textId="77777777" w:rsidR="00EE1209" w:rsidRPr="00EE1209" w:rsidRDefault="00EE1209" w:rsidP="00EE1209">
      <w:pPr>
        <w:rPr>
          <w:color w:val="000000"/>
        </w:rPr>
      </w:pPr>
    </w:p>
    <w:p w14:paraId="5002AD75" w14:textId="77777777" w:rsidR="00EE1209" w:rsidRPr="00EE1209" w:rsidRDefault="00EE1209" w:rsidP="00EE1209">
      <w:pPr>
        <w:rPr>
          <w:color w:val="000000"/>
        </w:rPr>
      </w:pPr>
    </w:p>
    <w:p w14:paraId="11C54D67" w14:textId="77777777" w:rsidR="00EE1209" w:rsidRPr="00EE1209" w:rsidRDefault="00EE1209" w:rsidP="00EE1209">
      <w:pPr>
        <w:rPr>
          <w:color w:val="000000"/>
        </w:rPr>
      </w:pPr>
    </w:p>
    <w:p w14:paraId="59373179" w14:textId="77777777" w:rsidR="00EE1209" w:rsidRPr="00EE1209" w:rsidRDefault="00EE1209" w:rsidP="00EE1209">
      <w:pPr>
        <w:rPr>
          <w:color w:val="000000"/>
        </w:rPr>
      </w:pPr>
    </w:p>
    <w:p w14:paraId="3571CC9E" w14:textId="77777777" w:rsidR="00EE1209" w:rsidRPr="00EE1209" w:rsidRDefault="00EE1209" w:rsidP="00EE1209">
      <w:pPr>
        <w:rPr>
          <w:color w:val="000000"/>
        </w:rPr>
      </w:pPr>
    </w:p>
    <w:p w14:paraId="69C3A52F" w14:textId="77777777" w:rsidR="00EE1209" w:rsidRPr="00EE1209" w:rsidRDefault="00EE1209" w:rsidP="00EE1209">
      <w:pPr>
        <w:rPr>
          <w:color w:val="000000"/>
        </w:rPr>
      </w:pPr>
    </w:p>
    <w:p w14:paraId="11A4E979" w14:textId="77777777" w:rsidR="00EE1209" w:rsidRPr="00EE1209" w:rsidRDefault="00EE1209" w:rsidP="00EE1209">
      <w:pPr>
        <w:rPr>
          <w:color w:val="000000"/>
        </w:rPr>
      </w:pPr>
    </w:p>
    <w:p w14:paraId="7E9D81EC" w14:textId="77777777" w:rsidR="00EE1209" w:rsidRPr="00EE1209" w:rsidRDefault="00EE1209" w:rsidP="00EE1209">
      <w:pPr>
        <w:rPr>
          <w:color w:val="000000"/>
        </w:rPr>
      </w:pPr>
    </w:p>
    <w:p w14:paraId="7B8E390F" w14:textId="77777777" w:rsidR="00EE1209" w:rsidRPr="00EE1209" w:rsidRDefault="00EE1209" w:rsidP="00EE1209">
      <w:pPr>
        <w:rPr>
          <w:color w:val="000000"/>
        </w:rPr>
      </w:pPr>
    </w:p>
    <w:p w14:paraId="55BEA308" w14:textId="77777777" w:rsidR="00EE1209" w:rsidRDefault="00EE1209" w:rsidP="00EE1209">
      <w:pPr>
        <w:tabs>
          <w:tab w:val="left" w:pos="9214"/>
        </w:tabs>
        <w:ind w:left="-2856" w:right="-739" w:firstLine="8668"/>
        <w:sectPr w:rsidR="00EE1209" w:rsidSect="00EE1209">
          <w:pgSz w:w="11906" w:h="16838"/>
          <w:pgMar w:top="1134" w:right="850" w:bottom="1134" w:left="993" w:header="708" w:footer="708" w:gutter="0"/>
          <w:cols w:space="720"/>
          <w:docGrid w:linePitch="326"/>
        </w:sectPr>
      </w:pPr>
    </w:p>
    <w:p w14:paraId="224B89DB" w14:textId="3B4A4099" w:rsidR="003865B3" w:rsidRPr="003019F4" w:rsidRDefault="003865B3" w:rsidP="003865B3">
      <w:pPr>
        <w:tabs>
          <w:tab w:val="left" w:pos="9214"/>
        </w:tabs>
        <w:ind w:left="-2856" w:right="-739" w:firstLine="8668"/>
      </w:pPr>
      <w:r w:rsidRPr="003019F4">
        <w:lastRenderedPageBreak/>
        <w:t xml:space="preserve">Приложение </w:t>
      </w:r>
      <w:r>
        <w:t xml:space="preserve">№ </w:t>
      </w:r>
      <w:r>
        <w:t>10</w:t>
      </w:r>
      <w:r>
        <w:t xml:space="preserve"> </w:t>
      </w:r>
      <w:r w:rsidRPr="003019F4">
        <w:t xml:space="preserve">к </w:t>
      </w:r>
      <w:r>
        <w:t>протоколу</w:t>
      </w:r>
      <w:r w:rsidRPr="003019F4">
        <w:t xml:space="preserve"> № </w:t>
      </w:r>
      <w:r>
        <w:t>98</w:t>
      </w:r>
    </w:p>
    <w:p w14:paraId="46F459D8" w14:textId="77777777" w:rsidR="003865B3" w:rsidRPr="003019F4" w:rsidRDefault="003865B3" w:rsidP="003865B3">
      <w:pPr>
        <w:tabs>
          <w:tab w:val="left" w:pos="9214"/>
        </w:tabs>
        <w:ind w:left="-2856" w:right="-739" w:firstLine="8668"/>
      </w:pPr>
      <w:r w:rsidRPr="003019F4">
        <w:t>заседания правления Региональной</w:t>
      </w:r>
    </w:p>
    <w:p w14:paraId="272791A8" w14:textId="77777777" w:rsidR="003865B3" w:rsidRPr="003019F4" w:rsidRDefault="003865B3" w:rsidP="003865B3">
      <w:pPr>
        <w:tabs>
          <w:tab w:val="left" w:pos="9214"/>
        </w:tabs>
        <w:ind w:left="-2856" w:right="-739" w:firstLine="8668"/>
      </w:pPr>
      <w:r w:rsidRPr="003019F4">
        <w:t>энергетической комиссии</w:t>
      </w:r>
    </w:p>
    <w:p w14:paraId="340B99DF" w14:textId="77777777" w:rsidR="003865B3" w:rsidRDefault="003865B3" w:rsidP="003865B3">
      <w:pPr>
        <w:tabs>
          <w:tab w:val="left" w:pos="9214"/>
        </w:tabs>
        <w:ind w:left="-2856" w:right="-739" w:firstLine="8668"/>
      </w:pPr>
      <w:r w:rsidRPr="003019F4">
        <w:t xml:space="preserve">Кузбасса от </w:t>
      </w:r>
      <w:r>
        <w:t>19</w:t>
      </w:r>
      <w:r w:rsidRPr="003019F4">
        <w:t>.1</w:t>
      </w:r>
      <w:r>
        <w:t>2</w:t>
      </w:r>
      <w:r w:rsidRPr="003019F4">
        <w:t>.2025</w:t>
      </w:r>
    </w:p>
    <w:p w14:paraId="74EC711B" w14:textId="77777777" w:rsidR="00EE1209" w:rsidRPr="00EE1209" w:rsidRDefault="00EE1209" w:rsidP="00EE1209">
      <w:pPr>
        <w:tabs>
          <w:tab w:val="left" w:pos="0"/>
          <w:tab w:val="left" w:pos="3052"/>
        </w:tabs>
        <w:ind w:left="3544"/>
        <w:rPr>
          <w:color w:val="000000"/>
        </w:rPr>
      </w:pPr>
    </w:p>
    <w:p w14:paraId="2DBC1B69" w14:textId="77777777" w:rsidR="00EE1209" w:rsidRPr="00EE1209" w:rsidRDefault="00EE1209" w:rsidP="00EE1209">
      <w:pPr>
        <w:tabs>
          <w:tab w:val="left" w:pos="0"/>
          <w:tab w:val="left" w:pos="3052"/>
        </w:tabs>
        <w:ind w:left="3544"/>
        <w:rPr>
          <w:color w:val="000000"/>
        </w:rPr>
      </w:pPr>
    </w:p>
    <w:p w14:paraId="247455B3" w14:textId="77777777" w:rsidR="00EE1209" w:rsidRPr="00EE1209" w:rsidRDefault="00EE1209" w:rsidP="00EE1209">
      <w:pPr>
        <w:jc w:val="center"/>
        <w:rPr>
          <w:b/>
          <w:color w:val="FF0000"/>
          <w:sz w:val="28"/>
          <w:szCs w:val="28"/>
        </w:rPr>
      </w:pPr>
      <w:r w:rsidRPr="00EE1209">
        <w:rPr>
          <w:b/>
          <w:sz w:val="28"/>
          <w:szCs w:val="28"/>
        </w:rPr>
        <w:t xml:space="preserve">Одноставочные тарифы на подвоз питьевой воды </w:t>
      </w:r>
    </w:p>
    <w:p w14:paraId="1E08839B" w14:textId="77777777" w:rsidR="00EE1209" w:rsidRPr="00EE1209" w:rsidRDefault="00EE1209" w:rsidP="00EE1209">
      <w:pPr>
        <w:jc w:val="center"/>
        <w:rPr>
          <w:b/>
          <w:bCs/>
          <w:kern w:val="32"/>
          <w:sz w:val="28"/>
          <w:szCs w:val="28"/>
        </w:rPr>
      </w:pPr>
      <w:r w:rsidRPr="00EE1209">
        <w:rPr>
          <w:b/>
          <w:sz w:val="28"/>
          <w:szCs w:val="28"/>
        </w:rPr>
        <w:t>ОАО «Северо-Кузбасская энергетическая компания</w:t>
      </w:r>
      <w:r w:rsidRPr="00EE1209">
        <w:rPr>
          <w:b/>
          <w:bCs/>
          <w:kern w:val="32"/>
          <w:sz w:val="28"/>
          <w:szCs w:val="28"/>
        </w:rPr>
        <w:t>»</w:t>
      </w:r>
    </w:p>
    <w:p w14:paraId="47AD810A" w14:textId="77777777" w:rsidR="00EE1209" w:rsidRPr="00EE1209" w:rsidRDefault="00EE1209" w:rsidP="00EE1209">
      <w:pPr>
        <w:jc w:val="center"/>
        <w:rPr>
          <w:b/>
          <w:bCs/>
          <w:kern w:val="32"/>
          <w:sz w:val="28"/>
          <w:szCs w:val="28"/>
        </w:rPr>
      </w:pPr>
      <w:r w:rsidRPr="00EE1209">
        <w:rPr>
          <w:b/>
          <w:sz w:val="28"/>
          <w:szCs w:val="28"/>
        </w:rPr>
        <w:t>(Березовский городской округ)</w:t>
      </w:r>
    </w:p>
    <w:p w14:paraId="663C2B28" w14:textId="77777777" w:rsidR="00EE1209" w:rsidRPr="00EE1209" w:rsidRDefault="00EE1209" w:rsidP="00EE1209">
      <w:pPr>
        <w:jc w:val="center"/>
        <w:rPr>
          <w:b/>
          <w:sz w:val="28"/>
          <w:szCs w:val="28"/>
        </w:rPr>
      </w:pPr>
      <w:r w:rsidRPr="00EE1209">
        <w:rPr>
          <w:b/>
          <w:sz w:val="28"/>
          <w:szCs w:val="28"/>
        </w:rPr>
        <w:t>на период с 01.01.2026 по 31.12.2026</w:t>
      </w:r>
    </w:p>
    <w:p w14:paraId="2D508529" w14:textId="77777777" w:rsidR="00EE1209" w:rsidRPr="00EE1209" w:rsidRDefault="00EE1209" w:rsidP="00EE1209">
      <w:pPr>
        <w:jc w:val="center"/>
        <w:rPr>
          <w:b/>
          <w:color w:val="000000"/>
          <w:sz w:val="28"/>
          <w:szCs w:val="28"/>
        </w:rPr>
      </w:pPr>
    </w:p>
    <w:tbl>
      <w:tblPr>
        <w:tblW w:w="9009" w:type="dxa"/>
        <w:jc w:val="center"/>
        <w:tblLayout w:type="fixed"/>
        <w:tblLook w:val="04A0" w:firstRow="1" w:lastRow="0" w:firstColumn="1" w:lastColumn="0" w:noHBand="0" w:noVBand="1"/>
      </w:tblPr>
      <w:tblGrid>
        <w:gridCol w:w="835"/>
        <w:gridCol w:w="3600"/>
        <w:gridCol w:w="2287"/>
        <w:gridCol w:w="2287"/>
      </w:tblGrid>
      <w:tr w:rsidR="00EE1209" w:rsidRPr="00EE1209" w14:paraId="339652BD" w14:textId="77777777" w:rsidTr="00081F7C">
        <w:trPr>
          <w:trHeight w:val="248"/>
          <w:jc w:val="center"/>
        </w:trPr>
        <w:tc>
          <w:tcPr>
            <w:tcW w:w="835" w:type="dxa"/>
            <w:vMerge w:val="restart"/>
            <w:tcBorders>
              <w:top w:val="single" w:sz="4" w:space="0" w:color="auto"/>
              <w:left w:val="single" w:sz="4" w:space="0" w:color="auto"/>
              <w:right w:val="single" w:sz="4" w:space="0" w:color="auto"/>
            </w:tcBorders>
            <w:shd w:val="clear" w:color="000000" w:fill="FFFFFF"/>
            <w:vAlign w:val="center"/>
          </w:tcPr>
          <w:p w14:paraId="05113164" w14:textId="77777777" w:rsidR="00EE1209" w:rsidRPr="00EE1209" w:rsidRDefault="00EE1209" w:rsidP="00EE1209">
            <w:pPr>
              <w:jc w:val="center"/>
              <w:rPr>
                <w:color w:val="000000"/>
                <w:sz w:val="28"/>
                <w:szCs w:val="28"/>
              </w:rPr>
            </w:pPr>
            <w:r w:rsidRPr="00EE1209">
              <w:rPr>
                <w:color w:val="000000"/>
                <w:sz w:val="28"/>
                <w:szCs w:val="28"/>
              </w:rPr>
              <w:t>№ п/п</w:t>
            </w:r>
          </w:p>
        </w:tc>
        <w:tc>
          <w:tcPr>
            <w:tcW w:w="3600" w:type="dxa"/>
            <w:vMerge w:val="restart"/>
            <w:tcBorders>
              <w:top w:val="single" w:sz="4" w:space="0" w:color="auto"/>
              <w:left w:val="single" w:sz="4" w:space="0" w:color="auto"/>
              <w:right w:val="single" w:sz="4" w:space="0" w:color="auto"/>
            </w:tcBorders>
            <w:shd w:val="clear" w:color="000000" w:fill="FFFFFF"/>
            <w:vAlign w:val="center"/>
            <w:hideMark/>
          </w:tcPr>
          <w:p w14:paraId="7FA08558" w14:textId="77777777" w:rsidR="00EE1209" w:rsidRPr="00EE1209" w:rsidRDefault="00EE1209" w:rsidP="00EE1209">
            <w:pPr>
              <w:jc w:val="center"/>
              <w:rPr>
                <w:color w:val="000000"/>
                <w:sz w:val="28"/>
                <w:szCs w:val="28"/>
              </w:rPr>
            </w:pPr>
            <w:r w:rsidRPr="00EE1209">
              <w:rPr>
                <w:color w:val="000000"/>
                <w:sz w:val="28"/>
                <w:szCs w:val="28"/>
              </w:rPr>
              <w:t xml:space="preserve">Наименование услуги, </w:t>
            </w:r>
          </w:p>
          <w:p w14:paraId="4C286DC4" w14:textId="77777777" w:rsidR="00EE1209" w:rsidRPr="00EE1209" w:rsidRDefault="00EE1209" w:rsidP="00EE1209">
            <w:pPr>
              <w:jc w:val="center"/>
              <w:rPr>
                <w:color w:val="000000"/>
                <w:sz w:val="28"/>
                <w:szCs w:val="28"/>
              </w:rPr>
            </w:pPr>
            <w:r w:rsidRPr="00EE1209">
              <w:rPr>
                <w:color w:val="000000"/>
                <w:sz w:val="28"/>
                <w:szCs w:val="28"/>
              </w:rPr>
              <w:t>потребителей</w:t>
            </w:r>
          </w:p>
        </w:tc>
        <w:tc>
          <w:tcPr>
            <w:tcW w:w="4574" w:type="dxa"/>
            <w:gridSpan w:val="2"/>
            <w:tcBorders>
              <w:top w:val="single" w:sz="4" w:space="0" w:color="auto"/>
              <w:left w:val="nil"/>
              <w:bottom w:val="single" w:sz="4" w:space="0" w:color="auto"/>
              <w:right w:val="single" w:sz="4" w:space="0" w:color="auto"/>
            </w:tcBorders>
            <w:shd w:val="clear" w:color="000000" w:fill="FFFFFF"/>
            <w:vAlign w:val="center"/>
            <w:hideMark/>
          </w:tcPr>
          <w:p w14:paraId="4607C827" w14:textId="77777777" w:rsidR="00EE1209" w:rsidRPr="00EE1209" w:rsidRDefault="00EE1209" w:rsidP="00EE1209">
            <w:pPr>
              <w:jc w:val="center"/>
              <w:rPr>
                <w:color w:val="000000"/>
                <w:sz w:val="28"/>
                <w:szCs w:val="28"/>
              </w:rPr>
            </w:pPr>
            <w:r w:rsidRPr="00EE1209">
              <w:rPr>
                <w:color w:val="000000"/>
                <w:sz w:val="28"/>
                <w:szCs w:val="28"/>
              </w:rPr>
              <w:t>Тариф, руб./м</w:t>
            </w:r>
            <w:r w:rsidRPr="00EE1209">
              <w:rPr>
                <w:color w:val="000000"/>
                <w:sz w:val="28"/>
                <w:szCs w:val="28"/>
                <w:vertAlign w:val="superscript"/>
              </w:rPr>
              <w:t>3</w:t>
            </w:r>
            <w:r w:rsidRPr="00EE1209">
              <w:rPr>
                <w:color w:val="000000"/>
                <w:sz w:val="28"/>
                <w:szCs w:val="28"/>
              </w:rPr>
              <w:t>**</w:t>
            </w:r>
          </w:p>
        </w:tc>
      </w:tr>
      <w:tr w:rsidR="00EE1209" w:rsidRPr="00EE1209" w14:paraId="5D1BA807" w14:textId="77777777" w:rsidTr="00081F7C">
        <w:trPr>
          <w:trHeight w:val="247"/>
          <w:jc w:val="center"/>
        </w:trPr>
        <w:tc>
          <w:tcPr>
            <w:tcW w:w="835" w:type="dxa"/>
            <w:vMerge/>
            <w:tcBorders>
              <w:left w:val="single" w:sz="4" w:space="0" w:color="auto"/>
              <w:right w:val="single" w:sz="4" w:space="0" w:color="auto"/>
            </w:tcBorders>
            <w:shd w:val="clear" w:color="000000" w:fill="FFFFFF"/>
            <w:vAlign w:val="center"/>
          </w:tcPr>
          <w:p w14:paraId="28F0FCF2" w14:textId="77777777" w:rsidR="00EE1209" w:rsidRPr="00EE1209" w:rsidRDefault="00EE1209" w:rsidP="00EE1209">
            <w:pPr>
              <w:jc w:val="center"/>
              <w:rPr>
                <w:color w:val="000000"/>
                <w:sz w:val="28"/>
                <w:szCs w:val="28"/>
              </w:rPr>
            </w:pPr>
          </w:p>
        </w:tc>
        <w:tc>
          <w:tcPr>
            <w:tcW w:w="3600" w:type="dxa"/>
            <w:vMerge/>
            <w:tcBorders>
              <w:left w:val="single" w:sz="4" w:space="0" w:color="auto"/>
              <w:right w:val="single" w:sz="4" w:space="0" w:color="auto"/>
            </w:tcBorders>
            <w:shd w:val="clear" w:color="000000" w:fill="FFFFFF"/>
            <w:vAlign w:val="center"/>
          </w:tcPr>
          <w:p w14:paraId="4024930D" w14:textId="77777777" w:rsidR="00EE1209" w:rsidRPr="00EE1209" w:rsidRDefault="00EE1209" w:rsidP="00EE1209">
            <w:pPr>
              <w:jc w:val="center"/>
              <w:rPr>
                <w:color w:val="000000"/>
                <w:sz w:val="28"/>
                <w:szCs w:val="28"/>
              </w:rPr>
            </w:pPr>
          </w:p>
        </w:tc>
        <w:tc>
          <w:tcPr>
            <w:tcW w:w="2287" w:type="dxa"/>
            <w:tcBorders>
              <w:top w:val="single" w:sz="4" w:space="0" w:color="auto"/>
              <w:left w:val="nil"/>
              <w:bottom w:val="single" w:sz="4" w:space="0" w:color="auto"/>
              <w:right w:val="single" w:sz="4" w:space="0" w:color="auto"/>
            </w:tcBorders>
            <w:shd w:val="clear" w:color="000000" w:fill="FFFFFF"/>
            <w:vAlign w:val="center"/>
          </w:tcPr>
          <w:p w14:paraId="562A29F8" w14:textId="77777777" w:rsidR="00EE1209" w:rsidRPr="00EE1209" w:rsidRDefault="00EE1209" w:rsidP="00EE1209">
            <w:pPr>
              <w:jc w:val="center"/>
              <w:rPr>
                <w:color w:val="000000"/>
                <w:sz w:val="28"/>
                <w:szCs w:val="28"/>
              </w:rPr>
            </w:pPr>
            <w:r w:rsidRPr="00EE1209">
              <w:rPr>
                <w:color w:val="000000"/>
                <w:sz w:val="28"/>
                <w:szCs w:val="28"/>
              </w:rPr>
              <w:t>с 01.01.2026</w:t>
            </w:r>
          </w:p>
          <w:p w14:paraId="2A98FD8A" w14:textId="77777777" w:rsidR="00EE1209" w:rsidRPr="00EE1209" w:rsidRDefault="00EE1209" w:rsidP="00EE1209">
            <w:pPr>
              <w:jc w:val="center"/>
              <w:rPr>
                <w:color w:val="000000"/>
                <w:sz w:val="28"/>
                <w:szCs w:val="28"/>
              </w:rPr>
            </w:pPr>
            <w:r w:rsidRPr="00EE1209">
              <w:rPr>
                <w:color w:val="000000"/>
                <w:sz w:val="28"/>
                <w:szCs w:val="28"/>
              </w:rPr>
              <w:t xml:space="preserve"> по 30.09.2026</w:t>
            </w:r>
          </w:p>
        </w:tc>
        <w:tc>
          <w:tcPr>
            <w:tcW w:w="2287" w:type="dxa"/>
            <w:tcBorders>
              <w:top w:val="single" w:sz="4" w:space="0" w:color="auto"/>
              <w:left w:val="nil"/>
              <w:bottom w:val="single" w:sz="4" w:space="0" w:color="auto"/>
              <w:right w:val="single" w:sz="4" w:space="0" w:color="auto"/>
            </w:tcBorders>
            <w:shd w:val="clear" w:color="000000" w:fill="FFFFFF"/>
            <w:vAlign w:val="center"/>
          </w:tcPr>
          <w:p w14:paraId="4A4366EE" w14:textId="77777777" w:rsidR="00EE1209" w:rsidRPr="00EE1209" w:rsidRDefault="00EE1209" w:rsidP="00EE1209">
            <w:pPr>
              <w:jc w:val="center"/>
              <w:rPr>
                <w:color w:val="000000"/>
                <w:sz w:val="28"/>
                <w:szCs w:val="28"/>
              </w:rPr>
            </w:pPr>
            <w:r w:rsidRPr="00EE1209">
              <w:rPr>
                <w:color w:val="000000"/>
                <w:sz w:val="28"/>
                <w:szCs w:val="28"/>
              </w:rPr>
              <w:t>с 01.10.2026</w:t>
            </w:r>
          </w:p>
          <w:p w14:paraId="16D0A376" w14:textId="77777777" w:rsidR="00EE1209" w:rsidRPr="00EE1209" w:rsidRDefault="00EE1209" w:rsidP="00EE1209">
            <w:pPr>
              <w:jc w:val="center"/>
              <w:rPr>
                <w:color w:val="000000"/>
                <w:sz w:val="28"/>
                <w:szCs w:val="28"/>
              </w:rPr>
            </w:pPr>
            <w:r w:rsidRPr="00EE1209">
              <w:rPr>
                <w:color w:val="000000"/>
                <w:sz w:val="28"/>
                <w:szCs w:val="28"/>
              </w:rPr>
              <w:t>по 31.12.2026</w:t>
            </w:r>
          </w:p>
        </w:tc>
      </w:tr>
      <w:tr w:rsidR="00EE1209" w:rsidRPr="00EE1209" w14:paraId="5F46FD89" w14:textId="77777777" w:rsidTr="00081F7C">
        <w:trPr>
          <w:trHeight w:val="487"/>
          <w:jc w:val="center"/>
        </w:trPr>
        <w:tc>
          <w:tcPr>
            <w:tcW w:w="9009"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0909FD4C" w14:textId="77777777" w:rsidR="00EE1209" w:rsidRPr="00EE1209" w:rsidRDefault="00EE1209" w:rsidP="00EE1209">
            <w:pPr>
              <w:jc w:val="center"/>
              <w:rPr>
                <w:color w:val="000000"/>
                <w:sz w:val="28"/>
                <w:szCs w:val="28"/>
              </w:rPr>
            </w:pPr>
            <w:r w:rsidRPr="00EE1209">
              <w:rPr>
                <w:color w:val="000000"/>
                <w:sz w:val="28"/>
                <w:szCs w:val="28"/>
              </w:rPr>
              <w:t>Подвоз питьевой воды</w:t>
            </w:r>
          </w:p>
        </w:tc>
      </w:tr>
      <w:tr w:rsidR="00EE1209" w:rsidRPr="00EE1209" w14:paraId="64806524" w14:textId="77777777" w:rsidTr="00081F7C">
        <w:trPr>
          <w:trHeight w:val="612"/>
          <w:jc w:val="center"/>
        </w:trPr>
        <w:tc>
          <w:tcPr>
            <w:tcW w:w="835" w:type="dxa"/>
            <w:tcBorders>
              <w:top w:val="nil"/>
              <w:left w:val="single" w:sz="4" w:space="0" w:color="auto"/>
              <w:bottom w:val="nil"/>
              <w:right w:val="single" w:sz="4" w:space="0" w:color="auto"/>
            </w:tcBorders>
            <w:shd w:val="clear" w:color="000000" w:fill="FFFFFF"/>
            <w:vAlign w:val="center"/>
          </w:tcPr>
          <w:p w14:paraId="41796210" w14:textId="77777777" w:rsidR="00EE1209" w:rsidRPr="00EE1209" w:rsidRDefault="00EE1209" w:rsidP="00EE1209">
            <w:pPr>
              <w:jc w:val="center"/>
              <w:rPr>
                <w:color w:val="000000"/>
                <w:sz w:val="28"/>
                <w:szCs w:val="28"/>
              </w:rPr>
            </w:pPr>
            <w:r w:rsidRPr="00EE1209">
              <w:rPr>
                <w:color w:val="000000"/>
                <w:sz w:val="28"/>
                <w:szCs w:val="28"/>
              </w:rPr>
              <w:t>1.</w:t>
            </w:r>
          </w:p>
        </w:tc>
        <w:tc>
          <w:tcPr>
            <w:tcW w:w="3600" w:type="dxa"/>
            <w:tcBorders>
              <w:top w:val="nil"/>
              <w:left w:val="single" w:sz="4" w:space="0" w:color="auto"/>
              <w:bottom w:val="nil"/>
              <w:right w:val="single" w:sz="4" w:space="0" w:color="auto"/>
            </w:tcBorders>
            <w:shd w:val="clear" w:color="000000" w:fill="FFFFFF"/>
            <w:vAlign w:val="center"/>
            <w:hideMark/>
          </w:tcPr>
          <w:p w14:paraId="68B3CBDD" w14:textId="77777777" w:rsidR="00EE1209" w:rsidRPr="00EE1209" w:rsidRDefault="00EE1209" w:rsidP="00EE1209">
            <w:pPr>
              <w:rPr>
                <w:color w:val="000000"/>
                <w:sz w:val="28"/>
                <w:szCs w:val="28"/>
              </w:rPr>
            </w:pPr>
            <w:r w:rsidRPr="00EE1209">
              <w:rPr>
                <w:color w:val="000000"/>
                <w:sz w:val="28"/>
                <w:szCs w:val="28"/>
              </w:rPr>
              <w:t xml:space="preserve">Население </w:t>
            </w:r>
          </w:p>
          <w:p w14:paraId="54A0C523" w14:textId="77777777" w:rsidR="00EE1209" w:rsidRPr="00EE1209" w:rsidRDefault="00EE1209" w:rsidP="00EE1209">
            <w:pPr>
              <w:rPr>
                <w:color w:val="000000"/>
                <w:sz w:val="28"/>
                <w:szCs w:val="28"/>
              </w:rPr>
            </w:pPr>
            <w:r w:rsidRPr="00EE1209">
              <w:rPr>
                <w:color w:val="000000"/>
                <w:sz w:val="28"/>
                <w:szCs w:val="28"/>
              </w:rPr>
              <w:t>(с НДС) *</w:t>
            </w:r>
          </w:p>
        </w:tc>
        <w:tc>
          <w:tcPr>
            <w:tcW w:w="2287" w:type="dxa"/>
            <w:tcBorders>
              <w:top w:val="nil"/>
              <w:left w:val="nil"/>
              <w:bottom w:val="nil"/>
              <w:right w:val="single" w:sz="4" w:space="0" w:color="auto"/>
            </w:tcBorders>
            <w:shd w:val="clear" w:color="000000" w:fill="FFFFFF"/>
            <w:vAlign w:val="center"/>
          </w:tcPr>
          <w:p w14:paraId="36B7A01D" w14:textId="77777777" w:rsidR="00EE1209" w:rsidRPr="00EE1209" w:rsidRDefault="00EE1209" w:rsidP="00EE1209">
            <w:pPr>
              <w:jc w:val="center"/>
              <w:rPr>
                <w:sz w:val="28"/>
                <w:szCs w:val="28"/>
              </w:rPr>
            </w:pPr>
            <w:r w:rsidRPr="00EE1209">
              <w:rPr>
                <w:sz w:val="28"/>
                <w:szCs w:val="28"/>
              </w:rPr>
              <w:t>759,18</w:t>
            </w:r>
          </w:p>
        </w:tc>
        <w:tc>
          <w:tcPr>
            <w:tcW w:w="2287" w:type="dxa"/>
            <w:tcBorders>
              <w:top w:val="nil"/>
              <w:left w:val="nil"/>
              <w:bottom w:val="nil"/>
              <w:right w:val="single" w:sz="4" w:space="0" w:color="auto"/>
            </w:tcBorders>
            <w:shd w:val="clear" w:color="000000" w:fill="FFFFFF"/>
            <w:vAlign w:val="center"/>
          </w:tcPr>
          <w:p w14:paraId="3D864E8E" w14:textId="77777777" w:rsidR="00EE1209" w:rsidRPr="00EE1209" w:rsidRDefault="00EE1209" w:rsidP="00EE1209">
            <w:pPr>
              <w:jc w:val="center"/>
              <w:rPr>
                <w:sz w:val="28"/>
                <w:szCs w:val="28"/>
              </w:rPr>
            </w:pPr>
            <w:r w:rsidRPr="00EE1209">
              <w:rPr>
                <w:sz w:val="28"/>
                <w:szCs w:val="28"/>
              </w:rPr>
              <w:t>850,22</w:t>
            </w:r>
          </w:p>
        </w:tc>
      </w:tr>
      <w:tr w:rsidR="00EE1209" w:rsidRPr="00EE1209" w14:paraId="75411C33" w14:textId="77777777" w:rsidTr="00081F7C">
        <w:trPr>
          <w:trHeight w:val="612"/>
          <w:jc w:val="center"/>
        </w:trPr>
        <w:tc>
          <w:tcPr>
            <w:tcW w:w="835" w:type="dxa"/>
            <w:tcBorders>
              <w:top w:val="single" w:sz="4" w:space="0" w:color="auto"/>
              <w:left w:val="single" w:sz="4" w:space="0" w:color="auto"/>
              <w:bottom w:val="single" w:sz="4" w:space="0" w:color="auto"/>
              <w:right w:val="single" w:sz="4" w:space="0" w:color="auto"/>
            </w:tcBorders>
            <w:shd w:val="clear" w:color="000000" w:fill="FFFFFF"/>
            <w:vAlign w:val="center"/>
          </w:tcPr>
          <w:p w14:paraId="2CB501D4" w14:textId="77777777" w:rsidR="00EE1209" w:rsidRPr="00EE1209" w:rsidRDefault="00EE1209" w:rsidP="00EE1209">
            <w:pPr>
              <w:jc w:val="center"/>
              <w:rPr>
                <w:color w:val="000000"/>
                <w:sz w:val="28"/>
                <w:szCs w:val="28"/>
              </w:rPr>
            </w:pPr>
            <w:r w:rsidRPr="00EE1209">
              <w:rPr>
                <w:color w:val="000000"/>
                <w:sz w:val="28"/>
                <w:szCs w:val="28"/>
              </w:rPr>
              <w:t>2.</w:t>
            </w:r>
          </w:p>
        </w:tc>
        <w:tc>
          <w:tcPr>
            <w:tcW w:w="3600" w:type="dxa"/>
            <w:tcBorders>
              <w:top w:val="single" w:sz="4" w:space="0" w:color="auto"/>
              <w:left w:val="single" w:sz="4" w:space="0" w:color="auto"/>
              <w:bottom w:val="single" w:sz="4" w:space="0" w:color="auto"/>
              <w:right w:val="single" w:sz="4" w:space="0" w:color="auto"/>
            </w:tcBorders>
            <w:shd w:val="clear" w:color="000000" w:fill="FFFFFF"/>
            <w:vAlign w:val="center"/>
          </w:tcPr>
          <w:p w14:paraId="3713DD23" w14:textId="77777777" w:rsidR="00EE1209" w:rsidRPr="00EE1209" w:rsidRDefault="00EE1209" w:rsidP="00EE1209">
            <w:pPr>
              <w:rPr>
                <w:color w:val="000000"/>
                <w:sz w:val="28"/>
                <w:szCs w:val="28"/>
              </w:rPr>
            </w:pPr>
            <w:r w:rsidRPr="00EE1209">
              <w:rPr>
                <w:color w:val="000000"/>
                <w:sz w:val="28"/>
                <w:szCs w:val="28"/>
              </w:rPr>
              <w:t>Прочие потребители</w:t>
            </w:r>
          </w:p>
          <w:p w14:paraId="10174742" w14:textId="77777777" w:rsidR="00EE1209" w:rsidRPr="00EE1209" w:rsidRDefault="00EE1209" w:rsidP="00EE1209">
            <w:pPr>
              <w:rPr>
                <w:color w:val="000000"/>
                <w:sz w:val="28"/>
                <w:szCs w:val="28"/>
              </w:rPr>
            </w:pPr>
            <w:r w:rsidRPr="00EE1209">
              <w:rPr>
                <w:color w:val="000000"/>
                <w:sz w:val="28"/>
                <w:szCs w:val="28"/>
              </w:rPr>
              <w:t>(без НДС)</w:t>
            </w:r>
          </w:p>
        </w:tc>
        <w:tc>
          <w:tcPr>
            <w:tcW w:w="2287" w:type="dxa"/>
            <w:tcBorders>
              <w:top w:val="single" w:sz="4" w:space="0" w:color="auto"/>
              <w:left w:val="nil"/>
              <w:bottom w:val="single" w:sz="4" w:space="0" w:color="auto"/>
              <w:right w:val="single" w:sz="4" w:space="0" w:color="auto"/>
            </w:tcBorders>
            <w:shd w:val="clear" w:color="000000" w:fill="FFFFFF"/>
            <w:vAlign w:val="center"/>
          </w:tcPr>
          <w:p w14:paraId="681563A6" w14:textId="77777777" w:rsidR="00EE1209" w:rsidRPr="00EE1209" w:rsidRDefault="00EE1209" w:rsidP="00EE1209">
            <w:pPr>
              <w:jc w:val="center"/>
              <w:rPr>
                <w:sz w:val="28"/>
                <w:szCs w:val="28"/>
              </w:rPr>
            </w:pPr>
            <w:r w:rsidRPr="00EE1209">
              <w:rPr>
                <w:sz w:val="28"/>
                <w:szCs w:val="28"/>
              </w:rPr>
              <w:t>622,28</w:t>
            </w:r>
          </w:p>
        </w:tc>
        <w:tc>
          <w:tcPr>
            <w:tcW w:w="2287" w:type="dxa"/>
            <w:tcBorders>
              <w:top w:val="single" w:sz="4" w:space="0" w:color="auto"/>
              <w:left w:val="nil"/>
              <w:bottom w:val="single" w:sz="4" w:space="0" w:color="auto"/>
              <w:right w:val="single" w:sz="4" w:space="0" w:color="auto"/>
            </w:tcBorders>
            <w:shd w:val="clear" w:color="000000" w:fill="FFFFFF"/>
            <w:vAlign w:val="center"/>
          </w:tcPr>
          <w:p w14:paraId="179CCBBF" w14:textId="77777777" w:rsidR="00EE1209" w:rsidRPr="00EE1209" w:rsidRDefault="00EE1209" w:rsidP="00EE1209">
            <w:pPr>
              <w:jc w:val="center"/>
              <w:rPr>
                <w:sz w:val="28"/>
                <w:szCs w:val="28"/>
              </w:rPr>
            </w:pPr>
            <w:r w:rsidRPr="00EE1209">
              <w:rPr>
                <w:sz w:val="28"/>
                <w:szCs w:val="28"/>
              </w:rPr>
              <w:t>696,90</w:t>
            </w:r>
          </w:p>
        </w:tc>
      </w:tr>
    </w:tbl>
    <w:p w14:paraId="5DE3CB1C" w14:textId="77777777" w:rsidR="00EE1209" w:rsidRPr="00EE1209" w:rsidRDefault="00EE1209" w:rsidP="00EE1209">
      <w:pPr>
        <w:ind w:firstLine="709"/>
        <w:jc w:val="both"/>
        <w:rPr>
          <w:sz w:val="28"/>
          <w:szCs w:val="28"/>
        </w:rPr>
      </w:pPr>
    </w:p>
    <w:p w14:paraId="06F3D14F" w14:textId="77777777" w:rsidR="00EE1209" w:rsidRPr="00EE1209" w:rsidRDefault="00EE1209" w:rsidP="00EE1209">
      <w:pPr>
        <w:ind w:firstLine="709"/>
        <w:jc w:val="both"/>
        <w:rPr>
          <w:color w:val="000000"/>
          <w:sz w:val="28"/>
          <w:szCs w:val="28"/>
        </w:rPr>
      </w:pPr>
      <w:r w:rsidRPr="00EE1209">
        <w:rPr>
          <w:color w:val="000000"/>
          <w:sz w:val="28"/>
          <w:szCs w:val="28"/>
        </w:rPr>
        <w:t>*Выделяется в целях реализации пункта 6 статьи 168 Налогового кодекса Российской Федерации.</w:t>
      </w:r>
    </w:p>
    <w:p w14:paraId="52B178E6" w14:textId="77777777" w:rsidR="00EE1209" w:rsidRPr="00EE1209" w:rsidRDefault="00EE1209" w:rsidP="00EE1209">
      <w:pPr>
        <w:ind w:firstLine="709"/>
        <w:jc w:val="both"/>
        <w:rPr>
          <w:color w:val="FF0000"/>
          <w:sz w:val="28"/>
          <w:szCs w:val="28"/>
        </w:rPr>
      </w:pPr>
      <w:r w:rsidRPr="00EE1209">
        <w:rPr>
          <w:color w:val="000000"/>
          <w:sz w:val="28"/>
          <w:szCs w:val="28"/>
        </w:rPr>
        <w:t xml:space="preserve">** Тарифы установлены для оказания услуг потребителям по </w:t>
      </w:r>
      <w:r w:rsidRPr="00EE1209">
        <w:rPr>
          <w:sz w:val="28"/>
          <w:szCs w:val="28"/>
        </w:rPr>
        <w:t>адресам: ул. Вечерняя, п. Станционный</w:t>
      </w:r>
      <w:r w:rsidRPr="00EE1209">
        <w:rPr>
          <w:color w:val="FF0000"/>
          <w:sz w:val="28"/>
          <w:szCs w:val="28"/>
        </w:rPr>
        <w:t xml:space="preserve"> </w:t>
      </w:r>
      <w:r w:rsidRPr="00EE1209">
        <w:rPr>
          <w:sz w:val="28"/>
          <w:szCs w:val="28"/>
        </w:rPr>
        <w:t>ул. Железнодорожная, ул. Степана Разина,</w:t>
      </w:r>
      <w:r w:rsidRPr="00EE1209">
        <w:rPr>
          <w:color w:val="FF0000"/>
          <w:sz w:val="28"/>
          <w:szCs w:val="28"/>
        </w:rPr>
        <w:t xml:space="preserve"> </w:t>
      </w:r>
      <w:r w:rsidRPr="00EE1209">
        <w:rPr>
          <w:sz w:val="28"/>
          <w:szCs w:val="28"/>
        </w:rPr>
        <w:t>ул. Вокзальная, ул. Семафорная, п. Барзас ул. Кедровая,</w:t>
      </w:r>
      <w:r w:rsidRPr="00EE1209">
        <w:rPr>
          <w:color w:val="FF0000"/>
          <w:sz w:val="28"/>
          <w:szCs w:val="28"/>
        </w:rPr>
        <w:t xml:space="preserve"> </w:t>
      </w:r>
      <w:r w:rsidRPr="00EE1209">
        <w:rPr>
          <w:sz w:val="28"/>
          <w:szCs w:val="28"/>
        </w:rPr>
        <w:t>ул. Пушкина,</w:t>
      </w:r>
      <w:r w:rsidRPr="00EE1209">
        <w:rPr>
          <w:color w:val="FF0000"/>
          <w:sz w:val="28"/>
          <w:szCs w:val="28"/>
        </w:rPr>
        <w:t xml:space="preserve"> </w:t>
      </w:r>
      <w:r w:rsidRPr="00EE1209">
        <w:rPr>
          <w:sz w:val="28"/>
          <w:szCs w:val="28"/>
        </w:rPr>
        <w:t>ул. Кузбасская,</w:t>
      </w:r>
      <w:r w:rsidRPr="00EE1209">
        <w:rPr>
          <w:color w:val="FF0000"/>
          <w:sz w:val="28"/>
          <w:szCs w:val="28"/>
        </w:rPr>
        <w:t xml:space="preserve"> </w:t>
      </w:r>
      <w:r w:rsidRPr="00EE1209">
        <w:rPr>
          <w:sz w:val="28"/>
          <w:szCs w:val="28"/>
        </w:rPr>
        <w:t xml:space="preserve">ул. М. Горького, </w:t>
      </w:r>
      <w:r w:rsidRPr="00EE1209">
        <w:rPr>
          <w:bCs/>
          <w:kern w:val="32"/>
          <w:sz w:val="28"/>
          <w:szCs w:val="28"/>
        </w:rPr>
        <w:t>ул. Ломоносова, ул. 1-я Рабочая, ул. Мира.</w:t>
      </w:r>
    </w:p>
    <w:p w14:paraId="7D77E80B" w14:textId="77777777" w:rsidR="00EE1209" w:rsidRPr="00EE1209" w:rsidRDefault="00EE1209" w:rsidP="00EE1209">
      <w:pPr>
        <w:ind w:firstLine="709"/>
        <w:jc w:val="both"/>
        <w:rPr>
          <w:color w:val="000000"/>
          <w:sz w:val="28"/>
          <w:szCs w:val="28"/>
        </w:rPr>
      </w:pPr>
    </w:p>
    <w:p w14:paraId="7C0DDBB0" w14:textId="77777777" w:rsidR="00EE1209" w:rsidRPr="00EE1209" w:rsidRDefault="00EE1209" w:rsidP="00EE1209">
      <w:pPr>
        <w:tabs>
          <w:tab w:val="left" w:pos="9214"/>
        </w:tabs>
        <w:ind w:right="-739"/>
      </w:pPr>
    </w:p>
    <w:p w14:paraId="7B289675" w14:textId="77777777" w:rsidR="003865B3" w:rsidRDefault="003865B3" w:rsidP="00EE1209">
      <w:pPr>
        <w:tabs>
          <w:tab w:val="left" w:pos="9214"/>
        </w:tabs>
        <w:ind w:right="-739"/>
        <w:sectPr w:rsidR="003865B3" w:rsidSect="00EE1209">
          <w:pgSz w:w="11906" w:h="16838"/>
          <w:pgMar w:top="1134" w:right="850" w:bottom="1134" w:left="993" w:header="708" w:footer="708" w:gutter="0"/>
          <w:cols w:space="720"/>
          <w:docGrid w:linePitch="326"/>
        </w:sectPr>
      </w:pPr>
    </w:p>
    <w:p w14:paraId="5F20F4B9" w14:textId="50CB5170" w:rsidR="003865B3" w:rsidRPr="00C40CAD" w:rsidRDefault="003865B3" w:rsidP="003865B3">
      <w:pPr>
        <w:tabs>
          <w:tab w:val="left" w:pos="9214"/>
        </w:tabs>
        <w:ind w:left="-2856" w:right="-739" w:firstLine="8668"/>
      </w:pPr>
      <w:r w:rsidRPr="00C40CAD">
        <w:lastRenderedPageBreak/>
        <w:t xml:space="preserve">Приложение № </w:t>
      </w:r>
      <w:r w:rsidR="00C40CAD" w:rsidRPr="00C40CAD">
        <w:t>12</w:t>
      </w:r>
      <w:r w:rsidRPr="00C40CAD">
        <w:t xml:space="preserve"> к протоколу № 98</w:t>
      </w:r>
    </w:p>
    <w:p w14:paraId="0E593E8B" w14:textId="77777777" w:rsidR="003865B3" w:rsidRPr="00C40CAD" w:rsidRDefault="003865B3" w:rsidP="003865B3">
      <w:pPr>
        <w:tabs>
          <w:tab w:val="left" w:pos="9214"/>
        </w:tabs>
        <w:ind w:left="-2856" w:right="-739" w:firstLine="8668"/>
      </w:pPr>
      <w:r w:rsidRPr="00C40CAD">
        <w:t>заседания правления Региональной</w:t>
      </w:r>
    </w:p>
    <w:p w14:paraId="10C10C1A" w14:textId="77777777" w:rsidR="003865B3" w:rsidRPr="00C40CAD" w:rsidRDefault="003865B3" w:rsidP="003865B3">
      <w:pPr>
        <w:tabs>
          <w:tab w:val="left" w:pos="9214"/>
        </w:tabs>
        <w:ind w:left="-2856" w:right="-739" w:firstLine="8668"/>
      </w:pPr>
      <w:r w:rsidRPr="00C40CAD">
        <w:t>энергетической комиссии</w:t>
      </w:r>
    </w:p>
    <w:p w14:paraId="58F9FE5C" w14:textId="77777777" w:rsidR="003865B3" w:rsidRDefault="003865B3" w:rsidP="003865B3">
      <w:pPr>
        <w:tabs>
          <w:tab w:val="left" w:pos="9214"/>
        </w:tabs>
        <w:ind w:left="-2856" w:right="-739" w:firstLine="8668"/>
      </w:pPr>
      <w:r w:rsidRPr="00C40CAD">
        <w:t>Кузбасса от 19.12.2025</w:t>
      </w:r>
    </w:p>
    <w:p w14:paraId="5E93BF47" w14:textId="77777777" w:rsidR="00C40CAD" w:rsidRPr="00C40CAD" w:rsidRDefault="00C40CAD" w:rsidP="003865B3">
      <w:pPr>
        <w:tabs>
          <w:tab w:val="left" w:pos="9214"/>
        </w:tabs>
        <w:ind w:left="-2856" w:right="-739" w:firstLine="8668"/>
      </w:pPr>
    </w:p>
    <w:p w14:paraId="1EB11B9D" w14:textId="77777777" w:rsidR="00C40CAD" w:rsidRPr="00C40CAD" w:rsidRDefault="00C40CAD" w:rsidP="00C40CAD">
      <w:pPr>
        <w:tabs>
          <w:tab w:val="left" w:pos="3052"/>
        </w:tabs>
        <w:jc w:val="center"/>
        <w:rPr>
          <w:b/>
          <w:bCs/>
          <w:sz w:val="28"/>
          <w:szCs w:val="28"/>
        </w:rPr>
      </w:pPr>
      <w:r w:rsidRPr="00C40CAD">
        <w:rPr>
          <w:b/>
          <w:bCs/>
          <w:sz w:val="28"/>
          <w:szCs w:val="28"/>
        </w:rPr>
        <w:t xml:space="preserve">Производственная программа </w:t>
      </w:r>
    </w:p>
    <w:p w14:paraId="0B7D1F2B" w14:textId="77777777" w:rsidR="00C40CAD" w:rsidRPr="00C40CAD" w:rsidRDefault="00C40CAD" w:rsidP="00C40CAD">
      <w:pPr>
        <w:tabs>
          <w:tab w:val="left" w:pos="3052"/>
        </w:tabs>
        <w:jc w:val="center"/>
        <w:rPr>
          <w:b/>
          <w:sz w:val="28"/>
          <w:szCs w:val="28"/>
          <w:lang w:eastAsia="en-US"/>
        </w:rPr>
      </w:pPr>
      <w:r w:rsidRPr="00C40CAD">
        <w:rPr>
          <w:b/>
          <w:sz w:val="28"/>
          <w:szCs w:val="28"/>
          <w:lang w:eastAsia="en-US"/>
        </w:rPr>
        <w:t>ОАО «Северо-Кузбасская энергетическая компания»</w:t>
      </w:r>
    </w:p>
    <w:p w14:paraId="5A2172E3" w14:textId="77777777" w:rsidR="00C40CAD" w:rsidRPr="00C40CAD" w:rsidRDefault="00C40CAD" w:rsidP="00C40CAD">
      <w:pPr>
        <w:tabs>
          <w:tab w:val="left" w:pos="3052"/>
        </w:tabs>
        <w:jc w:val="center"/>
        <w:rPr>
          <w:b/>
          <w:bCs/>
          <w:sz w:val="28"/>
          <w:szCs w:val="28"/>
        </w:rPr>
      </w:pPr>
      <w:r w:rsidRPr="00C40CAD">
        <w:rPr>
          <w:b/>
          <w:sz w:val="28"/>
          <w:szCs w:val="28"/>
          <w:lang w:eastAsia="en-US"/>
        </w:rPr>
        <w:t xml:space="preserve"> (Кемеровский городской округ, Кемеровский муниципальный округ)</w:t>
      </w:r>
      <w:r w:rsidRPr="00C40CAD">
        <w:rPr>
          <w:b/>
          <w:bCs/>
          <w:kern w:val="32"/>
          <w:sz w:val="28"/>
          <w:szCs w:val="28"/>
          <w:lang w:eastAsia="en-US"/>
        </w:rPr>
        <w:t xml:space="preserve"> </w:t>
      </w:r>
      <w:r w:rsidRPr="00C40CAD">
        <w:rPr>
          <w:b/>
          <w:bCs/>
          <w:sz w:val="28"/>
          <w:szCs w:val="28"/>
        </w:rPr>
        <w:t xml:space="preserve">в сфере холодного водоснабжения, водоотведения </w:t>
      </w:r>
    </w:p>
    <w:p w14:paraId="50414621" w14:textId="77777777" w:rsidR="00C40CAD" w:rsidRPr="00C40CAD" w:rsidRDefault="00C40CAD" w:rsidP="00C40CAD">
      <w:pPr>
        <w:tabs>
          <w:tab w:val="left" w:pos="3052"/>
        </w:tabs>
        <w:jc w:val="center"/>
        <w:rPr>
          <w:b/>
          <w:lang w:eastAsia="en-US"/>
        </w:rPr>
      </w:pPr>
      <w:r w:rsidRPr="00C40CAD">
        <w:rPr>
          <w:b/>
          <w:bCs/>
          <w:sz w:val="28"/>
          <w:szCs w:val="28"/>
        </w:rPr>
        <w:t>на период с 01.01.2024 по 31.12.2028</w:t>
      </w:r>
    </w:p>
    <w:p w14:paraId="732C4DC1" w14:textId="77777777" w:rsidR="00C40CAD" w:rsidRPr="00C40CAD" w:rsidRDefault="00C40CAD" w:rsidP="00C40CAD">
      <w:pPr>
        <w:rPr>
          <w:b/>
          <w:lang w:eastAsia="en-US"/>
        </w:rPr>
      </w:pPr>
    </w:p>
    <w:p w14:paraId="05AFE94A" w14:textId="77777777" w:rsidR="00C40CAD" w:rsidRPr="00C40CAD" w:rsidRDefault="00C40CAD" w:rsidP="00C40CAD">
      <w:pPr>
        <w:rPr>
          <w:lang w:eastAsia="en-US"/>
        </w:rPr>
      </w:pPr>
    </w:p>
    <w:p w14:paraId="48957F3E" w14:textId="77777777" w:rsidR="00C40CAD" w:rsidRPr="00C40CAD" w:rsidRDefault="00C40CAD" w:rsidP="00C40CAD">
      <w:pPr>
        <w:jc w:val="center"/>
        <w:rPr>
          <w:sz w:val="28"/>
          <w:szCs w:val="28"/>
        </w:rPr>
      </w:pPr>
      <w:r w:rsidRPr="00C40CAD">
        <w:rPr>
          <w:sz w:val="28"/>
          <w:szCs w:val="28"/>
        </w:rPr>
        <w:t>Раздел 1. Паспорт производственной программы</w:t>
      </w:r>
    </w:p>
    <w:p w14:paraId="2A3F52AE" w14:textId="77777777" w:rsidR="00C40CAD" w:rsidRPr="00C40CAD" w:rsidRDefault="00C40CAD" w:rsidP="00C40CAD">
      <w:pPr>
        <w:jc w:val="center"/>
        <w:rPr>
          <w:sz w:val="28"/>
          <w:szCs w:val="28"/>
        </w:rPr>
      </w:pPr>
    </w:p>
    <w:tbl>
      <w:tblPr>
        <w:tblStyle w:val="1400"/>
        <w:tblW w:w="10065" w:type="dxa"/>
        <w:tblInd w:w="-431" w:type="dxa"/>
        <w:tblLook w:val="04A0" w:firstRow="1" w:lastRow="0" w:firstColumn="1" w:lastColumn="0" w:noHBand="0" w:noVBand="1"/>
      </w:tblPr>
      <w:tblGrid>
        <w:gridCol w:w="5103"/>
        <w:gridCol w:w="4962"/>
      </w:tblGrid>
      <w:tr w:rsidR="00C40CAD" w:rsidRPr="00C40CAD" w14:paraId="38D49709" w14:textId="77777777" w:rsidTr="00081F7C">
        <w:trPr>
          <w:trHeight w:val="1221"/>
        </w:trPr>
        <w:tc>
          <w:tcPr>
            <w:tcW w:w="5103" w:type="dxa"/>
            <w:vAlign w:val="center"/>
          </w:tcPr>
          <w:p w14:paraId="5A5398ED" w14:textId="77777777" w:rsidR="00C40CAD" w:rsidRPr="00C40CAD" w:rsidRDefault="00C40CAD" w:rsidP="00C40CAD">
            <w:pPr>
              <w:rPr>
                <w:sz w:val="28"/>
                <w:szCs w:val="28"/>
              </w:rPr>
            </w:pPr>
            <w:r w:rsidRPr="00C40CAD">
              <w:rPr>
                <w:sz w:val="28"/>
                <w:szCs w:val="28"/>
              </w:rPr>
              <w:t>Наименование организации</w:t>
            </w:r>
          </w:p>
        </w:tc>
        <w:tc>
          <w:tcPr>
            <w:tcW w:w="4962" w:type="dxa"/>
            <w:vAlign w:val="center"/>
          </w:tcPr>
          <w:p w14:paraId="541EB362" w14:textId="77777777" w:rsidR="00C40CAD" w:rsidRPr="00C40CAD" w:rsidRDefault="00C40CAD" w:rsidP="00C40CAD">
            <w:pPr>
              <w:jc w:val="center"/>
              <w:rPr>
                <w:sz w:val="28"/>
                <w:szCs w:val="28"/>
              </w:rPr>
            </w:pPr>
            <w:r w:rsidRPr="00C40CAD">
              <w:rPr>
                <w:sz w:val="28"/>
                <w:szCs w:val="28"/>
              </w:rPr>
              <w:t>ОАО «Северо-Кузбасская энергетическая компания»</w:t>
            </w:r>
          </w:p>
        </w:tc>
      </w:tr>
      <w:tr w:rsidR="00C40CAD" w:rsidRPr="00C40CAD" w14:paraId="31E5BA6D" w14:textId="77777777" w:rsidTr="00081F7C">
        <w:trPr>
          <w:trHeight w:val="1109"/>
        </w:trPr>
        <w:tc>
          <w:tcPr>
            <w:tcW w:w="5103" w:type="dxa"/>
            <w:vAlign w:val="center"/>
          </w:tcPr>
          <w:p w14:paraId="4EB30557" w14:textId="77777777" w:rsidR="00C40CAD" w:rsidRPr="00C40CAD" w:rsidRDefault="00C40CAD" w:rsidP="00C40CAD">
            <w:pPr>
              <w:rPr>
                <w:sz w:val="28"/>
                <w:szCs w:val="28"/>
              </w:rPr>
            </w:pPr>
            <w:r w:rsidRPr="00C40CAD">
              <w:rPr>
                <w:sz w:val="28"/>
                <w:szCs w:val="28"/>
              </w:rPr>
              <w:t>Юридический адрес, почтовый адрес</w:t>
            </w:r>
          </w:p>
        </w:tc>
        <w:tc>
          <w:tcPr>
            <w:tcW w:w="4962" w:type="dxa"/>
            <w:vAlign w:val="center"/>
          </w:tcPr>
          <w:p w14:paraId="44E0C8FA" w14:textId="77777777" w:rsidR="00C40CAD" w:rsidRPr="00C40CAD" w:rsidRDefault="00C40CAD" w:rsidP="00C40CAD">
            <w:pPr>
              <w:jc w:val="center"/>
              <w:rPr>
                <w:sz w:val="28"/>
                <w:szCs w:val="28"/>
              </w:rPr>
            </w:pPr>
            <w:r w:rsidRPr="00C40CAD">
              <w:rPr>
                <w:sz w:val="28"/>
                <w:szCs w:val="28"/>
              </w:rPr>
              <w:t>650000, г. Кемерово,</w:t>
            </w:r>
          </w:p>
          <w:p w14:paraId="7E8AE7A6" w14:textId="77777777" w:rsidR="00C40CAD" w:rsidRPr="00C40CAD" w:rsidRDefault="00C40CAD" w:rsidP="00C40CAD">
            <w:pPr>
              <w:jc w:val="center"/>
              <w:rPr>
                <w:sz w:val="28"/>
                <w:szCs w:val="28"/>
              </w:rPr>
            </w:pPr>
            <w:r w:rsidRPr="00C40CAD">
              <w:rPr>
                <w:sz w:val="28"/>
                <w:szCs w:val="28"/>
              </w:rPr>
              <w:t>ул. Кузбасская, д. 6</w:t>
            </w:r>
          </w:p>
        </w:tc>
      </w:tr>
      <w:tr w:rsidR="00C40CAD" w:rsidRPr="00C40CAD" w14:paraId="4F1D41E7" w14:textId="77777777" w:rsidTr="00081F7C">
        <w:tc>
          <w:tcPr>
            <w:tcW w:w="5103" w:type="dxa"/>
            <w:vAlign w:val="center"/>
          </w:tcPr>
          <w:p w14:paraId="552DA975" w14:textId="77777777" w:rsidR="00C40CAD" w:rsidRPr="00C40CAD" w:rsidRDefault="00C40CAD" w:rsidP="00C40CAD">
            <w:pPr>
              <w:rPr>
                <w:sz w:val="28"/>
                <w:szCs w:val="28"/>
              </w:rPr>
            </w:pPr>
            <w:r w:rsidRPr="00C40CAD">
              <w:rPr>
                <w:sz w:val="28"/>
                <w:szCs w:val="28"/>
              </w:rPr>
              <w:t>Наименование уполномоченного органа, утвердившего производственную программу</w:t>
            </w:r>
          </w:p>
        </w:tc>
        <w:tc>
          <w:tcPr>
            <w:tcW w:w="4962" w:type="dxa"/>
            <w:vAlign w:val="center"/>
          </w:tcPr>
          <w:p w14:paraId="53CAE0BE" w14:textId="77777777" w:rsidR="00C40CAD" w:rsidRPr="00C40CAD" w:rsidRDefault="00C40CAD" w:rsidP="00C40CAD">
            <w:pPr>
              <w:jc w:val="center"/>
              <w:rPr>
                <w:sz w:val="28"/>
                <w:szCs w:val="28"/>
              </w:rPr>
            </w:pPr>
            <w:r w:rsidRPr="00C40CAD">
              <w:rPr>
                <w:sz w:val="28"/>
                <w:szCs w:val="28"/>
              </w:rPr>
              <w:t xml:space="preserve">Региональная энергетическая </w:t>
            </w:r>
          </w:p>
          <w:p w14:paraId="291CC0CD" w14:textId="77777777" w:rsidR="00C40CAD" w:rsidRPr="00C40CAD" w:rsidRDefault="00C40CAD" w:rsidP="00C40CAD">
            <w:pPr>
              <w:jc w:val="center"/>
              <w:rPr>
                <w:sz w:val="28"/>
                <w:szCs w:val="28"/>
              </w:rPr>
            </w:pPr>
            <w:r w:rsidRPr="00C40CAD">
              <w:rPr>
                <w:sz w:val="28"/>
                <w:szCs w:val="28"/>
              </w:rPr>
              <w:t>комиссия Кузбасса</w:t>
            </w:r>
          </w:p>
        </w:tc>
      </w:tr>
      <w:tr w:rsidR="00C40CAD" w:rsidRPr="00C40CAD" w14:paraId="49CA7433" w14:textId="77777777" w:rsidTr="00081F7C">
        <w:trPr>
          <w:trHeight w:val="1080"/>
        </w:trPr>
        <w:tc>
          <w:tcPr>
            <w:tcW w:w="5103" w:type="dxa"/>
            <w:vAlign w:val="center"/>
          </w:tcPr>
          <w:p w14:paraId="3076150F" w14:textId="77777777" w:rsidR="00C40CAD" w:rsidRPr="00C40CAD" w:rsidRDefault="00C40CAD" w:rsidP="00C40CAD">
            <w:pPr>
              <w:rPr>
                <w:sz w:val="28"/>
                <w:szCs w:val="28"/>
              </w:rPr>
            </w:pPr>
            <w:r w:rsidRPr="00C40CAD">
              <w:rPr>
                <w:sz w:val="28"/>
                <w:szCs w:val="28"/>
              </w:rPr>
              <w:t>Юридический адрес, почтовый адрес уполномоченного органа, утвердившего программу</w:t>
            </w:r>
          </w:p>
        </w:tc>
        <w:tc>
          <w:tcPr>
            <w:tcW w:w="4962" w:type="dxa"/>
            <w:vAlign w:val="center"/>
          </w:tcPr>
          <w:p w14:paraId="3D12A7A2" w14:textId="77777777" w:rsidR="00C40CAD" w:rsidRPr="00C40CAD" w:rsidRDefault="00C40CAD" w:rsidP="00C40CAD">
            <w:pPr>
              <w:jc w:val="center"/>
              <w:rPr>
                <w:sz w:val="28"/>
                <w:szCs w:val="28"/>
              </w:rPr>
            </w:pPr>
            <w:r w:rsidRPr="00C40CAD">
              <w:rPr>
                <w:sz w:val="28"/>
                <w:szCs w:val="28"/>
              </w:rPr>
              <w:t xml:space="preserve">650000, г. Кемерово, </w:t>
            </w:r>
          </w:p>
          <w:p w14:paraId="0FB5BAC3" w14:textId="77777777" w:rsidR="00C40CAD" w:rsidRPr="00C40CAD" w:rsidRDefault="00C40CAD" w:rsidP="00C40CAD">
            <w:pPr>
              <w:jc w:val="center"/>
              <w:rPr>
                <w:sz w:val="28"/>
                <w:szCs w:val="28"/>
              </w:rPr>
            </w:pPr>
            <w:r w:rsidRPr="00C40CAD">
              <w:rPr>
                <w:sz w:val="28"/>
                <w:szCs w:val="28"/>
              </w:rPr>
              <w:t>ул. Н. Островского, д. 32</w:t>
            </w:r>
          </w:p>
        </w:tc>
      </w:tr>
    </w:tbl>
    <w:p w14:paraId="76D8AC8E" w14:textId="77777777" w:rsidR="00C40CAD" w:rsidRPr="00C40CAD" w:rsidRDefault="00C40CAD" w:rsidP="00C40CAD">
      <w:pPr>
        <w:jc w:val="center"/>
        <w:rPr>
          <w:sz w:val="28"/>
          <w:szCs w:val="28"/>
        </w:rPr>
      </w:pPr>
    </w:p>
    <w:p w14:paraId="7160B03B" w14:textId="77777777" w:rsidR="00C40CAD" w:rsidRPr="00C40CAD" w:rsidRDefault="00C40CAD" w:rsidP="00C40CAD">
      <w:pPr>
        <w:jc w:val="center"/>
        <w:rPr>
          <w:sz w:val="28"/>
          <w:szCs w:val="28"/>
        </w:rPr>
      </w:pPr>
    </w:p>
    <w:p w14:paraId="2555AFF6" w14:textId="77777777" w:rsidR="00C40CAD" w:rsidRPr="00C40CAD" w:rsidRDefault="00C40CAD" w:rsidP="00C40CAD">
      <w:pPr>
        <w:jc w:val="center"/>
        <w:rPr>
          <w:sz w:val="28"/>
          <w:szCs w:val="28"/>
        </w:rPr>
      </w:pPr>
    </w:p>
    <w:p w14:paraId="634C32D4" w14:textId="77777777" w:rsidR="00C40CAD" w:rsidRPr="00C40CAD" w:rsidRDefault="00C40CAD" w:rsidP="00C40CAD">
      <w:pPr>
        <w:jc w:val="center"/>
        <w:rPr>
          <w:sz w:val="28"/>
          <w:szCs w:val="28"/>
        </w:rPr>
      </w:pPr>
    </w:p>
    <w:p w14:paraId="7D46CD46" w14:textId="77777777" w:rsidR="00C40CAD" w:rsidRPr="00C40CAD" w:rsidRDefault="00C40CAD" w:rsidP="00C40CAD">
      <w:pPr>
        <w:jc w:val="center"/>
        <w:rPr>
          <w:sz w:val="28"/>
          <w:szCs w:val="28"/>
        </w:rPr>
      </w:pPr>
    </w:p>
    <w:p w14:paraId="203DE39A" w14:textId="77777777" w:rsidR="00C40CAD" w:rsidRPr="00C40CAD" w:rsidRDefault="00C40CAD" w:rsidP="00C40CAD">
      <w:pPr>
        <w:jc w:val="center"/>
        <w:rPr>
          <w:sz w:val="28"/>
          <w:szCs w:val="28"/>
        </w:rPr>
      </w:pPr>
    </w:p>
    <w:p w14:paraId="01515774" w14:textId="77777777" w:rsidR="00C40CAD" w:rsidRPr="00C40CAD" w:rsidRDefault="00C40CAD" w:rsidP="00C40CAD">
      <w:pPr>
        <w:jc w:val="center"/>
        <w:rPr>
          <w:sz w:val="28"/>
          <w:szCs w:val="28"/>
        </w:rPr>
      </w:pPr>
    </w:p>
    <w:p w14:paraId="28949BB7" w14:textId="77777777" w:rsidR="00C40CAD" w:rsidRPr="00C40CAD" w:rsidRDefault="00C40CAD" w:rsidP="00C40CAD">
      <w:pPr>
        <w:jc w:val="center"/>
        <w:rPr>
          <w:sz w:val="28"/>
          <w:szCs w:val="28"/>
        </w:rPr>
      </w:pPr>
    </w:p>
    <w:p w14:paraId="68267327" w14:textId="77777777" w:rsidR="00C40CAD" w:rsidRPr="00C40CAD" w:rsidRDefault="00C40CAD" w:rsidP="00C40CAD">
      <w:pPr>
        <w:jc w:val="center"/>
        <w:rPr>
          <w:sz w:val="28"/>
          <w:szCs w:val="28"/>
        </w:rPr>
      </w:pPr>
    </w:p>
    <w:p w14:paraId="261C82F0" w14:textId="77777777" w:rsidR="00C40CAD" w:rsidRPr="00C40CAD" w:rsidRDefault="00C40CAD" w:rsidP="00C40CAD">
      <w:pPr>
        <w:jc w:val="center"/>
        <w:rPr>
          <w:sz w:val="28"/>
          <w:szCs w:val="28"/>
        </w:rPr>
      </w:pPr>
    </w:p>
    <w:p w14:paraId="2ED7F23A" w14:textId="77777777" w:rsidR="00C40CAD" w:rsidRPr="00C40CAD" w:rsidRDefault="00C40CAD" w:rsidP="00C40CAD">
      <w:pPr>
        <w:jc w:val="center"/>
        <w:rPr>
          <w:sz w:val="28"/>
          <w:szCs w:val="28"/>
        </w:rPr>
      </w:pPr>
    </w:p>
    <w:p w14:paraId="2D746806" w14:textId="77777777" w:rsidR="00C40CAD" w:rsidRPr="00C40CAD" w:rsidRDefault="00C40CAD" w:rsidP="00C40CAD">
      <w:pPr>
        <w:jc w:val="center"/>
        <w:rPr>
          <w:sz w:val="28"/>
          <w:szCs w:val="28"/>
        </w:rPr>
      </w:pPr>
    </w:p>
    <w:p w14:paraId="65C7768F" w14:textId="77777777" w:rsidR="00C40CAD" w:rsidRPr="00C40CAD" w:rsidRDefault="00C40CAD" w:rsidP="00C40CAD">
      <w:pPr>
        <w:jc w:val="center"/>
        <w:rPr>
          <w:sz w:val="28"/>
          <w:szCs w:val="28"/>
        </w:rPr>
      </w:pPr>
    </w:p>
    <w:p w14:paraId="301C379F" w14:textId="77777777" w:rsidR="00C40CAD" w:rsidRPr="00C40CAD" w:rsidRDefault="00C40CAD" w:rsidP="00C40CAD">
      <w:pPr>
        <w:jc w:val="center"/>
        <w:rPr>
          <w:sz w:val="28"/>
          <w:szCs w:val="28"/>
        </w:rPr>
        <w:sectPr w:rsidR="00C40CAD" w:rsidRPr="00C40CAD" w:rsidSect="00C40CAD">
          <w:headerReference w:type="default" r:id="rId18"/>
          <w:headerReference w:type="first" r:id="rId19"/>
          <w:pgSz w:w="11906" w:h="16838"/>
          <w:pgMar w:top="851" w:right="707" w:bottom="284" w:left="1559" w:header="709" w:footer="709" w:gutter="0"/>
          <w:cols w:space="708"/>
          <w:titlePg/>
          <w:docGrid w:linePitch="360"/>
        </w:sectPr>
      </w:pPr>
    </w:p>
    <w:p w14:paraId="458EA946" w14:textId="77777777" w:rsidR="00C40CAD" w:rsidRPr="00C40CAD" w:rsidRDefault="00C40CAD" w:rsidP="00C40CAD">
      <w:pPr>
        <w:jc w:val="center"/>
        <w:rPr>
          <w:sz w:val="28"/>
          <w:szCs w:val="28"/>
        </w:rPr>
      </w:pPr>
    </w:p>
    <w:p w14:paraId="0D00CC75" w14:textId="77777777" w:rsidR="00C40CAD" w:rsidRPr="00C40CAD" w:rsidRDefault="00C40CAD" w:rsidP="00C40CAD">
      <w:pPr>
        <w:jc w:val="center"/>
        <w:rPr>
          <w:sz w:val="28"/>
          <w:szCs w:val="28"/>
        </w:rPr>
      </w:pPr>
      <w:r w:rsidRPr="00C40CAD">
        <w:rPr>
          <w:sz w:val="28"/>
          <w:szCs w:val="28"/>
        </w:rPr>
        <w:t xml:space="preserve">Раздел 2. Перечень плановых мероприятий по ремонту объектов централизованных систем холодного водоснабжения и (или) водоотведения </w:t>
      </w:r>
    </w:p>
    <w:p w14:paraId="72B058CD" w14:textId="77777777" w:rsidR="00C40CAD" w:rsidRPr="00C40CAD" w:rsidRDefault="00C40CAD" w:rsidP="00C40CAD">
      <w:pPr>
        <w:jc w:val="center"/>
        <w:rPr>
          <w:sz w:val="28"/>
          <w:szCs w:val="28"/>
        </w:rPr>
      </w:pPr>
    </w:p>
    <w:tbl>
      <w:tblPr>
        <w:tblStyle w:val="1400"/>
        <w:tblW w:w="10453" w:type="dxa"/>
        <w:jc w:val="center"/>
        <w:tblLayout w:type="fixed"/>
        <w:tblLook w:val="04A0" w:firstRow="1" w:lastRow="0" w:firstColumn="1" w:lastColumn="0" w:noHBand="0" w:noVBand="1"/>
      </w:tblPr>
      <w:tblGrid>
        <w:gridCol w:w="704"/>
        <w:gridCol w:w="2835"/>
        <w:gridCol w:w="992"/>
        <w:gridCol w:w="1451"/>
        <w:gridCol w:w="2660"/>
        <w:gridCol w:w="980"/>
        <w:gridCol w:w="831"/>
      </w:tblGrid>
      <w:tr w:rsidR="00C40CAD" w:rsidRPr="00C40CAD" w14:paraId="33BFF91B" w14:textId="77777777" w:rsidTr="00081F7C">
        <w:trPr>
          <w:trHeight w:val="706"/>
          <w:jc w:val="center"/>
        </w:trPr>
        <w:tc>
          <w:tcPr>
            <w:tcW w:w="704" w:type="dxa"/>
            <w:vMerge w:val="restart"/>
            <w:vAlign w:val="center"/>
          </w:tcPr>
          <w:p w14:paraId="724BA86E" w14:textId="77777777" w:rsidR="00C40CAD" w:rsidRPr="00C40CAD" w:rsidRDefault="00C40CAD" w:rsidP="00C40CAD">
            <w:pPr>
              <w:jc w:val="center"/>
              <w:rPr>
                <w:sz w:val="28"/>
                <w:szCs w:val="28"/>
              </w:rPr>
            </w:pPr>
            <w:r w:rsidRPr="00C40CAD">
              <w:rPr>
                <w:sz w:val="28"/>
                <w:szCs w:val="28"/>
              </w:rPr>
              <w:t>№ п/п</w:t>
            </w:r>
          </w:p>
        </w:tc>
        <w:tc>
          <w:tcPr>
            <w:tcW w:w="2835" w:type="dxa"/>
            <w:vMerge w:val="restart"/>
            <w:vAlign w:val="center"/>
          </w:tcPr>
          <w:p w14:paraId="5B897CD2" w14:textId="77777777" w:rsidR="00C40CAD" w:rsidRPr="00C40CAD" w:rsidRDefault="00C40CAD" w:rsidP="00C40CAD">
            <w:pPr>
              <w:jc w:val="center"/>
              <w:rPr>
                <w:sz w:val="28"/>
                <w:szCs w:val="28"/>
              </w:rPr>
            </w:pPr>
            <w:r w:rsidRPr="00C40CAD">
              <w:rPr>
                <w:sz w:val="28"/>
                <w:szCs w:val="28"/>
              </w:rPr>
              <w:t>Наименование мероприятия</w:t>
            </w:r>
          </w:p>
        </w:tc>
        <w:tc>
          <w:tcPr>
            <w:tcW w:w="992" w:type="dxa"/>
            <w:vMerge w:val="restart"/>
            <w:vAlign w:val="center"/>
          </w:tcPr>
          <w:p w14:paraId="44865DAE" w14:textId="77777777" w:rsidR="00C40CAD" w:rsidRPr="00C40CAD" w:rsidRDefault="00C40CAD" w:rsidP="00C40CAD">
            <w:pPr>
              <w:jc w:val="center"/>
              <w:rPr>
                <w:sz w:val="28"/>
                <w:szCs w:val="28"/>
              </w:rPr>
            </w:pPr>
            <w:r w:rsidRPr="00C40CAD">
              <w:rPr>
                <w:sz w:val="28"/>
                <w:szCs w:val="28"/>
              </w:rPr>
              <w:t xml:space="preserve">Срок </w:t>
            </w:r>
            <w:proofErr w:type="spellStart"/>
            <w:r w:rsidRPr="00C40CAD">
              <w:rPr>
                <w:sz w:val="28"/>
                <w:szCs w:val="28"/>
              </w:rPr>
              <w:t>реали-зации</w:t>
            </w:r>
            <w:proofErr w:type="spellEnd"/>
          </w:p>
        </w:tc>
        <w:tc>
          <w:tcPr>
            <w:tcW w:w="1451" w:type="dxa"/>
            <w:vMerge w:val="restart"/>
          </w:tcPr>
          <w:p w14:paraId="71C4AA6F" w14:textId="77777777" w:rsidR="00C40CAD" w:rsidRPr="00C40CAD" w:rsidRDefault="00C40CAD" w:rsidP="00C40CAD">
            <w:pPr>
              <w:jc w:val="center"/>
              <w:rPr>
                <w:sz w:val="28"/>
                <w:szCs w:val="28"/>
              </w:rPr>
            </w:pPr>
            <w:proofErr w:type="spellStart"/>
            <w:r w:rsidRPr="00C40CAD">
              <w:rPr>
                <w:sz w:val="28"/>
                <w:szCs w:val="28"/>
              </w:rPr>
              <w:t>Финан-совые</w:t>
            </w:r>
            <w:proofErr w:type="spellEnd"/>
            <w:r w:rsidRPr="00C40CAD">
              <w:rPr>
                <w:sz w:val="28"/>
                <w:szCs w:val="28"/>
              </w:rPr>
              <w:t xml:space="preserve"> </w:t>
            </w:r>
            <w:proofErr w:type="gramStart"/>
            <w:r w:rsidRPr="00C40CAD">
              <w:rPr>
                <w:sz w:val="28"/>
                <w:szCs w:val="28"/>
              </w:rPr>
              <w:t>потреб-</w:t>
            </w:r>
            <w:proofErr w:type="spellStart"/>
            <w:r w:rsidRPr="00C40CAD">
              <w:rPr>
                <w:sz w:val="28"/>
                <w:szCs w:val="28"/>
              </w:rPr>
              <w:t>ности</w:t>
            </w:r>
            <w:proofErr w:type="spellEnd"/>
            <w:proofErr w:type="gramEnd"/>
            <w:r w:rsidRPr="00C40CAD">
              <w:rPr>
                <w:sz w:val="28"/>
                <w:szCs w:val="28"/>
              </w:rPr>
              <w:t>, тыс. руб. (без НДС)</w:t>
            </w:r>
          </w:p>
        </w:tc>
        <w:tc>
          <w:tcPr>
            <w:tcW w:w="4471" w:type="dxa"/>
            <w:gridSpan w:val="3"/>
            <w:vAlign w:val="center"/>
          </w:tcPr>
          <w:p w14:paraId="20CB5671" w14:textId="77777777" w:rsidR="00C40CAD" w:rsidRPr="00C40CAD" w:rsidRDefault="00C40CAD" w:rsidP="00C40CAD">
            <w:pPr>
              <w:jc w:val="center"/>
              <w:rPr>
                <w:sz w:val="28"/>
                <w:szCs w:val="28"/>
              </w:rPr>
            </w:pPr>
            <w:r w:rsidRPr="00C40CAD">
              <w:rPr>
                <w:sz w:val="28"/>
                <w:szCs w:val="28"/>
              </w:rPr>
              <w:t>Ожидаемый эффект</w:t>
            </w:r>
          </w:p>
        </w:tc>
      </w:tr>
      <w:tr w:rsidR="00C40CAD" w:rsidRPr="00C40CAD" w14:paraId="7E1E4F03" w14:textId="77777777" w:rsidTr="00081F7C">
        <w:trPr>
          <w:trHeight w:val="1439"/>
          <w:jc w:val="center"/>
        </w:trPr>
        <w:tc>
          <w:tcPr>
            <w:tcW w:w="704" w:type="dxa"/>
            <w:vMerge/>
          </w:tcPr>
          <w:p w14:paraId="66C4424B" w14:textId="77777777" w:rsidR="00C40CAD" w:rsidRPr="00C40CAD" w:rsidRDefault="00C40CAD" w:rsidP="00C40CAD">
            <w:pPr>
              <w:jc w:val="center"/>
              <w:rPr>
                <w:sz w:val="28"/>
                <w:szCs w:val="28"/>
              </w:rPr>
            </w:pPr>
          </w:p>
        </w:tc>
        <w:tc>
          <w:tcPr>
            <w:tcW w:w="2835" w:type="dxa"/>
            <w:vMerge/>
          </w:tcPr>
          <w:p w14:paraId="12302E03" w14:textId="77777777" w:rsidR="00C40CAD" w:rsidRPr="00C40CAD" w:rsidRDefault="00C40CAD" w:rsidP="00C40CAD">
            <w:pPr>
              <w:jc w:val="center"/>
              <w:rPr>
                <w:sz w:val="28"/>
                <w:szCs w:val="28"/>
              </w:rPr>
            </w:pPr>
          </w:p>
        </w:tc>
        <w:tc>
          <w:tcPr>
            <w:tcW w:w="992" w:type="dxa"/>
            <w:vMerge/>
          </w:tcPr>
          <w:p w14:paraId="5D61D8BE" w14:textId="77777777" w:rsidR="00C40CAD" w:rsidRPr="00C40CAD" w:rsidRDefault="00C40CAD" w:rsidP="00C40CAD">
            <w:pPr>
              <w:jc w:val="center"/>
              <w:rPr>
                <w:sz w:val="28"/>
                <w:szCs w:val="28"/>
              </w:rPr>
            </w:pPr>
          </w:p>
        </w:tc>
        <w:tc>
          <w:tcPr>
            <w:tcW w:w="1451" w:type="dxa"/>
            <w:vMerge/>
          </w:tcPr>
          <w:p w14:paraId="0DC4DEF2" w14:textId="77777777" w:rsidR="00C40CAD" w:rsidRPr="00C40CAD" w:rsidRDefault="00C40CAD" w:rsidP="00C40CAD">
            <w:pPr>
              <w:jc w:val="center"/>
              <w:rPr>
                <w:sz w:val="28"/>
                <w:szCs w:val="28"/>
              </w:rPr>
            </w:pPr>
          </w:p>
        </w:tc>
        <w:tc>
          <w:tcPr>
            <w:tcW w:w="2660" w:type="dxa"/>
            <w:vAlign w:val="center"/>
          </w:tcPr>
          <w:p w14:paraId="54A9AF4C" w14:textId="77777777" w:rsidR="00C40CAD" w:rsidRPr="00C40CAD" w:rsidRDefault="00C40CAD" w:rsidP="00C40CAD">
            <w:pPr>
              <w:jc w:val="center"/>
              <w:rPr>
                <w:sz w:val="28"/>
                <w:szCs w:val="28"/>
              </w:rPr>
            </w:pPr>
            <w:r w:rsidRPr="00C40CAD">
              <w:rPr>
                <w:sz w:val="28"/>
                <w:szCs w:val="28"/>
              </w:rPr>
              <w:t>Наименование показателей</w:t>
            </w:r>
          </w:p>
        </w:tc>
        <w:tc>
          <w:tcPr>
            <w:tcW w:w="980" w:type="dxa"/>
            <w:vAlign w:val="center"/>
          </w:tcPr>
          <w:p w14:paraId="0CB6D818" w14:textId="77777777" w:rsidR="00C40CAD" w:rsidRPr="00C40CAD" w:rsidRDefault="00C40CAD" w:rsidP="00C40CAD">
            <w:pPr>
              <w:jc w:val="center"/>
              <w:rPr>
                <w:sz w:val="28"/>
                <w:szCs w:val="28"/>
              </w:rPr>
            </w:pPr>
            <w:r w:rsidRPr="00C40CAD">
              <w:rPr>
                <w:sz w:val="28"/>
                <w:szCs w:val="28"/>
              </w:rPr>
              <w:t>тыс. руб.</w:t>
            </w:r>
          </w:p>
        </w:tc>
        <w:tc>
          <w:tcPr>
            <w:tcW w:w="831" w:type="dxa"/>
            <w:vAlign w:val="center"/>
          </w:tcPr>
          <w:p w14:paraId="5D8CD042" w14:textId="77777777" w:rsidR="00C40CAD" w:rsidRPr="00C40CAD" w:rsidRDefault="00C40CAD" w:rsidP="00C40CAD">
            <w:pPr>
              <w:jc w:val="center"/>
              <w:rPr>
                <w:sz w:val="28"/>
                <w:szCs w:val="28"/>
              </w:rPr>
            </w:pPr>
            <w:r w:rsidRPr="00C40CAD">
              <w:rPr>
                <w:sz w:val="28"/>
                <w:szCs w:val="28"/>
              </w:rPr>
              <w:t>%</w:t>
            </w:r>
          </w:p>
        </w:tc>
      </w:tr>
      <w:tr w:rsidR="00C40CAD" w:rsidRPr="00C40CAD" w14:paraId="71C92CD8" w14:textId="77777777" w:rsidTr="00081F7C">
        <w:trPr>
          <w:trHeight w:val="327"/>
          <w:jc w:val="center"/>
        </w:trPr>
        <w:tc>
          <w:tcPr>
            <w:tcW w:w="704" w:type="dxa"/>
            <w:vAlign w:val="center"/>
          </w:tcPr>
          <w:p w14:paraId="6BCA1A87" w14:textId="77777777" w:rsidR="00C40CAD" w:rsidRPr="00C40CAD" w:rsidRDefault="00C40CAD" w:rsidP="00C40CAD">
            <w:pPr>
              <w:jc w:val="center"/>
              <w:rPr>
                <w:sz w:val="28"/>
                <w:szCs w:val="28"/>
              </w:rPr>
            </w:pPr>
            <w:r w:rsidRPr="00C40CAD">
              <w:rPr>
                <w:sz w:val="28"/>
                <w:szCs w:val="28"/>
              </w:rPr>
              <w:t>1</w:t>
            </w:r>
          </w:p>
        </w:tc>
        <w:tc>
          <w:tcPr>
            <w:tcW w:w="2835" w:type="dxa"/>
            <w:vAlign w:val="center"/>
          </w:tcPr>
          <w:p w14:paraId="4368915F" w14:textId="77777777" w:rsidR="00C40CAD" w:rsidRPr="00C40CAD" w:rsidRDefault="00C40CAD" w:rsidP="00C40CAD">
            <w:pPr>
              <w:jc w:val="center"/>
              <w:rPr>
                <w:sz w:val="28"/>
                <w:szCs w:val="28"/>
              </w:rPr>
            </w:pPr>
            <w:r w:rsidRPr="00C40CAD">
              <w:rPr>
                <w:sz w:val="28"/>
                <w:szCs w:val="28"/>
              </w:rPr>
              <w:t>2</w:t>
            </w:r>
          </w:p>
        </w:tc>
        <w:tc>
          <w:tcPr>
            <w:tcW w:w="992" w:type="dxa"/>
            <w:vAlign w:val="center"/>
          </w:tcPr>
          <w:p w14:paraId="1D9DCBBF" w14:textId="77777777" w:rsidR="00C40CAD" w:rsidRPr="00C40CAD" w:rsidRDefault="00C40CAD" w:rsidP="00C40CAD">
            <w:pPr>
              <w:jc w:val="center"/>
              <w:rPr>
                <w:sz w:val="28"/>
                <w:szCs w:val="28"/>
              </w:rPr>
            </w:pPr>
            <w:r w:rsidRPr="00C40CAD">
              <w:rPr>
                <w:sz w:val="28"/>
                <w:szCs w:val="28"/>
              </w:rPr>
              <w:t>3</w:t>
            </w:r>
          </w:p>
        </w:tc>
        <w:tc>
          <w:tcPr>
            <w:tcW w:w="1451" w:type="dxa"/>
            <w:vAlign w:val="center"/>
          </w:tcPr>
          <w:p w14:paraId="499E16E2" w14:textId="77777777" w:rsidR="00C40CAD" w:rsidRPr="00C40CAD" w:rsidRDefault="00C40CAD" w:rsidP="00C40CAD">
            <w:pPr>
              <w:jc w:val="center"/>
              <w:rPr>
                <w:sz w:val="28"/>
                <w:szCs w:val="28"/>
              </w:rPr>
            </w:pPr>
            <w:r w:rsidRPr="00C40CAD">
              <w:rPr>
                <w:sz w:val="28"/>
                <w:szCs w:val="28"/>
              </w:rPr>
              <w:t>4</w:t>
            </w:r>
          </w:p>
        </w:tc>
        <w:tc>
          <w:tcPr>
            <w:tcW w:w="2660" w:type="dxa"/>
            <w:vAlign w:val="center"/>
          </w:tcPr>
          <w:p w14:paraId="50E0B44B" w14:textId="77777777" w:rsidR="00C40CAD" w:rsidRPr="00C40CAD" w:rsidRDefault="00C40CAD" w:rsidP="00C40CAD">
            <w:pPr>
              <w:jc w:val="center"/>
              <w:rPr>
                <w:sz w:val="28"/>
                <w:szCs w:val="28"/>
              </w:rPr>
            </w:pPr>
            <w:r w:rsidRPr="00C40CAD">
              <w:rPr>
                <w:sz w:val="28"/>
                <w:szCs w:val="28"/>
              </w:rPr>
              <w:t>5</w:t>
            </w:r>
          </w:p>
        </w:tc>
        <w:tc>
          <w:tcPr>
            <w:tcW w:w="980" w:type="dxa"/>
            <w:vAlign w:val="center"/>
          </w:tcPr>
          <w:p w14:paraId="57717311" w14:textId="77777777" w:rsidR="00C40CAD" w:rsidRPr="00C40CAD" w:rsidRDefault="00C40CAD" w:rsidP="00C40CAD">
            <w:pPr>
              <w:jc w:val="center"/>
              <w:rPr>
                <w:sz w:val="28"/>
                <w:szCs w:val="28"/>
              </w:rPr>
            </w:pPr>
            <w:r w:rsidRPr="00C40CAD">
              <w:rPr>
                <w:sz w:val="28"/>
                <w:szCs w:val="28"/>
              </w:rPr>
              <w:t>6</w:t>
            </w:r>
          </w:p>
        </w:tc>
        <w:tc>
          <w:tcPr>
            <w:tcW w:w="831" w:type="dxa"/>
            <w:vAlign w:val="center"/>
          </w:tcPr>
          <w:p w14:paraId="36583A81" w14:textId="77777777" w:rsidR="00C40CAD" w:rsidRPr="00C40CAD" w:rsidRDefault="00C40CAD" w:rsidP="00C40CAD">
            <w:pPr>
              <w:jc w:val="center"/>
              <w:rPr>
                <w:sz w:val="28"/>
                <w:szCs w:val="28"/>
              </w:rPr>
            </w:pPr>
            <w:r w:rsidRPr="00C40CAD">
              <w:rPr>
                <w:sz w:val="28"/>
                <w:szCs w:val="28"/>
              </w:rPr>
              <w:t>7</w:t>
            </w:r>
          </w:p>
        </w:tc>
      </w:tr>
      <w:tr w:rsidR="00C40CAD" w:rsidRPr="00C40CAD" w14:paraId="6505A140" w14:textId="77777777" w:rsidTr="00081F7C">
        <w:trPr>
          <w:trHeight w:val="644"/>
          <w:jc w:val="center"/>
        </w:trPr>
        <w:tc>
          <w:tcPr>
            <w:tcW w:w="10453" w:type="dxa"/>
            <w:gridSpan w:val="7"/>
            <w:vAlign w:val="center"/>
          </w:tcPr>
          <w:p w14:paraId="4DCA4D55" w14:textId="77777777" w:rsidR="00C40CAD" w:rsidRPr="00C40CAD" w:rsidRDefault="00C40CAD" w:rsidP="00C40CAD">
            <w:pPr>
              <w:ind w:left="360"/>
              <w:jc w:val="center"/>
              <w:rPr>
                <w:sz w:val="28"/>
                <w:szCs w:val="28"/>
              </w:rPr>
            </w:pPr>
            <w:r w:rsidRPr="00C40CAD">
              <w:rPr>
                <w:sz w:val="28"/>
                <w:szCs w:val="28"/>
              </w:rPr>
              <w:t xml:space="preserve">1. Холодное водоснабжение </w:t>
            </w:r>
          </w:p>
        </w:tc>
      </w:tr>
      <w:tr w:rsidR="00C40CAD" w:rsidRPr="00C40CAD" w14:paraId="04FBA8C5" w14:textId="77777777" w:rsidTr="00081F7C">
        <w:trPr>
          <w:trHeight w:val="806"/>
          <w:jc w:val="center"/>
        </w:trPr>
        <w:tc>
          <w:tcPr>
            <w:tcW w:w="704" w:type="dxa"/>
            <w:vAlign w:val="center"/>
          </w:tcPr>
          <w:p w14:paraId="2407F941" w14:textId="77777777" w:rsidR="00C40CAD" w:rsidRPr="00C40CAD" w:rsidRDefault="00C40CAD" w:rsidP="00C40CAD">
            <w:pPr>
              <w:jc w:val="center"/>
              <w:rPr>
                <w:sz w:val="28"/>
                <w:szCs w:val="28"/>
              </w:rPr>
            </w:pPr>
            <w:r w:rsidRPr="00C40CAD">
              <w:rPr>
                <w:sz w:val="28"/>
                <w:szCs w:val="28"/>
              </w:rPr>
              <w:t>1.1.</w:t>
            </w:r>
          </w:p>
        </w:tc>
        <w:tc>
          <w:tcPr>
            <w:tcW w:w="2835" w:type="dxa"/>
            <w:vAlign w:val="center"/>
          </w:tcPr>
          <w:p w14:paraId="60F206C2"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3FFA19A4" w14:textId="77777777" w:rsidR="00C40CAD" w:rsidRPr="00C40CAD" w:rsidRDefault="00C40CAD" w:rsidP="00C40CAD">
            <w:pPr>
              <w:jc w:val="center"/>
              <w:rPr>
                <w:sz w:val="28"/>
                <w:szCs w:val="28"/>
              </w:rPr>
            </w:pPr>
            <w:r w:rsidRPr="00C40CAD">
              <w:rPr>
                <w:sz w:val="28"/>
                <w:szCs w:val="28"/>
              </w:rPr>
              <w:t>2024</w:t>
            </w:r>
          </w:p>
        </w:tc>
        <w:tc>
          <w:tcPr>
            <w:tcW w:w="1451" w:type="dxa"/>
            <w:vAlign w:val="center"/>
          </w:tcPr>
          <w:p w14:paraId="78B68842" w14:textId="77777777" w:rsidR="00C40CAD" w:rsidRPr="00C40CAD" w:rsidRDefault="00C40CAD" w:rsidP="00C40CAD">
            <w:pPr>
              <w:jc w:val="center"/>
              <w:rPr>
                <w:sz w:val="28"/>
                <w:szCs w:val="28"/>
              </w:rPr>
            </w:pPr>
            <w:r w:rsidRPr="00C40CAD">
              <w:rPr>
                <w:sz w:val="28"/>
                <w:szCs w:val="28"/>
              </w:rPr>
              <w:t>167486,51</w:t>
            </w:r>
          </w:p>
        </w:tc>
        <w:tc>
          <w:tcPr>
            <w:tcW w:w="2660" w:type="dxa"/>
            <w:vMerge w:val="restart"/>
            <w:vAlign w:val="center"/>
          </w:tcPr>
          <w:p w14:paraId="0D964A75" w14:textId="77777777" w:rsidR="00C40CAD" w:rsidRPr="00C40CAD" w:rsidRDefault="00C40CAD" w:rsidP="00C40CAD">
            <w:pPr>
              <w:jc w:val="center"/>
              <w:rPr>
                <w:sz w:val="18"/>
                <w:szCs w:val="28"/>
              </w:rPr>
            </w:pPr>
            <w:r w:rsidRPr="00C40CAD">
              <w:rPr>
                <w:sz w:val="18"/>
                <w:szCs w:val="28"/>
              </w:rPr>
              <w:t>Восстановление эксплуатационных качеств трубопроводов на основании правил эксплуатации сетей, в целях снижения аварийности на сетях. Улучшение качества</w:t>
            </w:r>
          </w:p>
          <w:p w14:paraId="59B3355B" w14:textId="77777777" w:rsidR="00C40CAD" w:rsidRPr="00C40CAD" w:rsidRDefault="00C40CAD" w:rsidP="00C40CAD">
            <w:pPr>
              <w:jc w:val="center"/>
              <w:rPr>
                <w:sz w:val="20"/>
                <w:szCs w:val="28"/>
              </w:rPr>
            </w:pPr>
            <w:r w:rsidRPr="00C40CAD">
              <w:rPr>
                <w:sz w:val="18"/>
                <w:szCs w:val="28"/>
              </w:rPr>
              <w:t>поставляемой воды за счет применения не коррозирующих материалов. Восстановление технических характеристик оборудования в соответствии с правилами эксплуатации и капитальный ремонт производственных зданий направлен на поддержание и восстановление первоначальных эксплуатационных качеств зданий в соответствии с правилами эксплуатации.</w:t>
            </w:r>
          </w:p>
        </w:tc>
        <w:tc>
          <w:tcPr>
            <w:tcW w:w="980" w:type="dxa"/>
            <w:vAlign w:val="center"/>
          </w:tcPr>
          <w:p w14:paraId="4B12CF81"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2BAF73D6" w14:textId="77777777" w:rsidR="00C40CAD" w:rsidRPr="00C40CAD" w:rsidRDefault="00C40CAD" w:rsidP="00C40CAD">
            <w:pPr>
              <w:jc w:val="center"/>
              <w:rPr>
                <w:sz w:val="28"/>
                <w:szCs w:val="28"/>
              </w:rPr>
            </w:pPr>
            <w:r w:rsidRPr="00C40CAD">
              <w:rPr>
                <w:sz w:val="28"/>
                <w:szCs w:val="28"/>
              </w:rPr>
              <w:t>-</w:t>
            </w:r>
          </w:p>
        </w:tc>
      </w:tr>
      <w:tr w:rsidR="00C40CAD" w:rsidRPr="00C40CAD" w14:paraId="184CF45C" w14:textId="77777777" w:rsidTr="00081F7C">
        <w:trPr>
          <w:trHeight w:val="832"/>
          <w:jc w:val="center"/>
        </w:trPr>
        <w:tc>
          <w:tcPr>
            <w:tcW w:w="704" w:type="dxa"/>
            <w:vAlign w:val="center"/>
          </w:tcPr>
          <w:p w14:paraId="458640BE" w14:textId="77777777" w:rsidR="00C40CAD" w:rsidRPr="00C40CAD" w:rsidRDefault="00C40CAD" w:rsidP="00C40CAD">
            <w:pPr>
              <w:jc w:val="center"/>
              <w:rPr>
                <w:sz w:val="28"/>
                <w:szCs w:val="28"/>
              </w:rPr>
            </w:pPr>
            <w:r w:rsidRPr="00C40CAD">
              <w:rPr>
                <w:sz w:val="28"/>
                <w:szCs w:val="28"/>
              </w:rPr>
              <w:t>1.2.</w:t>
            </w:r>
          </w:p>
        </w:tc>
        <w:tc>
          <w:tcPr>
            <w:tcW w:w="2835" w:type="dxa"/>
            <w:vAlign w:val="center"/>
          </w:tcPr>
          <w:p w14:paraId="4A6E952F"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0F5E15F4" w14:textId="77777777" w:rsidR="00C40CAD" w:rsidRPr="00C40CAD" w:rsidRDefault="00C40CAD" w:rsidP="00C40CAD">
            <w:pPr>
              <w:jc w:val="center"/>
              <w:rPr>
                <w:sz w:val="28"/>
                <w:szCs w:val="28"/>
              </w:rPr>
            </w:pPr>
            <w:r w:rsidRPr="00C40CAD">
              <w:rPr>
                <w:sz w:val="28"/>
                <w:szCs w:val="28"/>
              </w:rPr>
              <w:t>2025</w:t>
            </w:r>
          </w:p>
        </w:tc>
        <w:tc>
          <w:tcPr>
            <w:tcW w:w="1451" w:type="dxa"/>
            <w:vAlign w:val="center"/>
          </w:tcPr>
          <w:p w14:paraId="277CD801" w14:textId="77777777" w:rsidR="00C40CAD" w:rsidRPr="00C40CAD" w:rsidRDefault="00C40CAD" w:rsidP="00C40CAD">
            <w:pPr>
              <w:jc w:val="center"/>
              <w:rPr>
                <w:sz w:val="28"/>
                <w:szCs w:val="28"/>
              </w:rPr>
            </w:pPr>
            <w:r w:rsidRPr="00C40CAD">
              <w:rPr>
                <w:sz w:val="28"/>
                <w:szCs w:val="28"/>
              </w:rPr>
              <w:t>177200,73</w:t>
            </w:r>
          </w:p>
        </w:tc>
        <w:tc>
          <w:tcPr>
            <w:tcW w:w="2660" w:type="dxa"/>
            <w:vMerge/>
          </w:tcPr>
          <w:p w14:paraId="7B777833" w14:textId="77777777" w:rsidR="00C40CAD" w:rsidRPr="00C40CAD" w:rsidRDefault="00C40CAD" w:rsidP="00C40CAD">
            <w:pPr>
              <w:jc w:val="center"/>
              <w:rPr>
                <w:sz w:val="28"/>
                <w:szCs w:val="28"/>
              </w:rPr>
            </w:pPr>
          </w:p>
        </w:tc>
        <w:tc>
          <w:tcPr>
            <w:tcW w:w="980" w:type="dxa"/>
            <w:vAlign w:val="center"/>
          </w:tcPr>
          <w:p w14:paraId="314B3490"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2D2C51DA" w14:textId="77777777" w:rsidR="00C40CAD" w:rsidRPr="00C40CAD" w:rsidRDefault="00C40CAD" w:rsidP="00C40CAD">
            <w:pPr>
              <w:jc w:val="center"/>
              <w:rPr>
                <w:sz w:val="28"/>
                <w:szCs w:val="28"/>
              </w:rPr>
            </w:pPr>
            <w:r w:rsidRPr="00C40CAD">
              <w:rPr>
                <w:sz w:val="28"/>
                <w:szCs w:val="28"/>
              </w:rPr>
              <w:t>-</w:t>
            </w:r>
          </w:p>
        </w:tc>
      </w:tr>
      <w:tr w:rsidR="00C40CAD" w:rsidRPr="00C40CAD" w14:paraId="520767D1" w14:textId="77777777" w:rsidTr="00081F7C">
        <w:trPr>
          <w:trHeight w:val="888"/>
          <w:jc w:val="center"/>
        </w:trPr>
        <w:tc>
          <w:tcPr>
            <w:tcW w:w="704" w:type="dxa"/>
            <w:vAlign w:val="center"/>
          </w:tcPr>
          <w:p w14:paraId="5B4730EE" w14:textId="77777777" w:rsidR="00C40CAD" w:rsidRPr="00C40CAD" w:rsidRDefault="00C40CAD" w:rsidP="00C40CAD">
            <w:pPr>
              <w:jc w:val="center"/>
              <w:rPr>
                <w:sz w:val="28"/>
                <w:szCs w:val="28"/>
              </w:rPr>
            </w:pPr>
            <w:r w:rsidRPr="00C40CAD">
              <w:rPr>
                <w:sz w:val="28"/>
                <w:szCs w:val="28"/>
              </w:rPr>
              <w:t>1.3.</w:t>
            </w:r>
          </w:p>
        </w:tc>
        <w:tc>
          <w:tcPr>
            <w:tcW w:w="2835" w:type="dxa"/>
            <w:vAlign w:val="center"/>
          </w:tcPr>
          <w:p w14:paraId="552D0D8D"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3C6DB410"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57A19B7C" w14:textId="77777777" w:rsidR="00C40CAD" w:rsidRPr="00C40CAD" w:rsidRDefault="00C40CAD" w:rsidP="00C40CAD">
            <w:pPr>
              <w:jc w:val="center"/>
              <w:rPr>
                <w:sz w:val="28"/>
                <w:szCs w:val="28"/>
              </w:rPr>
            </w:pPr>
            <w:r w:rsidRPr="00C40CAD">
              <w:rPr>
                <w:sz w:val="28"/>
                <w:szCs w:val="28"/>
              </w:rPr>
              <w:t>190513,02</w:t>
            </w:r>
          </w:p>
        </w:tc>
        <w:tc>
          <w:tcPr>
            <w:tcW w:w="2660" w:type="dxa"/>
            <w:vMerge/>
          </w:tcPr>
          <w:p w14:paraId="6DD6BD6F" w14:textId="77777777" w:rsidR="00C40CAD" w:rsidRPr="00C40CAD" w:rsidRDefault="00C40CAD" w:rsidP="00C40CAD">
            <w:pPr>
              <w:jc w:val="center"/>
              <w:rPr>
                <w:sz w:val="28"/>
                <w:szCs w:val="28"/>
              </w:rPr>
            </w:pPr>
          </w:p>
        </w:tc>
        <w:tc>
          <w:tcPr>
            <w:tcW w:w="980" w:type="dxa"/>
            <w:vAlign w:val="center"/>
          </w:tcPr>
          <w:p w14:paraId="622E3FE9"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2356BFC3" w14:textId="77777777" w:rsidR="00C40CAD" w:rsidRPr="00C40CAD" w:rsidRDefault="00C40CAD" w:rsidP="00C40CAD">
            <w:pPr>
              <w:jc w:val="center"/>
              <w:rPr>
                <w:sz w:val="28"/>
                <w:szCs w:val="28"/>
              </w:rPr>
            </w:pPr>
            <w:r w:rsidRPr="00C40CAD">
              <w:rPr>
                <w:sz w:val="28"/>
                <w:szCs w:val="28"/>
              </w:rPr>
              <w:t>-</w:t>
            </w:r>
          </w:p>
        </w:tc>
      </w:tr>
      <w:tr w:rsidR="00C40CAD" w:rsidRPr="00C40CAD" w14:paraId="26833DB7" w14:textId="77777777" w:rsidTr="00081F7C">
        <w:trPr>
          <w:trHeight w:val="986"/>
          <w:jc w:val="center"/>
        </w:trPr>
        <w:tc>
          <w:tcPr>
            <w:tcW w:w="704" w:type="dxa"/>
            <w:vAlign w:val="center"/>
          </w:tcPr>
          <w:p w14:paraId="01269DD0" w14:textId="77777777" w:rsidR="00C40CAD" w:rsidRPr="00C40CAD" w:rsidRDefault="00C40CAD" w:rsidP="00C40CAD">
            <w:pPr>
              <w:jc w:val="center"/>
              <w:rPr>
                <w:sz w:val="28"/>
                <w:szCs w:val="28"/>
              </w:rPr>
            </w:pPr>
            <w:r w:rsidRPr="00C40CAD">
              <w:rPr>
                <w:sz w:val="28"/>
                <w:szCs w:val="28"/>
              </w:rPr>
              <w:t>1.4.</w:t>
            </w:r>
          </w:p>
        </w:tc>
        <w:tc>
          <w:tcPr>
            <w:tcW w:w="2835" w:type="dxa"/>
            <w:vAlign w:val="center"/>
          </w:tcPr>
          <w:p w14:paraId="4180E2B8"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0886827E" w14:textId="77777777" w:rsidR="00C40CAD" w:rsidRPr="00C40CAD" w:rsidRDefault="00C40CAD" w:rsidP="00C40CAD">
            <w:pPr>
              <w:jc w:val="center"/>
              <w:rPr>
                <w:sz w:val="28"/>
                <w:szCs w:val="28"/>
              </w:rPr>
            </w:pPr>
            <w:r w:rsidRPr="00C40CAD">
              <w:rPr>
                <w:sz w:val="28"/>
                <w:szCs w:val="28"/>
              </w:rPr>
              <w:t>2027</w:t>
            </w:r>
          </w:p>
        </w:tc>
        <w:tc>
          <w:tcPr>
            <w:tcW w:w="1451" w:type="dxa"/>
            <w:vAlign w:val="center"/>
          </w:tcPr>
          <w:p w14:paraId="2B48CBF4" w14:textId="77777777" w:rsidR="00C40CAD" w:rsidRPr="00C40CAD" w:rsidRDefault="00C40CAD" w:rsidP="00C40CAD">
            <w:pPr>
              <w:jc w:val="center"/>
              <w:rPr>
                <w:sz w:val="28"/>
                <w:szCs w:val="28"/>
              </w:rPr>
            </w:pPr>
            <w:r w:rsidRPr="00C40CAD">
              <w:rPr>
                <w:sz w:val="28"/>
                <w:szCs w:val="28"/>
              </w:rPr>
              <w:t>183155,43</w:t>
            </w:r>
          </w:p>
        </w:tc>
        <w:tc>
          <w:tcPr>
            <w:tcW w:w="2660" w:type="dxa"/>
            <w:vMerge/>
          </w:tcPr>
          <w:p w14:paraId="22C5219D" w14:textId="77777777" w:rsidR="00C40CAD" w:rsidRPr="00C40CAD" w:rsidRDefault="00C40CAD" w:rsidP="00C40CAD">
            <w:pPr>
              <w:jc w:val="center"/>
              <w:rPr>
                <w:sz w:val="28"/>
                <w:szCs w:val="28"/>
              </w:rPr>
            </w:pPr>
          </w:p>
        </w:tc>
        <w:tc>
          <w:tcPr>
            <w:tcW w:w="980" w:type="dxa"/>
            <w:vAlign w:val="center"/>
          </w:tcPr>
          <w:p w14:paraId="7FA752EE"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51257EED" w14:textId="77777777" w:rsidR="00C40CAD" w:rsidRPr="00C40CAD" w:rsidRDefault="00C40CAD" w:rsidP="00C40CAD">
            <w:pPr>
              <w:jc w:val="center"/>
              <w:rPr>
                <w:sz w:val="28"/>
                <w:szCs w:val="28"/>
              </w:rPr>
            </w:pPr>
            <w:r w:rsidRPr="00C40CAD">
              <w:rPr>
                <w:sz w:val="28"/>
                <w:szCs w:val="28"/>
              </w:rPr>
              <w:t>-</w:t>
            </w:r>
          </w:p>
        </w:tc>
      </w:tr>
      <w:tr w:rsidR="00C40CAD" w:rsidRPr="00C40CAD" w14:paraId="181E88B0" w14:textId="77777777" w:rsidTr="00081F7C">
        <w:trPr>
          <w:trHeight w:val="971"/>
          <w:jc w:val="center"/>
        </w:trPr>
        <w:tc>
          <w:tcPr>
            <w:tcW w:w="704" w:type="dxa"/>
            <w:vAlign w:val="center"/>
          </w:tcPr>
          <w:p w14:paraId="13E35360" w14:textId="77777777" w:rsidR="00C40CAD" w:rsidRPr="00C40CAD" w:rsidRDefault="00C40CAD" w:rsidP="00C40CAD">
            <w:pPr>
              <w:jc w:val="center"/>
              <w:rPr>
                <w:sz w:val="28"/>
                <w:szCs w:val="28"/>
              </w:rPr>
            </w:pPr>
            <w:r w:rsidRPr="00C40CAD">
              <w:rPr>
                <w:sz w:val="28"/>
                <w:szCs w:val="28"/>
              </w:rPr>
              <w:t>1.5.</w:t>
            </w:r>
          </w:p>
        </w:tc>
        <w:tc>
          <w:tcPr>
            <w:tcW w:w="2835" w:type="dxa"/>
            <w:vAlign w:val="center"/>
          </w:tcPr>
          <w:p w14:paraId="13023EB4"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582C350A" w14:textId="77777777" w:rsidR="00C40CAD" w:rsidRPr="00C40CAD" w:rsidRDefault="00C40CAD" w:rsidP="00C40CAD">
            <w:pPr>
              <w:jc w:val="center"/>
              <w:rPr>
                <w:sz w:val="28"/>
                <w:szCs w:val="28"/>
              </w:rPr>
            </w:pPr>
            <w:r w:rsidRPr="00C40CAD">
              <w:rPr>
                <w:sz w:val="28"/>
                <w:szCs w:val="28"/>
              </w:rPr>
              <w:t>2028</w:t>
            </w:r>
          </w:p>
        </w:tc>
        <w:tc>
          <w:tcPr>
            <w:tcW w:w="1451" w:type="dxa"/>
            <w:vAlign w:val="center"/>
          </w:tcPr>
          <w:p w14:paraId="32FB9C92" w14:textId="77777777" w:rsidR="00C40CAD" w:rsidRPr="00C40CAD" w:rsidRDefault="00C40CAD" w:rsidP="00C40CAD">
            <w:pPr>
              <w:jc w:val="center"/>
              <w:rPr>
                <w:sz w:val="28"/>
                <w:szCs w:val="28"/>
              </w:rPr>
            </w:pPr>
            <w:r w:rsidRPr="00C40CAD">
              <w:rPr>
                <w:sz w:val="28"/>
                <w:szCs w:val="28"/>
              </w:rPr>
              <w:t>188576,83</w:t>
            </w:r>
          </w:p>
        </w:tc>
        <w:tc>
          <w:tcPr>
            <w:tcW w:w="2660" w:type="dxa"/>
            <w:vMerge/>
          </w:tcPr>
          <w:p w14:paraId="79B26201" w14:textId="77777777" w:rsidR="00C40CAD" w:rsidRPr="00C40CAD" w:rsidRDefault="00C40CAD" w:rsidP="00C40CAD">
            <w:pPr>
              <w:jc w:val="center"/>
              <w:rPr>
                <w:sz w:val="28"/>
                <w:szCs w:val="28"/>
              </w:rPr>
            </w:pPr>
          </w:p>
        </w:tc>
        <w:tc>
          <w:tcPr>
            <w:tcW w:w="980" w:type="dxa"/>
            <w:vAlign w:val="center"/>
          </w:tcPr>
          <w:p w14:paraId="4B66BFD1"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3FD98DB7" w14:textId="77777777" w:rsidR="00C40CAD" w:rsidRPr="00C40CAD" w:rsidRDefault="00C40CAD" w:rsidP="00C40CAD">
            <w:pPr>
              <w:jc w:val="center"/>
              <w:rPr>
                <w:sz w:val="28"/>
                <w:szCs w:val="28"/>
              </w:rPr>
            </w:pPr>
            <w:r w:rsidRPr="00C40CAD">
              <w:rPr>
                <w:sz w:val="28"/>
                <w:szCs w:val="28"/>
              </w:rPr>
              <w:t>-</w:t>
            </w:r>
          </w:p>
        </w:tc>
      </w:tr>
      <w:tr w:rsidR="00C40CAD" w:rsidRPr="00C40CAD" w14:paraId="163D67C5" w14:textId="77777777" w:rsidTr="00081F7C">
        <w:trPr>
          <w:trHeight w:val="1411"/>
          <w:jc w:val="center"/>
        </w:trPr>
        <w:tc>
          <w:tcPr>
            <w:tcW w:w="10453" w:type="dxa"/>
            <w:gridSpan w:val="7"/>
            <w:vAlign w:val="center"/>
          </w:tcPr>
          <w:p w14:paraId="666E8E4B" w14:textId="77777777" w:rsidR="00C40CAD" w:rsidRPr="00C40CAD" w:rsidRDefault="00C40CAD" w:rsidP="00C40CAD">
            <w:pPr>
              <w:ind w:left="720"/>
              <w:contextualSpacing/>
              <w:jc w:val="center"/>
              <w:rPr>
                <w:sz w:val="28"/>
                <w:szCs w:val="28"/>
              </w:rPr>
            </w:pPr>
            <w:r w:rsidRPr="00C40CAD">
              <w:rPr>
                <w:sz w:val="28"/>
                <w:szCs w:val="28"/>
              </w:rPr>
              <w:t>2. Водоотведение сточных вод, отводимых потребителями</w:t>
            </w:r>
          </w:p>
          <w:p w14:paraId="3A55C297" w14:textId="77777777" w:rsidR="00C40CAD" w:rsidRPr="00C40CAD" w:rsidRDefault="00C40CAD" w:rsidP="00C40CAD">
            <w:pPr>
              <w:ind w:left="720"/>
              <w:contextualSpacing/>
              <w:jc w:val="center"/>
              <w:rPr>
                <w:sz w:val="28"/>
                <w:szCs w:val="28"/>
              </w:rPr>
            </w:pPr>
            <w:r w:rsidRPr="00C40CAD">
              <w:rPr>
                <w:sz w:val="28"/>
                <w:szCs w:val="28"/>
              </w:rPr>
              <w:t>за исключением потребителей, отводящих сточные воды в камеру гашения</w:t>
            </w:r>
          </w:p>
          <w:p w14:paraId="0716F18D" w14:textId="77777777" w:rsidR="00C40CAD" w:rsidRPr="00C40CAD" w:rsidRDefault="00C40CAD" w:rsidP="00C40CAD">
            <w:pPr>
              <w:ind w:left="720"/>
              <w:contextualSpacing/>
              <w:jc w:val="center"/>
              <w:rPr>
                <w:sz w:val="28"/>
                <w:szCs w:val="28"/>
              </w:rPr>
            </w:pPr>
            <w:r w:rsidRPr="00C40CAD">
              <w:rPr>
                <w:sz w:val="28"/>
                <w:szCs w:val="28"/>
              </w:rPr>
              <w:t>по ул. Волгоградской, 45 канализационного коллектора ДУ-1000 мм</w:t>
            </w:r>
          </w:p>
        </w:tc>
      </w:tr>
      <w:tr w:rsidR="00C40CAD" w:rsidRPr="00C40CAD" w14:paraId="2BE253CA" w14:textId="77777777" w:rsidTr="00081F7C">
        <w:trPr>
          <w:trHeight w:val="978"/>
          <w:jc w:val="center"/>
        </w:trPr>
        <w:tc>
          <w:tcPr>
            <w:tcW w:w="704" w:type="dxa"/>
            <w:vAlign w:val="center"/>
          </w:tcPr>
          <w:p w14:paraId="4CC2B739" w14:textId="77777777" w:rsidR="00C40CAD" w:rsidRPr="00C40CAD" w:rsidRDefault="00C40CAD" w:rsidP="00C40CAD">
            <w:pPr>
              <w:jc w:val="center"/>
              <w:rPr>
                <w:sz w:val="28"/>
                <w:szCs w:val="28"/>
              </w:rPr>
            </w:pPr>
            <w:r w:rsidRPr="00C40CAD">
              <w:rPr>
                <w:sz w:val="28"/>
                <w:szCs w:val="28"/>
              </w:rPr>
              <w:t>2.1.</w:t>
            </w:r>
          </w:p>
        </w:tc>
        <w:tc>
          <w:tcPr>
            <w:tcW w:w="2835" w:type="dxa"/>
            <w:vAlign w:val="center"/>
          </w:tcPr>
          <w:p w14:paraId="64FBEA8F"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2F625C86" w14:textId="77777777" w:rsidR="00C40CAD" w:rsidRPr="00C40CAD" w:rsidRDefault="00C40CAD" w:rsidP="00C40CAD">
            <w:pPr>
              <w:jc w:val="center"/>
              <w:rPr>
                <w:sz w:val="28"/>
                <w:szCs w:val="28"/>
              </w:rPr>
            </w:pPr>
            <w:r w:rsidRPr="00C40CAD">
              <w:rPr>
                <w:sz w:val="28"/>
                <w:szCs w:val="28"/>
              </w:rPr>
              <w:t>2024</w:t>
            </w:r>
          </w:p>
        </w:tc>
        <w:tc>
          <w:tcPr>
            <w:tcW w:w="1451" w:type="dxa"/>
            <w:vAlign w:val="center"/>
          </w:tcPr>
          <w:p w14:paraId="6B843BB9" w14:textId="77777777" w:rsidR="00C40CAD" w:rsidRPr="00C40CAD" w:rsidRDefault="00C40CAD" w:rsidP="00C40CAD">
            <w:pPr>
              <w:jc w:val="center"/>
              <w:rPr>
                <w:sz w:val="28"/>
                <w:szCs w:val="28"/>
              </w:rPr>
            </w:pPr>
            <w:r w:rsidRPr="00C40CAD">
              <w:rPr>
                <w:sz w:val="28"/>
                <w:szCs w:val="28"/>
              </w:rPr>
              <w:t>187245,49</w:t>
            </w:r>
          </w:p>
        </w:tc>
        <w:tc>
          <w:tcPr>
            <w:tcW w:w="2660" w:type="dxa"/>
            <w:vMerge w:val="restart"/>
            <w:vAlign w:val="center"/>
          </w:tcPr>
          <w:p w14:paraId="4AF40724" w14:textId="77777777" w:rsidR="00C40CAD" w:rsidRPr="00C40CAD" w:rsidRDefault="00C40CAD" w:rsidP="00C40CAD">
            <w:pPr>
              <w:jc w:val="center"/>
              <w:rPr>
                <w:sz w:val="18"/>
                <w:szCs w:val="28"/>
              </w:rPr>
            </w:pPr>
            <w:r w:rsidRPr="00C40CAD">
              <w:rPr>
                <w:sz w:val="18"/>
                <w:szCs w:val="28"/>
              </w:rPr>
              <w:t>Восстановление эксплуатационных качеств трубопроводов на основании правил эксплуатации сетей.</w:t>
            </w:r>
          </w:p>
          <w:p w14:paraId="0EC2CF51" w14:textId="77777777" w:rsidR="00C40CAD" w:rsidRPr="00C40CAD" w:rsidRDefault="00C40CAD" w:rsidP="00C40CAD">
            <w:pPr>
              <w:jc w:val="center"/>
              <w:rPr>
                <w:sz w:val="28"/>
                <w:szCs w:val="28"/>
              </w:rPr>
            </w:pPr>
            <w:r w:rsidRPr="00C40CAD">
              <w:rPr>
                <w:sz w:val="18"/>
                <w:szCs w:val="28"/>
              </w:rPr>
              <w:t>Восстановление технических характеристик оборудования в соответствии с правилами эксплуатации. Восстановление технических характеристик оборудования в соответствии с правилами эксплуатации и капитальный ремонт производственных зданий направлен на поддержание и восстановление первоначальных эксплуатационных качеств зданий в соответствии с правилами эксплуатации.</w:t>
            </w:r>
          </w:p>
        </w:tc>
        <w:tc>
          <w:tcPr>
            <w:tcW w:w="980" w:type="dxa"/>
            <w:vAlign w:val="center"/>
          </w:tcPr>
          <w:p w14:paraId="629804BB"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7CFA5D83" w14:textId="77777777" w:rsidR="00C40CAD" w:rsidRPr="00C40CAD" w:rsidRDefault="00C40CAD" w:rsidP="00C40CAD">
            <w:pPr>
              <w:jc w:val="center"/>
              <w:rPr>
                <w:sz w:val="28"/>
                <w:szCs w:val="28"/>
              </w:rPr>
            </w:pPr>
            <w:r w:rsidRPr="00C40CAD">
              <w:rPr>
                <w:sz w:val="28"/>
                <w:szCs w:val="28"/>
              </w:rPr>
              <w:t>-</w:t>
            </w:r>
          </w:p>
        </w:tc>
      </w:tr>
      <w:tr w:rsidR="00C40CAD" w:rsidRPr="00C40CAD" w14:paraId="0FB6A22A" w14:textId="77777777" w:rsidTr="00081F7C">
        <w:trPr>
          <w:trHeight w:val="992"/>
          <w:jc w:val="center"/>
        </w:trPr>
        <w:tc>
          <w:tcPr>
            <w:tcW w:w="704" w:type="dxa"/>
            <w:vAlign w:val="center"/>
          </w:tcPr>
          <w:p w14:paraId="24B5471F" w14:textId="77777777" w:rsidR="00C40CAD" w:rsidRPr="00C40CAD" w:rsidRDefault="00C40CAD" w:rsidP="00C40CAD">
            <w:pPr>
              <w:jc w:val="center"/>
              <w:rPr>
                <w:sz w:val="28"/>
                <w:szCs w:val="28"/>
              </w:rPr>
            </w:pPr>
            <w:r w:rsidRPr="00C40CAD">
              <w:rPr>
                <w:sz w:val="28"/>
                <w:szCs w:val="28"/>
              </w:rPr>
              <w:t>2.2.</w:t>
            </w:r>
          </w:p>
        </w:tc>
        <w:tc>
          <w:tcPr>
            <w:tcW w:w="2835" w:type="dxa"/>
            <w:vAlign w:val="center"/>
          </w:tcPr>
          <w:p w14:paraId="597648D3"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29D4BB51" w14:textId="77777777" w:rsidR="00C40CAD" w:rsidRPr="00C40CAD" w:rsidRDefault="00C40CAD" w:rsidP="00C40CAD">
            <w:pPr>
              <w:jc w:val="center"/>
              <w:rPr>
                <w:sz w:val="28"/>
                <w:szCs w:val="28"/>
              </w:rPr>
            </w:pPr>
            <w:r w:rsidRPr="00C40CAD">
              <w:rPr>
                <w:sz w:val="28"/>
                <w:szCs w:val="28"/>
              </w:rPr>
              <w:t>2025</w:t>
            </w:r>
          </w:p>
        </w:tc>
        <w:tc>
          <w:tcPr>
            <w:tcW w:w="1451" w:type="dxa"/>
            <w:vAlign w:val="center"/>
          </w:tcPr>
          <w:p w14:paraId="6122E525" w14:textId="77777777" w:rsidR="00C40CAD" w:rsidRPr="00C40CAD" w:rsidRDefault="00C40CAD" w:rsidP="00C40CAD">
            <w:pPr>
              <w:jc w:val="center"/>
              <w:rPr>
                <w:sz w:val="28"/>
                <w:szCs w:val="28"/>
              </w:rPr>
            </w:pPr>
            <w:r w:rsidRPr="00C40CAD">
              <w:rPr>
                <w:sz w:val="28"/>
                <w:szCs w:val="28"/>
              </w:rPr>
              <w:t>198105,73</w:t>
            </w:r>
          </w:p>
        </w:tc>
        <w:tc>
          <w:tcPr>
            <w:tcW w:w="2660" w:type="dxa"/>
            <w:vMerge/>
          </w:tcPr>
          <w:p w14:paraId="12BDAAAA" w14:textId="77777777" w:rsidR="00C40CAD" w:rsidRPr="00C40CAD" w:rsidRDefault="00C40CAD" w:rsidP="00C40CAD">
            <w:pPr>
              <w:jc w:val="center"/>
              <w:rPr>
                <w:sz w:val="28"/>
                <w:szCs w:val="28"/>
              </w:rPr>
            </w:pPr>
          </w:p>
        </w:tc>
        <w:tc>
          <w:tcPr>
            <w:tcW w:w="980" w:type="dxa"/>
            <w:vAlign w:val="center"/>
          </w:tcPr>
          <w:p w14:paraId="1148F6A8"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372B35AB" w14:textId="77777777" w:rsidR="00C40CAD" w:rsidRPr="00C40CAD" w:rsidRDefault="00C40CAD" w:rsidP="00C40CAD">
            <w:pPr>
              <w:jc w:val="center"/>
              <w:rPr>
                <w:sz w:val="28"/>
                <w:szCs w:val="28"/>
              </w:rPr>
            </w:pPr>
            <w:r w:rsidRPr="00C40CAD">
              <w:rPr>
                <w:sz w:val="28"/>
                <w:szCs w:val="28"/>
              </w:rPr>
              <w:t>-</w:t>
            </w:r>
          </w:p>
        </w:tc>
      </w:tr>
      <w:tr w:rsidR="00C40CAD" w:rsidRPr="00C40CAD" w14:paraId="57EB4FDE" w14:textId="77777777" w:rsidTr="00081F7C">
        <w:trPr>
          <w:trHeight w:val="976"/>
          <w:jc w:val="center"/>
        </w:trPr>
        <w:tc>
          <w:tcPr>
            <w:tcW w:w="704" w:type="dxa"/>
            <w:vAlign w:val="center"/>
          </w:tcPr>
          <w:p w14:paraId="6C77CBD8" w14:textId="77777777" w:rsidR="00C40CAD" w:rsidRPr="00C40CAD" w:rsidRDefault="00C40CAD" w:rsidP="00C40CAD">
            <w:pPr>
              <w:jc w:val="center"/>
              <w:rPr>
                <w:sz w:val="28"/>
                <w:szCs w:val="28"/>
              </w:rPr>
            </w:pPr>
            <w:r w:rsidRPr="00C40CAD">
              <w:rPr>
                <w:sz w:val="28"/>
                <w:szCs w:val="28"/>
              </w:rPr>
              <w:t>2.3.</w:t>
            </w:r>
          </w:p>
        </w:tc>
        <w:tc>
          <w:tcPr>
            <w:tcW w:w="2835" w:type="dxa"/>
            <w:vAlign w:val="center"/>
          </w:tcPr>
          <w:p w14:paraId="4AD40C36"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43E55F70"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518B3423" w14:textId="77777777" w:rsidR="00C40CAD" w:rsidRPr="00C40CAD" w:rsidRDefault="00C40CAD" w:rsidP="00C40CAD">
            <w:pPr>
              <w:jc w:val="center"/>
              <w:rPr>
                <w:sz w:val="28"/>
                <w:szCs w:val="28"/>
              </w:rPr>
            </w:pPr>
            <w:r w:rsidRPr="00C40CAD">
              <w:rPr>
                <w:sz w:val="28"/>
                <w:szCs w:val="28"/>
              </w:rPr>
              <w:t>212988,53</w:t>
            </w:r>
          </w:p>
        </w:tc>
        <w:tc>
          <w:tcPr>
            <w:tcW w:w="2660" w:type="dxa"/>
            <w:vMerge/>
          </w:tcPr>
          <w:p w14:paraId="645C047F" w14:textId="77777777" w:rsidR="00C40CAD" w:rsidRPr="00C40CAD" w:rsidRDefault="00C40CAD" w:rsidP="00C40CAD">
            <w:pPr>
              <w:jc w:val="center"/>
              <w:rPr>
                <w:sz w:val="28"/>
                <w:szCs w:val="28"/>
              </w:rPr>
            </w:pPr>
          </w:p>
        </w:tc>
        <w:tc>
          <w:tcPr>
            <w:tcW w:w="980" w:type="dxa"/>
            <w:vAlign w:val="center"/>
          </w:tcPr>
          <w:p w14:paraId="3925578D"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689C86C6" w14:textId="77777777" w:rsidR="00C40CAD" w:rsidRPr="00C40CAD" w:rsidRDefault="00C40CAD" w:rsidP="00C40CAD">
            <w:pPr>
              <w:jc w:val="center"/>
              <w:rPr>
                <w:sz w:val="28"/>
                <w:szCs w:val="28"/>
              </w:rPr>
            </w:pPr>
            <w:r w:rsidRPr="00C40CAD">
              <w:rPr>
                <w:sz w:val="28"/>
                <w:szCs w:val="28"/>
              </w:rPr>
              <w:t>-</w:t>
            </w:r>
          </w:p>
        </w:tc>
      </w:tr>
      <w:tr w:rsidR="00C40CAD" w:rsidRPr="00C40CAD" w14:paraId="37362981" w14:textId="77777777" w:rsidTr="00081F7C">
        <w:trPr>
          <w:trHeight w:val="846"/>
          <w:jc w:val="center"/>
        </w:trPr>
        <w:tc>
          <w:tcPr>
            <w:tcW w:w="704" w:type="dxa"/>
            <w:vAlign w:val="center"/>
          </w:tcPr>
          <w:p w14:paraId="7963CDBD" w14:textId="77777777" w:rsidR="00C40CAD" w:rsidRPr="00C40CAD" w:rsidRDefault="00C40CAD" w:rsidP="00C40CAD">
            <w:pPr>
              <w:jc w:val="center"/>
              <w:rPr>
                <w:sz w:val="28"/>
                <w:szCs w:val="28"/>
              </w:rPr>
            </w:pPr>
            <w:r w:rsidRPr="00C40CAD">
              <w:rPr>
                <w:sz w:val="28"/>
                <w:szCs w:val="28"/>
              </w:rPr>
              <w:t>2.4.</w:t>
            </w:r>
          </w:p>
        </w:tc>
        <w:tc>
          <w:tcPr>
            <w:tcW w:w="2835" w:type="dxa"/>
            <w:vAlign w:val="center"/>
          </w:tcPr>
          <w:p w14:paraId="04D8C08D"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0A5FA27D" w14:textId="77777777" w:rsidR="00C40CAD" w:rsidRPr="00C40CAD" w:rsidRDefault="00C40CAD" w:rsidP="00C40CAD">
            <w:pPr>
              <w:jc w:val="center"/>
              <w:rPr>
                <w:sz w:val="28"/>
                <w:szCs w:val="28"/>
              </w:rPr>
            </w:pPr>
            <w:r w:rsidRPr="00C40CAD">
              <w:rPr>
                <w:sz w:val="28"/>
                <w:szCs w:val="28"/>
              </w:rPr>
              <w:t>2027</w:t>
            </w:r>
          </w:p>
        </w:tc>
        <w:tc>
          <w:tcPr>
            <w:tcW w:w="1451" w:type="dxa"/>
            <w:vAlign w:val="center"/>
          </w:tcPr>
          <w:p w14:paraId="11E950E8" w14:textId="77777777" w:rsidR="00C40CAD" w:rsidRPr="00C40CAD" w:rsidRDefault="00C40CAD" w:rsidP="00C40CAD">
            <w:pPr>
              <w:jc w:val="center"/>
              <w:rPr>
                <w:sz w:val="28"/>
                <w:szCs w:val="28"/>
              </w:rPr>
            </w:pPr>
            <w:r w:rsidRPr="00C40CAD">
              <w:rPr>
                <w:sz w:val="28"/>
                <w:szCs w:val="28"/>
              </w:rPr>
              <w:t>204762,93</w:t>
            </w:r>
          </w:p>
        </w:tc>
        <w:tc>
          <w:tcPr>
            <w:tcW w:w="2660" w:type="dxa"/>
            <w:vMerge/>
          </w:tcPr>
          <w:p w14:paraId="3ED1904D" w14:textId="77777777" w:rsidR="00C40CAD" w:rsidRPr="00C40CAD" w:rsidRDefault="00C40CAD" w:rsidP="00C40CAD">
            <w:pPr>
              <w:jc w:val="center"/>
              <w:rPr>
                <w:sz w:val="28"/>
                <w:szCs w:val="28"/>
              </w:rPr>
            </w:pPr>
          </w:p>
        </w:tc>
        <w:tc>
          <w:tcPr>
            <w:tcW w:w="980" w:type="dxa"/>
            <w:vAlign w:val="center"/>
          </w:tcPr>
          <w:p w14:paraId="0899A069"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08AB85BC" w14:textId="77777777" w:rsidR="00C40CAD" w:rsidRPr="00C40CAD" w:rsidRDefault="00C40CAD" w:rsidP="00C40CAD">
            <w:pPr>
              <w:jc w:val="center"/>
              <w:rPr>
                <w:sz w:val="28"/>
                <w:szCs w:val="28"/>
              </w:rPr>
            </w:pPr>
            <w:r w:rsidRPr="00C40CAD">
              <w:rPr>
                <w:sz w:val="28"/>
                <w:szCs w:val="28"/>
              </w:rPr>
              <w:t>-</w:t>
            </w:r>
          </w:p>
        </w:tc>
      </w:tr>
      <w:tr w:rsidR="00C40CAD" w:rsidRPr="00C40CAD" w14:paraId="1A820EF7" w14:textId="77777777" w:rsidTr="00081F7C">
        <w:trPr>
          <w:trHeight w:val="976"/>
          <w:jc w:val="center"/>
        </w:trPr>
        <w:tc>
          <w:tcPr>
            <w:tcW w:w="704" w:type="dxa"/>
            <w:vAlign w:val="center"/>
          </w:tcPr>
          <w:p w14:paraId="33E31A26" w14:textId="77777777" w:rsidR="00C40CAD" w:rsidRPr="00C40CAD" w:rsidRDefault="00C40CAD" w:rsidP="00C40CAD">
            <w:pPr>
              <w:jc w:val="center"/>
              <w:rPr>
                <w:sz w:val="28"/>
                <w:szCs w:val="28"/>
              </w:rPr>
            </w:pPr>
            <w:r w:rsidRPr="00C40CAD">
              <w:rPr>
                <w:sz w:val="28"/>
                <w:szCs w:val="28"/>
              </w:rPr>
              <w:t>2.5.</w:t>
            </w:r>
          </w:p>
        </w:tc>
        <w:tc>
          <w:tcPr>
            <w:tcW w:w="2835" w:type="dxa"/>
            <w:vAlign w:val="center"/>
          </w:tcPr>
          <w:p w14:paraId="2A6EE6F1"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7B9E7BCC" w14:textId="77777777" w:rsidR="00C40CAD" w:rsidRPr="00C40CAD" w:rsidRDefault="00C40CAD" w:rsidP="00C40CAD">
            <w:pPr>
              <w:jc w:val="center"/>
              <w:rPr>
                <w:sz w:val="28"/>
                <w:szCs w:val="28"/>
              </w:rPr>
            </w:pPr>
            <w:r w:rsidRPr="00C40CAD">
              <w:rPr>
                <w:sz w:val="28"/>
                <w:szCs w:val="28"/>
              </w:rPr>
              <w:t>2028</w:t>
            </w:r>
          </w:p>
        </w:tc>
        <w:tc>
          <w:tcPr>
            <w:tcW w:w="1451" w:type="dxa"/>
            <w:vAlign w:val="center"/>
          </w:tcPr>
          <w:p w14:paraId="0A002F8F" w14:textId="77777777" w:rsidR="00C40CAD" w:rsidRPr="00C40CAD" w:rsidRDefault="00C40CAD" w:rsidP="00C40CAD">
            <w:pPr>
              <w:jc w:val="center"/>
              <w:rPr>
                <w:sz w:val="28"/>
                <w:szCs w:val="28"/>
              </w:rPr>
            </w:pPr>
            <w:r w:rsidRPr="00C40CAD">
              <w:rPr>
                <w:sz w:val="28"/>
                <w:szCs w:val="28"/>
              </w:rPr>
              <w:t>210823,91</w:t>
            </w:r>
          </w:p>
        </w:tc>
        <w:tc>
          <w:tcPr>
            <w:tcW w:w="2660" w:type="dxa"/>
            <w:vMerge/>
          </w:tcPr>
          <w:p w14:paraId="442D2A89" w14:textId="77777777" w:rsidR="00C40CAD" w:rsidRPr="00C40CAD" w:rsidRDefault="00C40CAD" w:rsidP="00C40CAD">
            <w:pPr>
              <w:jc w:val="center"/>
              <w:rPr>
                <w:sz w:val="28"/>
                <w:szCs w:val="28"/>
              </w:rPr>
            </w:pPr>
          </w:p>
        </w:tc>
        <w:tc>
          <w:tcPr>
            <w:tcW w:w="980" w:type="dxa"/>
            <w:vAlign w:val="center"/>
          </w:tcPr>
          <w:p w14:paraId="13C59C58"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1F0B95E4" w14:textId="77777777" w:rsidR="00C40CAD" w:rsidRPr="00C40CAD" w:rsidRDefault="00C40CAD" w:rsidP="00C40CAD">
            <w:pPr>
              <w:jc w:val="center"/>
              <w:rPr>
                <w:sz w:val="28"/>
                <w:szCs w:val="28"/>
              </w:rPr>
            </w:pPr>
            <w:r w:rsidRPr="00C40CAD">
              <w:rPr>
                <w:sz w:val="28"/>
                <w:szCs w:val="28"/>
              </w:rPr>
              <w:t>-</w:t>
            </w:r>
          </w:p>
        </w:tc>
      </w:tr>
      <w:tr w:rsidR="00C40CAD" w:rsidRPr="00C40CAD" w14:paraId="612BC039" w14:textId="77777777" w:rsidTr="00081F7C">
        <w:trPr>
          <w:trHeight w:val="424"/>
          <w:jc w:val="center"/>
        </w:trPr>
        <w:tc>
          <w:tcPr>
            <w:tcW w:w="704" w:type="dxa"/>
            <w:vAlign w:val="center"/>
          </w:tcPr>
          <w:p w14:paraId="0A84E9FB" w14:textId="77777777" w:rsidR="00C40CAD" w:rsidRPr="00C40CAD" w:rsidRDefault="00C40CAD" w:rsidP="00C40CAD">
            <w:pPr>
              <w:jc w:val="center"/>
              <w:rPr>
                <w:sz w:val="28"/>
                <w:szCs w:val="28"/>
              </w:rPr>
            </w:pPr>
            <w:r w:rsidRPr="00C40CAD">
              <w:rPr>
                <w:sz w:val="28"/>
                <w:szCs w:val="28"/>
              </w:rPr>
              <w:lastRenderedPageBreak/>
              <w:t>1</w:t>
            </w:r>
          </w:p>
        </w:tc>
        <w:tc>
          <w:tcPr>
            <w:tcW w:w="2835" w:type="dxa"/>
            <w:vAlign w:val="center"/>
          </w:tcPr>
          <w:p w14:paraId="28110A44" w14:textId="77777777" w:rsidR="00C40CAD" w:rsidRPr="00C40CAD" w:rsidRDefault="00C40CAD" w:rsidP="00C40CAD">
            <w:pPr>
              <w:jc w:val="center"/>
              <w:rPr>
                <w:sz w:val="28"/>
                <w:szCs w:val="28"/>
              </w:rPr>
            </w:pPr>
            <w:r w:rsidRPr="00C40CAD">
              <w:rPr>
                <w:sz w:val="28"/>
                <w:szCs w:val="28"/>
              </w:rPr>
              <w:t>2</w:t>
            </w:r>
          </w:p>
        </w:tc>
        <w:tc>
          <w:tcPr>
            <w:tcW w:w="992" w:type="dxa"/>
            <w:vAlign w:val="center"/>
          </w:tcPr>
          <w:p w14:paraId="30C3A281" w14:textId="77777777" w:rsidR="00C40CAD" w:rsidRPr="00C40CAD" w:rsidRDefault="00C40CAD" w:rsidP="00C40CAD">
            <w:pPr>
              <w:jc w:val="center"/>
              <w:rPr>
                <w:sz w:val="28"/>
                <w:szCs w:val="28"/>
              </w:rPr>
            </w:pPr>
            <w:r w:rsidRPr="00C40CAD">
              <w:rPr>
                <w:sz w:val="28"/>
                <w:szCs w:val="28"/>
              </w:rPr>
              <w:t>3</w:t>
            </w:r>
          </w:p>
        </w:tc>
        <w:tc>
          <w:tcPr>
            <w:tcW w:w="1451" w:type="dxa"/>
            <w:vAlign w:val="center"/>
          </w:tcPr>
          <w:p w14:paraId="5C3DF37F" w14:textId="77777777" w:rsidR="00C40CAD" w:rsidRPr="00C40CAD" w:rsidRDefault="00C40CAD" w:rsidP="00C40CAD">
            <w:pPr>
              <w:jc w:val="center"/>
              <w:rPr>
                <w:sz w:val="28"/>
                <w:szCs w:val="28"/>
              </w:rPr>
            </w:pPr>
            <w:r w:rsidRPr="00C40CAD">
              <w:rPr>
                <w:sz w:val="28"/>
                <w:szCs w:val="28"/>
              </w:rPr>
              <w:t>4</w:t>
            </w:r>
          </w:p>
        </w:tc>
        <w:tc>
          <w:tcPr>
            <w:tcW w:w="2660" w:type="dxa"/>
            <w:vAlign w:val="center"/>
          </w:tcPr>
          <w:p w14:paraId="4FB337A9" w14:textId="77777777" w:rsidR="00C40CAD" w:rsidRPr="00C40CAD" w:rsidRDefault="00C40CAD" w:rsidP="00C40CAD">
            <w:pPr>
              <w:jc w:val="center"/>
              <w:rPr>
                <w:sz w:val="28"/>
                <w:szCs w:val="28"/>
              </w:rPr>
            </w:pPr>
            <w:r w:rsidRPr="00C40CAD">
              <w:rPr>
                <w:sz w:val="28"/>
                <w:szCs w:val="28"/>
              </w:rPr>
              <w:t>5</w:t>
            </w:r>
          </w:p>
        </w:tc>
        <w:tc>
          <w:tcPr>
            <w:tcW w:w="980" w:type="dxa"/>
            <w:vAlign w:val="center"/>
          </w:tcPr>
          <w:p w14:paraId="296B3725" w14:textId="77777777" w:rsidR="00C40CAD" w:rsidRPr="00C40CAD" w:rsidRDefault="00C40CAD" w:rsidP="00C40CAD">
            <w:pPr>
              <w:jc w:val="center"/>
              <w:rPr>
                <w:sz w:val="28"/>
                <w:szCs w:val="28"/>
              </w:rPr>
            </w:pPr>
            <w:r w:rsidRPr="00C40CAD">
              <w:rPr>
                <w:sz w:val="28"/>
                <w:szCs w:val="28"/>
              </w:rPr>
              <w:t>6</w:t>
            </w:r>
          </w:p>
        </w:tc>
        <w:tc>
          <w:tcPr>
            <w:tcW w:w="831" w:type="dxa"/>
            <w:vAlign w:val="center"/>
          </w:tcPr>
          <w:p w14:paraId="112F5DBC" w14:textId="77777777" w:rsidR="00C40CAD" w:rsidRPr="00C40CAD" w:rsidRDefault="00C40CAD" w:rsidP="00C40CAD">
            <w:pPr>
              <w:jc w:val="center"/>
              <w:rPr>
                <w:sz w:val="28"/>
                <w:szCs w:val="28"/>
              </w:rPr>
            </w:pPr>
            <w:r w:rsidRPr="00C40CAD">
              <w:rPr>
                <w:sz w:val="28"/>
                <w:szCs w:val="28"/>
              </w:rPr>
              <w:t>7</w:t>
            </w:r>
          </w:p>
        </w:tc>
      </w:tr>
      <w:tr w:rsidR="00C40CAD" w:rsidRPr="00C40CAD" w14:paraId="436246EF" w14:textId="77777777" w:rsidTr="00081F7C">
        <w:trPr>
          <w:trHeight w:val="840"/>
          <w:jc w:val="center"/>
        </w:trPr>
        <w:tc>
          <w:tcPr>
            <w:tcW w:w="10453" w:type="dxa"/>
            <w:gridSpan w:val="7"/>
          </w:tcPr>
          <w:p w14:paraId="667A3D1F" w14:textId="77777777" w:rsidR="00C40CAD" w:rsidRPr="00C40CAD" w:rsidRDefault="00C40CAD" w:rsidP="00C40CAD">
            <w:pPr>
              <w:jc w:val="center"/>
              <w:rPr>
                <w:sz w:val="28"/>
                <w:szCs w:val="28"/>
              </w:rPr>
            </w:pPr>
            <w:r w:rsidRPr="00C40CAD">
              <w:rPr>
                <w:sz w:val="28"/>
                <w:szCs w:val="28"/>
              </w:rPr>
              <w:t xml:space="preserve">3. Водоотведение сточных вод, отводимых потребителями </w:t>
            </w:r>
          </w:p>
          <w:p w14:paraId="7A87B61C" w14:textId="77777777" w:rsidR="00C40CAD" w:rsidRPr="00C40CAD" w:rsidRDefault="00C40CAD" w:rsidP="00C40CAD">
            <w:pPr>
              <w:jc w:val="center"/>
              <w:rPr>
                <w:sz w:val="28"/>
                <w:szCs w:val="28"/>
              </w:rPr>
            </w:pPr>
            <w:r w:rsidRPr="00C40CAD">
              <w:rPr>
                <w:sz w:val="28"/>
                <w:szCs w:val="28"/>
              </w:rPr>
              <w:t>в камеру гашения по ул. Волгоградской, 45 канализационного коллектора ДУ-1000 мм</w:t>
            </w:r>
          </w:p>
        </w:tc>
      </w:tr>
      <w:tr w:rsidR="00C40CAD" w:rsidRPr="00C40CAD" w14:paraId="0326D573" w14:textId="77777777" w:rsidTr="00081F7C">
        <w:trPr>
          <w:trHeight w:val="892"/>
          <w:jc w:val="center"/>
        </w:trPr>
        <w:tc>
          <w:tcPr>
            <w:tcW w:w="704" w:type="dxa"/>
            <w:vAlign w:val="center"/>
          </w:tcPr>
          <w:p w14:paraId="2C4814EB" w14:textId="77777777" w:rsidR="00C40CAD" w:rsidRPr="00C40CAD" w:rsidRDefault="00C40CAD" w:rsidP="00C40CAD">
            <w:pPr>
              <w:jc w:val="center"/>
              <w:rPr>
                <w:sz w:val="28"/>
                <w:szCs w:val="28"/>
              </w:rPr>
            </w:pPr>
            <w:r w:rsidRPr="00C40CAD">
              <w:rPr>
                <w:sz w:val="28"/>
                <w:szCs w:val="28"/>
              </w:rPr>
              <w:t>3.1.</w:t>
            </w:r>
          </w:p>
        </w:tc>
        <w:tc>
          <w:tcPr>
            <w:tcW w:w="2835" w:type="dxa"/>
            <w:vAlign w:val="center"/>
          </w:tcPr>
          <w:p w14:paraId="645749E5"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03BABDD2" w14:textId="77777777" w:rsidR="00C40CAD" w:rsidRPr="00C40CAD" w:rsidRDefault="00C40CAD" w:rsidP="00C40CAD">
            <w:pPr>
              <w:jc w:val="center"/>
              <w:rPr>
                <w:sz w:val="28"/>
                <w:szCs w:val="28"/>
              </w:rPr>
            </w:pPr>
            <w:r w:rsidRPr="00C40CAD">
              <w:rPr>
                <w:sz w:val="28"/>
                <w:szCs w:val="28"/>
              </w:rPr>
              <w:t>2024</w:t>
            </w:r>
          </w:p>
        </w:tc>
        <w:tc>
          <w:tcPr>
            <w:tcW w:w="1451" w:type="dxa"/>
            <w:vAlign w:val="center"/>
          </w:tcPr>
          <w:p w14:paraId="2E10DCC9" w14:textId="77777777" w:rsidR="00C40CAD" w:rsidRPr="00C40CAD" w:rsidRDefault="00C40CAD" w:rsidP="00C40CAD">
            <w:pPr>
              <w:jc w:val="center"/>
              <w:rPr>
                <w:sz w:val="28"/>
                <w:szCs w:val="28"/>
              </w:rPr>
            </w:pPr>
            <w:r w:rsidRPr="00C40CAD">
              <w:rPr>
                <w:sz w:val="28"/>
                <w:szCs w:val="28"/>
              </w:rPr>
              <w:t>707,90</w:t>
            </w:r>
          </w:p>
        </w:tc>
        <w:tc>
          <w:tcPr>
            <w:tcW w:w="2660" w:type="dxa"/>
            <w:vMerge w:val="restart"/>
            <w:vAlign w:val="center"/>
          </w:tcPr>
          <w:p w14:paraId="57F2C709" w14:textId="77777777" w:rsidR="00C40CAD" w:rsidRPr="00C40CAD" w:rsidRDefault="00C40CAD" w:rsidP="00C40CAD">
            <w:pPr>
              <w:jc w:val="center"/>
              <w:rPr>
                <w:sz w:val="18"/>
                <w:szCs w:val="28"/>
              </w:rPr>
            </w:pPr>
            <w:r w:rsidRPr="00C40CAD">
              <w:rPr>
                <w:sz w:val="18"/>
                <w:szCs w:val="28"/>
              </w:rPr>
              <w:t>Восстановление эксплуатационных качеств трубопроводов на основании правил эксплуатации сетей.</w:t>
            </w:r>
          </w:p>
          <w:p w14:paraId="17CA9111" w14:textId="77777777" w:rsidR="00C40CAD" w:rsidRPr="00C40CAD" w:rsidRDefault="00C40CAD" w:rsidP="00C40CAD">
            <w:pPr>
              <w:jc w:val="center"/>
              <w:rPr>
                <w:sz w:val="28"/>
                <w:szCs w:val="28"/>
              </w:rPr>
            </w:pPr>
            <w:r w:rsidRPr="00C40CAD">
              <w:rPr>
                <w:sz w:val="18"/>
                <w:szCs w:val="28"/>
              </w:rPr>
              <w:t>Восстановление технических характеристик оборудования в соответствии с правилами эксплуатации. Восстановление технических характеристик оборудования в соответствии с правилами эксплуатации и капитальный ремонт производственных зданий направлен на поддержание и восстановление первоначальных эксплуатационных качеств зданий в соответствии с правилами эксплуатации.</w:t>
            </w:r>
          </w:p>
        </w:tc>
        <w:tc>
          <w:tcPr>
            <w:tcW w:w="980" w:type="dxa"/>
            <w:vAlign w:val="center"/>
          </w:tcPr>
          <w:p w14:paraId="512C0920"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2166E333" w14:textId="77777777" w:rsidR="00C40CAD" w:rsidRPr="00C40CAD" w:rsidRDefault="00C40CAD" w:rsidP="00C40CAD">
            <w:pPr>
              <w:jc w:val="center"/>
              <w:rPr>
                <w:sz w:val="28"/>
                <w:szCs w:val="28"/>
              </w:rPr>
            </w:pPr>
            <w:r w:rsidRPr="00C40CAD">
              <w:rPr>
                <w:sz w:val="28"/>
                <w:szCs w:val="28"/>
              </w:rPr>
              <w:t>-</w:t>
            </w:r>
          </w:p>
        </w:tc>
      </w:tr>
      <w:tr w:rsidR="00C40CAD" w:rsidRPr="00C40CAD" w14:paraId="7EB04963" w14:textId="77777777" w:rsidTr="00081F7C">
        <w:trPr>
          <w:trHeight w:val="976"/>
          <w:jc w:val="center"/>
        </w:trPr>
        <w:tc>
          <w:tcPr>
            <w:tcW w:w="704" w:type="dxa"/>
            <w:vAlign w:val="center"/>
          </w:tcPr>
          <w:p w14:paraId="03D75FEB" w14:textId="77777777" w:rsidR="00C40CAD" w:rsidRPr="00C40CAD" w:rsidRDefault="00C40CAD" w:rsidP="00C40CAD">
            <w:pPr>
              <w:jc w:val="center"/>
              <w:rPr>
                <w:sz w:val="28"/>
                <w:szCs w:val="28"/>
              </w:rPr>
            </w:pPr>
            <w:r w:rsidRPr="00C40CAD">
              <w:rPr>
                <w:sz w:val="28"/>
                <w:szCs w:val="28"/>
              </w:rPr>
              <w:t>3.2.</w:t>
            </w:r>
          </w:p>
        </w:tc>
        <w:tc>
          <w:tcPr>
            <w:tcW w:w="2835" w:type="dxa"/>
            <w:vAlign w:val="center"/>
          </w:tcPr>
          <w:p w14:paraId="78876441"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7D1E170C" w14:textId="77777777" w:rsidR="00C40CAD" w:rsidRPr="00C40CAD" w:rsidRDefault="00C40CAD" w:rsidP="00C40CAD">
            <w:pPr>
              <w:jc w:val="center"/>
              <w:rPr>
                <w:sz w:val="28"/>
                <w:szCs w:val="28"/>
              </w:rPr>
            </w:pPr>
            <w:r w:rsidRPr="00C40CAD">
              <w:rPr>
                <w:sz w:val="28"/>
                <w:szCs w:val="28"/>
              </w:rPr>
              <w:t>2025</w:t>
            </w:r>
          </w:p>
        </w:tc>
        <w:tc>
          <w:tcPr>
            <w:tcW w:w="1451" w:type="dxa"/>
            <w:vAlign w:val="center"/>
          </w:tcPr>
          <w:p w14:paraId="06672B9D" w14:textId="77777777" w:rsidR="00C40CAD" w:rsidRPr="00C40CAD" w:rsidRDefault="00C40CAD" w:rsidP="00C40CAD">
            <w:pPr>
              <w:jc w:val="center"/>
              <w:rPr>
                <w:sz w:val="28"/>
                <w:szCs w:val="28"/>
              </w:rPr>
            </w:pPr>
            <w:r w:rsidRPr="00C40CAD">
              <w:rPr>
                <w:sz w:val="28"/>
                <w:szCs w:val="28"/>
              </w:rPr>
              <w:t>748,96</w:t>
            </w:r>
          </w:p>
        </w:tc>
        <w:tc>
          <w:tcPr>
            <w:tcW w:w="2660" w:type="dxa"/>
            <w:vMerge/>
          </w:tcPr>
          <w:p w14:paraId="3F00CA13" w14:textId="77777777" w:rsidR="00C40CAD" w:rsidRPr="00C40CAD" w:rsidRDefault="00C40CAD" w:rsidP="00C40CAD">
            <w:pPr>
              <w:jc w:val="center"/>
              <w:rPr>
                <w:sz w:val="28"/>
                <w:szCs w:val="28"/>
              </w:rPr>
            </w:pPr>
          </w:p>
        </w:tc>
        <w:tc>
          <w:tcPr>
            <w:tcW w:w="980" w:type="dxa"/>
            <w:vAlign w:val="center"/>
          </w:tcPr>
          <w:p w14:paraId="1C5522E8"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0928D642" w14:textId="77777777" w:rsidR="00C40CAD" w:rsidRPr="00C40CAD" w:rsidRDefault="00C40CAD" w:rsidP="00C40CAD">
            <w:pPr>
              <w:jc w:val="center"/>
              <w:rPr>
                <w:sz w:val="28"/>
                <w:szCs w:val="28"/>
              </w:rPr>
            </w:pPr>
            <w:r w:rsidRPr="00C40CAD">
              <w:rPr>
                <w:sz w:val="28"/>
                <w:szCs w:val="28"/>
              </w:rPr>
              <w:t>-</w:t>
            </w:r>
          </w:p>
        </w:tc>
      </w:tr>
      <w:tr w:rsidR="00C40CAD" w:rsidRPr="00C40CAD" w14:paraId="4D069D15" w14:textId="77777777" w:rsidTr="00081F7C">
        <w:trPr>
          <w:trHeight w:val="846"/>
          <w:jc w:val="center"/>
        </w:trPr>
        <w:tc>
          <w:tcPr>
            <w:tcW w:w="704" w:type="dxa"/>
            <w:vAlign w:val="center"/>
          </w:tcPr>
          <w:p w14:paraId="4BFC49A2" w14:textId="77777777" w:rsidR="00C40CAD" w:rsidRPr="00C40CAD" w:rsidRDefault="00C40CAD" w:rsidP="00C40CAD">
            <w:pPr>
              <w:jc w:val="center"/>
              <w:rPr>
                <w:sz w:val="28"/>
                <w:szCs w:val="28"/>
              </w:rPr>
            </w:pPr>
            <w:r w:rsidRPr="00C40CAD">
              <w:rPr>
                <w:sz w:val="28"/>
                <w:szCs w:val="28"/>
              </w:rPr>
              <w:t>3.3.</w:t>
            </w:r>
          </w:p>
        </w:tc>
        <w:tc>
          <w:tcPr>
            <w:tcW w:w="2835" w:type="dxa"/>
            <w:vAlign w:val="center"/>
          </w:tcPr>
          <w:p w14:paraId="28A1B0A2"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5E01F617"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0C4AB5E3" w14:textId="77777777" w:rsidR="00C40CAD" w:rsidRPr="00C40CAD" w:rsidRDefault="00C40CAD" w:rsidP="00C40CAD">
            <w:pPr>
              <w:jc w:val="center"/>
              <w:rPr>
                <w:sz w:val="28"/>
                <w:szCs w:val="28"/>
              </w:rPr>
            </w:pPr>
            <w:r w:rsidRPr="00C40CAD">
              <w:rPr>
                <w:sz w:val="28"/>
                <w:szCs w:val="28"/>
              </w:rPr>
              <w:t>805,22</w:t>
            </w:r>
          </w:p>
        </w:tc>
        <w:tc>
          <w:tcPr>
            <w:tcW w:w="2660" w:type="dxa"/>
            <w:vMerge/>
          </w:tcPr>
          <w:p w14:paraId="29307DAA" w14:textId="77777777" w:rsidR="00C40CAD" w:rsidRPr="00C40CAD" w:rsidRDefault="00C40CAD" w:rsidP="00C40CAD">
            <w:pPr>
              <w:jc w:val="center"/>
              <w:rPr>
                <w:sz w:val="28"/>
                <w:szCs w:val="28"/>
              </w:rPr>
            </w:pPr>
          </w:p>
        </w:tc>
        <w:tc>
          <w:tcPr>
            <w:tcW w:w="980" w:type="dxa"/>
            <w:vAlign w:val="center"/>
          </w:tcPr>
          <w:p w14:paraId="44519F13"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0A507E36" w14:textId="77777777" w:rsidR="00C40CAD" w:rsidRPr="00C40CAD" w:rsidRDefault="00C40CAD" w:rsidP="00C40CAD">
            <w:pPr>
              <w:jc w:val="center"/>
              <w:rPr>
                <w:sz w:val="28"/>
                <w:szCs w:val="28"/>
              </w:rPr>
            </w:pPr>
            <w:r w:rsidRPr="00C40CAD">
              <w:rPr>
                <w:sz w:val="28"/>
                <w:szCs w:val="28"/>
              </w:rPr>
              <w:t>-</w:t>
            </w:r>
          </w:p>
        </w:tc>
      </w:tr>
      <w:tr w:rsidR="00C40CAD" w:rsidRPr="00C40CAD" w14:paraId="7D02C41D" w14:textId="77777777" w:rsidTr="00081F7C">
        <w:trPr>
          <w:trHeight w:val="985"/>
          <w:jc w:val="center"/>
        </w:trPr>
        <w:tc>
          <w:tcPr>
            <w:tcW w:w="704" w:type="dxa"/>
            <w:vAlign w:val="center"/>
          </w:tcPr>
          <w:p w14:paraId="11C502B4" w14:textId="77777777" w:rsidR="00C40CAD" w:rsidRPr="00C40CAD" w:rsidRDefault="00C40CAD" w:rsidP="00C40CAD">
            <w:pPr>
              <w:jc w:val="center"/>
              <w:rPr>
                <w:sz w:val="28"/>
                <w:szCs w:val="28"/>
              </w:rPr>
            </w:pPr>
            <w:r w:rsidRPr="00C40CAD">
              <w:rPr>
                <w:sz w:val="28"/>
                <w:szCs w:val="28"/>
              </w:rPr>
              <w:t>3.4.</w:t>
            </w:r>
          </w:p>
        </w:tc>
        <w:tc>
          <w:tcPr>
            <w:tcW w:w="2835" w:type="dxa"/>
            <w:vAlign w:val="center"/>
          </w:tcPr>
          <w:p w14:paraId="4E055F39"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3F22F183" w14:textId="77777777" w:rsidR="00C40CAD" w:rsidRPr="00C40CAD" w:rsidRDefault="00C40CAD" w:rsidP="00C40CAD">
            <w:pPr>
              <w:jc w:val="center"/>
              <w:rPr>
                <w:sz w:val="28"/>
                <w:szCs w:val="28"/>
              </w:rPr>
            </w:pPr>
            <w:r w:rsidRPr="00C40CAD">
              <w:rPr>
                <w:sz w:val="28"/>
                <w:szCs w:val="28"/>
              </w:rPr>
              <w:t>2027</w:t>
            </w:r>
          </w:p>
        </w:tc>
        <w:tc>
          <w:tcPr>
            <w:tcW w:w="1451" w:type="dxa"/>
            <w:vAlign w:val="center"/>
          </w:tcPr>
          <w:p w14:paraId="3A980655" w14:textId="77777777" w:rsidR="00C40CAD" w:rsidRPr="00C40CAD" w:rsidRDefault="00C40CAD" w:rsidP="00C40CAD">
            <w:pPr>
              <w:jc w:val="center"/>
              <w:rPr>
                <w:sz w:val="28"/>
                <w:szCs w:val="28"/>
              </w:rPr>
            </w:pPr>
            <w:r w:rsidRPr="00C40CAD">
              <w:rPr>
                <w:sz w:val="28"/>
                <w:szCs w:val="28"/>
              </w:rPr>
              <w:t>774,12</w:t>
            </w:r>
          </w:p>
        </w:tc>
        <w:tc>
          <w:tcPr>
            <w:tcW w:w="2660" w:type="dxa"/>
            <w:vMerge/>
          </w:tcPr>
          <w:p w14:paraId="7537B940" w14:textId="77777777" w:rsidR="00C40CAD" w:rsidRPr="00C40CAD" w:rsidRDefault="00C40CAD" w:rsidP="00C40CAD">
            <w:pPr>
              <w:jc w:val="center"/>
              <w:rPr>
                <w:sz w:val="28"/>
                <w:szCs w:val="28"/>
              </w:rPr>
            </w:pPr>
          </w:p>
        </w:tc>
        <w:tc>
          <w:tcPr>
            <w:tcW w:w="980" w:type="dxa"/>
            <w:vAlign w:val="center"/>
          </w:tcPr>
          <w:p w14:paraId="75CACC4D"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000C9026" w14:textId="77777777" w:rsidR="00C40CAD" w:rsidRPr="00C40CAD" w:rsidRDefault="00C40CAD" w:rsidP="00C40CAD">
            <w:pPr>
              <w:jc w:val="center"/>
              <w:rPr>
                <w:sz w:val="28"/>
                <w:szCs w:val="28"/>
              </w:rPr>
            </w:pPr>
            <w:r w:rsidRPr="00C40CAD">
              <w:rPr>
                <w:sz w:val="28"/>
                <w:szCs w:val="28"/>
              </w:rPr>
              <w:t>-</w:t>
            </w:r>
          </w:p>
        </w:tc>
      </w:tr>
      <w:tr w:rsidR="00C40CAD" w:rsidRPr="00C40CAD" w14:paraId="3186795F" w14:textId="77777777" w:rsidTr="00081F7C">
        <w:trPr>
          <w:trHeight w:val="995"/>
          <w:jc w:val="center"/>
        </w:trPr>
        <w:tc>
          <w:tcPr>
            <w:tcW w:w="704" w:type="dxa"/>
            <w:vAlign w:val="center"/>
          </w:tcPr>
          <w:p w14:paraId="6E2A8338" w14:textId="77777777" w:rsidR="00C40CAD" w:rsidRPr="00C40CAD" w:rsidRDefault="00C40CAD" w:rsidP="00C40CAD">
            <w:pPr>
              <w:jc w:val="center"/>
              <w:rPr>
                <w:sz w:val="28"/>
                <w:szCs w:val="28"/>
              </w:rPr>
            </w:pPr>
            <w:r w:rsidRPr="00C40CAD">
              <w:rPr>
                <w:sz w:val="28"/>
                <w:szCs w:val="28"/>
              </w:rPr>
              <w:t>3.5.</w:t>
            </w:r>
          </w:p>
        </w:tc>
        <w:tc>
          <w:tcPr>
            <w:tcW w:w="2835" w:type="dxa"/>
            <w:vAlign w:val="center"/>
          </w:tcPr>
          <w:p w14:paraId="6FF8FE8A" w14:textId="77777777" w:rsidR="00C40CAD" w:rsidRPr="00C40CAD" w:rsidRDefault="00C40CAD" w:rsidP="00C40CAD">
            <w:pPr>
              <w:rPr>
                <w:sz w:val="28"/>
                <w:szCs w:val="28"/>
              </w:rPr>
            </w:pPr>
            <w:r w:rsidRPr="00C40CAD">
              <w:rPr>
                <w:sz w:val="28"/>
                <w:szCs w:val="28"/>
              </w:rPr>
              <w:t>Капитальный ремонт</w:t>
            </w:r>
          </w:p>
        </w:tc>
        <w:tc>
          <w:tcPr>
            <w:tcW w:w="992" w:type="dxa"/>
            <w:vAlign w:val="center"/>
          </w:tcPr>
          <w:p w14:paraId="3E49F66F" w14:textId="77777777" w:rsidR="00C40CAD" w:rsidRPr="00C40CAD" w:rsidRDefault="00C40CAD" w:rsidP="00C40CAD">
            <w:pPr>
              <w:jc w:val="center"/>
              <w:rPr>
                <w:sz w:val="28"/>
                <w:szCs w:val="28"/>
              </w:rPr>
            </w:pPr>
            <w:r w:rsidRPr="00C40CAD">
              <w:rPr>
                <w:sz w:val="28"/>
                <w:szCs w:val="28"/>
              </w:rPr>
              <w:t>2028</w:t>
            </w:r>
          </w:p>
        </w:tc>
        <w:tc>
          <w:tcPr>
            <w:tcW w:w="1451" w:type="dxa"/>
            <w:vAlign w:val="center"/>
          </w:tcPr>
          <w:p w14:paraId="367FD55E" w14:textId="77777777" w:rsidR="00C40CAD" w:rsidRPr="00C40CAD" w:rsidRDefault="00C40CAD" w:rsidP="00C40CAD">
            <w:pPr>
              <w:jc w:val="center"/>
              <w:rPr>
                <w:sz w:val="28"/>
                <w:szCs w:val="28"/>
              </w:rPr>
            </w:pPr>
            <w:r w:rsidRPr="00C40CAD">
              <w:rPr>
                <w:sz w:val="28"/>
                <w:szCs w:val="28"/>
              </w:rPr>
              <w:t>797,04</w:t>
            </w:r>
          </w:p>
        </w:tc>
        <w:tc>
          <w:tcPr>
            <w:tcW w:w="2660" w:type="dxa"/>
            <w:vMerge/>
          </w:tcPr>
          <w:p w14:paraId="61295734" w14:textId="77777777" w:rsidR="00C40CAD" w:rsidRPr="00C40CAD" w:rsidRDefault="00C40CAD" w:rsidP="00C40CAD">
            <w:pPr>
              <w:jc w:val="center"/>
              <w:rPr>
                <w:sz w:val="28"/>
                <w:szCs w:val="28"/>
              </w:rPr>
            </w:pPr>
          </w:p>
        </w:tc>
        <w:tc>
          <w:tcPr>
            <w:tcW w:w="980" w:type="dxa"/>
            <w:vAlign w:val="center"/>
          </w:tcPr>
          <w:p w14:paraId="0A0360DA"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3EA74172" w14:textId="77777777" w:rsidR="00C40CAD" w:rsidRPr="00C40CAD" w:rsidRDefault="00C40CAD" w:rsidP="00C40CAD">
            <w:pPr>
              <w:jc w:val="center"/>
              <w:rPr>
                <w:sz w:val="28"/>
                <w:szCs w:val="28"/>
              </w:rPr>
            </w:pPr>
            <w:r w:rsidRPr="00C40CAD">
              <w:rPr>
                <w:sz w:val="28"/>
                <w:szCs w:val="28"/>
              </w:rPr>
              <w:t>-</w:t>
            </w:r>
          </w:p>
        </w:tc>
      </w:tr>
    </w:tbl>
    <w:p w14:paraId="0EEB0BE1" w14:textId="77777777" w:rsidR="00C40CAD" w:rsidRPr="00C40CAD" w:rsidRDefault="00C40CAD" w:rsidP="00C40CAD">
      <w:pPr>
        <w:jc w:val="center"/>
        <w:rPr>
          <w:sz w:val="28"/>
          <w:szCs w:val="28"/>
        </w:rPr>
      </w:pPr>
    </w:p>
    <w:p w14:paraId="6A336C76" w14:textId="77777777" w:rsidR="00C40CAD" w:rsidRPr="00C40CAD" w:rsidRDefault="00C40CAD" w:rsidP="00C40CAD">
      <w:pPr>
        <w:jc w:val="center"/>
        <w:rPr>
          <w:sz w:val="28"/>
          <w:szCs w:val="28"/>
        </w:rPr>
      </w:pPr>
    </w:p>
    <w:p w14:paraId="51D4CDC6" w14:textId="77777777" w:rsidR="00C40CAD" w:rsidRPr="00C40CAD" w:rsidRDefault="00C40CAD" w:rsidP="00C40CAD">
      <w:pPr>
        <w:jc w:val="center"/>
        <w:rPr>
          <w:color w:val="FF0000"/>
          <w:sz w:val="28"/>
          <w:szCs w:val="28"/>
        </w:rPr>
      </w:pPr>
    </w:p>
    <w:p w14:paraId="6BE6F5C6" w14:textId="77777777" w:rsidR="00C40CAD" w:rsidRPr="00C40CAD" w:rsidRDefault="00C40CAD" w:rsidP="00C40CAD">
      <w:pPr>
        <w:jc w:val="center"/>
        <w:rPr>
          <w:color w:val="FF0000"/>
          <w:sz w:val="28"/>
          <w:szCs w:val="28"/>
        </w:rPr>
      </w:pPr>
    </w:p>
    <w:p w14:paraId="166FACC3" w14:textId="77777777" w:rsidR="00C40CAD" w:rsidRPr="00C40CAD" w:rsidRDefault="00C40CAD" w:rsidP="00C40CAD">
      <w:pPr>
        <w:jc w:val="center"/>
        <w:rPr>
          <w:color w:val="FF0000"/>
          <w:sz w:val="28"/>
          <w:szCs w:val="28"/>
        </w:rPr>
      </w:pPr>
    </w:p>
    <w:p w14:paraId="554363D2" w14:textId="77777777" w:rsidR="00C40CAD" w:rsidRPr="00C40CAD" w:rsidRDefault="00C40CAD" w:rsidP="00C40CAD">
      <w:pPr>
        <w:jc w:val="center"/>
        <w:rPr>
          <w:color w:val="FF0000"/>
          <w:sz w:val="28"/>
          <w:szCs w:val="28"/>
        </w:rPr>
      </w:pPr>
    </w:p>
    <w:p w14:paraId="155944DC" w14:textId="77777777" w:rsidR="00C40CAD" w:rsidRPr="00C40CAD" w:rsidRDefault="00C40CAD" w:rsidP="00C40CAD">
      <w:pPr>
        <w:jc w:val="center"/>
        <w:rPr>
          <w:color w:val="FF0000"/>
          <w:sz w:val="28"/>
          <w:szCs w:val="28"/>
        </w:rPr>
      </w:pPr>
    </w:p>
    <w:p w14:paraId="1CB37009" w14:textId="77777777" w:rsidR="00C40CAD" w:rsidRPr="00C40CAD" w:rsidRDefault="00C40CAD" w:rsidP="00C40CAD">
      <w:pPr>
        <w:jc w:val="center"/>
        <w:rPr>
          <w:color w:val="FF0000"/>
          <w:sz w:val="28"/>
          <w:szCs w:val="28"/>
        </w:rPr>
      </w:pPr>
    </w:p>
    <w:p w14:paraId="2ADDC105" w14:textId="77777777" w:rsidR="00C40CAD" w:rsidRPr="00C40CAD" w:rsidRDefault="00C40CAD" w:rsidP="00C40CAD">
      <w:pPr>
        <w:jc w:val="center"/>
        <w:rPr>
          <w:color w:val="FF0000"/>
          <w:sz w:val="28"/>
          <w:szCs w:val="28"/>
        </w:rPr>
      </w:pPr>
    </w:p>
    <w:p w14:paraId="184295B1" w14:textId="77777777" w:rsidR="00C40CAD" w:rsidRPr="00C40CAD" w:rsidRDefault="00C40CAD" w:rsidP="00C40CAD">
      <w:pPr>
        <w:jc w:val="center"/>
        <w:rPr>
          <w:color w:val="FF0000"/>
          <w:sz w:val="28"/>
          <w:szCs w:val="28"/>
        </w:rPr>
      </w:pPr>
    </w:p>
    <w:p w14:paraId="4D75559B" w14:textId="77777777" w:rsidR="00C40CAD" w:rsidRPr="00C40CAD" w:rsidRDefault="00C40CAD" w:rsidP="00C40CAD">
      <w:pPr>
        <w:jc w:val="center"/>
        <w:rPr>
          <w:color w:val="FF0000"/>
          <w:sz w:val="28"/>
          <w:szCs w:val="28"/>
        </w:rPr>
      </w:pPr>
    </w:p>
    <w:p w14:paraId="2961FEE4" w14:textId="77777777" w:rsidR="00C40CAD" w:rsidRPr="00C40CAD" w:rsidRDefault="00C40CAD" w:rsidP="00C40CAD">
      <w:pPr>
        <w:jc w:val="center"/>
        <w:rPr>
          <w:color w:val="FF0000"/>
          <w:sz w:val="28"/>
          <w:szCs w:val="28"/>
        </w:rPr>
      </w:pPr>
    </w:p>
    <w:p w14:paraId="2F7C33AA" w14:textId="77777777" w:rsidR="00C40CAD" w:rsidRPr="00C40CAD" w:rsidRDefault="00C40CAD" w:rsidP="00C40CAD">
      <w:pPr>
        <w:jc w:val="center"/>
        <w:rPr>
          <w:color w:val="FF0000"/>
          <w:sz w:val="28"/>
          <w:szCs w:val="28"/>
        </w:rPr>
      </w:pPr>
    </w:p>
    <w:p w14:paraId="4AD6DB7F" w14:textId="77777777" w:rsidR="00C40CAD" w:rsidRPr="00C40CAD" w:rsidRDefault="00C40CAD" w:rsidP="00C40CAD">
      <w:pPr>
        <w:jc w:val="center"/>
        <w:rPr>
          <w:color w:val="FF0000"/>
          <w:sz w:val="28"/>
          <w:szCs w:val="28"/>
        </w:rPr>
      </w:pPr>
    </w:p>
    <w:p w14:paraId="2FAF6FB4" w14:textId="77777777" w:rsidR="00C40CAD" w:rsidRPr="00C40CAD" w:rsidRDefault="00C40CAD" w:rsidP="00C40CAD">
      <w:pPr>
        <w:jc w:val="center"/>
        <w:rPr>
          <w:color w:val="FF0000"/>
          <w:sz w:val="28"/>
          <w:szCs w:val="28"/>
        </w:rPr>
      </w:pPr>
    </w:p>
    <w:p w14:paraId="785D1AB0" w14:textId="77777777" w:rsidR="00C40CAD" w:rsidRPr="00C40CAD" w:rsidRDefault="00C40CAD" w:rsidP="00C40CAD">
      <w:pPr>
        <w:jc w:val="center"/>
        <w:rPr>
          <w:color w:val="FF0000"/>
          <w:sz w:val="28"/>
          <w:szCs w:val="28"/>
        </w:rPr>
      </w:pPr>
    </w:p>
    <w:p w14:paraId="26D5CB06" w14:textId="77777777" w:rsidR="00C40CAD" w:rsidRPr="00C40CAD" w:rsidRDefault="00C40CAD" w:rsidP="00C40CAD">
      <w:pPr>
        <w:jc w:val="center"/>
        <w:rPr>
          <w:color w:val="FF0000"/>
          <w:sz w:val="28"/>
          <w:szCs w:val="28"/>
        </w:rPr>
      </w:pPr>
    </w:p>
    <w:p w14:paraId="72DA6D08" w14:textId="77777777" w:rsidR="00C40CAD" w:rsidRPr="00C40CAD" w:rsidRDefault="00C40CAD" w:rsidP="00C40CAD">
      <w:pPr>
        <w:jc w:val="center"/>
        <w:rPr>
          <w:color w:val="FF0000"/>
          <w:sz w:val="28"/>
          <w:szCs w:val="28"/>
        </w:rPr>
      </w:pPr>
    </w:p>
    <w:p w14:paraId="4095D387" w14:textId="77777777" w:rsidR="00C40CAD" w:rsidRPr="00C40CAD" w:rsidRDefault="00C40CAD" w:rsidP="00C40CAD">
      <w:pPr>
        <w:jc w:val="center"/>
        <w:rPr>
          <w:color w:val="FF0000"/>
          <w:sz w:val="28"/>
          <w:szCs w:val="28"/>
        </w:rPr>
      </w:pPr>
    </w:p>
    <w:p w14:paraId="4EE0B331" w14:textId="77777777" w:rsidR="00C40CAD" w:rsidRPr="00C40CAD" w:rsidRDefault="00C40CAD" w:rsidP="00C40CAD">
      <w:pPr>
        <w:jc w:val="center"/>
        <w:rPr>
          <w:color w:val="FF0000"/>
          <w:sz w:val="28"/>
          <w:szCs w:val="28"/>
        </w:rPr>
      </w:pPr>
    </w:p>
    <w:p w14:paraId="1D472DC7" w14:textId="77777777" w:rsidR="00C40CAD" w:rsidRPr="00C40CAD" w:rsidRDefault="00C40CAD" w:rsidP="00C40CAD">
      <w:pPr>
        <w:jc w:val="center"/>
        <w:rPr>
          <w:color w:val="FF0000"/>
          <w:sz w:val="28"/>
          <w:szCs w:val="28"/>
        </w:rPr>
      </w:pPr>
    </w:p>
    <w:p w14:paraId="4EB3F000" w14:textId="77777777" w:rsidR="00C40CAD" w:rsidRPr="00C40CAD" w:rsidRDefault="00C40CAD" w:rsidP="00C40CAD">
      <w:pPr>
        <w:jc w:val="center"/>
        <w:rPr>
          <w:color w:val="FF0000"/>
          <w:sz w:val="28"/>
          <w:szCs w:val="28"/>
        </w:rPr>
      </w:pPr>
    </w:p>
    <w:p w14:paraId="680B1F7E" w14:textId="77777777" w:rsidR="00C40CAD" w:rsidRPr="00C40CAD" w:rsidRDefault="00C40CAD" w:rsidP="00C40CAD">
      <w:pPr>
        <w:jc w:val="center"/>
        <w:rPr>
          <w:color w:val="FF0000"/>
          <w:sz w:val="28"/>
          <w:szCs w:val="28"/>
        </w:rPr>
      </w:pPr>
    </w:p>
    <w:p w14:paraId="0DC40968" w14:textId="77777777" w:rsidR="00C40CAD" w:rsidRPr="00C40CAD" w:rsidRDefault="00C40CAD" w:rsidP="00C40CAD">
      <w:pPr>
        <w:jc w:val="center"/>
        <w:rPr>
          <w:color w:val="FF0000"/>
          <w:sz w:val="28"/>
          <w:szCs w:val="28"/>
        </w:rPr>
      </w:pPr>
    </w:p>
    <w:p w14:paraId="34A98C16" w14:textId="77777777" w:rsidR="00C40CAD" w:rsidRPr="00C40CAD" w:rsidRDefault="00C40CAD" w:rsidP="00C40CAD">
      <w:pPr>
        <w:jc w:val="center"/>
        <w:rPr>
          <w:color w:val="FF0000"/>
          <w:sz w:val="28"/>
          <w:szCs w:val="28"/>
        </w:rPr>
      </w:pPr>
    </w:p>
    <w:p w14:paraId="676FEF66" w14:textId="77777777" w:rsidR="00C40CAD" w:rsidRPr="00C40CAD" w:rsidRDefault="00C40CAD" w:rsidP="00C40CAD">
      <w:pPr>
        <w:jc w:val="center"/>
        <w:rPr>
          <w:color w:val="FF0000"/>
          <w:sz w:val="28"/>
          <w:szCs w:val="28"/>
        </w:rPr>
      </w:pPr>
    </w:p>
    <w:p w14:paraId="4C3FF9DD" w14:textId="77777777" w:rsidR="00C40CAD" w:rsidRPr="00C40CAD" w:rsidRDefault="00C40CAD" w:rsidP="00C40CAD">
      <w:pPr>
        <w:jc w:val="center"/>
        <w:rPr>
          <w:color w:val="FF0000"/>
          <w:sz w:val="28"/>
          <w:szCs w:val="28"/>
        </w:rPr>
      </w:pPr>
    </w:p>
    <w:p w14:paraId="4D617D02" w14:textId="77777777" w:rsidR="00C40CAD" w:rsidRPr="00C40CAD" w:rsidRDefault="00C40CAD" w:rsidP="00C40CAD">
      <w:pPr>
        <w:jc w:val="center"/>
        <w:rPr>
          <w:sz w:val="28"/>
          <w:szCs w:val="28"/>
        </w:rPr>
      </w:pPr>
      <w:r w:rsidRPr="00C40CAD">
        <w:rPr>
          <w:sz w:val="28"/>
          <w:szCs w:val="28"/>
        </w:rPr>
        <w:lastRenderedPageBreak/>
        <w:t>Раздел 3. Перечень плановых мероприятий, направленных на улучшение качества питьевой воды и (или) качества очистки сточных вод</w:t>
      </w:r>
    </w:p>
    <w:tbl>
      <w:tblPr>
        <w:tblStyle w:val="1400"/>
        <w:tblW w:w="10965" w:type="dxa"/>
        <w:tblInd w:w="-998" w:type="dxa"/>
        <w:tblLayout w:type="fixed"/>
        <w:tblLook w:val="04A0" w:firstRow="1" w:lastRow="0" w:firstColumn="1" w:lastColumn="0" w:noHBand="0" w:noVBand="1"/>
      </w:tblPr>
      <w:tblGrid>
        <w:gridCol w:w="993"/>
        <w:gridCol w:w="4111"/>
        <w:gridCol w:w="992"/>
        <w:gridCol w:w="1451"/>
        <w:gridCol w:w="1736"/>
        <w:gridCol w:w="851"/>
        <w:gridCol w:w="831"/>
      </w:tblGrid>
      <w:tr w:rsidR="00C40CAD" w:rsidRPr="00C40CAD" w14:paraId="01CFD11F" w14:textId="77777777" w:rsidTr="00081F7C">
        <w:trPr>
          <w:trHeight w:val="706"/>
        </w:trPr>
        <w:tc>
          <w:tcPr>
            <w:tcW w:w="993" w:type="dxa"/>
            <w:vMerge w:val="restart"/>
            <w:vAlign w:val="center"/>
          </w:tcPr>
          <w:p w14:paraId="30059AE2" w14:textId="77777777" w:rsidR="00C40CAD" w:rsidRPr="00C40CAD" w:rsidRDefault="00C40CAD" w:rsidP="00C40CAD">
            <w:pPr>
              <w:jc w:val="center"/>
              <w:rPr>
                <w:sz w:val="28"/>
                <w:szCs w:val="28"/>
              </w:rPr>
            </w:pPr>
            <w:r w:rsidRPr="00C40CAD">
              <w:rPr>
                <w:sz w:val="28"/>
                <w:szCs w:val="28"/>
              </w:rPr>
              <w:t>№ п/п</w:t>
            </w:r>
          </w:p>
        </w:tc>
        <w:tc>
          <w:tcPr>
            <w:tcW w:w="4111" w:type="dxa"/>
            <w:vMerge w:val="restart"/>
            <w:vAlign w:val="center"/>
          </w:tcPr>
          <w:p w14:paraId="62138BD1" w14:textId="77777777" w:rsidR="00C40CAD" w:rsidRPr="00C40CAD" w:rsidRDefault="00C40CAD" w:rsidP="00C40CAD">
            <w:pPr>
              <w:jc w:val="center"/>
              <w:rPr>
                <w:sz w:val="28"/>
                <w:szCs w:val="28"/>
              </w:rPr>
            </w:pPr>
            <w:r w:rsidRPr="00C40CAD">
              <w:rPr>
                <w:sz w:val="28"/>
                <w:szCs w:val="28"/>
              </w:rPr>
              <w:t>Наименование мероприятия</w:t>
            </w:r>
          </w:p>
        </w:tc>
        <w:tc>
          <w:tcPr>
            <w:tcW w:w="992" w:type="dxa"/>
            <w:vMerge w:val="restart"/>
            <w:vAlign w:val="center"/>
          </w:tcPr>
          <w:p w14:paraId="22E7C837" w14:textId="77777777" w:rsidR="00C40CAD" w:rsidRPr="00C40CAD" w:rsidRDefault="00C40CAD" w:rsidP="00C40CAD">
            <w:pPr>
              <w:jc w:val="center"/>
              <w:rPr>
                <w:sz w:val="28"/>
                <w:szCs w:val="28"/>
              </w:rPr>
            </w:pPr>
            <w:r w:rsidRPr="00C40CAD">
              <w:rPr>
                <w:sz w:val="28"/>
                <w:szCs w:val="28"/>
              </w:rPr>
              <w:t xml:space="preserve">Срок </w:t>
            </w:r>
            <w:proofErr w:type="spellStart"/>
            <w:r w:rsidRPr="00C40CAD">
              <w:rPr>
                <w:sz w:val="28"/>
                <w:szCs w:val="28"/>
              </w:rPr>
              <w:t>реали-зации</w:t>
            </w:r>
            <w:proofErr w:type="spellEnd"/>
          </w:p>
        </w:tc>
        <w:tc>
          <w:tcPr>
            <w:tcW w:w="1451" w:type="dxa"/>
            <w:vMerge w:val="restart"/>
          </w:tcPr>
          <w:p w14:paraId="30F8A00D" w14:textId="77777777" w:rsidR="00C40CAD" w:rsidRPr="00C40CAD" w:rsidRDefault="00C40CAD" w:rsidP="00C40CAD">
            <w:pPr>
              <w:jc w:val="center"/>
              <w:rPr>
                <w:sz w:val="28"/>
                <w:szCs w:val="28"/>
              </w:rPr>
            </w:pPr>
            <w:proofErr w:type="spellStart"/>
            <w:r w:rsidRPr="00C40CAD">
              <w:rPr>
                <w:sz w:val="28"/>
                <w:szCs w:val="28"/>
              </w:rPr>
              <w:t>Финан-совые</w:t>
            </w:r>
            <w:proofErr w:type="spellEnd"/>
            <w:r w:rsidRPr="00C40CAD">
              <w:rPr>
                <w:sz w:val="28"/>
                <w:szCs w:val="28"/>
              </w:rPr>
              <w:t xml:space="preserve"> </w:t>
            </w:r>
            <w:proofErr w:type="gramStart"/>
            <w:r w:rsidRPr="00C40CAD">
              <w:rPr>
                <w:sz w:val="28"/>
                <w:szCs w:val="28"/>
              </w:rPr>
              <w:t>потреб-</w:t>
            </w:r>
            <w:proofErr w:type="spellStart"/>
            <w:r w:rsidRPr="00C40CAD">
              <w:rPr>
                <w:sz w:val="28"/>
                <w:szCs w:val="28"/>
              </w:rPr>
              <w:t>ности</w:t>
            </w:r>
            <w:proofErr w:type="spellEnd"/>
            <w:proofErr w:type="gramEnd"/>
            <w:r w:rsidRPr="00C40CAD">
              <w:rPr>
                <w:sz w:val="28"/>
                <w:szCs w:val="28"/>
              </w:rPr>
              <w:t>, тыс. руб. (без НДС)</w:t>
            </w:r>
          </w:p>
        </w:tc>
        <w:tc>
          <w:tcPr>
            <w:tcW w:w="3418" w:type="dxa"/>
            <w:gridSpan w:val="3"/>
            <w:vAlign w:val="center"/>
          </w:tcPr>
          <w:p w14:paraId="4D20E3CB" w14:textId="77777777" w:rsidR="00C40CAD" w:rsidRPr="00C40CAD" w:rsidRDefault="00C40CAD" w:rsidP="00C40CAD">
            <w:pPr>
              <w:jc w:val="center"/>
              <w:rPr>
                <w:sz w:val="28"/>
                <w:szCs w:val="28"/>
              </w:rPr>
            </w:pPr>
            <w:r w:rsidRPr="00C40CAD">
              <w:rPr>
                <w:sz w:val="28"/>
                <w:szCs w:val="28"/>
              </w:rPr>
              <w:t>Ожидаемый эффект</w:t>
            </w:r>
          </w:p>
        </w:tc>
      </w:tr>
      <w:tr w:rsidR="00C40CAD" w:rsidRPr="00C40CAD" w14:paraId="79051FA4" w14:textId="77777777" w:rsidTr="00081F7C">
        <w:trPr>
          <w:trHeight w:val="844"/>
        </w:trPr>
        <w:tc>
          <w:tcPr>
            <w:tcW w:w="993" w:type="dxa"/>
            <w:vMerge/>
          </w:tcPr>
          <w:p w14:paraId="1C9634BB" w14:textId="77777777" w:rsidR="00C40CAD" w:rsidRPr="00C40CAD" w:rsidRDefault="00C40CAD" w:rsidP="00C40CAD">
            <w:pPr>
              <w:jc w:val="center"/>
              <w:rPr>
                <w:sz w:val="28"/>
                <w:szCs w:val="28"/>
              </w:rPr>
            </w:pPr>
          </w:p>
        </w:tc>
        <w:tc>
          <w:tcPr>
            <w:tcW w:w="4111" w:type="dxa"/>
            <w:vMerge/>
          </w:tcPr>
          <w:p w14:paraId="4971B2B1" w14:textId="77777777" w:rsidR="00C40CAD" w:rsidRPr="00C40CAD" w:rsidRDefault="00C40CAD" w:rsidP="00C40CAD">
            <w:pPr>
              <w:jc w:val="center"/>
              <w:rPr>
                <w:sz w:val="28"/>
                <w:szCs w:val="28"/>
              </w:rPr>
            </w:pPr>
          </w:p>
        </w:tc>
        <w:tc>
          <w:tcPr>
            <w:tcW w:w="992" w:type="dxa"/>
            <w:vMerge/>
          </w:tcPr>
          <w:p w14:paraId="29E10918" w14:textId="77777777" w:rsidR="00C40CAD" w:rsidRPr="00C40CAD" w:rsidRDefault="00C40CAD" w:rsidP="00C40CAD">
            <w:pPr>
              <w:jc w:val="center"/>
              <w:rPr>
                <w:sz w:val="28"/>
                <w:szCs w:val="28"/>
              </w:rPr>
            </w:pPr>
          </w:p>
        </w:tc>
        <w:tc>
          <w:tcPr>
            <w:tcW w:w="1451" w:type="dxa"/>
            <w:vMerge/>
          </w:tcPr>
          <w:p w14:paraId="39269A90" w14:textId="77777777" w:rsidR="00C40CAD" w:rsidRPr="00C40CAD" w:rsidRDefault="00C40CAD" w:rsidP="00C40CAD">
            <w:pPr>
              <w:jc w:val="center"/>
              <w:rPr>
                <w:sz w:val="28"/>
                <w:szCs w:val="28"/>
              </w:rPr>
            </w:pPr>
          </w:p>
        </w:tc>
        <w:tc>
          <w:tcPr>
            <w:tcW w:w="1736" w:type="dxa"/>
            <w:vAlign w:val="center"/>
          </w:tcPr>
          <w:p w14:paraId="19044CAC" w14:textId="77777777" w:rsidR="00C40CAD" w:rsidRPr="00C40CAD" w:rsidRDefault="00C40CAD" w:rsidP="00C40CAD">
            <w:pPr>
              <w:jc w:val="center"/>
              <w:rPr>
                <w:sz w:val="28"/>
                <w:szCs w:val="28"/>
              </w:rPr>
            </w:pPr>
            <w:proofErr w:type="spellStart"/>
            <w:r w:rsidRPr="00C40CAD">
              <w:rPr>
                <w:sz w:val="28"/>
                <w:szCs w:val="28"/>
              </w:rPr>
              <w:t>Наименова-ние</w:t>
            </w:r>
            <w:proofErr w:type="spellEnd"/>
            <w:r w:rsidRPr="00C40CAD">
              <w:rPr>
                <w:sz w:val="28"/>
                <w:szCs w:val="28"/>
              </w:rPr>
              <w:t xml:space="preserve"> показателей</w:t>
            </w:r>
          </w:p>
        </w:tc>
        <w:tc>
          <w:tcPr>
            <w:tcW w:w="851" w:type="dxa"/>
            <w:vAlign w:val="center"/>
          </w:tcPr>
          <w:p w14:paraId="54FE2B77" w14:textId="77777777" w:rsidR="00C40CAD" w:rsidRPr="00C40CAD" w:rsidRDefault="00C40CAD" w:rsidP="00C40CAD">
            <w:pPr>
              <w:jc w:val="center"/>
              <w:rPr>
                <w:sz w:val="28"/>
                <w:szCs w:val="28"/>
              </w:rPr>
            </w:pPr>
            <w:r w:rsidRPr="00C40CAD">
              <w:rPr>
                <w:sz w:val="28"/>
                <w:szCs w:val="28"/>
              </w:rPr>
              <w:t>тыс. руб.</w:t>
            </w:r>
          </w:p>
        </w:tc>
        <w:tc>
          <w:tcPr>
            <w:tcW w:w="831" w:type="dxa"/>
            <w:vAlign w:val="center"/>
          </w:tcPr>
          <w:p w14:paraId="35D64AEC" w14:textId="77777777" w:rsidR="00C40CAD" w:rsidRPr="00C40CAD" w:rsidRDefault="00C40CAD" w:rsidP="00C40CAD">
            <w:pPr>
              <w:jc w:val="center"/>
              <w:rPr>
                <w:sz w:val="28"/>
                <w:szCs w:val="28"/>
              </w:rPr>
            </w:pPr>
            <w:r w:rsidRPr="00C40CAD">
              <w:rPr>
                <w:sz w:val="28"/>
                <w:szCs w:val="28"/>
              </w:rPr>
              <w:t>%</w:t>
            </w:r>
          </w:p>
        </w:tc>
      </w:tr>
      <w:tr w:rsidR="00C40CAD" w:rsidRPr="00C40CAD" w14:paraId="46AA0664" w14:textId="77777777" w:rsidTr="00081F7C">
        <w:trPr>
          <w:trHeight w:val="247"/>
        </w:trPr>
        <w:tc>
          <w:tcPr>
            <w:tcW w:w="993" w:type="dxa"/>
          </w:tcPr>
          <w:p w14:paraId="549BC399" w14:textId="77777777" w:rsidR="00C40CAD" w:rsidRPr="00C40CAD" w:rsidRDefault="00C40CAD" w:rsidP="00C40CAD">
            <w:pPr>
              <w:jc w:val="center"/>
              <w:rPr>
                <w:sz w:val="28"/>
                <w:szCs w:val="28"/>
              </w:rPr>
            </w:pPr>
            <w:r w:rsidRPr="00C40CAD">
              <w:rPr>
                <w:sz w:val="28"/>
                <w:szCs w:val="28"/>
              </w:rPr>
              <w:t>1</w:t>
            </w:r>
          </w:p>
        </w:tc>
        <w:tc>
          <w:tcPr>
            <w:tcW w:w="4111" w:type="dxa"/>
          </w:tcPr>
          <w:p w14:paraId="76ABA982" w14:textId="77777777" w:rsidR="00C40CAD" w:rsidRPr="00C40CAD" w:rsidRDefault="00C40CAD" w:rsidP="00C40CAD">
            <w:pPr>
              <w:jc w:val="center"/>
              <w:rPr>
                <w:sz w:val="28"/>
                <w:szCs w:val="28"/>
              </w:rPr>
            </w:pPr>
            <w:r w:rsidRPr="00C40CAD">
              <w:rPr>
                <w:sz w:val="28"/>
                <w:szCs w:val="28"/>
              </w:rPr>
              <w:t>2</w:t>
            </w:r>
          </w:p>
        </w:tc>
        <w:tc>
          <w:tcPr>
            <w:tcW w:w="992" w:type="dxa"/>
          </w:tcPr>
          <w:p w14:paraId="3292D3C4" w14:textId="77777777" w:rsidR="00C40CAD" w:rsidRPr="00C40CAD" w:rsidRDefault="00C40CAD" w:rsidP="00C40CAD">
            <w:pPr>
              <w:jc w:val="center"/>
              <w:rPr>
                <w:sz w:val="28"/>
                <w:szCs w:val="28"/>
              </w:rPr>
            </w:pPr>
            <w:r w:rsidRPr="00C40CAD">
              <w:rPr>
                <w:sz w:val="28"/>
                <w:szCs w:val="28"/>
              </w:rPr>
              <w:t>3</w:t>
            </w:r>
          </w:p>
        </w:tc>
        <w:tc>
          <w:tcPr>
            <w:tcW w:w="1451" w:type="dxa"/>
          </w:tcPr>
          <w:p w14:paraId="45D2E3A4" w14:textId="77777777" w:rsidR="00C40CAD" w:rsidRPr="00C40CAD" w:rsidRDefault="00C40CAD" w:rsidP="00C40CAD">
            <w:pPr>
              <w:jc w:val="center"/>
              <w:rPr>
                <w:sz w:val="28"/>
                <w:szCs w:val="28"/>
              </w:rPr>
            </w:pPr>
            <w:r w:rsidRPr="00C40CAD">
              <w:rPr>
                <w:sz w:val="28"/>
                <w:szCs w:val="28"/>
              </w:rPr>
              <w:t>4</w:t>
            </w:r>
          </w:p>
        </w:tc>
        <w:tc>
          <w:tcPr>
            <w:tcW w:w="1736" w:type="dxa"/>
            <w:vAlign w:val="center"/>
          </w:tcPr>
          <w:p w14:paraId="4673D176" w14:textId="77777777" w:rsidR="00C40CAD" w:rsidRPr="00C40CAD" w:rsidRDefault="00C40CAD" w:rsidP="00C40CAD">
            <w:pPr>
              <w:jc w:val="center"/>
              <w:rPr>
                <w:sz w:val="28"/>
                <w:szCs w:val="28"/>
              </w:rPr>
            </w:pPr>
            <w:r w:rsidRPr="00C40CAD">
              <w:rPr>
                <w:sz w:val="28"/>
                <w:szCs w:val="28"/>
              </w:rPr>
              <w:t>5</w:t>
            </w:r>
          </w:p>
        </w:tc>
        <w:tc>
          <w:tcPr>
            <w:tcW w:w="851" w:type="dxa"/>
            <w:vAlign w:val="center"/>
          </w:tcPr>
          <w:p w14:paraId="64376F43" w14:textId="77777777" w:rsidR="00C40CAD" w:rsidRPr="00C40CAD" w:rsidRDefault="00C40CAD" w:rsidP="00C40CAD">
            <w:pPr>
              <w:jc w:val="center"/>
              <w:rPr>
                <w:sz w:val="28"/>
                <w:szCs w:val="28"/>
              </w:rPr>
            </w:pPr>
            <w:r w:rsidRPr="00C40CAD">
              <w:rPr>
                <w:sz w:val="28"/>
                <w:szCs w:val="28"/>
              </w:rPr>
              <w:t>6</w:t>
            </w:r>
          </w:p>
        </w:tc>
        <w:tc>
          <w:tcPr>
            <w:tcW w:w="831" w:type="dxa"/>
            <w:vAlign w:val="center"/>
          </w:tcPr>
          <w:p w14:paraId="3DB43D8C" w14:textId="77777777" w:rsidR="00C40CAD" w:rsidRPr="00C40CAD" w:rsidRDefault="00C40CAD" w:rsidP="00C40CAD">
            <w:pPr>
              <w:jc w:val="center"/>
              <w:rPr>
                <w:sz w:val="28"/>
                <w:szCs w:val="28"/>
              </w:rPr>
            </w:pPr>
            <w:r w:rsidRPr="00C40CAD">
              <w:rPr>
                <w:sz w:val="28"/>
                <w:szCs w:val="28"/>
              </w:rPr>
              <w:t>7</w:t>
            </w:r>
          </w:p>
        </w:tc>
      </w:tr>
      <w:tr w:rsidR="00C40CAD" w:rsidRPr="00C40CAD" w14:paraId="110EE0BD" w14:textId="77777777" w:rsidTr="00081F7C">
        <w:trPr>
          <w:trHeight w:val="762"/>
        </w:trPr>
        <w:tc>
          <w:tcPr>
            <w:tcW w:w="10965" w:type="dxa"/>
            <w:gridSpan w:val="7"/>
            <w:vAlign w:val="center"/>
          </w:tcPr>
          <w:p w14:paraId="03C3FEB4" w14:textId="77777777" w:rsidR="00C40CAD" w:rsidRPr="00C40CAD" w:rsidRDefault="00C40CAD" w:rsidP="00C40CAD">
            <w:pPr>
              <w:ind w:left="360"/>
              <w:jc w:val="center"/>
              <w:rPr>
                <w:sz w:val="28"/>
                <w:szCs w:val="28"/>
              </w:rPr>
            </w:pPr>
            <w:r w:rsidRPr="00C40CAD">
              <w:rPr>
                <w:sz w:val="28"/>
                <w:szCs w:val="28"/>
              </w:rPr>
              <w:t>1. Холодное водоснабжение</w:t>
            </w:r>
          </w:p>
        </w:tc>
      </w:tr>
      <w:tr w:rsidR="00C40CAD" w:rsidRPr="00C40CAD" w14:paraId="019BDD54" w14:textId="77777777" w:rsidTr="00081F7C">
        <w:tc>
          <w:tcPr>
            <w:tcW w:w="993" w:type="dxa"/>
          </w:tcPr>
          <w:p w14:paraId="02D05F9F" w14:textId="77777777" w:rsidR="00C40CAD" w:rsidRPr="00C40CAD" w:rsidRDefault="00C40CAD" w:rsidP="00C40CAD">
            <w:pPr>
              <w:jc w:val="center"/>
              <w:rPr>
                <w:sz w:val="28"/>
                <w:szCs w:val="28"/>
              </w:rPr>
            </w:pPr>
            <w:r w:rsidRPr="00C40CAD">
              <w:rPr>
                <w:sz w:val="28"/>
                <w:szCs w:val="28"/>
              </w:rPr>
              <w:t>1.1.</w:t>
            </w:r>
          </w:p>
        </w:tc>
        <w:tc>
          <w:tcPr>
            <w:tcW w:w="4111" w:type="dxa"/>
          </w:tcPr>
          <w:p w14:paraId="0EF109A4"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500B98DE" w14:textId="77777777" w:rsidR="00C40CAD" w:rsidRPr="00C40CAD" w:rsidRDefault="00C40CAD" w:rsidP="00C40CAD">
            <w:pPr>
              <w:jc w:val="center"/>
              <w:rPr>
                <w:sz w:val="28"/>
                <w:szCs w:val="28"/>
              </w:rPr>
            </w:pPr>
            <w:r w:rsidRPr="00C40CAD">
              <w:rPr>
                <w:sz w:val="28"/>
                <w:szCs w:val="28"/>
              </w:rPr>
              <w:t>2024</w:t>
            </w:r>
          </w:p>
        </w:tc>
        <w:tc>
          <w:tcPr>
            <w:tcW w:w="1451" w:type="dxa"/>
          </w:tcPr>
          <w:p w14:paraId="67F467A5" w14:textId="77777777" w:rsidR="00C40CAD" w:rsidRPr="00C40CAD" w:rsidRDefault="00C40CAD" w:rsidP="00C40CAD">
            <w:pPr>
              <w:jc w:val="center"/>
              <w:rPr>
                <w:sz w:val="28"/>
                <w:szCs w:val="28"/>
              </w:rPr>
            </w:pPr>
            <w:r w:rsidRPr="00C40CAD">
              <w:rPr>
                <w:sz w:val="28"/>
                <w:szCs w:val="28"/>
              </w:rPr>
              <w:t>-</w:t>
            </w:r>
          </w:p>
        </w:tc>
        <w:tc>
          <w:tcPr>
            <w:tcW w:w="1736" w:type="dxa"/>
            <w:vMerge w:val="restart"/>
            <w:vAlign w:val="center"/>
          </w:tcPr>
          <w:p w14:paraId="26390D78" w14:textId="77777777" w:rsidR="00C40CAD" w:rsidRPr="00C40CAD" w:rsidRDefault="00C40CAD" w:rsidP="00C40CAD">
            <w:pPr>
              <w:jc w:val="center"/>
              <w:rPr>
                <w:sz w:val="28"/>
                <w:szCs w:val="28"/>
              </w:rPr>
            </w:pPr>
            <w:r w:rsidRPr="00C40CAD">
              <w:rPr>
                <w:sz w:val="28"/>
                <w:szCs w:val="28"/>
              </w:rPr>
              <w:t xml:space="preserve">Улучшение качества питьевой воды </w:t>
            </w:r>
          </w:p>
        </w:tc>
        <w:tc>
          <w:tcPr>
            <w:tcW w:w="851" w:type="dxa"/>
          </w:tcPr>
          <w:p w14:paraId="75C676FA" w14:textId="77777777" w:rsidR="00C40CAD" w:rsidRPr="00C40CAD" w:rsidRDefault="00C40CAD" w:rsidP="00C40CAD">
            <w:pPr>
              <w:jc w:val="center"/>
              <w:rPr>
                <w:sz w:val="28"/>
                <w:szCs w:val="28"/>
              </w:rPr>
            </w:pPr>
            <w:r w:rsidRPr="00C40CAD">
              <w:rPr>
                <w:sz w:val="28"/>
                <w:szCs w:val="28"/>
              </w:rPr>
              <w:t>-</w:t>
            </w:r>
          </w:p>
        </w:tc>
        <w:tc>
          <w:tcPr>
            <w:tcW w:w="831" w:type="dxa"/>
          </w:tcPr>
          <w:p w14:paraId="59CF5279" w14:textId="77777777" w:rsidR="00C40CAD" w:rsidRPr="00C40CAD" w:rsidRDefault="00C40CAD" w:rsidP="00C40CAD">
            <w:pPr>
              <w:jc w:val="center"/>
              <w:rPr>
                <w:sz w:val="28"/>
                <w:szCs w:val="28"/>
              </w:rPr>
            </w:pPr>
            <w:r w:rsidRPr="00C40CAD">
              <w:rPr>
                <w:sz w:val="28"/>
                <w:szCs w:val="28"/>
              </w:rPr>
              <w:t>-</w:t>
            </w:r>
          </w:p>
        </w:tc>
      </w:tr>
      <w:tr w:rsidR="00C40CAD" w:rsidRPr="00C40CAD" w14:paraId="620FCE13" w14:textId="77777777" w:rsidTr="00081F7C">
        <w:tc>
          <w:tcPr>
            <w:tcW w:w="993" w:type="dxa"/>
          </w:tcPr>
          <w:p w14:paraId="53868C2C" w14:textId="77777777" w:rsidR="00C40CAD" w:rsidRPr="00C40CAD" w:rsidRDefault="00C40CAD" w:rsidP="00C40CAD">
            <w:pPr>
              <w:jc w:val="center"/>
              <w:rPr>
                <w:sz w:val="28"/>
                <w:szCs w:val="28"/>
              </w:rPr>
            </w:pPr>
            <w:r w:rsidRPr="00C40CAD">
              <w:rPr>
                <w:sz w:val="28"/>
                <w:szCs w:val="28"/>
              </w:rPr>
              <w:t>1.2.</w:t>
            </w:r>
          </w:p>
        </w:tc>
        <w:tc>
          <w:tcPr>
            <w:tcW w:w="4111" w:type="dxa"/>
          </w:tcPr>
          <w:p w14:paraId="6BBC57B6"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337DE3B8" w14:textId="77777777" w:rsidR="00C40CAD" w:rsidRPr="00C40CAD" w:rsidRDefault="00C40CAD" w:rsidP="00C40CAD">
            <w:pPr>
              <w:jc w:val="center"/>
              <w:rPr>
                <w:sz w:val="28"/>
                <w:szCs w:val="28"/>
              </w:rPr>
            </w:pPr>
            <w:r w:rsidRPr="00C40CAD">
              <w:rPr>
                <w:sz w:val="28"/>
                <w:szCs w:val="28"/>
              </w:rPr>
              <w:t>2025</w:t>
            </w:r>
          </w:p>
        </w:tc>
        <w:tc>
          <w:tcPr>
            <w:tcW w:w="1451" w:type="dxa"/>
          </w:tcPr>
          <w:p w14:paraId="7F95D465" w14:textId="77777777" w:rsidR="00C40CAD" w:rsidRPr="00C40CAD" w:rsidRDefault="00C40CAD" w:rsidP="00C40CAD">
            <w:pPr>
              <w:jc w:val="center"/>
              <w:rPr>
                <w:sz w:val="28"/>
                <w:szCs w:val="28"/>
              </w:rPr>
            </w:pPr>
            <w:r w:rsidRPr="00C40CAD">
              <w:rPr>
                <w:sz w:val="28"/>
                <w:szCs w:val="28"/>
              </w:rPr>
              <w:t>-</w:t>
            </w:r>
          </w:p>
        </w:tc>
        <w:tc>
          <w:tcPr>
            <w:tcW w:w="1736" w:type="dxa"/>
            <w:vMerge/>
          </w:tcPr>
          <w:p w14:paraId="32021CA1" w14:textId="77777777" w:rsidR="00C40CAD" w:rsidRPr="00C40CAD" w:rsidRDefault="00C40CAD" w:rsidP="00C40CAD">
            <w:pPr>
              <w:jc w:val="center"/>
              <w:rPr>
                <w:sz w:val="28"/>
                <w:szCs w:val="28"/>
              </w:rPr>
            </w:pPr>
          </w:p>
        </w:tc>
        <w:tc>
          <w:tcPr>
            <w:tcW w:w="851" w:type="dxa"/>
          </w:tcPr>
          <w:p w14:paraId="161122BC" w14:textId="77777777" w:rsidR="00C40CAD" w:rsidRPr="00C40CAD" w:rsidRDefault="00C40CAD" w:rsidP="00C40CAD">
            <w:pPr>
              <w:jc w:val="center"/>
              <w:rPr>
                <w:sz w:val="28"/>
                <w:szCs w:val="28"/>
              </w:rPr>
            </w:pPr>
            <w:r w:rsidRPr="00C40CAD">
              <w:rPr>
                <w:sz w:val="28"/>
                <w:szCs w:val="28"/>
              </w:rPr>
              <w:t>-</w:t>
            </w:r>
          </w:p>
        </w:tc>
        <w:tc>
          <w:tcPr>
            <w:tcW w:w="831" w:type="dxa"/>
          </w:tcPr>
          <w:p w14:paraId="2A6E3C66" w14:textId="77777777" w:rsidR="00C40CAD" w:rsidRPr="00C40CAD" w:rsidRDefault="00C40CAD" w:rsidP="00C40CAD">
            <w:pPr>
              <w:jc w:val="center"/>
              <w:rPr>
                <w:sz w:val="28"/>
                <w:szCs w:val="28"/>
              </w:rPr>
            </w:pPr>
            <w:r w:rsidRPr="00C40CAD">
              <w:rPr>
                <w:sz w:val="28"/>
                <w:szCs w:val="28"/>
              </w:rPr>
              <w:t>-</w:t>
            </w:r>
          </w:p>
        </w:tc>
      </w:tr>
      <w:tr w:rsidR="00C40CAD" w:rsidRPr="00C40CAD" w14:paraId="254FEEDE" w14:textId="77777777" w:rsidTr="00081F7C">
        <w:tc>
          <w:tcPr>
            <w:tcW w:w="993" w:type="dxa"/>
          </w:tcPr>
          <w:p w14:paraId="13619183" w14:textId="77777777" w:rsidR="00C40CAD" w:rsidRPr="00C40CAD" w:rsidRDefault="00C40CAD" w:rsidP="00C40CAD">
            <w:pPr>
              <w:jc w:val="center"/>
              <w:rPr>
                <w:sz w:val="28"/>
                <w:szCs w:val="28"/>
              </w:rPr>
            </w:pPr>
            <w:r w:rsidRPr="00C40CAD">
              <w:rPr>
                <w:sz w:val="28"/>
                <w:szCs w:val="28"/>
              </w:rPr>
              <w:t>1.3.</w:t>
            </w:r>
          </w:p>
        </w:tc>
        <w:tc>
          <w:tcPr>
            <w:tcW w:w="4111" w:type="dxa"/>
          </w:tcPr>
          <w:p w14:paraId="21180391" w14:textId="77777777" w:rsidR="00C40CAD" w:rsidRPr="00C40CAD" w:rsidRDefault="00C40CAD" w:rsidP="00C40CAD">
            <w:pPr>
              <w:rPr>
                <w:sz w:val="28"/>
                <w:szCs w:val="28"/>
              </w:rPr>
            </w:pPr>
            <w:r w:rsidRPr="00C40CAD">
              <w:rPr>
                <w:sz w:val="28"/>
                <w:szCs w:val="28"/>
              </w:rPr>
              <w:t>Приобретение спецтехники</w:t>
            </w:r>
          </w:p>
        </w:tc>
        <w:tc>
          <w:tcPr>
            <w:tcW w:w="992" w:type="dxa"/>
          </w:tcPr>
          <w:p w14:paraId="314D9543" w14:textId="77777777" w:rsidR="00C40CAD" w:rsidRPr="00C40CAD" w:rsidRDefault="00C40CAD" w:rsidP="00C40CAD">
            <w:pPr>
              <w:jc w:val="center"/>
              <w:rPr>
                <w:sz w:val="28"/>
                <w:szCs w:val="28"/>
              </w:rPr>
            </w:pPr>
            <w:r w:rsidRPr="00C40CAD">
              <w:rPr>
                <w:sz w:val="28"/>
                <w:szCs w:val="28"/>
              </w:rPr>
              <w:t>2026</w:t>
            </w:r>
          </w:p>
        </w:tc>
        <w:tc>
          <w:tcPr>
            <w:tcW w:w="1451" w:type="dxa"/>
          </w:tcPr>
          <w:p w14:paraId="0863FF0A" w14:textId="77777777" w:rsidR="00C40CAD" w:rsidRPr="00C40CAD" w:rsidRDefault="00C40CAD" w:rsidP="00C40CAD">
            <w:pPr>
              <w:jc w:val="center"/>
              <w:rPr>
                <w:sz w:val="28"/>
                <w:szCs w:val="28"/>
              </w:rPr>
            </w:pPr>
            <w:r w:rsidRPr="00C40CAD">
              <w:rPr>
                <w:sz w:val="28"/>
                <w:szCs w:val="28"/>
              </w:rPr>
              <w:t>15767,16</w:t>
            </w:r>
          </w:p>
        </w:tc>
        <w:tc>
          <w:tcPr>
            <w:tcW w:w="1736" w:type="dxa"/>
            <w:vMerge/>
          </w:tcPr>
          <w:p w14:paraId="7F3BD1FC" w14:textId="77777777" w:rsidR="00C40CAD" w:rsidRPr="00C40CAD" w:rsidRDefault="00C40CAD" w:rsidP="00C40CAD">
            <w:pPr>
              <w:jc w:val="center"/>
              <w:rPr>
                <w:sz w:val="28"/>
                <w:szCs w:val="28"/>
              </w:rPr>
            </w:pPr>
          </w:p>
        </w:tc>
        <w:tc>
          <w:tcPr>
            <w:tcW w:w="851" w:type="dxa"/>
          </w:tcPr>
          <w:p w14:paraId="34F3A8F5" w14:textId="77777777" w:rsidR="00C40CAD" w:rsidRPr="00C40CAD" w:rsidRDefault="00C40CAD" w:rsidP="00C40CAD">
            <w:pPr>
              <w:jc w:val="center"/>
              <w:rPr>
                <w:sz w:val="28"/>
                <w:szCs w:val="28"/>
              </w:rPr>
            </w:pPr>
            <w:r w:rsidRPr="00C40CAD">
              <w:rPr>
                <w:sz w:val="28"/>
                <w:szCs w:val="28"/>
              </w:rPr>
              <w:t>-</w:t>
            </w:r>
          </w:p>
        </w:tc>
        <w:tc>
          <w:tcPr>
            <w:tcW w:w="831" w:type="dxa"/>
          </w:tcPr>
          <w:p w14:paraId="02A594F3" w14:textId="77777777" w:rsidR="00C40CAD" w:rsidRPr="00C40CAD" w:rsidRDefault="00C40CAD" w:rsidP="00C40CAD">
            <w:pPr>
              <w:jc w:val="center"/>
              <w:rPr>
                <w:sz w:val="28"/>
                <w:szCs w:val="28"/>
              </w:rPr>
            </w:pPr>
            <w:r w:rsidRPr="00C40CAD">
              <w:rPr>
                <w:sz w:val="28"/>
                <w:szCs w:val="28"/>
              </w:rPr>
              <w:t>-</w:t>
            </w:r>
          </w:p>
        </w:tc>
      </w:tr>
      <w:tr w:rsidR="00C40CAD" w:rsidRPr="00C40CAD" w14:paraId="4688B88B" w14:textId="77777777" w:rsidTr="00081F7C">
        <w:tc>
          <w:tcPr>
            <w:tcW w:w="993" w:type="dxa"/>
            <w:vAlign w:val="center"/>
          </w:tcPr>
          <w:p w14:paraId="068B8429" w14:textId="77777777" w:rsidR="00C40CAD" w:rsidRPr="00C40CAD" w:rsidRDefault="00C40CAD" w:rsidP="00C40CAD">
            <w:pPr>
              <w:jc w:val="center"/>
              <w:rPr>
                <w:sz w:val="28"/>
                <w:szCs w:val="28"/>
              </w:rPr>
            </w:pPr>
            <w:r w:rsidRPr="00C40CAD">
              <w:rPr>
                <w:sz w:val="28"/>
                <w:szCs w:val="28"/>
              </w:rPr>
              <w:t>1.3.1.</w:t>
            </w:r>
          </w:p>
        </w:tc>
        <w:tc>
          <w:tcPr>
            <w:tcW w:w="4111" w:type="dxa"/>
            <w:vAlign w:val="center"/>
          </w:tcPr>
          <w:p w14:paraId="3159C447" w14:textId="77777777" w:rsidR="00C40CAD" w:rsidRPr="00C40CAD" w:rsidRDefault="00C40CAD" w:rsidP="00C40CAD">
            <w:pPr>
              <w:rPr>
                <w:sz w:val="28"/>
                <w:szCs w:val="28"/>
              </w:rPr>
            </w:pPr>
            <w:r w:rsidRPr="00C40CAD">
              <w:rPr>
                <w:sz w:val="28"/>
                <w:szCs w:val="28"/>
              </w:rPr>
              <w:t xml:space="preserve">Экскаватор UMG </w:t>
            </w:r>
          </w:p>
          <w:p w14:paraId="5BCBB826" w14:textId="77777777" w:rsidR="00C40CAD" w:rsidRPr="00C40CAD" w:rsidRDefault="00C40CAD" w:rsidP="00C40CAD">
            <w:pPr>
              <w:rPr>
                <w:sz w:val="28"/>
                <w:szCs w:val="28"/>
              </w:rPr>
            </w:pPr>
            <w:r w:rsidRPr="00C40CAD">
              <w:rPr>
                <w:sz w:val="28"/>
                <w:szCs w:val="28"/>
              </w:rPr>
              <w:t>СЕР. № E185/W-0020</w:t>
            </w:r>
          </w:p>
        </w:tc>
        <w:tc>
          <w:tcPr>
            <w:tcW w:w="992" w:type="dxa"/>
            <w:vAlign w:val="center"/>
          </w:tcPr>
          <w:p w14:paraId="31647A46"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76B39B8E" w14:textId="77777777" w:rsidR="00C40CAD" w:rsidRPr="00C40CAD" w:rsidRDefault="00C40CAD" w:rsidP="00C40CAD">
            <w:pPr>
              <w:jc w:val="center"/>
              <w:rPr>
                <w:sz w:val="28"/>
                <w:szCs w:val="28"/>
              </w:rPr>
            </w:pPr>
            <w:r w:rsidRPr="00C40CAD">
              <w:rPr>
                <w:sz w:val="28"/>
                <w:szCs w:val="28"/>
              </w:rPr>
              <w:t>1353,72</w:t>
            </w:r>
          </w:p>
        </w:tc>
        <w:tc>
          <w:tcPr>
            <w:tcW w:w="1736" w:type="dxa"/>
            <w:vMerge/>
          </w:tcPr>
          <w:p w14:paraId="63638567" w14:textId="77777777" w:rsidR="00C40CAD" w:rsidRPr="00C40CAD" w:rsidRDefault="00C40CAD" w:rsidP="00C40CAD">
            <w:pPr>
              <w:jc w:val="center"/>
              <w:rPr>
                <w:sz w:val="28"/>
                <w:szCs w:val="28"/>
              </w:rPr>
            </w:pPr>
          </w:p>
        </w:tc>
        <w:tc>
          <w:tcPr>
            <w:tcW w:w="851" w:type="dxa"/>
          </w:tcPr>
          <w:p w14:paraId="7C01B321" w14:textId="77777777" w:rsidR="00C40CAD" w:rsidRPr="00C40CAD" w:rsidRDefault="00C40CAD" w:rsidP="00C40CAD">
            <w:pPr>
              <w:jc w:val="center"/>
              <w:rPr>
                <w:sz w:val="28"/>
                <w:szCs w:val="28"/>
              </w:rPr>
            </w:pPr>
            <w:r w:rsidRPr="00C40CAD">
              <w:rPr>
                <w:sz w:val="28"/>
                <w:szCs w:val="28"/>
              </w:rPr>
              <w:t>-</w:t>
            </w:r>
          </w:p>
        </w:tc>
        <w:tc>
          <w:tcPr>
            <w:tcW w:w="831" w:type="dxa"/>
          </w:tcPr>
          <w:p w14:paraId="6841FCB6" w14:textId="77777777" w:rsidR="00C40CAD" w:rsidRPr="00C40CAD" w:rsidRDefault="00C40CAD" w:rsidP="00C40CAD">
            <w:pPr>
              <w:jc w:val="center"/>
              <w:rPr>
                <w:sz w:val="28"/>
                <w:szCs w:val="28"/>
              </w:rPr>
            </w:pPr>
            <w:r w:rsidRPr="00C40CAD">
              <w:rPr>
                <w:sz w:val="28"/>
                <w:szCs w:val="28"/>
              </w:rPr>
              <w:t>-</w:t>
            </w:r>
          </w:p>
        </w:tc>
      </w:tr>
      <w:tr w:rsidR="00C40CAD" w:rsidRPr="00C40CAD" w14:paraId="3C175352" w14:textId="77777777" w:rsidTr="00081F7C">
        <w:tc>
          <w:tcPr>
            <w:tcW w:w="993" w:type="dxa"/>
            <w:vAlign w:val="center"/>
          </w:tcPr>
          <w:p w14:paraId="061C91F4" w14:textId="77777777" w:rsidR="00C40CAD" w:rsidRPr="00C40CAD" w:rsidRDefault="00C40CAD" w:rsidP="00C40CAD">
            <w:pPr>
              <w:jc w:val="center"/>
              <w:rPr>
                <w:sz w:val="28"/>
                <w:szCs w:val="28"/>
              </w:rPr>
            </w:pPr>
            <w:r w:rsidRPr="00C40CAD">
              <w:rPr>
                <w:sz w:val="28"/>
                <w:szCs w:val="28"/>
              </w:rPr>
              <w:t>1.3.2.</w:t>
            </w:r>
          </w:p>
        </w:tc>
        <w:tc>
          <w:tcPr>
            <w:tcW w:w="4111" w:type="dxa"/>
            <w:vAlign w:val="center"/>
          </w:tcPr>
          <w:p w14:paraId="1117EEDF" w14:textId="77777777" w:rsidR="00C40CAD" w:rsidRPr="00C40CAD" w:rsidRDefault="00C40CAD" w:rsidP="00C40CAD">
            <w:pPr>
              <w:rPr>
                <w:sz w:val="28"/>
                <w:szCs w:val="28"/>
              </w:rPr>
            </w:pPr>
            <w:r w:rsidRPr="00C40CAD">
              <w:rPr>
                <w:sz w:val="28"/>
                <w:szCs w:val="28"/>
              </w:rPr>
              <w:t xml:space="preserve">Экскаватор колесный </w:t>
            </w:r>
          </w:p>
          <w:p w14:paraId="5E33A173" w14:textId="77777777" w:rsidR="00C40CAD" w:rsidRPr="00C40CAD" w:rsidRDefault="00C40CAD" w:rsidP="00C40CAD">
            <w:pPr>
              <w:rPr>
                <w:sz w:val="28"/>
                <w:szCs w:val="28"/>
              </w:rPr>
            </w:pPr>
            <w:r w:rsidRPr="00C40CAD">
              <w:rPr>
                <w:sz w:val="28"/>
                <w:szCs w:val="28"/>
              </w:rPr>
              <w:t>XCMG XE150WD</w:t>
            </w:r>
          </w:p>
        </w:tc>
        <w:tc>
          <w:tcPr>
            <w:tcW w:w="992" w:type="dxa"/>
            <w:vAlign w:val="center"/>
          </w:tcPr>
          <w:p w14:paraId="7DC59AB5"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20CCFB1B" w14:textId="77777777" w:rsidR="00C40CAD" w:rsidRPr="00C40CAD" w:rsidRDefault="00C40CAD" w:rsidP="00C40CAD">
            <w:pPr>
              <w:jc w:val="center"/>
              <w:rPr>
                <w:sz w:val="28"/>
                <w:szCs w:val="28"/>
              </w:rPr>
            </w:pPr>
            <w:r w:rsidRPr="00C40CAD">
              <w:rPr>
                <w:sz w:val="28"/>
                <w:szCs w:val="28"/>
              </w:rPr>
              <w:t>2127,95</w:t>
            </w:r>
          </w:p>
        </w:tc>
        <w:tc>
          <w:tcPr>
            <w:tcW w:w="1736" w:type="dxa"/>
            <w:vMerge/>
          </w:tcPr>
          <w:p w14:paraId="72C9FD44" w14:textId="77777777" w:rsidR="00C40CAD" w:rsidRPr="00C40CAD" w:rsidRDefault="00C40CAD" w:rsidP="00C40CAD">
            <w:pPr>
              <w:jc w:val="center"/>
              <w:rPr>
                <w:sz w:val="28"/>
                <w:szCs w:val="28"/>
              </w:rPr>
            </w:pPr>
          </w:p>
        </w:tc>
        <w:tc>
          <w:tcPr>
            <w:tcW w:w="851" w:type="dxa"/>
          </w:tcPr>
          <w:p w14:paraId="4A061E53" w14:textId="77777777" w:rsidR="00C40CAD" w:rsidRPr="00C40CAD" w:rsidRDefault="00C40CAD" w:rsidP="00C40CAD">
            <w:pPr>
              <w:jc w:val="center"/>
              <w:rPr>
                <w:sz w:val="28"/>
                <w:szCs w:val="28"/>
              </w:rPr>
            </w:pPr>
            <w:r w:rsidRPr="00C40CAD">
              <w:rPr>
                <w:sz w:val="28"/>
                <w:szCs w:val="28"/>
              </w:rPr>
              <w:t>-</w:t>
            </w:r>
          </w:p>
        </w:tc>
        <w:tc>
          <w:tcPr>
            <w:tcW w:w="831" w:type="dxa"/>
          </w:tcPr>
          <w:p w14:paraId="67C64378" w14:textId="77777777" w:rsidR="00C40CAD" w:rsidRPr="00C40CAD" w:rsidRDefault="00C40CAD" w:rsidP="00C40CAD">
            <w:pPr>
              <w:jc w:val="center"/>
              <w:rPr>
                <w:sz w:val="28"/>
                <w:szCs w:val="28"/>
              </w:rPr>
            </w:pPr>
            <w:r w:rsidRPr="00C40CAD">
              <w:rPr>
                <w:sz w:val="28"/>
                <w:szCs w:val="28"/>
              </w:rPr>
              <w:t>-</w:t>
            </w:r>
          </w:p>
        </w:tc>
      </w:tr>
      <w:tr w:rsidR="00C40CAD" w:rsidRPr="00C40CAD" w14:paraId="60597FA2" w14:textId="77777777" w:rsidTr="00081F7C">
        <w:tc>
          <w:tcPr>
            <w:tcW w:w="993" w:type="dxa"/>
            <w:vAlign w:val="center"/>
          </w:tcPr>
          <w:p w14:paraId="65E44CE0" w14:textId="77777777" w:rsidR="00C40CAD" w:rsidRPr="00C40CAD" w:rsidRDefault="00C40CAD" w:rsidP="00C40CAD">
            <w:pPr>
              <w:jc w:val="center"/>
              <w:rPr>
                <w:sz w:val="28"/>
                <w:szCs w:val="28"/>
              </w:rPr>
            </w:pPr>
            <w:r w:rsidRPr="00C40CAD">
              <w:rPr>
                <w:sz w:val="28"/>
                <w:szCs w:val="28"/>
              </w:rPr>
              <w:t>1.3.3.</w:t>
            </w:r>
          </w:p>
        </w:tc>
        <w:tc>
          <w:tcPr>
            <w:tcW w:w="4111" w:type="dxa"/>
            <w:vAlign w:val="center"/>
          </w:tcPr>
          <w:p w14:paraId="02661049" w14:textId="77777777" w:rsidR="00C40CAD" w:rsidRPr="00C40CAD" w:rsidRDefault="00C40CAD" w:rsidP="00C40CAD">
            <w:pPr>
              <w:rPr>
                <w:sz w:val="28"/>
                <w:szCs w:val="28"/>
              </w:rPr>
            </w:pPr>
            <w:r w:rsidRPr="00C40CAD">
              <w:rPr>
                <w:sz w:val="28"/>
                <w:szCs w:val="28"/>
              </w:rPr>
              <w:t xml:space="preserve">Погрузчик фронтальный </w:t>
            </w:r>
          </w:p>
          <w:p w14:paraId="208B6B02" w14:textId="77777777" w:rsidR="00C40CAD" w:rsidRPr="00C40CAD" w:rsidRDefault="00C40CAD" w:rsidP="00C40CAD">
            <w:pPr>
              <w:rPr>
                <w:sz w:val="28"/>
                <w:szCs w:val="28"/>
              </w:rPr>
            </w:pPr>
            <w:r w:rsidRPr="00C40CAD">
              <w:rPr>
                <w:sz w:val="28"/>
                <w:szCs w:val="28"/>
              </w:rPr>
              <w:t>XCMG ZL40RU</w:t>
            </w:r>
          </w:p>
        </w:tc>
        <w:tc>
          <w:tcPr>
            <w:tcW w:w="992" w:type="dxa"/>
            <w:vAlign w:val="center"/>
          </w:tcPr>
          <w:p w14:paraId="1F94DED5"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2D355737" w14:textId="77777777" w:rsidR="00C40CAD" w:rsidRPr="00C40CAD" w:rsidRDefault="00C40CAD" w:rsidP="00C40CAD">
            <w:pPr>
              <w:jc w:val="center"/>
              <w:rPr>
                <w:sz w:val="28"/>
                <w:szCs w:val="28"/>
              </w:rPr>
            </w:pPr>
            <w:r w:rsidRPr="00C40CAD">
              <w:rPr>
                <w:sz w:val="28"/>
                <w:szCs w:val="28"/>
              </w:rPr>
              <w:t>822,18</w:t>
            </w:r>
          </w:p>
        </w:tc>
        <w:tc>
          <w:tcPr>
            <w:tcW w:w="1736" w:type="dxa"/>
            <w:vMerge/>
          </w:tcPr>
          <w:p w14:paraId="725F978B" w14:textId="77777777" w:rsidR="00C40CAD" w:rsidRPr="00C40CAD" w:rsidRDefault="00C40CAD" w:rsidP="00C40CAD">
            <w:pPr>
              <w:jc w:val="center"/>
              <w:rPr>
                <w:sz w:val="28"/>
                <w:szCs w:val="28"/>
              </w:rPr>
            </w:pPr>
          </w:p>
        </w:tc>
        <w:tc>
          <w:tcPr>
            <w:tcW w:w="851" w:type="dxa"/>
          </w:tcPr>
          <w:p w14:paraId="5845A309" w14:textId="77777777" w:rsidR="00C40CAD" w:rsidRPr="00C40CAD" w:rsidRDefault="00C40CAD" w:rsidP="00C40CAD">
            <w:pPr>
              <w:jc w:val="center"/>
              <w:rPr>
                <w:sz w:val="28"/>
                <w:szCs w:val="28"/>
              </w:rPr>
            </w:pPr>
            <w:r w:rsidRPr="00C40CAD">
              <w:rPr>
                <w:sz w:val="28"/>
                <w:szCs w:val="28"/>
              </w:rPr>
              <w:t>-</w:t>
            </w:r>
          </w:p>
        </w:tc>
        <w:tc>
          <w:tcPr>
            <w:tcW w:w="831" w:type="dxa"/>
          </w:tcPr>
          <w:p w14:paraId="028C6DB6" w14:textId="77777777" w:rsidR="00C40CAD" w:rsidRPr="00C40CAD" w:rsidRDefault="00C40CAD" w:rsidP="00C40CAD">
            <w:pPr>
              <w:jc w:val="center"/>
              <w:rPr>
                <w:sz w:val="28"/>
                <w:szCs w:val="28"/>
              </w:rPr>
            </w:pPr>
            <w:r w:rsidRPr="00C40CAD">
              <w:rPr>
                <w:sz w:val="28"/>
                <w:szCs w:val="28"/>
              </w:rPr>
              <w:t>-</w:t>
            </w:r>
          </w:p>
        </w:tc>
      </w:tr>
      <w:tr w:rsidR="00C40CAD" w:rsidRPr="00C40CAD" w14:paraId="121363B7" w14:textId="77777777" w:rsidTr="00081F7C">
        <w:tc>
          <w:tcPr>
            <w:tcW w:w="993" w:type="dxa"/>
            <w:vAlign w:val="center"/>
          </w:tcPr>
          <w:p w14:paraId="6482639C" w14:textId="77777777" w:rsidR="00C40CAD" w:rsidRPr="00C40CAD" w:rsidRDefault="00C40CAD" w:rsidP="00C40CAD">
            <w:pPr>
              <w:jc w:val="center"/>
              <w:rPr>
                <w:sz w:val="28"/>
                <w:szCs w:val="28"/>
              </w:rPr>
            </w:pPr>
            <w:r w:rsidRPr="00C40CAD">
              <w:rPr>
                <w:sz w:val="28"/>
                <w:szCs w:val="28"/>
              </w:rPr>
              <w:t>1.3.4.</w:t>
            </w:r>
          </w:p>
        </w:tc>
        <w:tc>
          <w:tcPr>
            <w:tcW w:w="4111" w:type="dxa"/>
            <w:vAlign w:val="center"/>
          </w:tcPr>
          <w:p w14:paraId="79344EE1" w14:textId="77777777" w:rsidR="00C40CAD" w:rsidRPr="00C40CAD" w:rsidRDefault="00C40CAD" w:rsidP="00C40CAD">
            <w:pPr>
              <w:rPr>
                <w:sz w:val="28"/>
                <w:szCs w:val="28"/>
              </w:rPr>
            </w:pPr>
            <w:r w:rsidRPr="00C40CAD">
              <w:rPr>
                <w:sz w:val="28"/>
                <w:szCs w:val="28"/>
              </w:rPr>
              <w:t xml:space="preserve">Погрузчик фронтальный </w:t>
            </w:r>
          </w:p>
          <w:p w14:paraId="66C30D90" w14:textId="77777777" w:rsidR="00C40CAD" w:rsidRPr="00C40CAD" w:rsidRDefault="00C40CAD" w:rsidP="00C40CAD">
            <w:pPr>
              <w:rPr>
                <w:sz w:val="28"/>
                <w:szCs w:val="28"/>
              </w:rPr>
            </w:pPr>
            <w:r w:rsidRPr="00C40CAD">
              <w:rPr>
                <w:sz w:val="28"/>
                <w:szCs w:val="28"/>
              </w:rPr>
              <w:t>XCMG ZL40RU</w:t>
            </w:r>
          </w:p>
        </w:tc>
        <w:tc>
          <w:tcPr>
            <w:tcW w:w="992" w:type="dxa"/>
            <w:vAlign w:val="center"/>
          </w:tcPr>
          <w:p w14:paraId="63EC4904"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7ABA1A62" w14:textId="77777777" w:rsidR="00C40CAD" w:rsidRPr="00C40CAD" w:rsidRDefault="00C40CAD" w:rsidP="00C40CAD">
            <w:pPr>
              <w:jc w:val="center"/>
              <w:rPr>
                <w:sz w:val="28"/>
                <w:szCs w:val="28"/>
              </w:rPr>
            </w:pPr>
            <w:r w:rsidRPr="00C40CAD">
              <w:rPr>
                <w:sz w:val="28"/>
                <w:szCs w:val="28"/>
              </w:rPr>
              <w:t>822,18</w:t>
            </w:r>
          </w:p>
        </w:tc>
        <w:tc>
          <w:tcPr>
            <w:tcW w:w="1736" w:type="dxa"/>
            <w:vMerge/>
          </w:tcPr>
          <w:p w14:paraId="50930C13" w14:textId="77777777" w:rsidR="00C40CAD" w:rsidRPr="00C40CAD" w:rsidRDefault="00C40CAD" w:rsidP="00C40CAD">
            <w:pPr>
              <w:jc w:val="center"/>
              <w:rPr>
                <w:sz w:val="28"/>
                <w:szCs w:val="28"/>
              </w:rPr>
            </w:pPr>
          </w:p>
        </w:tc>
        <w:tc>
          <w:tcPr>
            <w:tcW w:w="851" w:type="dxa"/>
          </w:tcPr>
          <w:p w14:paraId="34431317" w14:textId="77777777" w:rsidR="00C40CAD" w:rsidRPr="00C40CAD" w:rsidRDefault="00C40CAD" w:rsidP="00C40CAD">
            <w:pPr>
              <w:jc w:val="center"/>
              <w:rPr>
                <w:sz w:val="28"/>
                <w:szCs w:val="28"/>
              </w:rPr>
            </w:pPr>
            <w:r w:rsidRPr="00C40CAD">
              <w:rPr>
                <w:sz w:val="28"/>
                <w:szCs w:val="28"/>
              </w:rPr>
              <w:t>-</w:t>
            </w:r>
          </w:p>
        </w:tc>
        <w:tc>
          <w:tcPr>
            <w:tcW w:w="831" w:type="dxa"/>
          </w:tcPr>
          <w:p w14:paraId="0C401933" w14:textId="77777777" w:rsidR="00C40CAD" w:rsidRPr="00C40CAD" w:rsidRDefault="00C40CAD" w:rsidP="00C40CAD">
            <w:pPr>
              <w:jc w:val="center"/>
              <w:rPr>
                <w:sz w:val="28"/>
                <w:szCs w:val="28"/>
              </w:rPr>
            </w:pPr>
            <w:r w:rsidRPr="00C40CAD">
              <w:rPr>
                <w:sz w:val="28"/>
                <w:szCs w:val="28"/>
              </w:rPr>
              <w:t>-</w:t>
            </w:r>
          </w:p>
        </w:tc>
      </w:tr>
      <w:tr w:rsidR="00C40CAD" w:rsidRPr="00C40CAD" w14:paraId="54A71B36" w14:textId="77777777" w:rsidTr="00081F7C">
        <w:tc>
          <w:tcPr>
            <w:tcW w:w="993" w:type="dxa"/>
            <w:vAlign w:val="center"/>
          </w:tcPr>
          <w:p w14:paraId="0CE52113" w14:textId="77777777" w:rsidR="00C40CAD" w:rsidRPr="00C40CAD" w:rsidRDefault="00C40CAD" w:rsidP="00C40CAD">
            <w:pPr>
              <w:jc w:val="center"/>
              <w:rPr>
                <w:sz w:val="28"/>
                <w:szCs w:val="28"/>
              </w:rPr>
            </w:pPr>
            <w:r w:rsidRPr="00C40CAD">
              <w:rPr>
                <w:sz w:val="28"/>
                <w:szCs w:val="28"/>
              </w:rPr>
              <w:t>1.3.5.</w:t>
            </w:r>
          </w:p>
        </w:tc>
        <w:tc>
          <w:tcPr>
            <w:tcW w:w="4111" w:type="dxa"/>
            <w:vAlign w:val="center"/>
          </w:tcPr>
          <w:p w14:paraId="4D329537" w14:textId="77777777" w:rsidR="00C40CAD" w:rsidRPr="00C40CAD" w:rsidRDefault="00C40CAD" w:rsidP="00C40CAD">
            <w:pPr>
              <w:rPr>
                <w:sz w:val="28"/>
                <w:szCs w:val="28"/>
              </w:rPr>
            </w:pPr>
            <w:r w:rsidRPr="00C40CAD">
              <w:rPr>
                <w:sz w:val="28"/>
                <w:szCs w:val="28"/>
              </w:rPr>
              <w:t xml:space="preserve">Бульдозер ЧЕТРА </w:t>
            </w:r>
          </w:p>
          <w:p w14:paraId="28934B7A" w14:textId="77777777" w:rsidR="00C40CAD" w:rsidRPr="00C40CAD" w:rsidRDefault="00C40CAD" w:rsidP="00C40CAD">
            <w:pPr>
              <w:rPr>
                <w:sz w:val="28"/>
                <w:szCs w:val="28"/>
              </w:rPr>
            </w:pPr>
            <w:r w:rsidRPr="00C40CAD">
              <w:rPr>
                <w:sz w:val="28"/>
                <w:szCs w:val="28"/>
              </w:rPr>
              <w:t>Т-9.01Я1БР-1</w:t>
            </w:r>
          </w:p>
        </w:tc>
        <w:tc>
          <w:tcPr>
            <w:tcW w:w="992" w:type="dxa"/>
            <w:vAlign w:val="center"/>
          </w:tcPr>
          <w:p w14:paraId="35C361C2"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238A3289" w14:textId="77777777" w:rsidR="00C40CAD" w:rsidRPr="00C40CAD" w:rsidRDefault="00C40CAD" w:rsidP="00C40CAD">
            <w:pPr>
              <w:jc w:val="center"/>
              <w:rPr>
                <w:sz w:val="28"/>
                <w:szCs w:val="28"/>
              </w:rPr>
            </w:pPr>
            <w:r w:rsidRPr="00C40CAD">
              <w:rPr>
                <w:sz w:val="28"/>
                <w:szCs w:val="28"/>
              </w:rPr>
              <w:t>1919,78</w:t>
            </w:r>
          </w:p>
        </w:tc>
        <w:tc>
          <w:tcPr>
            <w:tcW w:w="1736" w:type="dxa"/>
            <w:vMerge/>
          </w:tcPr>
          <w:p w14:paraId="07C16A32" w14:textId="77777777" w:rsidR="00C40CAD" w:rsidRPr="00C40CAD" w:rsidRDefault="00C40CAD" w:rsidP="00C40CAD">
            <w:pPr>
              <w:jc w:val="center"/>
              <w:rPr>
                <w:sz w:val="28"/>
                <w:szCs w:val="28"/>
              </w:rPr>
            </w:pPr>
          </w:p>
        </w:tc>
        <w:tc>
          <w:tcPr>
            <w:tcW w:w="851" w:type="dxa"/>
          </w:tcPr>
          <w:p w14:paraId="2213AB06" w14:textId="77777777" w:rsidR="00C40CAD" w:rsidRPr="00C40CAD" w:rsidRDefault="00C40CAD" w:rsidP="00C40CAD">
            <w:pPr>
              <w:jc w:val="center"/>
              <w:rPr>
                <w:sz w:val="28"/>
                <w:szCs w:val="28"/>
              </w:rPr>
            </w:pPr>
            <w:r w:rsidRPr="00C40CAD">
              <w:rPr>
                <w:sz w:val="28"/>
                <w:szCs w:val="28"/>
              </w:rPr>
              <w:t>-</w:t>
            </w:r>
          </w:p>
        </w:tc>
        <w:tc>
          <w:tcPr>
            <w:tcW w:w="831" w:type="dxa"/>
          </w:tcPr>
          <w:p w14:paraId="6794DB1F" w14:textId="77777777" w:rsidR="00C40CAD" w:rsidRPr="00C40CAD" w:rsidRDefault="00C40CAD" w:rsidP="00C40CAD">
            <w:pPr>
              <w:jc w:val="center"/>
              <w:rPr>
                <w:sz w:val="28"/>
                <w:szCs w:val="28"/>
              </w:rPr>
            </w:pPr>
            <w:r w:rsidRPr="00C40CAD">
              <w:rPr>
                <w:sz w:val="28"/>
                <w:szCs w:val="28"/>
              </w:rPr>
              <w:t>-</w:t>
            </w:r>
          </w:p>
        </w:tc>
      </w:tr>
      <w:tr w:rsidR="00C40CAD" w:rsidRPr="00C40CAD" w14:paraId="538BA965" w14:textId="77777777" w:rsidTr="00081F7C">
        <w:tc>
          <w:tcPr>
            <w:tcW w:w="993" w:type="dxa"/>
            <w:vAlign w:val="center"/>
          </w:tcPr>
          <w:p w14:paraId="29CBD67D" w14:textId="77777777" w:rsidR="00C40CAD" w:rsidRPr="00C40CAD" w:rsidRDefault="00C40CAD" w:rsidP="00C40CAD">
            <w:pPr>
              <w:jc w:val="center"/>
              <w:rPr>
                <w:sz w:val="28"/>
                <w:szCs w:val="28"/>
              </w:rPr>
            </w:pPr>
            <w:r w:rsidRPr="00C40CAD">
              <w:rPr>
                <w:sz w:val="28"/>
                <w:szCs w:val="28"/>
              </w:rPr>
              <w:t>1.3.6.</w:t>
            </w:r>
          </w:p>
        </w:tc>
        <w:tc>
          <w:tcPr>
            <w:tcW w:w="4111" w:type="dxa"/>
            <w:vAlign w:val="center"/>
          </w:tcPr>
          <w:p w14:paraId="0BF03428" w14:textId="77777777" w:rsidR="00C40CAD" w:rsidRPr="00C40CAD" w:rsidRDefault="00C40CAD" w:rsidP="00C40CAD">
            <w:pPr>
              <w:rPr>
                <w:sz w:val="28"/>
                <w:szCs w:val="28"/>
              </w:rPr>
            </w:pPr>
            <w:r w:rsidRPr="00C40CAD">
              <w:rPr>
                <w:sz w:val="28"/>
                <w:szCs w:val="28"/>
              </w:rPr>
              <w:t>Установка горизонтально-направленного бурения (ГНБ) TTS XT430E</w:t>
            </w:r>
          </w:p>
        </w:tc>
        <w:tc>
          <w:tcPr>
            <w:tcW w:w="992" w:type="dxa"/>
            <w:vAlign w:val="center"/>
          </w:tcPr>
          <w:p w14:paraId="190DA598"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3B968180" w14:textId="77777777" w:rsidR="00C40CAD" w:rsidRPr="00C40CAD" w:rsidRDefault="00C40CAD" w:rsidP="00C40CAD">
            <w:pPr>
              <w:jc w:val="center"/>
              <w:rPr>
                <w:sz w:val="28"/>
                <w:szCs w:val="28"/>
              </w:rPr>
            </w:pPr>
            <w:r w:rsidRPr="00C40CAD">
              <w:rPr>
                <w:sz w:val="28"/>
                <w:szCs w:val="28"/>
              </w:rPr>
              <w:t>2852,00</w:t>
            </w:r>
          </w:p>
        </w:tc>
        <w:tc>
          <w:tcPr>
            <w:tcW w:w="1736" w:type="dxa"/>
            <w:vMerge/>
          </w:tcPr>
          <w:p w14:paraId="17F2D7B4" w14:textId="77777777" w:rsidR="00C40CAD" w:rsidRPr="00C40CAD" w:rsidRDefault="00C40CAD" w:rsidP="00C40CAD">
            <w:pPr>
              <w:jc w:val="center"/>
              <w:rPr>
                <w:sz w:val="28"/>
                <w:szCs w:val="28"/>
              </w:rPr>
            </w:pPr>
          </w:p>
        </w:tc>
        <w:tc>
          <w:tcPr>
            <w:tcW w:w="851" w:type="dxa"/>
            <w:vAlign w:val="center"/>
          </w:tcPr>
          <w:p w14:paraId="5A49E3D0"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5FB59115" w14:textId="77777777" w:rsidR="00C40CAD" w:rsidRPr="00C40CAD" w:rsidRDefault="00C40CAD" w:rsidP="00C40CAD">
            <w:pPr>
              <w:jc w:val="center"/>
              <w:rPr>
                <w:sz w:val="28"/>
                <w:szCs w:val="28"/>
              </w:rPr>
            </w:pPr>
            <w:r w:rsidRPr="00C40CAD">
              <w:rPr>
                <w:sz w:val="28"/>
                <w:szCs w:val="28"/>
              </w:rPr>
              <w:t>-</w:t>
            </w:r>
          </w:p>
        </w:tc>
      </w:tr>
      <w:tr w:rsidR="00C40CAD" w:rsidRPr="00C40CAD" w14:paraId="631E0836" w14:textId="77777777" w:rsidTr="00081F7C">
        <w:tc>
          <w:tcPr>
            <w:tcW w:w="993" w:type="dxa"/>
            <w:vAlign w:val="center"/>
          </w:tcPr>
          <w:p w14:paraId="2FEE6E92" w14:textId="77777777" w:rsidR="00C40CAD" w:rsidRPr="00C40CAD" w:rsidRDefault="00C40CAD" w:rsidP="00C40CAD">
            <w:pPr>
              <w:jc w:val="center"/>
              <w:rPr>
                <w:sz w:val="28"/>
                <w:szCs w:val="28"/>
              </w:rPr>
            </w:pPr>
            <w:r w:rsidRPr="00C40CAD">
              <w:rPr>
                <w:sz w:val="28"/>
                <w:szCs w:val="28"/>
              </w:rPr>
              <w:t>1.3.7.</w:t>
            </w:r>
          </w:p>
        </w:tc>
        <w:tc>
          <w:tcPr>
            <w:tcW w:w="4111" w:type="dxa"/>
            <w:vAlign w:val="center"/>
          </w:tcPr>
          <w:p w14:paraId="69149993" w14:textId="77777777" w:rsidR="00C40CAD" w:rsidRPr="00C40CAD" w:rsidRDefault="00C40CAD" w:rsidP="00C40CAD">
            <w:pPr>
              <w:rPr>
                <w:sz w:val="28"/>
                <w:szCs w:val="28"/>
              </w:rPr>
            </w:pPr>
            <w:r w:rsidRPr="00C40CAD">
              <w:rPr>
                <w:sz w:val="28"/>
                <w:szCs w:val="28"/>
              </w:rPr>
              <w:t xml:space="preserve">Погрузчик фронтальный </w:t>
            </w:r>
          </w:p>
          <w:p w14:paraId="565481A1" w14:textId="77777777" w:rsidR="00C40CAD" w:rsidRPr="00C40CAD" w:rsidRDefault="00C40CAD" w:rsidP="00C40CAD">
            <w:pPr>
              <w:rPr>
                <w:sz w:val="28"/>
                <w:szCs w:val="28"/>
              </w:rPr>
            </w:pPr>
            <w:r w:rsidRPr="00C40CAD">
              <w:rPr>
                <w:sz w:val="28"/>
                <w:szCs w:val="28"/>
              </w:rPr>
              <w:t>XCMG LW330RU</w:t>
            </w:r>
          </w:p>
        </w:tc>
        <w:tc>
          <w:tcPr>
            <w:tcW w:w="992" w:type="dxa"/>
            <w:vAlign w:val="center"/>
          </w:tcPr>
          <w:p w14:paraId="02FDE68B"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618208EF" w14:textId="77777777" w:rsidR="00C40CAD" w:rsidRPr="00C40CAD" w:rsidRDefault="00C40CAD" w:rsidP="00C40CAD">
            <w:pPr>
              <w:jc w:val="center"/>
              <w:rPr>
                <w:sz w:val="28"/>
                <w:szCs w:val="28"/>
              </w:rPr>
            </w:pPr>
            <w:r w:rsidRPr="00C40CAD">
              <w:rPr>
                <w:sz w:val="28"/>
                <w:szCs w:val="28"/>
              </w:rPr>
              <w:t>661,70</w:t>
            </w:r>
          </w:p>
        </w:tc>
        <w:tc>
          <w:tcPr>
            <w:tcW w:w="1736" w:type="dxa"/>
            <w:vMerge/>
          </w:tcPr>
          <w:p w14:paraId="549D99A2" w14:textId="77777777" w:rsidR="00C40CAD" w:rsidRPr="00C40CAD" w:rsidRDefault="00C40CAD" w:rsidP="00C40CAD">
            <w:pPr>
              <w:jc w:val="center"/>
              <w:rPr>
                <w:sz w:val="28"/>
                <w:szCs w:val="28"/>
              </w:rPr>
            </w:pPr>
          </w:p>
        </w:tc>
        <w:tc>
          <w:tcPr>
            <w:tcW w:w="851" w:type="dxa"/>
          </w:tcPr>
          <w:p w14:paraId="3D1BC068" w14:textId="77777777" w:rsidR="00C40CAD" w:rsidRPr="00C40CAD" w:rsidRDefault="00C40CAD" w:rsidP="00C40CAD">
            <w:pPr>
              <w:jc w:val="center"/>
              <w:rPr>
                <w:sz w:val="28"/>
                <w:szCs w:val="28"/>
              </w:rPr>
            </w:pPr>
            <w:r w:rsidRPr="00C40CAD">
              <w:rPr>
                <w:sz w:val="28"/>
                <w:szCs w:val="28"/>
              </w:rPr>
              <w:t>-</w:t>
            </w:r>
          </w:p>
        </w:tc>
        <w:tc>
          <w:tcPr>
            <w:tcW w:w="831" w:type="dxa"/>
          </w:tcPr>
          <w:p w14:paraId="6CB1267A" w14:textId="77777777" w:rsidR="00C40CAD" w:rsidRPr="00C40CAD" w:rsidRDefault="00C40CAD" w:rsidP="00C40CAD">
            <w:pPr>
              <w:jc w:val="center"/>
              <w:rPr>
                <w:sz w:val="28"/>
                <w:szCs w:val="28"/>
              </w:rPr>
            </w:pPr>
            <w:r w:rsidRPr="00C40CAD">
              <w:rPr>
                <w:sz w:val="28"/>
                <w:szCs w:val="28"/>
              </w:rPr>
              <w:t>-</w:t>
            </w:r>
          </w:p>
        </w:tc>
      </w:tr>
      <w:tr w:rsidR="00C40CAD" w:rsidRPr="00C40CAD" w14:paraId="6276353F" w14:textId="77777777" w:rsidTr="00081F7C">
        <w:tc>
          <w:tcPr>
            <w:tcW w:w="993" w:type="dxa"/>
            <w:vAlign w:val="center"/>
          </w:tcPr>
          <w:p w14:paraId="122DDD0E" w14:textId="77777777" w:rsidR="00C40CAD" w:rsidRPr="00C40CAD" w:rsidRDefault="00C40CAD" w:rsidP="00C40CAD">
            <w:pPr>
              <w:jc w:val="center"/>
              <w:rPr>
                <w:sz w:val="28"/>
                <w:szCs w:val="28"/>
              </w:rPr>
            </w:pPr>
            <w:r w:rsidRPr="00C40CAD">
              <w:rPr>
                <w:sz w:val="28"/>
                <w:szCs w:val="28"/>
              </w:rPr>
              <w:t>1.3.8.</w:t>
            </w:r>
          </w:p>
        </w:tc>
        <w:tc>
          <w:tcPr>
            <w:tcW w:w="4111" w:type="dxa"/>
            <w:vAlign w:val="center"/>
          </w:tcPr>
          <w:p w14:paraId="048628F9" w14:textId="77777777" w:rsidR="00C40CAD" w:rsidRPr="00C40CAD" w:rsidRDefault="00C40CAD" w:rsidP="00C40CAD">
            <w:pPr>
              <w:rPr>
                <w:sz w:val="28"/>
                <w:szCs w:val="28"/>
              </w:rPr>
            </w:pPr>
            <w:r w:rsidRPr="00C40CAD">
              <w:rPr>
                <w:sz w:val="28"/>
                <w:szCs w:val="28"/>
              </w:rPr>
              <w:t xml:space="preserve">Экскаватор-погрузчик </w:t>
            </w:r>
          </w:p>
          <w:p w14:paraId="29DE857E" w14:textId="77777777" w:rsidR="00C40CAD" w:rsidRPr="00C40CAD" w:rsidRDefault="00C40CAD" w:rsidP="00C40CAD">
            <w:pPr>
              <w:rPr>
                <w:sz w:val="28"/>
                <w:szCs w:val="28"/>
              </w:rPr>
            </w:pPr>
            <w:r w:rsidRPr="00C40CAD">
              <w:rPr>
                <w:sz w:val="28"/>
                <w:szCs w:val="28"/>
              </w:rPr>
              <w:t>XGMA XG765N</w:t>
            </w:r>
          </w:p>
        </w:tc>
        <w:tc>
          <w:tcPr>
            <w:tcW w:w="992" w:type="dxa"/>
            <w:vAlign w:val="center"/>
          </w:tcPr>
          <w:p w14:paraId="58B3EC9E"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09894BEF" w14:textId="77777777" w:rsidR="00C40CAD" w:rsidRPr="00C40CAD" w:rsidRDefault="00C40CAD" w:rsidP="00C40CAD">
            <w:pPr>
              <w:jc w:val="center"/>
              <w:rPr>
                <w:sz w:val="28"/>
                <w:szCs w:val="28"/>
              </w:rPr>
            </w:pPr>
            <w:r w:rsidRPr="00C40CAD">
              <w:rPr>
                <w:sz w:val="28"/>
                <w:szCs w:val="28"/>
              </w:rPr>
              <w:t>1098,37</w:t>
            </w:r>
          </w:p>
        </w:tc>
        <w:tc>
          <w:tcPr>
            <w:tcW w:w="1736" w:type="dxa"/>
            <w:vMerge/>
          </w:tcPr>
          <w:p w14:paraId="7332BDD4" w14:textId="77777777" w:rsidR="00C40CAD" w:rsidRPr="00C40CAD" w:rsidRDefault="00C40CAD" w:rsidP="00C40CAD">
            <w:pPr>
              <w:jc w:val="center"/>
              <w:rPr>
                <w:sz w:val="28"/>
                <w:szCs w:val="28"/>
              </w:rPr>
            </w:pPr>
          </w:p>
        </w:tc>
        <w:tc>
          <w:tcPr>
            <w:tcW w:w="851" w:type="dxa"/>
          </w:tcPr>
          <w:p w14:paraId="7CA95C15" w14:textId="77777777" w:rsidR="00C40CAD" w:rsidRPr="00C40CAD" w:rsidRDefault="00C40CAD" w:rsidP="00C40CAD">
            <w:pPr>
              <w:jc w:val="center"/>
              <w:rPr>
                <w:sz w:val="28"/>
                <w:szCs w:val="28"/>
              </w:rPr>
            </w:pPr>
            <w:r w:rsidRPr="00C40CAD">
              <w:rPr>
                <w:sz w:val="28"/>
                <w:szCs w:val="28"/>
              </w:rPr>
              <w:t>-</w:t>
            </w:r>
          </w:p>
        </w:tc>
        <w:tc>
          <w:tcPr>
            <w:tcW w:w="831" w:type="dxa"/>
          </w:tcPr>
          <w:p w14:paraId="083E8B64" w14:textId="77777777" w:rsidR="00C40CAD" w:rsidRPr="00C40CAD" w:rsidRDefault="00C40CAD" w:rsidP="00C40CAD">
            <w:pPr>
              <w:jc w:val="center"/>
              <w:rPr>
                <w:sz w:val="28"/>
                <w:szCs w:val="28"/>
              </w:rPr>
            </w:pPr>
            <w:r w:rsidRPr="00C40CAD">
              <w:rPr>
                <w:sz w:val="28"/>
                <w:szCs w:val="28"/>
              </w:rPr>
              <w:t>-</w:t>
            </w:r>
          </w:p>
        </w:tc>
      </w:tr>
      <w:tr w:rsidR="00C40CAD" w:rsidRPr="00C40CAD" w14:paraId="7D249F09" w14:textId="77777777" w:rsidTr="00081F7C">
        <w:tc>
          <w:tcPr>
            <w:tcW w:w="993" w:type="dxa"/>
            <w:vAlign w:val="center"/>
          </w:tcPr>
          <w:p w14:paraId="6BE59B62" w14:textId="77777777" w:rsidR="00C40CAD" w:rsidRPr="00C40CAD" w:rsidRDefault="00C40CAD" w:rsidP="00C40CAD">
            <w:pPr>
              <w:jc w:val="center"/>
              <w:rPr>
                <w:sz w:val="28"/>
                <w:szCs w:val="28"/>
              </w:rPr>
            </w:pPr>
            <w:r w:rsidRPr="00C40CAD">
              <w:rPr>
                <w:sz w:val="28"/>
                <w:szCs w:val="28"/>
              </w:rPr>
              <w:t>1.3.9.</w:t>
            </w:r>
          </w:p>
        </w:tc>
        <w:tc>
          <w:tcPr>
            <w:tcW w:w="4111" w:type="dxa"/>
            <w:vAlign w:val="center"/>
          </w:tcPr>
          <w:p w14:paraId="6286F536" w14:textId="77777777" w:rsidR="00C40CAD" w:rsidRPr="00C40CAD" w:rsidRDefault="00C40CAD" w:rsidP="00C40CAD">
            <w:pPr>
              <w:rPr>
                <w:sz w:val="28"/>
                <w:szCs w:val="28"/>
              </w:rPr>
            </w:pPr>
            <w:r w:rsidRPr="00C40CAD">
              <w:rPr>
                <w:sz w:val="28"/>
                <w:szCs w:val="28"/>
              </w:rPr>
              <w:t xml:space="preserve">Экскаватор-погрузчик </w:t>
            </w:r>
          </w:p>
          <w:p w14:paraId="6E7A0722" w14:textId="77777777" w:rsidR="00C40CAD" w:rsidRPr="00C40CAD" w:rsidRDefault="00C40CAD" w:rsidP="00C40CAD">
            <w:pPr>
              <w:rPr>
                <w:sz w:val="28"/>
                <w:szCs w:val="28"/>
              </w:rPr>
            </w:pPr>
            <w:r w:rsidRPr="00C40CAD">
              <w:rPr>
                <w:sz w:val="28"/>
                <w:szCs w:val="28"/>
              </w:rPr>
              <w:t>XGMA XG765N</w:t>
            </w:r>
          </w:p>
        </w:tc>
        <w:tc>
          <w:tcPr>
            <w:tcW w:w="992" w:type="dxa"/>
            <w:vAlign w:val="center"/>
          </w:tcPr>
          <w:p w14:paraId="5A70A07B"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2DC975B6" w14:textId="77777777" w:rsidR="00C40CAD" w:rsidRPr="00C40CAD" w:rsidRDefault="00C40CAD" w:rsidP="00C40CAD">
            <w:pPr>
              <w:jc w:val="center"/>
              <w:rPr>
                <w:sz w:val="28"/>
                <w:szCs w:val="28"/>
              </w:rPr>
            </w:pPr>
            <w:r w:rsidRPr="00C40CAD">
              <w:rPr>
                <w:sz w:val="28"/>
                <w:szCs w:val="28"/>
              </w:rPr>
              <w:t>1098,37</w:t>
            </w:r>
          </w:p>
        </w:tc>
        <w:tc>
          <w:tcPr>
            <w:tcW w:w="1736" w:type="dxa"/>
            <w:vMerge/>
          </w:tcPr>
          <w:p w14:paraId="24B59798" w14:textId="77777777" w:rsidR="00C40CAD" w:rsidRPr="00C40CAD" w:rsidRDefault="00C40CAD" w:rsidP="00C40CAD">
            <w:pPr>
              <w:jc w:val="center"/>
              <w:rPr>
                <w:sz w:val="28"/>
                <w:szCs w:val="28"/>
              </w:rPr>
            </w:pPr>
          </w:p>
        </w:tc>
        <w:tc>
          <w:tcPr>
            <w:tcW w:w="851" w:type="dxa"/>
          </w:tcPr>
          <w:p w14:paraId="658558D7" w14:textId="77777777" w:rsidR="00C40CAD" w:rsidRPr="00C40CAD" w:rsidRDefault="00C40CAD" w:rsidP="00C40CAD">
            <w:pPr>
              <w:jc w:val="center"/>
              <w:rPr>
                <w:sz w:val="28"/>
                <w:szCs w:val="28"/>
              </w:rPr>
            </w:pPr>
            <w:r w:rsidRPr="00C40CAD">
              <w:rPr>
                <w:sz w:val="28"/>
                <w:szCs w:val="28"/>
              </w:rPr>
              <w:t>-</w:t>
            </w:r>
          </w:p>
        </w:tc>
        <w:tc>
          <w:tcPr>
            <w:tcW w:w="831" w:type="dxa"/>
          </w:tcPr>
          <w:p w14:paraId="47AE19E7" w14:textId="77777777" w:rsidR="00C40CAD" w:rsidRPr="00C40CAD" w:rsidRDefault="00C40CAD" w:rsidP="00C40CAD">
            <w:pPr>
              <w:jc w:val="center"/>
              <w:rPr>
                <w:sz w:val="28"/>
                <w:szCs w:val="28"/>
              </w:rPr>
            </w:pPr>
            <w:r w:rsidRPr="00C40CAD">
              <w:rPr>
                <w:sz w:val="28"/>
                <w:szCs w:val="28"/>
              </w:rPr>
              <w:t>-</w:t>
            </w:r>
          </w:p>
        </w:tc>
      </w:tr>
      <w:tr w:rsidR="00C40CAD" w:rsidRPr="00C40CAD" w14:paraId="11B3103E" w14:textId="77777777" w:rsidTr="00081F7C">
        <w:tc>
          <w:tcPr>
            <w:tcW w:w="993" w:type="dxa"/>
            <w:vAlign w:val="center"/>
          </w:tcPr>
          <w:p w14:paraId="00F62099" w14:textId="77777777" w:rsidR="00C40CAD" w:rsidRPr="00C40CAD" w:rsidRDefault="00C40CAD" w:rsidP="00C40CAD">
            <w:pPr>
              <w:jc w:val="center"/>
              <w:rPr>
                <w:sz w:val="28"/>
                <w:szCs w:val="28"/>
              </w:rPr>
            </w:pPr>
            <w:r w:rsidRPr="00C40CAD">
              <w:rPr>
                <w:sz w:val="28"/>
                <w:szCs w:val="28"/>
              </w:rPr>
              <w:t>1.3.10.</w:t>
            </w:r>
          </w:p>
        </w:tc>
        <w:tc>
          <w:tcPr>
            <w:tcW w:w="4111" w:type="dxa"/>
            <w:vAlign w:val="center"/>
          </w:tcPr>
          <w:p w14:paraId="7D4D38AA" w14:textId="77777777" w:rsidR="00C40CAD" w:rsidRPr="00C40CAD" w:rsidRDefault="00C40CAD" w:rsidP="00C40CAD">
            <w:pPr>
              <w:rPr>
                <w:sz w:val="28"/>
                <w:szCs w:val="28"/>
              </w:rPr>
            </w:pPr>
            <w:r w:rsidRPr="00C40CAD">
              <w:rPr>
                <w:sz w:val="28"/>
                <w:szCs w:val="28"/>
              </w:rPr>
              <w:t>Автомобиль-самосвал специализированный КАМАЗ 65115-А5 (Т2530)</w:t>
            </w:r>
          </w:p>
        </w:tc>
        <w:tc>
          <w:tcPr>
            <w:tcW w:w="992" w:type="dxa"/>
            <w:vAlign w:val="center"/>
          </w:tcPr>
          <w:p w14:paraId="1683BC9C"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56E76C6F" w14:textId="77777777" w:rsidR="00C40CAD" w:rsidRPr="00C40CAD" w:rsidRDefault="00C40CAD" w:rsidP="00C40CAD">
            <w:pPr>
              <w:jc w:val="center"/>
              <w:rPr>
                <w:sz w:val="28"/>
                <w:szCs w:val="28"/>
              </w:rPr>
            </w:pPr>
            <w:r w:rsidRPr="00C40CAD">
              <w:rPr>
                <w:sz w:val="28"/>
                <w:szCs w:val="28"/>
              </w:rPr>
              <w:t>1075,69</w:t>
            </w:r>
          </w:p>
        </w:tc>
        <w:tc>
          <w:tcPr>
            <w:tcW w:w="1736" w:type="dxa"/>
            <w:vMerge/>
          </w:tcPr>
          <w:p w14:paraId="0737CE45" w14:textId="77777777" w:rsidR="00C40CAD" w:rsidRPr="00C40CAD" w:rsidRDefault="00C40CAD" w:rsidP="00C40CAD">
            <w:pPr>
              <w:jc w:val="center"/>
              <w:rPr>
                <w:sz w:val="28"/>
                <w:szCs w:val="28"/>
              </w:rPr>
            </w:pPr>
          </w:p>
        </w:tc>
        <w:tc>
          <w:tcPr>
            <w:tcW w:w="851" w:type="dxa"/>
            <w:vAlign w:val="center"/>
          </w:tcPr>
          <w:p w14:paraId="02F0EEC8"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70052D98" w14:textId="77777777" w:rsidR="00C40CAD" w:rsidRPr="00C40CAD" w:rsidRDefault="00C40CAD" w:rsidP="00C40CAD">
            <w:pPr>
              <w:jc w:val="center"/>
              <w:rPr>
                <w:sz w:val="28"/>
                <w:szCs w:val="28"/>
              </w:rPr>
            </w:pPr>
            <w:r w:rsidRPr="00C40CAD">
              <w:rPr>
                <w:sz w:val="28"/>
                <w:szCs w:val="28"/>
              </w:rPr>
              <w:t>-</w:t>
            </w:r>
          </w:p>
        </w:tc>
      </w:tr>
      <w:tr w:rsidR="00C40CAD" w:rsidRPr="00C40CAD" w14:paraId="0203C369" w14:textId="77777777" w:rsidTr="00081F7C">
        <w:tc>
          <w:tcPr>
            <w:tcW w:w="993" w:type="dxa"/>
            <w:vAlign w:val="center"/>
          </w:tcPr>
          <w:p w14:paraId="1D82D3D9" w14:textId="77777777" w:rsidR="00C40CAD" w:rsidRPr="00C40CAD" w:rsidRDefault="00C40CAD" w:rsidP="00C40CAD">
            <w:pPr>
              <w:jc w:val="center"/>
              <w:rPr>
                <w:sz w:val="28"/>
                <w:szCs w:val="28"/>
              </w:rPr>
            </w:pPr>
            <w:r w:rsidRPr="00C40CAD">
              <w:rPr>
                <w:sz w:val="28"/>
                <w:szCs w:val="28"/>
              </w:rPr>
              <w:t>1.3.11.</w:t>
            </w:r>
          </w:p>
        </w:tc>
        <w:tc>
          <w:tcPr>
            <w:tcW w:w="4111" w:type="dxa"/>
            <w:vAlign w:val="center"/>
          </w:tcPr>
          <w:p w14:paraId="3F05DD96" w14:textId="77777777" w:rsidR="00C40CAD" w:rsidRPr="00C40CAD" w:rsidRDefault="00C40CAD" w:rsidP="00C40CAD">
            <w:pPr>
              <w:rPr>
                <w:sz w:val="28"/>
                <w:szCs w:val="28"/>
              </w:rPr>
            </w:pPr>
            <w:r w:rsidRPr="00C40CAD">
              <w:rPr>
                <w:sz w:val="28"/>
                <w:szCs w:val="28"/>
              </w:rPr>
              <w:t>Бульдозер Т-9.01КБР-1</w:t>
            </w:r>
          </w:p>
        </w:tc>
        <w:tc>
          <w:tcPr>
            <w:tcW w:w="992" w:type="dxa"/>
            <w:vAlign w:val="center"/>
          </w:tcPr>
          <w:p w14:paraId="5F128E58"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65EBB16A" w14:textId="77777777" w:rsidR="00C40CAD" w:rsidRPr="00C40CAD" w:rsidRDefault="00C40CAD" w:rsidP="00C40CAD">
            <w:pPr>
              <w:jc w:val="center"/>
              <w:rPr>
                <w:sz w:val="28"/>
                <w:szCs w:val="28"/>
              </w:rPr>
            </w:pPr>
            <w:r w:rsidRPr="00C40CAD">
              <w:rPr>
                <w:sz w:val="28"/>
                <w:szCs w:val="28"/>
              </w:rPr>
              <w:t>1397,48</w:t>
            </w:r>
          </w:p>
        </w:tc>
        <w:tc>
          <w:tcPr>
            <w:tcW w:w="1736" w:type="dxa"/>
            <w:vMerge/>
          </w:tcPr>
          <w:p w14:paraId="1E021B7B" w14:textId="77777777" w:rsidR="00C40CAD" w:rsidRPr="00C40CAD" w:rsidRDefault="00C40CAD" w:rsidP="00C40CAD">
            <w:pPr>
              <w:jc w:val="center"/>
              <w:rPr>
                <w:sz w:val="28"/>
                <w:szCs w:val="28"/>
              </w:rPr>
            </w:pPr>
          </w:p>
        </w:tc>
        <w:tc>
          <w:tcPr>
            <w:tcW w:w="851" w:type="dxa"/>
          </w:tcPr>
          <w:p w14:paraId="51E50DB5" w14:textId="77777777" w:rsidR="00C40CAD" w:rsidRPr="00C40CAD" w:rsidRDefault="00C40CAD" w:rsidP="00C40CAD">
            <w:pPr>
              <w:jc w:val="center"/>
              <w:rPr>
                <w:sz w:val="28"/>
                <w:szCs w:val="28"/>
              </w:rPr>
            </w:pPr>
            <w:r w:rsidRPr="00C40CAD">
              <w:rPr>
                <w:sz w:val="28"/>
                <w:szCs w:val="28"/>
              </w:rPr>
              <w:t>-</w:t>
            </w:r>
          </w:p>
        </w:tc>
        <w:tc>
          <w:tcPr>
            <w:tcW w:w="831" w:type="dxa"/>
          </w:tcPr>
          <w:p w14:paraId="5B4BB24B" w14:textId="77777777" w:rsidR="00C40CAD" w:rsidRPr="00C40CAD" w:rsidRDefault="00C40CAD" w:rsidP="00C40CAD">
            <w:pPr>
              <w:jc w:val="center"/>
              <w:rPr>
                <w:sz w:val="28"/>
                <w:szCs w:val="28"/>
              </w:rPr>
            </w:pPr>
            <w:r w:rsidRPr="00C40CAD">
              <w:rPr>
                <w:sz w:val="28"/>
                <w:szCs w:val="28"/>
              </w:rPr>
              <w:t>-</w:t>
            </w:r>
          </w:p>
        </w:tc>
      </w:tr>
      <w:tr w:rsidR="00C40CAD" w:rsidRPr="00C40CAD" w14:paraId="588ADE93" w14:textId="77777777" w:rsidTr="00081F7C">
        <w:tc>
          <w:tcPr>
            <w:tcW w:w="993" w:type="dxa"/>
            <w:vAlign w:val="center"/>
          </w:tcPr>
          <w:p w14:paraId="656C56A7" w14:textId="77777777" w:rsidR="00C40CAD" w:rsidRPr="00C40CAD" w:rsidRDefault="00C40CAD" w:rsidP="00C40CAD">
            <w:pPr>
              <w:jc w:val="center"/>
              <w:rPr>
                <w:sz w:val="28"/>
                <w:szCs w:val="28"/>
              </w:rPr>
            </w:pPr>
            <w:r w:rsidRPr="00C40CAD">
              <w:rPr>
                <w:sz w:val="28"/>
                <w:szCs w:val="28"/>
              </w:rPr>
              <w:t>1.3.12.</w:t>
            </w:r>
          </w:p>
        </w:tc>
        <w:tc>
          <w:tcPr>
            <w:tcW w:w="4111" w:type="dxa"/>
            <w:vAlign w:val="center"/>
          </w:tcPr>
          <w:p w14:paraId="084537C4" w14:textId="77777777" w:rsidR="00C40CAD" w:rsidRPr="00C40CAD" w:rsidRDefault="00C40CAD" w:rsidP="00C40CAD">
            <w:pPr>
              <w:rPr>
                <w:sz w:val="28"/>
                <w:szCs w:val="28"/>
              </w:rPr>
            </w:pPr>
            <w:r w:rsidRPr="00C40CAD">
              <w:rPr>
                <w:sz w:val="28"/>
                <w:szCs w:val="28"/>
              </w:rPr>
              <w:t xml:space="preserve">Автомобиль-тягач </w:t>
            </w:r>
          </w:p>
          <w:p w14:paraId="6278FE51" w14:textId="77777777" w:rsidR="00C40CAD" w:rsidRPr="00C40CAD" w:rsidRDefault="00C40CAD" w:rsidP="00C40CAD">
            <w:pPr>
              <w:rPr>
                <w:sz w:val="28"/>
                <w:szCs w:val="28"/>
              </w:rPr>
            </w:pPr>
            <w:r w:rsidRPr="00C40CAD">
              <w:rPr>
                <w:sz w:val="28"/>
                <w:szCs w:val="28"/>
              </w:rPr>
              <w:t>МАЗ-6430С9-520-010</w:t>
            </w:r>
          </w:p>
        </w:tc>
        <w:tc>
          <w:tcPr>
            <w:tcW w:w="992" w:type="dxa"/>
            <w:vAlign w:val="center"/>
          </w:tcPr>
          <w:p w14:paraId="56C15865"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5268F4E7" w14:textId="77777777" w:rsidR="00C40CAD" w:rsidRPr="00C40CAD" w:rsidRDefault="00C40CAD" w:rsidP="00C40CAD">
            <w:pPr>
              <w:jc w:val="center"/>
              <w:rPr>
                <w:sz w:val="28"/>
                <w:szCs w:val="28"/>
              </w:rPr>
            </w:pPr>
            <w:r w:rsidRPr="00C40CAD">
              <w:rPr>
                <w:sz w:val="28"/>
                <w:szCs w:val="28"/>
              </w:rPr>
              <w:t>537,74</w:t>
            </w:r>
          </w:p>
        </w:tc>
        <w:tc>
          <w:tcPr>
            <w:tcW w:w="1736" w:type="dxa"/>
            <w:vMerge/>
          </w:tcPr>
          <w:p w14:paraId="1F88366F" w14:textId="77777777" w:rsidR="00C40CAD" w:rsidRPr="00C40CAD" w:rsidRDefault="00C40CAD" w:rsidP="00C40CAD">
            <w:pPr>
              <w:jc w:val="center"/>
              <w:rPr>
                <w:sz w:val="28"/>
                <w:szCs w:val="28"/>
              </w:rPr>
            </w:pPr>
          </w:p>
        </w:tc>
        <w:tc>
          <w:tcPr>
            <w:tcW w:w="851" w:type="dxa"/>
          </w:tcPr>
          <w:p w14:paraId="479D051C" w14:textId="77777777" w:rsidR="00C40CAD" w:rsidRPr="00C40CAD" w:rsidRDefault="00C40CAD" w:rsidP="00C40CAD">
            <w:pPr>
              <w:jc w:val="center"/>
              <w:rPr>
                <w:sz w:val="28"/>
                <w:szCs w:val="28"/>
              </w:rPr>
            </w:pPr>
            <w:r w:rsidRPr="00C40CAD">
              <w:rPr>
                <w:sz w:val="28"/>
                <w:szCs w:val="28"/>
              </w:rPr>
              <w:t>-</w:t>
            </w:r>
          </w:p>
        </w:tc>
        <w:tc>
          <w:tcPr>
            <w:tcW w:w="831" w:type="dxa"/>
          </w:tcPr>
          <w:p w14:paraId="6DD9D345" w14:textId="77777777" w:rsidR="00C40CAD" w:rsidRPr="00C40CAD" w:rsidRDefault="00C40CAD" w:rsidP="00C40CAD">
            <w:pPr>
              <w:jc w:val="center"/>
              <w:rPr>
                <w:sz w:val="28"/>
                <w:szCs w:val="28"/>
              </w:rPr>
            </w:pPr>
            <w:r w:rsidRPr="00C40CAD">
              <w:rPr>
                <w:sz w:val="28"/>
                <w:szCs w:val="28"/>
              </w:rPr>
              <w:t>-</w:t>
            </w:r>
          </w:p>
        </w:tc>
      </w:tr>
      <w:tr w:rsidR="00C40CAD" w:rsidRPr="00C40CAD" w14:paraId="21ED2DC6" w14:textId="77777777" w:rsidTr="00081F7C">
        <w:tc>
          <w:tcPr>
            <w:tcW w:w="993" w:type="dxa"/>
          </w:tcPr>
          <w:p w14:paraId="62898571" w14:textId="77777777" w:rsidR="00C40CAD" w:rsidRPr="00C40CAD" w:rsidRDefault="00C40CAD" w:rsidP="00C40CAD">
            <w:pPr>
              <w:jc w:val="center"/>
              <w:rPr>
                <w:sz w:val="28"/>
                <w:szCs w:val="28"/>
              </w:rPr>
            </w:pPr>
            <w:r w:rsidRPr="00C40CAD">
              <w:rPr>
                <w:sz w:val="28"/>
                <w:szCs w:val="28"/>
              </w:rPr>
              <w:t>1.4.</w:t>
            </w:r>
          </w:p>
        </w:tc>
        <w:tc>
          <w:tcPr>
            <w:tcW w:w="4111" w:type="dxa"/>
          </w:tcPr>
          <w:p w14:paraId="50D12A4C"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0350952E" w14:textId="77777777" w:rsidR="00C40CAD" w:rsidRPr="00C40CAD" w:rsidRDefault="00C40CAD" w:rsidP="00C40CAD">
            <w:pPr>
              <w:jc w:val="center"/>
              <w:rPr>
                <w:sz w:val="28"/>
                <w:szCs w:val="28"/>
              </w:rPr>
            </w:pPr>
            <w:r w:rsidRPr="00C40CAD">
              <w:rPr>
                <w:sz w:val="28"/>
                <w:szCs w:val="28"/>
              </w:rPr>
              <w:t>2027</w:t>
            </w:r>
          </w:p>
        </w:tc>
        <w:tc>
          <w:tcPr>
            <w:tcW w:w="1451" w:type="dxa"/>
            <w:vAlign w:val="center"/>
          </w:tcPr>
          <w:p w14:paraId="4577CAF2" w14:textId="77777777" w:rsidR="00C40CAD" w:rsidRPr="00C40CAD" w:rsidRDefault="00C40CAD" w:rsidP="00C40CAD">
            <w:pPr>
              <w:jc w:val="center"/>
              <w:rPr>
                <w:sz w:val="28"/>
                <w:szCs w:val="28"/>
              </w:rPr>
            </w:pPr>
            <w:r w:rsidRPr="00C40CAD">
              <w:rPr>
                <w:sz w:val="28"/>
                <w:szCs w:val="28"/>
              </w:rPr>
              <w:t>-</w:t>
            </w:r>
          </w:p>
        </w:tc>
        <w:tc>
          <w:tcPr>
            <w:tcW w:w="1736" w:type="dxa"/>
            <w:vMerge/>
          </w:tcPr>
          <w:p w14:paraId="1FB17977" w14:textId="77777777" w:rsidR="00C40CAD" w:rsidRPr="00C40CAD" w:rsidRDefault="00C40CAD" w:rsidP="00C40CAD">
            <w:pPr>
              <w:jc w:val="center"/>
              <w:rPr>
                <w:sz w:val="28"/>
                <w:szCs w:val="28"/>
              </w:rPr>
            </w:pPr>
          </w:p>
        </w:tc>
        <w:tc>
          <w:tcPr>
            <w:tcW w:w="851" w:type="dxa"/>
          </w:tcPr>
          <w:p w14:paraId="768D82A6" w14:textId="77777777" w:rsidR="00C40CAD" w:rsidRPr="00C40CAD" w:rsidRDefault="00C40CAD" w:rsidP="00C40CAD">
            <w:pPr>
              <w:jc w:val="center"/>
              <w:rPr>
                <w:sz w:val="28"/>
                <w:szCs w:val="28"/>
              </w:rPr>
            </w:pPr>
            <w:r w:rsidRPr="00C40CAD">
              <w:rPr>
                <w:sz w:val="28"/>
                <w:szCs w:val="28"/>
              </w:rPr>
              <w:t>-</w:t>
            </w:r>
          </w:p>
        </w:tc>
        <w:tc>
          <w:tcPr>
            <w:tcW w:w="831" w:type="dxa"/>
          </w:tcPr>
          <w:p w14:paraId="2DDA11E4" w14:textId="77777777" w:rsidR="00C40CAD" w:rsidRPr="00C40CAD" w:rsidRDefault="00C40CAD" w:rsidP="00C40CAD">
            <w:pPr>
              <w:jc w:val="center"/>
              <w:rPr>
                <w:sz w:val="28"/>
                <w:szCs w:val="28"/>
              </w:rPr>
            </w:pPr>
            <w:r w:rsidRPr="00C40CAD">
              <w:rPr>
                <w:sz w:val="28"/>
                <w:szCs w:val="28"/>
              </w:rPr>
              <w:t>-</w:t>
            </w:r>
          </w:p>
        </w:tc>
      </w:tr>
      <w:tr w:rsidR="00C40CAD" w:rsidRPr="00C40CAD" w14:paraId="49434F22" w14:textId="77777777" w:rsidTr="00081F7C">
        <w:tc>
          <w:tcPr>
            <w:tcW w:w="993" w:type="dxa"/>
          </w:tcPr>
          <w:p w14:paraId="2301C585" w14:textId="77777777" w:rsidR="00C40CAD" w:rsidRPr="00C40CAD" w:rsidRDefault="00C40CAD" w:rsidP="00C40CAD">
            <w:pPr>
              <w:jc w:val="center"/>
              <w:rPr>
                <w:sz w:val="28"/>
                <w:szCs w:val="28"/>
              </w:rPr>
            </w:pPr>
            <w:r w:rsidRPr="00C40CAD">
              <w:rPr>
                <w:sz w:val="28"/>
                <w:szCs w:val="28"/>
              </w:rPr>
              <w:t>1.5.</w:t>
            </w:r>
          </w:p>
        </w:tc>
        <w:tc>
          <w:tcPr>
            <w:tcW w:w="4111" w:type="dxa"/>
          </w:tcPr>
          <w:p w14:paraId="160348D3"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170D8166" w14:textId="77777777" w:rsidR="00C40CAD" w:rsidRPr="00C40CAD" w:rsidRDefault="00C40CAD" w:rsidP="00C40CAD">
            <w:pPr>
              <w:jc w:val="center"/>
              <w:rPr>
                <w:sz w:val="28"/>
                <w:szCs w:val="28"/>
              </w:rPr>
            </w:pPr>
            <w:r w:rsidRPr="00C40CAD">
              <w:rPr>
                <w:sz w:val="28"/>
                <w:szCs w:val="28"/>
              </w:rPr>
              <w:t>2028</w:t>
            </w:r>
          </w:p>
        </w:tc>
        <w:tc>
          <w:tcPr>
            <w:tcW w:w="1451" w:type="dxa"/>
            <w:vAlign w:val="center"/>
          </w:tcPr>
          <w:p w14:paraId="7C29E91D" w14:textId="77777777" w:rsidR="00C40CAD" w:rsidRPr="00C40CAD" w:rsidRDefault="00C40CAD" w:rsidP="00C40CAD">
            <w:pPr>
              <w:jc w:val="center"/>
              <w:rPr>
                <w:sz w:val="28"/>
                <w:szCs w:val="28"/>
              </w:rPr>
            </w:pPr>
            <w:r w:rsidRPr="00C40CAD">
              <w:rPr>
                <w:sz w:val="28"/>
                <w:szCs w:val="28"/>
              </w:rPr>
              <w:t>-</w:t>
            </w:r>
          </w:p>
        </w:tc>
        <w:tc>
          <w:tcPr>
            <w:tcW w:w="1736" w:type="dxa"/>
            <w:vMerge/>
          </w:tcPr>
          <w:p w14:paraId="6EE0ED2D" w14:textId="77777777" w:rsidR="00C40CAD" w:rsidRPr="00C40CAD" w:rsidRDefault="00C40CAD" w:rsidP="00C40CAD">
            <w:pPr>
              <w:jc w:val="center"/>
              <w:rPr>
                <w:sz w:val="28"/>
                <w:szCs w:val="28"/>
              </w:rPr>
            </w:pPr>
          </w:p>
        </w:tc>
        <w:tc>
          <w:tcPr>
            <w:tcW w:w="851" w:type="dxa"/>
          </w:tcPr>
          <w:p w14:paraId="45F7CA10" w14:textId="77777777" w:rsidR="00C40CAD" w:rsidRPr="00C40CAD" w:rsidRDefault="00C40CAD" w:rsidP="00C40CAD">
            <w:pPr>
              <w:jc w:val="center"/>
              <w:rPr>
                <w:sz w:val="28"/>
                <w:szCs w:val="28"/>
              </w:rPr>
            </w:pPr>
            <w:r w:rsidRPr="00C40CAD">
              <w:rPr>
                <w:sz w:val="28"/>
                <w:szCs w:val="28"/>
              </w:rPr>
              <w:t>-</w:t>
            </w:r>
          </w:p>
        </w:tc>
        <w:tc>
          <w:tcPr>
            <w:tcW w:w="831" w:type="dxa"/>
          </w:tcPr>
          <w:p w14:paraId="4E0FA53F" w14:textId="77777777" w:rsidR="00C40CAD" w:rsidRPr="00C40CAD" w:rsidRDefault="00C40CAD" w:rsidP="00C40CAD">
            <w:pPr>
              <w:jc w:val="center"/>
              <w:rPr>
                <w:sz w:val="28"/>
                <w:szCs w:val="28"/>
              </w:rPr>
            </w:pPr>
            <w:r w:rsidRPr="00C40CAD">
              <w:rPr>
                <w:sz w:val="28"/>
                <w:szCs w:val="28"/>
              </w:rPr>
              <w:t>-</w:t>
            </w:r>
          </w:p>
        </w:tc>
      </w:tr>
    </w:tbl>
    <w:p w14:paraId="363F9EBF" w14:textId="77777777" w:rsidR="00C40CAD" w:rsidRPr="00C40CAD" w:rsidRDefault="00C40CAD" w:rsidP="00C40CAD">
      <w:pPr>
        <w:rPr>
          <w:lang w:eastAsia="en-US"/>
        </w:rPr>
      </w:pPr>
      <w:r w:rsidRPr="00C40CAD">
        <w:rPr>
          <w:lang w:eastAsia="en-US"/>
        </w:rPr>
        <w:br w:type="page"/>
      </w:r>
    </w:p>
    <w:tbl>
      <w:tblPr>
        <w:tblStyle w:val="1400"/>
        <w:tblW w:w="10965" w:type="dxa"/>
        <w:tblInd w:w="-998" w:type="dxa"/>
        <w:tblLayout w:type="fixed"/>
        <w:tblLook w:val="04A0" w:firstRow="1" w:lastRow="0" w:firstColumn="1" w:lastColumn="0" w:noHBand="0" w:noVBand="1"/>
      </w:tblPr>
      <w:tblGrid>
        <w:gridCol w:w="993"/>
        <w:gridCol w:w="4111"/>
        <w:gridCol w:w="992"/>
        <w:gridCol w:w="1451"/>
        <w:gridCol w:w="1736"/>
        <w:gridCol w:w="851"/>
        <w:gridCol w:w="831"/>
      </w:tblGrid>
      <w:tr w:rsidR="00C40CAD" w:rsidRPr="00C40CAD" w14:paraId="70931DD4" w14:textId="77777777" w:rsidTr="00081F7C">
        <w:trPr>
          <w:trHeight w:val="247"/>
        </w:trPr>
        <w:tc>
          <w:tcPr>
            <w:tcW w:w="993" w:type="dxa"/>
          </w:tcPr>
          <w:p w14:paraId="41B9E598" w14:textId="77777777" w:rsidR="00C40CAD" w:rsidRPr="00C40CAD" w:rsidRDefault="00C40CAD" w:rsidP="00C40CAD">
            <w:pPr>
              <w:jc w:val="center"/>
              <w:rPr>
                <w:sz w:val="28"/>
                <w:szCs w:val="28"/>
              </w:rPr>
            </w:pPr>
            <w:r w:rsidRPr="00C40CAD">
              <w:rPr>
                <w:sz w:val="28"/>
                <w:szCs w:val="28"/>
              </w:rPr>
              <w:lastRenderedPageBreak/>
              <w:t>1</w:t>
            </w:r>
          </w:p>
        </w:tc>
        <w:tc>
          <w:tcPr>
            <w:tcW w:w="4111" w:type="dxa"/>
          </w:tcPr>
          <w:p w14:paraId="13A9DAC1" w14:textId="77777777" w:rsidR="00C40CAD" w:rsidRPr="00C40CAD" w:rsidRDefault="00C40CAD" w:rsidP="00C40CAD">
            <w:pPr>
              <w:jc w:val="center"/>
              <w:rPr>
                <w:sz w:val="28"/>
                <w:szCs w:val="28"/>
              </w:rPr>
            </w:pPr>
            <w:r w:rsidRPr="00C40CAD">
              <w:rPr>
                <w:sz w:val="28"/>
                <w:szCs w:val="28"/>
              </w:rPr>
              <w:t>2</w:t>
            </w:r>
          </w:p>
        </w:tc>
        <w:tc>
          <w:tcPr>
            <w:tcW w:w="992" w:type="dxa"/>
          </w:tcPr>
          <w:p w14:paraId="7639CC1E" w14:textId="77777777" w:rsidR="00C40CAD" w:rsidRPr="00C40CAD" w:rsidRDefault="00C40CAD" w:rsidP="00C40CAD">
            <w:pPr>
              <w:jc w:val="center"/>
              <w:rPr>
                <w:sz w:val="28"/>
                <w:szCs w:val="28"/>
              </w:rPr>
            </w:pPr>
            <w:r w:rsidRPr="00C40CAD">
              <w:rPr>
                <w:sz w:val="28"/>
                <w:szCs w:val="28"/>
              </w:rPr>
              <w:t>3</w:t>
            </w:r>
          </w:p>
        </w:tc>
        <w:tc>
          <w:tcPr>
            <w:tcW w:w="1451" w:type="dxa"/>
          </w:tcPr>
          <w:p w14:paraId="225888F8" w14:textId="77777777" w:rsidR="00C40CAD" w:rsidRPr="00C40CAD" w:rsidRDefault="00C40CAD" w:rsidP="00C40CAD">
            <w:pPr>
              <w:jc w:val="center"/>
              <w:rPr>
                <w:sz w:val="28"/>
                <w:szCs w:val="28"/>
              </w:rPr>
            </w:pPr>
            <w:r w:rsidRPr="00C40CAD">
              <w:rPr>
                <w:sz w:val="28"/>
                <w:szCs w:val="28"/>
              </w:rPr>
              <w:t>4</w:t>
            </w:r>
          </w:p>
        </w:tc>
        <w:tc>
          <w:tcPr>
            <w:tcW w:w="1736" w:type="dxa"/>
            <w:vAlign w:val="center"/>
          </w:tcPr>
          <w:p w14:paraId="398B657D" w14:textId="77777777" w:rsidR="00C40CAD" w:rsidRPr="00C40CAD" w:rsidRDefault="00C40CAD" w:rsidP="00C40CAD">
            <w:pPr>
              <w:jc w:val="center"/>
              <w:rPr>
                <w:sz w:val="28"/>
                <w:szCs w:val="28"/>
              </w:rPr>
            </w:pPr>
            <w:r w:rsidRPr="00C40CAD">
              <w:rPr>
                <w:sz w:val="28"/>
                <w:szCs w:val="28"/>
              </w:rPr>
              <w:t>5</w:t>
            </w:r>
          </w:p>
        </w:tc>
        <w:tc>
          <w:tcPr>
            <w:tcW w:w="851" w:type="dxa"/>
            <w:vAlign w:val="center"/>
          </w:tcPr>
          <w:p w14:paraId="33C14C9F" w14:textId="77777777" w:rsidR="00C40CAD" w:rsidRPr="00C40CAD" w:rsidRDefault="00C40CAD" w:rsidP="00C40CAD">
            <w:pPr>
              <w:jc w:val="center"/>
              <w:rPr>
                <w:sz w:val="28"/>
                <w:szCs w:val="28"/>
              </w:rPr>
            </w:pPr>
            <w:r w:rsidRPr="00C40CAD">
              <w:rPr>
                <w:sz w:val="28"/>
                <w:szCs w:val="28"/>
              </w:rPr>
              <w:t>6</w:t>
            </w:r>
          </w:p>
        </w:tc>
        <w:tc>
          <w:tcPr>
            <w:tcW w:w="831" w:type="dxa"/>
            <w:vAlign w:val="center"/>
          </w:tcPr>
          <w:p w14:paraId="19A52BEF" w14:textId="77777777" w:rsidR="00C40CAD" w:rsidRPr="00C40CAD" w:rsidRDefault="00C40CAD" w:rsidP="00C40CAD">
            <w:pPr>
              <w:jc w:val="center"/>
              <w:rPr>
                <w:sz w:val="28"/>
                <w:szCs w:val="28"/>
              </w:rPr>
            </w:pPr>
            <w:r w:rsidRPr="00C40CAD">
              <w:rPr>
                <w:sz w:val="28"/>
                <w:szCs w:val="28"/>
              </w:rPr>
              <w:t>7</w:t>
            </w:r>
          </w:p>
        </w:tc>
      </w:tr>
      <w:tr w:rsidR="00C40CAD" w:rsidRPr="00C40CAD" w14:paraId="0E311B85" w14:textId="77777777" w:rsidTr="00081F7C">
        <w:tc>
          <w:tcPr>
            <w:tcW w:w="10965" w:type="dxa"/>
            <w:gridSpan w:val="7"/>
          </w:tcPr>
          <w:p w14:paraId="56EC3C16" w14:textId="77777777" w:rsidR="00C40CAD" w:rsidRPr="00C40CAD" w:rsidRDefault="00C40CAD" w:rsidP="00C40CAD">
            <w:pPr>
              <w:ind w:left="720"/>
              <w:contextualSpacing/>
              <w:jc w:val="center"/>
              <w:rPr>
                <w:sz w:val="28"/>
                <w:szCs w:val="28"/>
              </w:rPr>
            </w:pPr>
            <w:r w:rsidRPr="00C40CAD">
              <w:rPr>
                <w:sz w:val="28"/>
                <w:szCs w:val="28"/>
              </w:rPr>
              <w:t>2. Водоотведение сточных вод, отводимых потребителями</w:t>
            </w:r>
          </w:p>
          <w:p w14:paraId="3FC9EB63" w14:textId="77777777" w:rsidR="00C40CAD" w:rsidRPr="00C40CAD" w:rsidRDefault="00C40CAD" w:rsidP="00C40CAD">
            <w:pPr>
              <w:ind w:left="720"/>
              <w:contextualSpacing/>
              <w:jc w:val="center"/>
              <w:rPr>
                <w:sz w:val="28"/>
                <w:szCs w:val="28"/>
              </w:rPr>
            </w:pPr>
            <w:r w:rsidRPr="00C40CAD">
              <w:rPr>
                <w:sz w:val="28"/>
                <w:szCs w:val="28"/>
              </w:rPr>
              <w:t>за исключением потребителей, отводящих сточные воды в камеру гашения</w:t>
            </w:r>
          </w:p>
          <w:p w14:paraId="4058152C" w14:textId="77777777" w:rsidR="00C40CAD" w:rsidRPr="00C40CAD" w:rsidRDefault="00C40CAD" w:rsidP="00C40CAD">
            <w:pPr>
              <w:ind w:left="720"/>
              <w:contextualSpacing/>
              <w:jc w:val="center"/>
              <w:rPr>
                <w:sz w:val="28"/>
                <w:szCs w:val="28"/>
              </w:rPr>
            </w:pPr>
            <w:r w:rsidRPr="00C40CAD">
              <w:rPr>
                <w:sz w:val="28"/>
                <w:szCs w:val="28"/>
              </w:rPr>
              <w:t>по ул. Волгоградской, 45 канализационного коллектора ДУ-1000 мм</w:t>
            </w:r>
          </w:p>
        </w:tc>
      </w:tr>
      <w:tr w:rsidR="00C40CAD" w:rsidRPr="00C40CAD" w14:paraId="68AF3BF7" w14:textId="77777777" w:rsidTr="00081F7C">
        <w:tc>
          <w:tcPr>
            <w:tcW w:w="993" w:type="dxa"/>
          </w:tcPr>
          <w:p w14:paraId="0CF96B53" w14:textId="77777777" w:rsidR="00C40CAD" w:rsidRPr="00C40CAD" w:rsidRDefault="00C40CAD" w:rsidP="00C40CAD">
            <w:pPr>
              <w:jc w:val="center"/>
              <w:rPr>
                <w:sz w:val="28"/>
                <w:szCs w:val="28"/>
              </w:rPr>
            </w:pPr>
            <w:r w:rsidRPr="00C40CAD">
              <w:rPr>
                <w:sz w:val="28"/>
                <w:szCs w:val="28"/>
              </w:rPr>
              <w:t>2.1.</w:t>
            </w:r>
          </w:p>
        </w:tc>
        <w:tc>
          <w:tcPr>
            <w:tcW w:w="4111" w:type="dxa"/>
          </w:tcPr>
          <w:p w14:paraId="579716DC"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5A54C93E" w14:textId="77777777" w:rsidR="00C40CAD" w:rsidRPr="00C40CAD" w:rsidRDefault="00C40CAD" w:rsidP="00C40CAD">
            <w:pPr>
              <w:jc w:val="center"/>
              <w:rPr>
                <w:sz w:val="28"/>
                <w:szCs w:val="28"/>
              </w:rPr>
            </w:pPr>
            <w:r w:rsidRPr="00C40CAD">
              <w:rPr>
                <w:sz w:val="28"/>
                <w:szCs w:val="28"/>
              </w:rPr>
              <w:t>2024</w:t>
            </w:r>
          </w:p>
        </w:tc>
        <w:tc>
          <w:tcPr>
            <w:tcW w:w="1451" w:type="dxa"/>
          </w:tcPr>
          <w:p w14:paraId="01B928C4" w14:textId="77777777" w:rsidR="00C40CAD" w:rsidRPr="00C40CAD" w:rsidRDefault="00C40CAD" w:rsidP="00C40CAD">
            <w:pPr>
              <w:jc w:val="center"/>
              <w:rPr>
                <w:sz w:val="28"/>
                <w:szCs w:val="28"/>
              </w:rPr>
            </w:pPr>
            <w:r w:rsidRPr="00C40CAD">
              <w:rPr>
                <w:sz w:val="28"/>
                <w:szCs w:val="28"/>
              </w:rPr>
              <w:t>-</w:t>
            </w:r>
          </w:p>
        </w:tc>
        <w:tc>
          <w:tcPr>
            <w:tcW w:w="1736" w:type="dxa"/>
            <w:vMerge w:val="restart"/>
            <w:vAlign w:val="center"/>
          </w:tcPr>
          <w:p w14:paraId="375DA77E" w14:textId="77777777" w:rsidR="00C40CAD" w:rsidRPr="00C40CAD" w:rsidRDefault="00C40CAD" w:rsidP="00C40CAD">
            <w:pPr>
              <w:jc w:val="center"/>
              <w:rPr>
                <w:sz w:val="28"/>
                <w:szCs w:val="28"/>
              </w:rPr>
            </w:pPr>
            <w:r w:rsidRPr="00C40CAD">
              <w:rPr>
                <w:sz w:val="28"/>
                <w:szCs w:val="28"/>
              </w:rPr>
              <w:t>Улучшение качества очистки сточных вод</w:t>
            </w:r>
          </w:p>
        </w:tc>
        <w:tc>
          <w:tcPr>
            <w:tcW w:w="851" w:type="dxa"/>
          </w:tcPr>
          <w:p w14:paraId="1EEF60C6" w14:textId="77777777" w:rsidR="00C40CAD" w:rsidRPr="00C40CAD" w:rsidRDefault="00C40CAD" w:rsidP="00C40CAD">
            <w:pPr>
              <w:jc w:val="center"/>
              <w:rPr>
                <w:sz w:val="28"/>
                <w:szCs w:val="28"/>
              </w:rPr>
            </w:pPr>
            <w:r w:rsidRPr="00C40CAD">
              <w:rPr>
                <w:sz w:val="28"/>
                <w:szCs w:val="28"/>
              </w:rPr>
              <w:t>-</w:t>
            </w:r>
          </w:p>
        </w:tc>
        <w:tc>
          <w:tcPr>
            <w:tcW w:w="831" w:type="dxa"/>
          </w:tcPr>
          <w:p w14:paraId="606047CC" w14:textId="77777777" w:rsidR="00C40CAD" w:rsidRPr="00C40CAD" w:rsidRDefault="00C40CAD" w:rsidP="00C40CAD">
            <w:pPr>
              <w:jc w:val="center"/>
              <w:rPr>
                <w:sz w:val="28"/>
                <w:szCs w:val="28"/>
              </w:rPr>
            </w:pPr>
            <w:r w:rsidRPr="00C40CAD">
              <w:rPr>
                <w:sz w:val="28"/>
                <w:szCs w:val="28"/>
              </w:rPr>
              <w:t>-</w:t>
            </w:r>
          </w:p>
        </w:tc>
      </w:tr>
      <w:tr w:rsidR="00C40CAD" w:rsidRPr="00C40CAD" w14:paraId="65950AB9" w14:textId="77777777" w:rsidTr="00081F7C">
        <w:tc>
          <w:tcPr>
            <w:tcW w:w="993" w:type="dxa"/>
          </w:tcPr>
          <w:p w14:paraId="259C7149" w14:textId="77777777" w:rsidR="00C40CAD" w:rsidRPr="00C40CAD" w:rsidRDefault="00C40CAD" w:rsidP="00C40CAD">
            <w:pPr>
              <w:jc w:val="center"/>
              <w:rPr>
                <w:sz w:val="28"/>
                <w:szCs w:val="28"/>
              </w:rPr>
            </w:pPr>
            <w:r w:rsidRPr="00C40CAD">
              <w:rPr>
                <w:sz w:val="28"/>
                <w:szCs w:val="28"/>
              </w:rPr>
              <w:t>2.2.</w:t>
            </w:r>
          </w:p>
        </w:tc>
        <w:tc>
          <w:tcPr>
            <w:tcW w:w="4111" w:type="dxa"/>
          </w:tcPr>
          <w:p w14:paraId="7DB2CF56"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4FC923EE" w14:textId="77777777" w:rsidR="00C40CAD" w:rsidRPr="00C40CAD" w:rsidRDefault="00C40CAD" w:rsidP="00C40CAD">
            <w:pPr>
              <w:jc w:val="center"/>
              <w:rPr>
                <w:sz w:val="28"/>
                <w:szCs w:val="28"/>
              </w:rPr>
            </w:pPr>
            <w:r w:rsidRPr="00C40CAD">
              <w:rPr>
                <w:sz w:val="28"/>
                <w:szCs w:val="28"/>
              </w:rPr>
              <w:t>2025</w:t>
            </w:r>
          </w:p>
        </w:tc>
        <w:tc>
          <w:tcPr>
            <w:tcW w:w="1451" w:type="dxa"/>
          </w:tcPr>
          <w:p w14:paraId="72744DE1" w14:textId="77777777" w:rsidR="00C40CAD" w:rsidRPr="00C40CAD" w:rsidRDefault="00C40CAD" w:rsidP="00C40CAD">
            <w:pPr>
              <w:jc w:val="center"/>
              <w:rPr>
                <w:sz w:val="28"/>
                <w:szCs w:val="28"/>
              </w:rPr>
            </w:pPr>
            <w:r w:rsidRPr="00C40CAD">
              <w:rPr>
                <w:sz w:val="28"/>
                <w:szCs w:val="28"/>
              </w:rPr>
              <w:t>-</w:t>
            </w:r>
          </w:p>
        </w:tc>
        <w:tc>
          <w:tcPr>
            <w:tcW w:w="1736" w:type="dxa"/>
            <w:vMerge/>
          </w:tcPr>
          <w:p w14:paraId="72DCAA92" w14:textId="77777777" w:rsidR="00C40CAD" w:rsidRPr="00C40CAD" w:rsidRDefault="00C40CAD" w:rsidP="00C40CAD">
            <w:pPr>
              <w:jc w:val="center"/>
              <w:rPr>
                <w:sz w:val="28"/>
                <w:szCs w:val="28"/>
              </w:rPr>
            </w:pPr>
          </w:p>
        </w:tc>
        <w:tc>
          <w:tcPr>
            <w:tcW w:w="851" w:type="dxa"/>
          </w:tcPr>
          <w:p w14:paraId="16888A5E" w14:textId="77777777" w:rsidR="00C40CAD" w:rsidRPr="00C40CAD" w:rsidRDefault="00C40CAD" w:rsidP="00C40CAD">
            <w:pPr>
              <w:jc w:val="center"/>
              <w:rPr>
                <w:sz w:val="28"/>
                <w:szCs w:val="28"/>
              </w:rPr>
            </w:pPr>
            <w:r w:rsidRPr="00C40CAD">
              <w:rPr>
                <w:sz w:val="28"/>
                <w:szCs w:val="28"/>
              </w:rPr>
              <w:t>-</w:t>
            </w:r>
          </w:p>
        </w:tc>
        <w:tc>
          <w:tcPr>
            <w:tcW w:w="831" w:type="dxa"/>
          </w:tcPr>
          <w:p w14:paraId="0F30FE36" w14:textId="77777777" w:rsidR="00C40CAD" w:rsidRPr="00C40CAD" w:rsidRDefault="00C40CAD" w:rsidP="00C40CAD">
            <w:pPr>
              <w:jc w:val="center"/>
              <w:rPr>
                <w:sz w:val="28"/>
                <w:szCs w:val="28"/>
              </w:rPr>
            </w:pPr>
            <w:r w:rsidRPr="00C40CAD">
              <w:rPr>
                <w:sz w:val="28"/>
                <w:szCs w:val="28"/>
              </w:rPr>
              <w:t>-</w:t>
            </w:r>
          </w:p>
        </w:tc>
      </w:tr>
      <w:tr w:rsidR="00C40CAD" w:rsidRPr="00C40CAD" w14:paraId="59B677B4" w14:textId="77777777" w:rsidTr="00081F7C">
        <w:tc>
          <w:tcPr>
            <w:tcW w:w="993" w:type="dxa"/>
          </w:tcPr>
          <w:p w14:paraId="21C94263" w14:textId="77777777" w:rsidR="00C40CAD" w:rsidRPr="00C40CAD" w:rsidRDefault="00C40CAD" w:rsidP="00C40CAD">
            <w:pPr>
              <w:jc w:val="center"/>
              <w:rPr>
                <w:sz w:val="28"/>
                <w:szCs w:val="28"/>
              </w:rPr>
            </w:pPr>
            <w:r w:rsidRPr="00C40CAD">
              <w:rPr>
                <w:sz w:val="28"/>
                <w:szCs w:val="28"/>
              </w:rPr>
              <w:t>2.3.</w:t>
            </w:r>
          </w:p>
        </w:tc>
        <w:tc>
          <w:tcPr>
            <w:tcW w:w="4111" w:type="dxa"/>
          </w:tcPr>
          <w:p w14:paraId="41048803" w14:textId="77777777" w:rsidR="00C40CAD" w:rsidRPr="00C40CAD" w:rsidRDefault="00C40CAD" w:rsidP="00C40CAD">
            <w:pPr>
              <w:rPr>
                <w:sz w:val="28"/>
                <w:szCs w:val="28"/>
              </w:rPr>
            </w:pPr>
            <w:r w:rsidRPr="00C40CAD">
              <w:rPr>
                <w:sz w:val="28"/>
                <w:szCs w:val="28"/>
              </w:rPr>
              <w:t>Приобретение спецтехники</w:t>
            </w:r>
          </w:p>
        </w:tc>
        <w:tc>
          <w:tcPr>
            <w:tcW w:w="992" w:type="dxa"/>
          </w:tcPr>
          <w:p w14:paraId="65E2AFD5" w14:textId="77777777" w:rsidR="00C40CAD" w:rsidRPr="00C40CAD" w:rsidRDefault="00C40CAD" w:rsidP="00C40CAD">
            <w:pPr>
              <w:jc w:val="center"/>
              <w:rPr>
                <w:sz w:val="28"/>
                <w:szCs w:val="28"/>
              </w:rPr>
            </w:pPr>
            <w:r w:rsidRPr="00C40CAD">
              <w:rPr>
                <w:sz w:val="28"/>
                <w:szCs w:val="28"/>
              </w:rPr>
              <w:t>2026</w:t>
            </w:r>
          </w:p>
        </w:tc>
        <w:tc>
          <w:tcPr>
            <w:tcW w:w="1451" w:type="dxa"/>
          </w:tcPr>
          <w:p w14:paraId="448068ED" w14:textId="77777777" w:rsidR="00C40CAD" w:rsidRPr="00C40CAD" w:rsidRDefault="00C40CAD" w:rsidP="00C40CAD">
            <w:pPr>
              <w:jc w:val="center"/>
              <w:rPr>
                <w:sz w:val="28"/>
                <w:szCs w:val="28"/>
              </w:rPr>
            </w:pPr>
            <w:r w:rsidRPr="00C40CAD">
              <w:rPr>
                <w:sz w:val="28"/>
                <w:szCs w:val="28"/>
              </w:rPr>
              <w:t>9209,63</w:t>
            </w:r>
          </w:p>
        </w:tc>
        <w:tc>
          <w:tcPr>
            <w:tcW w:w="1736" w:type="dxa"/>
            <w:vMerge/>
          </w:tcPr>
          <w:p w14:paraId="0D46312E" w14:textId="77777777" w:rsidR="00C40CAD" w:rsidRPr="00C40CAD" w:rsidRDefault="00C40CAD" w:rsidP="00C40CAD">
            <w:pPr>
              <w:jc w:val="center"/>
              <w:rPr>
                <w:sz w:val="28"/>
                <w:szCs w:val="28"/>
              </w:rPr>
            </w:pPr>
          </w:p>
        </w:tc>
        <w:tc>
          <w:tcPr>
            <w:tcW w:w="851" w:type="dxa"/>
          </w:tcPr>
          <w:p w14:paraId="58D96676" w14:textId="77777777" w:rsidR="00C40CAD" w:rsidRPr="00C40CAD" w:rsidRDefault="00C40CAD" w:rsidP="00C40CAD">
            <w:pPr>
              <w:jc w:val="center"/>
              <w:rPr>
                <w:sz w:val="28"/>
                <w:szCs w:val="28"/>
              </w:rPr>
            </w:pPr>
            <w:r w:rsidRPr="00C40CAD">
              <w:rPr>
                <w:sz w:val="28"/>
                <w:szCs w:val="28"/>
              </w:rPr>
              <w:t>-</w:t>
            </w:r>
          </w:p>
        </w:tc>
        <w:tc>
          <w:tcPr>
            <w:tcW w:w="831" w:type="dxa"/>
          </w:tcPr>
          <w:p w14:paraId="273C91EA" w14:textId="77777777" w:rsidR="00C40CAD" w:rsidRPr="00C40CAD" w:rsidRDefault="00C40CAD" w:rsidP="00C40CAD">
            <w:pPr>
              <w:jc w:val="center"/>
              <w:rPr>
                <w:sz w:val="28"/>
                <w:szCs w:val="28"/>
              </w:rPr>
            </w:pPr>
            <w:r w:rsidRPr="00C40CAD">
              <w:rPr>
                <w:sz w:val="28"/>
                <w:szCs w:val="28"/>
              </w:rPr>
              <w:t>-</w:t>
            </w:r>
          </w:p>
        </w:tc>
      </w:tr>
      <w:tr w:rsidR="00C40CAD" w:rsidRPr="00C40CAD" w14:paraId="160C8E65" w14:textId="77777777" w:rsidTr="00081F7C">
        <w:tc>
          <w:tcPr>
            <w:tcW w:w="993" w:type="dxa"/>
            <w:vAlign w:val="center"/>
          </w:tcPr>
          <w:p w14:paraId="481B08FC" w14:textId="77777777" w:rsidR="00C40CAD" w:rsidRPr="00C40CAD" w:rsidRDefault="00C40CAD" w:rsidP="00C40CAD">
            <w:pPr>
              <w:jc w:val="center"/>
              <w:rPr>
                <w:sz w:val="28"/>
                <w:szCs w:val="28"/>
              </w:rPr>
            </w:pPr>
            <w:r w:rsidRPr="00C40CAD">
              <w:rPr>
                <w:sz w:val="28"/>
                <w:szCs w:val="28"/>
              </w:rPr>
              <w:t>2.3.1.</w:t>
            </w:r>
          </w:p>
        </w:tc>
        <w:tc>
          <w:tcPr>
            <w:tcW w:w="4111" w:type="dxa"/>
            <w:vAlign w:val="center"/>
          </w:tcPr>
          <w:p w14:paraId="50348828" w14:textId="77777777" w:rsidR="00C40CAD" w:rsidRPr="00C40CAD" w:rsidRDefault="00C40CAD" w:rsidP="00C40CAD">
            <w:pPr>
              <w:rPr>
                <w:sz w:val="28"/>
                <w:szCs w:val="28"/>
              </w:rPr>
            </w:pPr>
            <w:r w:rsidRPr="00C40CAD">
              <w:rPr>
                <w:sz w:val="28"/>
                <w:szCs w:val="28"/>
              </w:rPr>
              <w:t>Автомобиль КОММАШ (КО-560М) специальный</w:t>
            </w:r>
          </w:p>
        </w:tc>
        <w:tc>
          <w:tcPr>
            <w:tcW w:w="992" w:type="dxa"/>
            <w:vAlign w:val="center"/>
          </w:tcPr>
          <w:p w14:paraId="0A5853DB"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7995AC8E" w14:textId="77777777" w:rsidR="00C40CAD" w:rsidRPr="00C40CAD" w:rsidRDefault="00C40CAD" w:rsidP="00C40CAD">
            <w:pPr>
              <w:jc w:val="center"/>
              <w:rPr>
                <w:sz w:val="28"/>
                <w:szCs w:val="28"/>
              </w:rPr>
            </w:pPr>
            <w:r w:rsidRPr="00C40CAD">
              <w:rPr>
                <w:sz w:val="28"/>
                <w:szCs w:val="28"/>
              </w:rPr>
              <w:t>1922,45</w:t>
            </w:r>
          </w:p>
        </w:tc>
        <w:tc>
          <w:tcPr>
            <w:tcW w:w="1736" w:type="dxa"/>
            <w:vMerge/>
          </w:tcPr>
          <w:p w14:paraId="7E09C608" w14:textId="77777777" w:rsidR="00C40CAD" w:rsidRPr="00C40CAD" w:rsidRDefault="00C40CAD" w:rsidP="00C40CAD">
            <w:pPr>
              <w:jc w:val="center"/>
              <w:rPr>
                <w:sz w:val="28"/>
                <w:szCs w:val="28"/>
              </w:rPr>
            </w:pPr>
          </w:p>
        </w:tc>
        <w:tc>
          <w:tcPr>
            <w:tcW w:w="851" w:type="dxa"/>
            <w:vAlign w:val="center"/>
          </w:tcPr>
          <w:p w14:paraId="57FF2A40" w14:textId="77777777" w:rsidR="00C40CAD" w:rsidRPr="00C40CAD" w:rsidRDefault="00C40CAD" w:rsidP="00C40CAD">
            <w:pPr>
              <w:jc w:val="center"/>
              <w:rPr>
                <w:sz w:val="28"/>
                <w:szCs w:val="28"/>
              </w:rPr>
            </w:pPr>
            <w:r w:rsidRPr="00C40CAD">
              <w:rPr>
                <w:sz w:val="28"/>
                <w:szCs w:val="28"/>
              </w:rPr>
              <w:t>-</w:t>
            </w:r>
          </w:p>
        </w:tc>
        <w:tc>
          <w:tcPr>
            <w:tcW w:w="831" w:type="dxa"/>
            <w:vAlign w:val="center"/>
          </w:tcPr>
          <w:p w14:paraId="7304B123" w14:textId="77777777" w:rsidR="00C40CAD" w:rsidRPr="00C40CAD" w:rsidRDefault="00C40CAD" w:rsidP="00C40CAD">
            <w:pPr>
              <w:jc w:val="center"/>
              <w:rPr>
                <w:sz w:val="28"/>
                <w:szCs w:val="28"/>
              </w:rPr>
            </w:pPr>
            <w:r w:rsidRPr="00C40CAD">
              <w:rPr>
                <w:sz w:val="28"/>
                <w:szCs w:val="28"/>
              </w:rPr>
              <w:t>-</w:t>
            </w:r>
          </w:p>
        </w:tc>
      </w:tr>
      <w:tr w:rsidR="00C40CAD" w:rsidRPr="00C40CAD" w14:paraId="33EB8887" w14:textId="77777777" w:rsidTr="00081F7C">
        <w:tc>
          <w:tcPr>
            <w:tcW w:w="993" w:type="dxa"/>
            <w:vAlign w:val="center"/>
          </w:tcPr>
          <w:p w14:paraId="7ABF63C6" w14:textId="77777777" w:rsidR="00C40CAD" w:rsidRPr="00C40CAD" w:rsidRDefault="00C40CAD" w:rsidP="00C40CAD">
            <w:pPr>
              <w:jc w:val="center"/>
              <w:rPr>
                <w:sz w:val="28"/>
                <w:szCs w:val="28"/>
              </w:rPr>
            </w:pPr>
            <w:r w:rsidRPr="00C40CAD">
              <w:rPr>
                <w:sz w:val="28"/>
                <w:szCs w:val="28"/>
              </w:rPr>
              <w:t>2.3.2.</w:t>
            </w:r>
          </w:p>
        </w:tc>
        <w:tc>
          <w:tcPr>
            <w:tcW w:w="4111" w:type="dxa"/>
            <w:vAlign w:val="center"/>
          </w:tcPr>
          <w:p w14:paraId="1B638DC8" w14:textId="77777777" w:rsidR="00C40CAD" w:rsidRPr="00C40CAD" w:rsidRDefault="00C40CAD" w:rsidP="00C40CAD">
            <w:pPr>
              <w:rPr>
                <w:sz w:val="28"/>
                <w:szCs w:val="28"/>
              </w:rPr>
            </w:pPr>
            <w:r w:rsidRPr="00C40CAD">
              <w:rPr>
                <w:sz w:val="28"/>
                <w:szCs w:val="28"/>
              </w:rPr>
              <w:t>Автомобиль специальный ДКТ-290</w:t>
            </w:r>
          </w:p>
        </w:tc>
        <w:tc>
          <w:tcPr>
            <w:tcW w:w="992" w:type="dxa"/>
          </w:tcPr>
          <w:p w14:paraId="5542E608"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027F997A" w14:textId="77777777" w:rsidR="00C40CAD" w:rsidRPr="00C40CAD" w:rsidRDefault="00C40CAD" w:rsidP="00C40CAD">
            <w:pPr>
              <w:jc w:val="center"/>
              <w:rPr>
                <w:sz w:val="28"/>
                <w:szCs w:val="28"/>
              </w:rPr>
            </w:pPr>
            <w:r w:rsidRPr="00C40CAD">
              <w:rPr>
                <w:sz w:val="28"/>
                <w:szCs w:val="28"/>
              </w:rPr>
              <w:t>2741,79</w:t>
            </w:r>
          </w:p>
        </w:tc>
        <w:tc>
          <w:tcPr>
            <w:tcW w:w="1736" w:type="dxa"/>
            <w:vMerge/>
          </w:tcPr>
          <w:p w14:paraId="742F8541" w14:textId="77777777" w:rsidR="00C40CAD" w:rsidRPr="00C40CAD" w:rsidRDefault="00C40CAD" w:rsidP="00C40CAD">
            <w:pPr>
              <w:jc w:val="center"/>
              <w:rPr>
                <w:sz w:val="28"/>
                <w:szCs w:val="28"/>
              </w:rPr>
            </w:pPr>
          </w:p>
        </w:tc>
        <w:tc>
          <w:tcPr>
            <w:tcW w:w="851" w:type="dxa"/>
          </w:tcPr>
          <w:p w14:paraId="5E1807B3" w14:textId="77777777" w:rsidR="00C40CAD" w:rsidRPr="00C40CAD" w:rsidRDefault="00C40CAD" w:rsidP="00C40CAD">
            <w:pPr>
              <w:jc w:val="center"/>
              <w:rPr>
                <w:sz w:val="28"/>
                <w:szCs w:val="28"/>
              </w:rPr>
            </w:pPr>
            <w:r w:rsidRPr="00C40CAD">
              <w:rPr>
                <w:sz w:val="28"/>
                <w:szCs w:val="28"/>
              </w:rPr>
              <w:t>-</w:t>
            </w:r>
          </w:p>
        </w:tc>
        <w:tc>
          <w:tcPr>
            <w:tcW w:w="831" w:type="dxa"/>
          </w:tcPr>
          <w:p w14:paraId="5AEC3CF6" w14:textId="77777777" w:rsidR="00C40CAD" w:rsidRPr="00C40CAD" w:rsidRDefault="00C40CAD" w:rsidP="00C40CAD">
            <w:pPr>
              <w:jc w:val="center"/>
              <w:rPr>
                <w:sz w:val="28"/>
                <w:szCs w:val="28"/>
              </w:rPr>
            </w:pPr>
            <w:r w:rsidRPr="00C40CAD">
              <w:rPr>
                <w:sz w:val="28"/>
                <w:szCs w:val="28"/>
              </w:rPr>
              <w:t>-</w:t>
            </w:r>
          </w:p>
        </w:tc>
      </w:tr>
      <w:tr w:rsidR="00C40CAD" w:rsidRPr="00C40CAD" w14:paraId="1CAE93C6" w14:textId="77777777" w:rsidTr="00081F7C">
        <w:tc>
          <w:tcPr>
            <w:tcW w:w="993" w:type="dxa"/>
            <w:vAlign w:val="center"/>
          </w:tcPr>
          <w:p w14:paraId="6DE170BE" w14:textId="77777777" w:rsidR="00C40CAD" w:rsidRPr="00C40CAD" w:rsidRDefault="00C40CAD" w:rsidP="00C40CAD">
            <w:pPr>
              <w:jc w:val="center"/>
              <w:rPr>
                <w:sz w:val="28"/>
                <w:szCs w:val="28"/>
              </w:rPr>
            </w:pPr>
            <w:r w:rsidRPr="00C40CAD">
              <w:rPr>
                <w:sz w:val="28"/>
                <w:szCs w:val="28"/>
              </w:rPr>
              <w:t>2.3.3.</w:t>
            </w:r>
          </w:p>
        </w:tc>
        <w:tc>
          <w:tcPr>
            <w:tcW w:w="4111" w:type="dxa"/>
            <w:vAlign w:val="center"/>
          </w:tcPr>
          <w:p w14:paraId="7CAF10B9" w14:textId="77777777" w:rsidR="00C40CAD" w:rsidRPr="00C40CAD" w:rsidRDefault="00C40CAD" w:rsidP="00C40CAD">
            <w:pPr>
              <w:rPr>
                <w:sz w:val="28"/>
                <w:szCs w:val="28"/>
              </w:rPr>
            </w:pPr>
            <w:r w:rsidRPr="00C40CAD">
              <w:rPr>
                <w:sz w:val="28"/>
                <w:szCs w:val="28"/>
              </w:rPr>
              <w:t xml:space="preserve">Автомобиль специальный, машина </w:t>
            </w:r>
            <w:proofErr w:type="spellStart"/>
            <w:r w:rsidRPr="00C40CAD">
              <w:rPr>
                <w:sz w:val="28"/>
                <w:szCs w:val="28"/>
              </w:rPr>
              <w:t>илососная</w:t>
            </w:r>
            <w:proofErr w:type="spellEnd"/>
            <w:r w:rsidRPr="00C40CAD">
              <w:rPr>
                <w:sz w:val="28"/>
                <w:szCs w:val="28"/>
              </w:rPr>
              <w:t xml:space="preserve"> 2790Е-18</w:t>
            </w:r>
          </w:p>
        </w:tc>
        <w:tc>
          <w:tcPr>
            <w:tcW w:w="992" w:type="dxa"/>
          </w:tcPr>
          <w:p w14:paraId="63217208"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15207B3E" w14:textId="77777777" w:rsidR="00C40CAD" w:rsidRPr="00C40CAD" w:rsidRDefault="00C40CAD" w:rsidP="00C40CAD">
            <w:pPr>
              <w:jc w:val="center"/>
              <w:rPr>
                <w:sz w:val="28"/>
                <w:szCs w:val="28"/>
              </w:rPr>
            </w:pPr>
            <w:r w:rsidRPr="00C40CAD">
              <w:rPr>
                <w:sz w:val="28"/>
                <w:szCs w:val="28"/>
              </w:rPr>
              <w:t>1634,27</w:t>
            </w:r>
          </w:p>
        </w:tc>
        <w:tc>
          <w:tcPr>
            <w:tcW w:w="1736" w:type="dxa"/>
            <w:vMerge/>
          </w:tcPr>
          <w:p w14:paraId="1A24C74D" w14:textId="77777777" w:rsidR="00C40CAD" w:rsidRPr="00C40CAD" w:rsidRDefault="00C40CAD" w:rsidP="00C40CAD">
            <w:pPr>
              <w:jc w:val="center"/>
              <w:rPr>
                <w:sz w:val="28"/>
                <w:szCs w:val="28"/>
              </w:rPr>
            </w:pPr>
          </w:p>
        </w:tc>
        <w:tc>
          <w:tcPr>
            <w:tcW w:w="851" w:type="dxa"/>
          </w:tcPr>
          <w:p w14:paraId="0FFE9D48" w14:textId="77777777" w:rsidR="00C40CAD" w:rsidRPr="00C40CAD" w:rsidRDefault="00C40CAD" w:rsidP="00C40CAD">
            <w:pPr>
              <w:jc w:val="center"/>
              <w:rPr>
                <w:sz w:val="28"/>
                <w:szCs w:val="28"/>
              </w:rPr>
            </w:pPr>
            <w:r w:rsidRPr="00C40CAD">
              <w:rPr>
                <w:sz w:val="28"/>
                <w:szCs w:val="28"/>
              </w:rPr>
              <w:t>-</w:t>
            </w:r>
          </w:p>
        </w:tc>
        <w:tc>
          <w:tcPr>
            <w:tcW w:w="831" w:type="dxa"/>
          </w:tcPr>
          <w:p w14:paraId="35E4917F" w14:textId="77777777" w:rsidR="00C40CAD" w:rsidRPr="00C40CAD" w:rsidRDefault="00C40CAD" w:rsidP="00C40CAD">
            <w:pPr>
              <w:jc w:val="center"/>
              <w:rPr>
                <w:sz w:val="28"/>
                <w:szCs w:val="28"/>
              </w:rPr>
            </w:pPr>
            <w:r w:rsidRPr="00C40CAD">
              <w:rPr>
                <w:sz w:val="28"/>
                <w:szCs w:val="28"/>
              </w:rPr>
              <w:t>-</w:t>
            </w:r>
          </w:p>
        </w:tc>
      </w:tr>
      <w:tr w:rsidR="00C40CAD" w:rsidRPr="00C40CAD" w14:paraId="1AFF559F" w14:textId="77777777" w:rsidTr="00081F7C">
        <w:tc>
          <w:tcPr>
            <w:tcW w:w="993" w:type="dxa"/>
            <w:vAlign w:val="center"/>
          </w:tcPr>
          <w:p w14:paraId="7067D636" w14:textId="77777777" w:rsidR="00C40CAD" w:rsidRPr="00C40CAD" w:rsidRDefault="00C40CAD" w:rsidP="00C40CAD">
            <w:pPr>
              <w:jc w:val="center"/>
              <w:rPr>
                <w:sz w:val="28"/>
                <w:szCs w:val="28"/>
              </w:rPr>
            </w:pPr>
            <w:r w:rsidRPr="00C40CAD">
              <w:rPr>
                <w:sz w:val="28"/>
                <w:szCs w:val="28"/>
              </w:rPr>
              <w:t>2.3.4.</w:t>
            </w:r>
          </w:p>
        </w:tc>
        <w:tc>
          <w:tcPr>
            <w:tcW w:w="4111" w:type="dxa"/>
            <w:vAlign w:val="center"/>
          </w:tcPr>
          <w:p w14:paraId="5A91DA2A" w14:textId="77777777" w:rsidR="00C40CAD" w:rsidRPr="00C40CAD" w:rsidRDefault="00C40CAD" w:rsidP="00C40CAD">
            <w:pPr>
              <w:rPr>
                <w:sz w:val="28"/>
                <w:szCs w:val="28"/>
              </w:rPr>
            </w:pPr>
            <w:r w:rsidRPr="00C40CAD">
              <w:rPr>
                <w:sz w:val="28"/>
                <w:szCs w:val="28"/>
              </w:rPr>
              <w:t>Автомобиль специальный ДКТ-205</w:t>
            </w:r>
          </w:p>
        </w:tc>
        <w:tc>
          <w:tcPr>
            <w:tcW w:w="992" w:type="dxa"/>
          </w:tcPr>
          <w:p w14:paraId="286B6389" w14:textId="77777777" w:rsidR="00C40CAD" w:rsidRPr="00C40CAD" w:rsidRDefault="00C40CAD" w:rsidP="00C40CAD">
            <w:pPr>
              <w:jc w:val="center"/>
              <w:rPr>
                <w:sz w:val="28"/>
                <w:szCs w:val="28"/>
              </w:rPr>
            </w:pPr>
            <w:r w:rsidRPr="00C40CAD">
              <w:rPr>
                <w:sz w:val="28"/>
                <w:szCs w:val="28"/>
              </w:rPr>
              <w:t>2026</w:t>
            </w:r>
          </w:p>
        </w:tc>
        <w:tc>
          <w:tcPr>
            <w:tcW w:w="1451" w:type="dxa"/>
            <w:vAlign w:val="center"/>
          </w:tcPr>
          <w:p w14:paraId="3AD65649" w14:textId="77777777" w:rsidR="00C40CAD" w:rsidRPr="00C40CAD" w:rsidRDefault="00C40CAD" w:rsidP="00C40CAD">
            <w:pPr>
              <w:jc w:val="center"/>
              <w:rPr>
                <w:sz w:val="28"/>
                <w:szCs w:val="28"/>
              </w:rPr>
            </w:pPr>
            <w:r w:rsidRPr="00C40CAD">
              <w:rPr>
                <w:sz w:val="28"/>
                <w:szCs w:val="28"/>
              </w:rPr>
              <w:t>2911,11</w:t>
            </w:r>
          </w:p>
        </w:tc>
        <w:tc>
          <w:tcPr>
            <w:tcW w:w="1736" w:type="dxa"/>
            <w:vMerge/>
          </w:tcPr>
          <w:p w14:paraId="4BB90E5A" w14:textId="77777777" w:rsidR="00C40CAD" w:rsidRPr="00C40CAD" w:rsidRDefault="00C40CAD" w:rsidP="00C40CAD">
            <w:pPr>
              <w:jc w:val="center"/>
              <w:rPr>
                <w:sz w:val="28"/>
                <w:szCs w:val="28"/>
              </w:rPr>
            </w:pPr>
          </w:p>
        </w:tc>
        <w:tc>
          <w:tcPr>
            <w:tcW w:w="851" w:type="dxa"/>
          </w:tcPr>
          <w:p w14:paraId="156878C0" w14:textId="77777777" w:rsidR="00C40CAD" w:rsidRPr="00C40CAD" w:rsidRDefault="00C40CAD" w:rsidP="00C40CAD">
            <w:pPr>
              <w:jc w:val="center"/>
              <w:rPr>
                <w:sz w:val="28"/>
                <w:szCs w:val="28"/>
              </w:rPr>
            </w:pPr>
            <w:r w:rsidRPr="00C40CAD">
              <w:rPr>
                <w:sz w:val="28"/>
                <w:szCs w:val="28"/>
              </w:rPr>
              <w:t>-</w:t>
            </w:r>
          </w:p>
        </w:tc>
        <w:tc>
          <w:tcPr>
            <w:tcW w:w="831" w:type="dxa"/>
          </w:tcPr>
          <w:p w14:paraId="63ED205C" w14:textId="77777777" w:rsidR="00C40CAD" w:rsidRPr="00C40CAD" w:rsidRDefault="00C40CAD" w:rsidP="00C40CAD">
            <w:pPr>
              <w:jc w:val="center"/>
              <w:rPr>
                <w:sz w:val="28"/>
                <w:szCs w:val="28"/>
              </w:rPr>
            </w:pPr>
            <w:r w:rsidRPr="00C40CAD">
              <w:rPr>
                <w:sz w:val="28"/>
                <w:szCs w:val="28"/>
              </w:rPr>
              <w:t>-</w:t>
            </w:r>
          </w:p>
        </w:tc>
      </w:tr>
      <w:tr w:rsidR="00C40CAD" w:rsidRPr="00C40CAD" w14:paraId="19878608" w14:textId="77777777" w:rsidTr="00081F7C">
        <w:tc>
          <w:tcPr>
            <w:tcW w:w="993" w:type="dxa"/>
          </w:tcPr>
          <w:p w14:paraId="50847353" w14:textId="77777777" w:rsidR="00C40CAD" w:rsidRPr="00C40CAD" w:rsidRDefault="00C40CAD" w:rsidP="00C40CAD">
            <w:pPr>
              <w:jc w:val="center"/>
              <w:rPr>
                <w:sz w:val="28"/>
                <w:szCs w:val="28"/>
              </w:rPr>
            </w:pPr>
            <w:r w:rsidRPr="00C40CAD">
              <w:rPr>
                <w:sz w:val="28"/>
                <w:szCs w:val="28"/>
              </w:rPr>
              <w:t>2.4.</w:t>
            </w:r>
          </w:p>
        </w:tc>
        <w:tc>
          <w:tcPr>
            <w:tcW w:w="4111" w:type="dxa"/>
          </w:tcPr>
          <w:p w14:paraId="04492AB2"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05F7A597" w14:textId="77777777" w:rsidR="00C40CAD" w:rsidRPr="00C40CAD" w:rsidRDefault="00C40CAD" w:rsidP="00C40CAD">
            <w:pPr>
              <w:jc w:val="center"/>
              <w:rPr>
                <w:sz w:val="28"/>
                <w:szCs w:val="28"/>
              </w:rPr>
            </w:pPr>
            <w:r w:rsidRPr="00C40CAD">
              <w:rPr>
                <w:sz w:val="28"/>
                <w:szCs w:val="28"/>
              </w:rPr>
              <w:t>2027</w:t>
            </w:r>
          </w:p>
        </w:tc>
        <w:tc>
          <w:tcPr>
            <w:tcW w:w="1451" w:type="dxa"/>
          </w:tcPr>
          <w:p w14:paraId="08984ACE" w14:textId="77777777" w:rsidR="00C40CAD" w:rsidRPr="00C40CAD" w:rsidRDefault="00C40CAD" w:rsidP="00C40CAD">
            <w:pPr>
              <w:jc w:val="center"/>
              <w:rPr>
                <w:sz w:val="28"/>
                <w:szCs w:val="28"/>
              </w:rPr>
            </w:pPr>
            <w:r w:rsidRPr="00C40CAD">
              <w:rPr>
                <w:sz w:val="28"/>
                <w:szCs w:val="28"/>
              </w:rPr>
              <w:t>-</w:t>
            </w:r>
          </w:p>
        </w:tc>
        <w:tc>
          <w:tcPr>
            <w:tcW w:w="1736" w:type="dxa"/>
            <w:vMerge/>
          </w:tcPr>
          <w:p w14:paraId="557A761C" w14:textId="77777777" w:rsidR="00C40CAD" w:rsidRPr="00C40CAD" w:rsidRDefault="00C40CAD" w:rsidP="00C40CAD">
            <w:pPr>
              <w:jc w:val="center"/>
              <w:rPr>
                <w:sz w:val="28"/>
                <w:szCs w:val="28"/>
              </w:rPr>
            </w:pPr>
          </w:p>
        </w:tc>
        <w:tc>
          <w:tcPr>
            <w:tcW w:w="851" w:type="dxa"/>
          </w:tcPr>
          <w:p w14:paraId="5611EFA1" w14:textId="77777777" w:rsidR="00C40CAD" w:rsidRPr="00C40CAD" w:rsidRDefault="00C40CAD" w:rsidP="00C40CAD">
            <w:pPr>
              <w:jc w:val="center"/>
              <w:rPr>
                <w:sz w:val="28"/>
                <w:szCs w:val="28"/>
              </w:rPr>
            </w:pPr>
            <w:r w:rsidRPr="00C40CAD">
              <w:rPr>
                <w:sz w:val="28"/>
                <w:szCs w:val="28"/>
              </w:rPr>
              <w:t>-</w:t>
            </w:r>
          </w:p>
        </w:tc>
        <w:tc>
          <w:tcPr>
            <w:tcW w:w="831" w:type="dxa"/>
          </w:tcPr>
          <w:p w14:paraId="0922DD11" w14:textId="77777777" w:rsidR="00C40CAD" w:rsidRPr="00C40CAD" w:rsidRDefault="00C40CAD" w:rsidP="00C40CAD">
            <w:pPr>
              <w:jc w:val="center"/>
              <w:rPr>
                <w:sz w:val="28"/>
                <w:szCs w:val="28"/>
              </w:rPr>
            </w:pPr>
            <w:r w:rsidRPr="00C40CAD">
              <w:rPr>
                <w:sz w:val="28"/>
                <w:szCs w:val="28"/>
              </w:rPr>
              <w:t>-</w:t>
            </w:r>
          </w:p>
        </w:tc>
      </w:tr>
      <w:tr w:rsidR="00C40CAD" w:rsidRPr="00C40CAD" w14:paraId="4EBCB857" w14:textId="77777777" w:rsidTr="00081F7C">
        <w:tc>
          <w:tcPr>
            <w:tcW w:w="993" w:type="dxa"/>
          </w:tcPr>
          <w:p w14:paraId="7F2DA4DD" w14:textId="77777777" w:rsidR="00C40CAD" w:rsidRPr="00C40CAD" w:rsidRDefault="00C40CAD" w:rsidP="00C40CAD">
            <w:pPr>
              <w:jc w:val="center"/>
              <w:rPr>
                <w:sz w:val="28"/>
                <w:szCs w:val="28"/>
              </w:rPr>
            </w:pPr>
            <w:r w:rsidRPr="00C40CAD">
              <w:rPr>
                <w:sz w:val="28"/>
                <w:szCs w:val="28"/>
              </w:rPr>
              <w:t>2.5.</w:t>
            </w:r>
          </w:p>
        </w:tc>
        <w:tc>
          <w:tcPr>
            <w:tcW w:w="4111" w:type="dxa"/>
          </w:tcPr>
          <w:p w14:paraId="151AA8D3"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3ACB67EA" w14:textId="77777777" w:rsidR="00C40CAD" w:rsidRPr="00C40CAD" w:rsidRDefault="00C40CAD" w:rsidP="00C40CAD">
            <w:pPr>
              <w:jc w:val="center"/>
              <w:rPr>
                <w:sz w:val="28"/>
                <w:szCs w:val="28"/>
              </w:rPr>
            </w:pPr>
            <w:r w:rsidRPr="00C40CAD">
              <w:rPr>
                <w:sz w:val="28"/>
                <w:szCs w:val="28"/>
              </w:rPr>
              <w:t>2028</w:t>
            </w:r>
          </w:p>
        </w:tc>
        <w:tc>
          <w:tcPr>
            <w:tcW w:w="1451" w:type="dxa"/>
          </w:tcPr>
          <w:p w14:paraId="285E5DDE" w14:textId="77777777" w:rsidR="00C40CAD" w:rsidRPr="00C40CAD" w:rsidRDefault="00C40CAD" w:rsidP="00C40CAD">
            <w:pPr>
              <w:jc w:val="center"/>
              <w:rPr>
                <w:sz w:val="28"/>
                <w:szCs w:val="28"/>
              </w:rPr>
            </w:pPr>
            <w:r w:rsidRPr="00C40CAD">
              <w:rPr>
                <w:sz w:val="28"/>
                <w:szCs w:val="28"/>
              </w:rPr>
              <w:t>-</w:t>
            </w:r>
          </w:p>
        </w:tc>
        <w:tc>
          <w:tcPr>
            <w:tcW w:w="1736" w:type="dxa"/>
            <w:vMerge/>
          </w:tcPr>
          <w:p w14:paraId="4743C9AA" w14:textId="77777777" w:rsidR="00C40CAD" w:rsidRPr="00C40CAD" w:rsidRDefault="00C40CAD" w:rsidP="00C40CAD">
            <w:pPr>
              <w:jc w:val="center"/>
              <w:rPr>
                <w:sz w:val="28"/>
                <w:szCs w:val="28"/>
              </w:rPr>
            </w:pPr>
          </w:p>
        </w:tc>
        <w:tc>
          <w:tcPr>
            <w:tcW w:w="851" w:type="dxa"/>
          </w:tcPr>
          <w:p w14:paraId="0E9C6B8F" w14:textId="77777777" w:rsidR="00C40CAD" w:rsidRPr="00C40CAD" w:rsidRDefault="00C40CAD" w:rsidP="00C40CAD">
            <w:pPr>
              <w:jc w:val="center"/>
              <w:rPr>
                <w:sz w:val="28"/>
                <w:szCs w:val="28"/>
              </w:rPr>
            </w:pPr>
            <w:r w:rsidRPr="00C40CAD">
              <w:rPr>
                <w:sz w:val="28"/>
                <w:szCs w:val="28"/>
              </w:rPr>
              <w:t>-</w:t>
            </w:r>
          </w:p>
        </w:tc>
        <w:tc>
          <w:tcPr>
            <w:tcW w:w="831" w:type="dxa"/>
          </w:tcPr>
          <w:p w14:paraId="21D6F689" w14:textId="77777777" w:rsidR="00C40CAD" w:rsidRPr="00C40CAD" w:rsidRDefault="00C40CAD" w:rsidP="00C40CAD">
            <w:pPr>
              <w:jc w:val="center"/>
              <w:rPr>
                <w:sz w:val="28"/>
                <w:szCs w:val="28"/>
              </w:rPr>
            </w:pPr>
            <w:r w:rsidRPr="00C40CAD">
              <w:rPr>
                <w:sz w:val="28"/>
                <w:szCs w:val="28"/>
              </w:rPr>
              <w:t>-</w:t>
            </w:r>
          </w:p>
        </w:tc>
      </w:tr>
      <w:tr w:rsidR="00C40CAD" w:rsidRPr="00C40CAD" w14:paraId="533875FA" w14:textId="77777777" w:rsidTr="00081F7C">
        <w:tc>
          <w:tcPr>
            <w:tcW w:w="10965" w:type="dxa"/>
            <w:gridSpan w:val="7"/>
          </w:tcPr>
          <w:p w14:paraId="38F8C1E4" w14:textId="77777777" w:rsidR="00C40CAD" w:rsidRPr="00C40CAD" w:rsidRDefault="00C40CAD" w:rsidP="00C40CAD">
            <w:pPr>
              <w:jc w:val="center"/>
              <w:rPr>
                <w:sz w:val="28"/>
                <w:szCs w:val="28"/>
              </w:rPr>
            </w:pPr>
            <w:r w:rsidRPr="00C40CAD">
              <w:rPr>
                <w:sz w:val="28"/>
                <w:szCs w:val="28"/>
              </w:rPr>
              <w:t xml:space="preserve">3. Водоотведение сточных вод, отводимых потребителями </w:t>
            </w:r>
          </w:p>
          <w:p w14:paraId="3A330AF7" w14:textId="77777777" w:rsidR="00C40CAD" w:rsidRPr="00C40CAD" w:rsidRDefault="00C40CAD" w:rsidP="00C40CAD">
            <w:pPr>
              <w:jc w:val="center"/>
              <w:rPr>
                <w:sz w:val="28"/>
                <w:szCs w:val="28"/>
              </w:rPr>
            </w:pPr>
            <w:r w:rsidRPr="00C40CAD">
              <w:rPr>
                <w:sz w:val="28"/>
                <w:szCs w:val="28"/>
              </w:rPr>
              <w:t>в камеру гашения по ул. Волгоградской, 45 канализационного коллектора ДУ-1000 мм</w:t>
            </w:r>
          </w:p>
        </w:tc>
      </w:tr>
      <w:tr w:rsidR="00C40CAD" w:rsidRPr="00C40CAD" w14:paraId="4CD75911" w14:textId="77777777" w:rsidTr="00081F7C">
        <w:tc>
          <w:tcPr>
            <w:tcW w:w="993" w:type="dxa"/>
          </w:tcPr>
          <w:p w14:paraId="3812E644" w14:textId="77777777" w:rsidR="00C40CAD" w:rsidRPr="00C40CAD" w:rsidRDefault="00C40CAD" w:rsidP="00C40CAD">
            <w:pPr>
              <w:jc w:val="center"/>
              <w:rPr>
                <w:sz w:val="28"/>
                <w:szCs w:val="28"/>
              </w:rPr>
            </w:pPr>
            <w:r w:rsidRPr="00C40CAD">
              <w:rPr>
                <w:sz w:val="28"/>
                <w:szCs w:val="28"/>
              </w:rPr>
              <w:t>3.1.</w:t>
            </w:r>
          </w:p>
        </w:tc>
        <w:tc>
          <w:tcPr>
            <w:tcW w:w="4111" w:type="dxa"/>
          </w:tcPr>
          <w:p w14:paraId="48188E80"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711FAF7F" w14:textId="77777777" w:rsidR="00C40CAD" w:rsidRPr="00C40CAD" w:rsidRDefault="00C40CAD" w:rsidP="00C40CAD">
            <w:pPr>
              <w:jc w:val="center"/>
              <w:rPr>
                <w:sz w:val="28"/>
                <w:szCs w:val="28"/>
              </w:rPr>
            </w:pPr>
            <w:r w:rsidRPr="00C40CAD">
              <w:rPr>
                <w:sz w:val="28"/>
                <w:szCs w:val="28"/>
              </w:rPr>
              <w:t>2024</w:t>
            </w:r>
          </w:p>
        </w:tc>
        <w:tc>
          <w:tcPr>
            <w:tcW w:w="1451" w:type="dxa"/>
          </w:tcPr>
          <w:p w14:paraId="679C83A9" w14:textId="77777777" w:rsidR="00C40CAD" w:rsidRPr="00C40CAD" w:rsidRDefault="00C40CAD" w:rsidP="00C40CAD">
            <w:pPr>
              <w:jc w:val="center"/>
              <w:rPr>
                <w:sz w:val="28"/>
                <w:szCs w:val="28"/>
              </w:rPr>
            </w:pPr>
            <w:r w:rsidRPr="00C40CAD">
              <w:rPr>
                <w:sz w:val="28"/>
                <w:szCs w:val="28"/>
              </w:rPr>
              <w:t>-</w:t>
            </w:r>
          </w:p>
        </w:tc>
        <w:tc>
          <w:tcPr>
            <w:tcW w:w="1736" w:type="dxa"/>
            <w:vMerge w:val="restart"/>
            <w:vAlign w:val="center"/>
          </w:tcPr>
          <w:p w14:paraId="7A73D337" w14:textId="77777777" w:rsidR="00C40CAD" w:rsidRPr="00C40CAD" w:rsidRDefault="00C40CAD" w:rsidP="00C40CAD">
            <w:pPr>
              <w:jc w:val="center"/>
              <w:rPr>
                <w:sz w:val="28"/>
                <w:szCs w:val="28"/>
              </w:rPr>
            </w:pPr>
            <w:r w:rsidRPr="00C40CAD">
              <w:rPr>
                <w:sz w:val="28"/>
                <w:szCs w:val="28"/>
              </w:rPr>
              <w:t>-</w:t>
            </w:r>
          </w:p>
        </w:tc>
        <w:tc>
          <w:tcPr>
            <w:tcW w:w="851" w:type="dxa"/>
          </w:tcPr>
          <w:p w14:paraId="487AE99A" w14:textId="77777777" w:rsidR="00C40CAD" w:rsidRPr="00C40CAD" w:rsidRDefault="00C40CAD" w:rsidP="00C40CAD">
            <w:pPr>
              <w:jc w:val="center"/>
              <w:rPr>
                <w:sz w:val="28"/>
                <w:szCs w:val="28"/>
              </w:rPr>
            </w:pPr>
            <w:r w:rsidRPr="00C40CAD">
              <w:rPr>
                <w:sz w:val="28"/>
                <w:szCs w:val="28"/>
              </w:rPr>
              <w:t>-</w:t>
            </w:r>
          </w:p>
        </w:tc>
        <w:tc>
          <w:tcPr>
            <w:tcW w:w="831" w:type="dxa"/>
          </w:tcPr>
          <w:p w14:paraId="2E60A644" w14:textId="77777777" w:rsidR="00C40CAD" w:rsidRPr="00C40CAD" w:rsidRDefault="00C40CAD" w:rsidP="00C40CAD">
            <w:pPr>
              <w:jc w:val="center"/>
              <w:rPr>
                <w:sz w:val="28"/>
                <w:szCs w:val="28"/>
              </w:rPr>
            </w:pPr>
            <w:r w:rsidRPr="00C40CAD">
              <w:rPr>
                <w:sz w:val="28"/>
                <w:szCs w:val="28"/>
              </w:rPr>
              <w:t>-</w:t>
            </w:r>
          </w:p>
        </w:tc>
      </w:tr>
      <w:tr w:rsidR="00C40CAD" w:rsidRPr="00C40CAD" w14:paraId="42ACDBCC" w14:textId="77777777" w:rsidTr="00081F7C">
        <w:tc>
          <w:tcPr>
            <w:tcW w:w="993" w:type="dxa"/>
          </w:tcPr>
          <w:p w14:paraId="7C80BD42" w14:textId="77777777" w:rsidR="00C40CAD" w:rsidRPr="00C40CAD" w:rsidRDefault="00C40CAD" w:rsidP="00C40CAD">
            <w:pPr>
              <w:jc w:val="center"/>
              <w:rPr>
                <w:sz w:val="28"/>
                <w:szCs w:val="28"/>
              </w:rPr>
            </w:pPr>
            <w:r w:rsidRPr="00C40CAD">
              <w:rPr>
                <w:sz w:val="28"/>
                <w:szCs w:val="28"/>
              </w:rPr>
              <w:t>3.2.</w:t>
            </w:r>
          </w:p>
        </w:tc>
        <w:tc>
          <w:tcPr>
            <w:tcW w:w="4111" w:type="dxa"/>
          </w:tcPr>
          <w:p w14:paraId="71E9963E"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2935BFBC" w14:textId="77777777" w:rsidR="00C40CAD" w:rsidRPr="00C40CAD" w:rsidRDefault="00C40CAD" w:rsidP="00C40CAD">
            <w:pPr>
              <w:jc w:val="center"/>
              <w:rPr>
                <w:sz w:val="28"/>
                <w:szCs w:val="28"/>
              </w:rPr>
            </w:pPr>
            <w:r w:rsidRPr="00C40CAD">
              <w:rPr>
                <w:sz w:val="28"/>
                <w:szCs w:val="28"/>
              </w:rPr>
              <w:t>2025</w:t>
            </w:r>
          </w:p>
        </w:tc>
        <w:tc>
          <w:tcPr>
            <w:tcW w:w="1451" w:type="dxa"/>
          </w:tcPr>
          <w:p w14:paraId="0E0968D7" w14:textId="77777777" w:rsidR="00C40CAD" w:rsidRPr="00C40CAD" w:rsidRDefault="00C40CAD" w:rsidP="00C40CAD">
            <w:pPr>
              <w:jc w:val="center"/>
              <w:rPr>
                <w:sz w:val="28"/>
                <w:szCs w:val="28"/>
              </w:rPr>
            </w:pPr>
            <w:r w:rsidRPr="00C40CAD">
              <w:rPr>
                <w:sz w:val="28"/>
                <w:szCs w:val="28"/>
              </w:rPr>
              <w:t>-</w:t>
            </w:r>
          </w:p>
        </w:tc>
        <w:tc>
          <w:tcPr>
            <w:tcW w:w="1736" w:type="dxa"/>
            <w:vMerge/>
          </w:tcPr>
          <w:p w14:paraId="1A07B5E8" w14:textId="77777777" w:rsidR="00C40CAD" w:rsidRPr="00C40CAD" w:rsidRDefault="00C40CAD" w:rsidP="00C40CAD">
            <w:pPr>
              <w:jc w:val="center"/>
              <w:rPr>
                <w:sz w:val="28"/>
                <w:szCs w:val="28"/>
              </w:rPr>
            </w:pPr>
          </w:p>
        </w:tc>
        <w:tc>
          <w:tcPr>
            <w:tcW w:w="851" w:type="dxa"/>
          </w:tcPr>
          <w:p w14:paraId="34DA48CB" w14:textId="77777777" w:rsidR="00C40CAD" w:rsidRPr="00C40CAD" w:rsidRDefault="00C40CAD" w:rsidP="00C40CAD">
            <w:pPr>
              <w:jc w:val="center"/>
              <w:rPr>
                <w:sz w:val="28"/>
                <w:szCs w:val="28"/>
              </w:rPr>
            </w:pPr>
            <w:r w:rsidRPr="00C40CAD">
              <w:rPr>
                <w:sz w:val="28"/>
                <w:szCs w:val="28"/>
              </w:rPr>
              <w:t>-</w:t>
            </w:r>
          </w:p>
        </w:tc>
        <w:tc>
          <w:tcPr>
            <w:tcW w:w="831" w:type="dxa"/>
          </w:tcPr>
          <w:p w14:paraId="35276079" w14:textId="77777777" w:rsidR="00C40CAD" w:rsidRPr="00C40CAD" w:rsidRDefault="00C40CAD" w:rsidP="00C40CAD">
            <w:pPr>
              <w:jc w:val="center"/>
              <w:rPr>
                <w:sz w:val="28"/>
                <w:szCs w:val="28"/>
              </w:rPr>
            </w:pPr>
            <w:r w:rsidRPr="00C40CAD">
              <w:rPr>
                <w:sz w:val="28"/>
                <w:szCs w:val="28"/>
              </w:rPr>
              <w:t>-</w:t>
            </w:r>
          </w:p>
        </w:tc>
      </w:tr>
      <w:tr w:rsidR="00C40CAD" w:rsidRPr="00C40CAD" w14:paraId="1C8762A1" w14:textId="77777777" w:rsidTr="00081F7C">
        <w:tc>
          <w:tcPr>
            <w:tcW w:w="993" w:type="dxa"/>
          </w:tcPr>
          <w:p w14:paraId="7C78F2C7" w14:textId="77777777" w:rsidR="00C40CAD" w:rsidRPr="00C40CAD" w:rsidRDefault="00C40CAD" w:rsidP="00C40CAD">
            <w:pPr>
              <w:jc w:val="center"/>
              <w:rPr>
                <w:sz w:val="28"/>
                <w:szCs w:val="28"/>
              </w:rPr>
            </w:pPr>
            <w:r w:rsidRPr="00C40CAD">
              <w:rPr>
                <w:sz w:val="28"/>
                <w:szCs w:val="28"/>
              </w:rPr>
              <w:t>3.3.</w:t>
            </w:r>
          </w:p>
        </w:tc>
        <w:tc>
          <w:tcPr>
            <w:tcW w:w="4111" w:type="dxa"/>
          </w:tcPr>
          <w:p w14:paraId="4706BC0C"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6868E6A8" w14:textId="77777777" w:rsidR="00C40CAD" w:rsidRPr="00C40CAD" w:rsidRDefault="00C40CAD" w:rsidP="00C40CAD">
            <w:pPr>
              <w:jc w:val="center"/>
              <w:rPr>
                <w:sz w:val="28"/>
                <w:szCs w:val="28"/>
              </w:rPr>
            </w:pPr>
            <w:r w:rsidRPr="00C40CAD">
              <w:rPr>
                <w:sz w:val="28"/>
                <w:szCs w:val="28"/>
              </w:rPr>
              <w:t>2026</w:t>
            </w:r>
          </w:p>
        </w:tc>
        <w:tc>
          <w:tcPr>
            <w:tcW w:w="1451" w:type="dxa"/>
          </w:tcPr>
          <w:p w14:paraId="1B65B41E" w14:textId="77777777" w:rsidR="00C40CAD" w:rsidRPr="00C40CAD" w:rsidRDefault="00C40CAD" w:rsidP="00C40CAD">
            <w:pPr>
              <w:jc w:val="center"/>
              <w:rPr>
                <w:sz w:val="28"/>
                <w:szCs w:val="28"/>
              </w:rPr>
            </w:pPr>
            <w:r w:rsidRPr="00C40CAD">
              <w:rPr>
                <w:sz w:val="28"/>
                <w:szCs w:val="28"/>
              </w:rPr>
              <w:t>-</w:t>
            </w:r>
          </w:p>
        </w:tc>
        <w:tc>
          <w:tcPr>
            <w:tcW w:w="1736" w:type="dxa"/>
            <w:vMerge/>
          </w:tcPr>
          <w:p w14:paraId="27BBAAC2" w14:textId="77777777" w:rsidR="00C40CAD" w:rsidRPr="00C40CAD" w:rsidRDefault="00C40CAD" w:rsidP="00C40CAD">
            <w:pPr>
              <w:jc w:val="center"/>
              <w:rPr>
                <w:sz w:val="28"/>
                <w:szCs w:val="28"/>
              </w:rPr>
            </w:pPr>
          </w:p>
        </w:tc>
        <w:tc>
          <w:tcPr>
            <w:tcW w:w="851" w:type="dxa"/>
          </w:tcPr>
          <w:p w14:paraId="65928F5E" w14:textId="77777777" w:rsidR="00C40CAD" w:rsidRPr="00C40CAD" w:rsidRDefault="00C40CAD" w:rsidP="00C40CAD">
            <w:pPr>
              <w:jc w:val="center"/>
              <w:rPr>
                <w:sz w:val="28"/>
                <w:szCs w:val="28"/>
              </w:rPr>
            </w:pPr>
            <w:r w:rsidRPr="00C40CAD">
              <w:rPr>
                <w:sz w:val="28"/>
                <w:szCs w:val="28"/>
              </w:rPr>
              <w:t>-</w:t>
            </w:r>
          </w:p>
        </w:tc>
        <w:tc>
          <w:tcPr>
            <w:tcW w:w="831" w:type="dxa"/>
          </w:tcPr>
          <w:p w14:paraId="42930082" w14:textId="77777777" w:rsidR="00C40CAD" w:rsidRPr="00C40CAD" w:rsidRDefault="00C40CAD" w:rsidP="00C40CAD">
            <w:pPr>
              <w:jc w:val="center"/>
              <w:rPr>
                <w:sz w:val="28"/>
                <w:szCs w:val="28"/>
              </w:rPr>
            </w:pPr>
            <w:r w:rsidRPr="00C40CAD">
              <w:rPr>
                <w:sz w:val="28"/>
                <w:szCs w:val="28"/>
              </w:rPr>
              <w:t>-</w:t>
            </w:r>
          </w:p>
        </w:tc>
      </w:tr>
      <w:tr w:rsidR="00C40CAD" w:rsidRPr="00C40CAD" w14:paraId="6A8AD543" w14:textId="77777777" w:rsidTr="00081F7C">
        <w:tc>
          <w:tcPr>
            <w:tcW w:w="993" w:type="dxa"/>
          </w:tcPr>
          <w:p w14:paraId="10DF8771" w14:textId="77777777" w:rsidR="00C40CAD" w:rsidRPr="00C40CAD" w:rsidRDefault="00C40CAD" w:rsidP="00C40CAD">
            <w:pPr>
              <w:jc w:val="center"/>
              <w:rPr>
                <w:sz w:val="28"/>
                <w:szCs w:val="28"/>
              </w:rPr>
            </w:pPr>
            <w:r w:rsidRPr="00C40CAD">
              <w:rPr>
                <w:sz w:val="28"/>
                <w:szCs w:val="28"/>
              </w:rPr>
              <w:t>3.4.</w:t>
            </w:r>
          </w:p>
        </w:tc>
        <w:tc>
          <w:tcPr>
            <w:tcW w:w="4111" w:type="dxa"/>
          </w:tcPr>
          <w:p w14:paraId="6A5BC26E"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5D3EE1A2" w14:textId="77777777" w:rsidR="00C40CAD" w:rsidRPr="00C40CAD" w:rsidRDefault="00C40CAD" w:rsidP="00C40CAD">
            <w:pPr>
              <w:jc w:val="center"/>
              <w:rPr>
                <w:sz w:val="28"/>
                <w:szCs w:val="28"/>
              </w:rPr>
            </w:pPr>
            <w:r w:rsidRPr="00C40CAD">
              <w:rPr>
                <w:sz w:val="28"/>
                <w:szCs w:val="28"/>
              </w:rPr>
              <w:t>2027</w:t>
            </w:r>
          </w:p>
        </w:tc>
        <w:tc>
          <w:tcPr>
            <w:tcW w:w="1451" w:type="dxa"/>
          </w:tcPr>
          <w:p w14:paraId="5062DE5D" w14:textId="77777777" w:rsidR="00C40CAD" w:rsidRPr="00C40CAD" w:rsidRDefault="00C40CAD" w:rsidP="00C40CAD">
            <w:pPr>
              <w:jc w:val="center"/>
              <w:rPr>
                <w:sz w:val="28"/>
                <w:szCs w:val="28"/>
              </w:rPr>
            </w:pPr>
            <w:r w:rsidRPr="00C40CAD">
              <w:rPr>
                <w:sz w:val="28"/>
                <w:szCs w:val="28"/>
              </w:rPr>
              <w:t>-</w:t>
            </w:r>
          </w:p>
        </w:tc>
        <w:tc>
          <w:tcPr>
            <w:tcW w:w="1736" w:type="dxa"/>
            <w:vMerge/>
          </w:tcPr>
          <w:p w14:paraId="7BF97FCE" w14:textId="77777777" w:rsidR="00C40CAD" w:rsidRPr="00C40CAD" w:rsidRDefault="00C40CAD" w:rsidP="00C40CAD">
            <w:pPr>
              <w:jc w:val="center"/>
              <w:rPr>
                <w:sz w:val="28"/>
                <w:szCs w:val="28"/>
              </w:rPr>
            </w:pPr>
          </w:p>
        </w:tc>
        <w:tc>
          <w:tcPr>
            <w:tcW w:w="851" w:type="dxa"/>
          </w:tcPr>
          <w:p w14:paraId="2DA902DD" w14:textId="77777777" w:rsidR="00C40CAD" w:rsidRPr="00C40CAD" w:rsidRDefault="00C40CAD" w:rsidP="00C40CAD">
            <w:pPr>
              <w:jc w:val="center"/>
              <w:rPr>
                <w:sz w:val="28"/>
                <w:szCs w:val="28"/>
              </w:rPr>
            </w:pPr>
            <w:r w:rsidRPr="00C40CAD">
              <w:rPr>
                <w:sz w:val="28"/>
                <w:szCs w:val="28"/>
              </w:rPr>
              <w:t>-</w:t>
            </w:r>
          </w:p>
        </w:tc>
        <w:tc>
          <w:tcPr>
            <w:tcW w:w="831" w:type="dxa"/>
          </w:tcPr>
          <w:p w14:paraId="47DFAA08" w14:textId="77777777" w:rsidR="00C40CAD" w:rsidRPr="00C40CAD" w:rsidRDefault="00C40CAD" w:rsidP="00C40CAD">
            <w:pPr>
              <w:jc w:val="center"/>
              <w:rPr>
                <w:sz w:val="28"/>
                <w:szCs w:val="28"/>
              </w:rPr>
            </w:pPr>
            <w:r w:rsidRPr="00C40CAD">
              <w:rPr>
                <w:sz w:val="28"/>
                <w:szCs w:val="28"/>
              </w:rPr>
              <w:t>-</w:t>
            </w:r>
          </w:p>
        </w:tc>
      </w:tr>
      <w:tr w:rsidR="00C40CAD" w:rsidRPr="00C40CAD" w14:paraId="5D61E253" w14:textId="77777777" w:rsidTr="00081F7C">
        <w:trPr>
          <w:trHeight w:val="275"/>
        </w:trPr>
        <w:tc>
          <w:tcPr>
            <w:tcW w:w="993" w:type="dxa"/>
          </w:tcPr>
          <w:p w14:paraId="6B245BCE" w14:textId="77777777" w:rsidR="00C40CAD" w:rsidRPr="00C40CAD" w:rsidRDefault="00C40CAD" w:rsidP="00C40CAD">
            <w:pPr>
              <w:jc w:val="center"/>
              <w:rPr>
                <w:sz w:val="28"/>
                <w:szCs w:val="28"/>
              </w:rPr>
            </w:pPr>
            <w:r w:rsidRPr="00C40CAD">
              <w:rPr>
                <w:sz w:val="28"/>
                <w:szCs w:val="28"/>
              </w:rPr>
              <w:t>3.5.</w:t>
            </w:r>
          </w:p>
        </w:tc>
        <w:tc>
          <w:tcPr>
            <w:tcW w:w="4111" w:type="dxa"/>
          </w:tcPr>
          <w:p w14:paraId="6CE2E053"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56C4BEF8" w14:textId="77777777" w:rsidR="00C40CAD" w:rsidRPr="00C40CAD" w:rsidRDefault="00C40CAD" w:rsidP="00C40CAD">
            <w:pPr>
              <w:jc w:val="center"/>
              <w:rPr>
                <w:sz w:val="28"/>
                <w:szCs w:val="28"/>
              </w:rPr>
            </w:pPr>
            <w:r w:rsidRPr="00C40CAD">
              <w:rPr>
                <w:sz w:val="28"/>
                <w:szCs w:val="28"/>
              </w:rPr>
              <w:t>2028</w:t>
            </w:r>
          </w:p>
        </w:tc>
        <w:tc>
          <w:tcPr>
            <w:tcW w:w="1451" w:type="dxa"/>
          </w:tcPr>
          <w:p w14:paraId="54DF22CF" w14:textId="77777777" w:rsidR="00C40CAD" w:rsidRPr="00C40CAD" w:rsidRDefault="00C40CAD" w:rsidP="00C40CAD">
            <w:pPr>
              <w:jc w:val="center"/>
              <w:rPr>
                <w:sz w:val="28"/>
                <w:szCs w:val="28"/>
              </w:rPr>
            </w:pPr>
            <w:r w:rsidRPr="00C40CAD">
              <w:rPr>
                <w:sz w:val="28"/>
                <w:szCs w:val="28"/>
              </w:rPr>
              <w:t>-</w:t>
            </w:r>
          </w:p>
        </w:tc>
        <w:tc>
          <w:tcPr>
            <w:tcW w:w="1736" w:type="dxa"/>
            <w:vMerge/>
          </w:tcPr>
          <w:p w14:paraId="0F473C90" w14:textId="77777777" w:rsidR="00C40CAD" w:rsidRPr="00C40CAD" w:rsidRDefault="00C40CAD" w:rsidP="00C40CAD">
            <w:pPr>
              <w:jc w:val="center"/>
              <w:rPr>
                <w:sz w:val="28"/>
                <w:szCs w:val="28"/>
              </w:rPr>
            </w:pPr>
          </w:p>
        </w:tc>
        <w:tc>
          <w:tcPr>
            <w:tcW w:w="851" w:type="dxa"/>
          </w:tcPr>
          <w:p w14:paraId="3AEB203A" w14:textId="77777777" w:rsidR="00C40CAD" w:rsidRPr="00C40CAD" w:rsidRDefault="00C40CAD" w:rsidP="00C40CAD">
            <w:pPr>
              <w:jc w:val="center"/>
              <w:rPr>
                <w:sz w:val="28"/>
                <w:szCs w:val="28"/>
              </w:rPr>
            </w:pPr>
            <w:r w:rsidRPr="00C40CAD">
              <w:rPr>
                <w:sz w:val="28"/>
                <w:szCs w:val="28"/>
              </w:rPr>
              <w:t>-</w:t>
            </w:r>
          </w:p>
        </w:tc>
        <w:tc>
          <w:tcPr>
            <w:tcW w:w="831" w:type="dxa"/>
          </w:tcPr>
          <w:p w14:paraId="69402896" w14:textId="77777777" w:rsidR="00C40CAD" w:rsidRPr="00C40CAD" w:rsidRDefault="00C40CAD" w:rsidP="00C40CAD">
            <w:pPr>
              <w:jc w:val="center"/>
              <w:rPr>
                <w:sz w:val="28"/>
                <w:szCs w:val="28"/>
              </w:rPr>
            </w:pPr>
            <w:r w:rsidRPr="00C40CAD">
              <w:rPr>
                <w:sz w:val="28"/>
                <w:szCs w:val="28"/>
              </w:rPr>
              <w:t>-</w:t>
            </w:r>
          </w:p>
        </w:tc>
      </w:tr>
    </w:tbl>
    <w:p w14:paraId="0F347035" w14:textId="77777777" w:rsidR="00C40CAD" w:rsidRPr="00C40CAD" w:rsidRDefault="00C40CAD" w:rsidP="00C40CAD">
      <w:pPr>
        <w:jc w:val="center"/>
        <w:rPr>
          <w:sz w:val="28"/>
          <w:szCs w:val="28"/>
        </w:rPr>
      </w:pPr>
    </w:p>
    <w:p w14:paraId="69C163DD" w14:textId="77777777" w:rsidR="00C40CAD" w:rsidRPr="00C40CAD" w:rsidRDefault="00C40CAD" w:rsidP="00C40CAD">
      <w:pPr>
        <w:jc w:val="center"/>
        <w:rPr>
          <w:sz w:val="28"/>
          <w:szCs w:val="28"/>
        </w:rPr>
      </w:pPr>
    </w:p>
    <w:p w14:paraId="3B21017B" w14:textId="77777777" w:rsidR="00C40CAD" w:rsidRPr="00C40CAD" w:rsidRDefault="00C40CAD" w:rsidP="00C40CAD">
      <w:pPr>
        <w:jc w:val="center"/>
        <w:rPr>
          <w:sz w:val="28"/>
          <w:szCs w:val="28"/>
        </w:rPr>
      </w:pPr>
    </w:p>
    <w:p w14:paraId="7C42B09C" w14:textId="77777777" w:rsidR="00C40CAD" w:rsidRPr="00C40CAD" w:rsidRDefault="00C40CAD" w:rsidP="00C40CAD">
      <w:pPr>
        <w:jc w:val="center"/>
        <w:rPr>
          <w:sz w:val="28"/>
          <w:szCs w:val="28"/>
        </w:rPr>
      </w:pPr>
    </w:p>
    <w:p w14:paraId="257E4437" w14:textId="77777777" w:rsidR="00C40CAD" w:rsidRPr="00C40CAD" w:rsidRDefault="00C40CAD" w:rsidP="00C40CAD">
      <w:pPr>
        <w:jc w:val="center"/>
        <w:rPr>
          <w:sz w:val="28"/>
          <w:szCs w:val="28"/>
        </w:rPr>
      </w:pPr>
    </w:p>
    <w:p w14:paraId="780BA90D" w14:textId="77777777" w:rsidR="00C40CAD" w:rsidRPr="00C40CAD" w:rsidRDefault="00C40CAD" w:rsidP="00C40CAD">
      <w:pPr>
        <w:jc w:val="center"/>
        <w:rPr>
          <w:sz w:val="28"/>
          <w:szCs w:val="28"/>
        </w:rPr>
      </w:pPr>
    </w:p>
    <w:p w14:paraId="726144F7" w14:textId="77777777" w:rsidR="00C40CAD" w:rsidRPr="00C40CAD" w:rsidRDefault="00C40CAD" w:rsidP="00C40CAD">
      <w:pPr>
        <w:jc w:val="center"/>
        <w:rPr>
          <w:sz w:val="28"/>
          <w:szCs w:val="28"/>
        </w:rPr>
      </w:pPr>
    </w:p>
    <w:p w14:paraId="189FB1A4" w14:textId="77777777" w:rsidR="00C40CAD" w:rsidRPr="00C40CAD" w:rsidRDefault="00C40CAD" w:rsidP="00C40CAD">
      <w:pPr>
        <w:jc w:val="center"/>
        <w:rPr>
          <w:sz w:val="28"/>
          <w:szCs w:val="28"/>
        </w:rPr>
      </w:pPr>
    </w:p>
    <w:p w14:paraId="416EA86F" w14:textId="77777777" w:rsidR="00C40CAD" w:rsidRPr="00C40CAD" w:rsidRDefault="00C40CAD" w:rsidP="00C40CAD">
      <w:pPr>
        <w:jc w:val="center"/>
        <w:rPr>
          <w:sz w:val="28"/>
          <w:szCs w:val="28"/>
        </w:rPr>
      </w:pPr>
    </w:p>
    <w:p w14:paraId="4D408B95" w14:textId="77777777" w:rsidR="00C40CAD" w:rsidRPr="00C40CAD" w:rsidRDefault="00C40CAD" w:rsidP="00C40CAD">
      <w:pPr>
        <w:jc w:val="center"/>
        <w:rPr>
          <w:sz w:val="28"/>
          <w:szCs w:val="28"/>
        </w:rPr>
      </w:pPr>
    </w:p>
    <w:p w14:paraId="4037A420" w14:textId="77777777" w:rsidR="00C40CAD" w:rsidRPr="00C40CAD" w:rsidRDefault="00C40CAD" w:rsidP="00C40CAD">
      <w:pPr>
        <w:jc w:val="center"/>
        <w:rPr>
          <w:sz w:val="28"/>
          <w:szCs w:val="28"/>
        </w:rPr>
      </w:pPr>
    </w:p>
    <w:p w14:paraId="31A04707" w14:textId="77777777" w:rsidR="00C40CAD" w:rsidRPr="00C40CAD" w:rsidRDefault="00C40CAD" w:rsidP="00C40CAD">
      <w:pPr>
        <w:jc w:val="center"/>
        <w:rPr>
          <w:sz w:val="28"/>
          <w:szCs w:val="28"/>
        </w:rPr>
      </w:pPr>
    </w:p>
    <w:p w14:paraId="6CD1A47E" w14:textId="77777777" w:rsidR="00C40CAD" w:rsidRPr="00C40CAD" w:rsidRDefault="00C40CAD" w:rsidP="00C40CAD">
      <w:pPr>
        <w:jc w:val="center"/>
        <w:rPr>
          <w:sz w:val="28"/>
          <w:szCs w:val="28"/>
        </w:rPr>
      </w:pPr>
    </w:p>
    <w:p w14:paraId="41A06485" w14:textId="77777777" w:rsidR="00C40CAD" w:rsidRPr="00C40CAD" w:rsidRDefault="00C40CAD" w:rsidP="00C40CAD">
      <w:pPr>
        <w:jc w:val="center"/>
        <w:rPr>
          <w:sz w:val="28"/>
          <w:szCs w:val="28"/>
        </w:rPr>
      </w:pPr>
    </w:p>
    <w:p w14:paraId="413D07C6" w14:textId="77777777" w:rsidR="00C40CAD" w:rsidRPr="00C40CAD" w:rsidRDefault="00C40CAD" w:rsidP="00C40CAD">
      <w:pPr>
        <w:jc w:val="center"/>
        <w:rPr>
          <w:sz w:val="28"/>
          <w:szCs w:val="28"/>
        </w:rPr>
      </w:pPr>
    </w:p>
    <w:p w14:paraId="5D601F61" w14:textId="77777777" w:rsidR="00C40CAD" w:rsidRPr="00C40CAD" w:rsidRDefault="00C40CAD" w:rsidP="00C40CAD">
      <w:pPr>
        <w:jc w:val="center"/>
        <w:rPr>
          <w:sz w:val="28"/>
          <w:szCs w:val="28"/>
        </w:rPr>
      </w:pPr>
    </w:p>
    <w:p w14:paraId="4BA0AE05" w14:textId="77777777" w:rsidR="00C40CAD" w:rsidRPr="00C40CAD" w:rsidRDefault="00C40CAD" w:rsidP="00C40CAD">
      <w:pPr>
        <w:jc w:val="center"/>
        <w:rPr>
          <w:sz w:val="28"/>
          <w:szCs w:val="28"/>
        </w:rPr>
      </w:pPr>
    </w:p>
    <w:p w14:paraId="6E40D13A" w14:textId="77777777" w:rsidR="00C40CAD" w:rsidRPr="00C40CAD" w:rsidRDefault="00C40CAD" w:rsidP="00C40CAD">
      <w:pPr>
        <w:jc w:val="center"/>
        <w:rPr>
          <w:sz w:val="28"/>
          <w:szCs w:val="28"/>
        </w:rPr>
      </w:pPr>
    </w:p>
    <w:p w14:paraId="47A78EFD" w14:textId="77777777" w:rsidR="00C40CAD" w:rsidRPr="00C40CAD" w:rsidRDefault="00C40CAD" w:rsidP="00C40CAD">
      <w:pPr>
        <w:jc w:val="center"/>
        <w:rPr>
          <w:sz w:val="28"/>
          <w:szCs w:val="28"/>
        </w:rPr>
      </w:pPr>
    </w:p>
    <w:p w14:paraId="02254F90" w14:textId="77777777" w:rsidR="00C40CAD" w:rsidRPr="00C40CAD" w:rsidRDefault="00C40CAD" w:rsidP="00C40CAD">
      <w:pPr>
        <w:jc w:val="center"/>
        <w:rPr>
          <w:sz w:val="28"/>
          <w:szCs w:val="28"/>
        </w:rPr>
      </w:pPr>
    </w:p>
    <w:p w14:paraId="6C69FE02" w14:textId="77777777" w:rsidR="00C40CAD" w:rsidRPr="00C40CAD" w:rsidRDefault="00C40CAD" w:rsidP="00C40CAD">
      <w:pPr>
        <w:jc w:val="center"/>
        <w:rPr>
          <w:sz w:val="28"/>
          <w:szCs w:val="28"/>
        </w:rPr>
      </w:pPr>
      <w:r w:rsidRPr="00C40CAD">
        <w:rPr>
          <w:sz w:val="28"/>
          <w:szCs w:val="28"/>
        </w:rPr>
        <w:lastRenderedPageBreak/>
        <w:t>Раздел 4. Перечень плановых мероприятий по энергосбережению                         и повышению энергетической эффективности холодного водоснабжения (в том числе по снижению потерь воды при транспортировке) и (или) водоотведения</w:t>
      </w:r>
    </w:p>
    <w:p w14:paraId="3942837F" w14:textId="77777777" w:rsidR="00C40CAD" w:rsidRPr="00C40CAD" w:rsidRDefault="00C40CAD" w:rsidP="00C40CAD">
      <w:pPr>
        <w:jc w:val="center"/>
        <w:rPr>
          <w:sz w:val="28"/>
          <w:szCs w:val="28"/>
        </w:rPr>
      </w:pPr>
    </w:p>
    <w:tbl>
      <w:tblPr>
        <w:tblStyle w:val="1400"/>
        <w:tblW w:w="10884" w:type="dxa"/>
        <w:tblInd w:w="-998" w:type="dxa"/>
        <w:tblLayout w:type="fixed"/>
        <w:tblLook w:val="04A0" w:firstRow="1" w:lastRow="0" w:firstColumn="1" w:lastColumn="0" w:noHBand="0" w:noVBand="1"/>
      </w:tblPr>
      <w:tblGrid>
        <w:gridCol w:w="636"/>
        <w:gridCol w:w="3334"/>
        <w:gridCol w:w="992"/>
        <w:gridCol w:w="1451"/>
        <w:gridCol w:w="2660"/>
        <w:gridCol w:w="980"/>
        <w:gridCol w:w="831"/>
      </w:tblGrid>
      <w:tr w:rsidR="00C40CAD" w:rsidRPr="00C40CAD" w14:paraId="0E90C7D7" w14:textId="77777777" w:rsidTr="00081F7C">
        <w:trPr>
          <w:trHeight w:val="706"/>
        </w:trPr>
        <w:tc>
          <w:tcPr>
            <w:tcW w:w="636" w:type="dxa"/>
            <w:vMerge w:val="restart"/>
            <w:vAlign w:val="center"/>
          </w:tcPr>
          <w:p w14:paraId="47BB77C7" w14:textId="77777777" w:rsidR="00C40CAD" w:rsidRPr="00C40CAD" w:rsidRDefault="00C40CAD" w:rsidP="00C40CAD">
            <w:pPr>
              <w:jc w:val="center"/>
              <w:rPr>
                <w:sz w:val="28"/>
                <w:szCs w:val="28"/>
              </w:rPr>
            </w:pPr>
            <w:r w:rsidRPr="00C40CAD">
              <w:rPr>
                <w:sz w:val="28"/>
                <w:szCs w:val="28"/>
              </w:rPr>
              <w:t>№ п/п</w:t>
            </w:r>
          </w:p>
        </w:tc>
        <w:tc>
          <w:tcPr>
            <w:tcW w:w="3334" w:type="dxa"/>
            <w:vMerge w:val="restart"/>
            <w:vAlign w:val="center"/>
          </w:tcPr>
          <w:p w14:paraId="7DEEE28F" w14:textId="77777777" w:rsidR="00C40CAD" w:rsidRPr="00C40CAD" w:rsidRDefault="00C40CAD" w:rsidP="00C40CAD">
            <w:pPr>
              <w:jc w:val="center"/>
              <w:rPr>
                <w:sz w:val="28"/>
                <w:szCs w:val="28"/>
              </w:rPr>
            </w:pPr>
            <w:r w:rsidRPr="00C40CAD">
              <w:rPr>
                <w:sz w:val="28"/>
                <w:szCs w:val="28"/>
              </w:rPr>
              <w:t>Наименование мероприятия</w:t>
            </w:r>
          </w:p>
        </w:tc>
        <w:tc>
          <w:tcPr>
            <w:tcW w:w="992" w:type="dxa"/>
            <w:vMerge w:val="restart"/>
            <w:vAlign w:val="center"/>
          </w:tcPr>
          <w:p w14:paraId="50767CE9" w14:textId="77777777" w:rsidR="00C40CAD" w:rsidRPr="00C40CAD" w:rsidRDefault="00C40CAD" w:rsidP="00C40CAD">
            <w:pPr>
              <w:jc w:val="center"/>
              <w:rPr>
                <w:sz w:val="28"/>
                <w:szCs w:val="28"/>
              </w:rPr>
            </w:pPr>
            <w:r w:rsidRPr="00C40CAD">
              <w:rPr>
                <w:sz w:val="28"/>
                <w:szCs w:val="28"/>
              </w:rPr>
              <w:t xml:space="preserve">Срок </w:t>
            </w:r>
            <w:proofErr w:type="spellStart"/>
            <w:r w:rsidRPr="00C40CAD">
              <w:rPr>
                <w:sz w:val="28"/>
                <w:szCs w:val="28"/>
              </w:rPr>
              <w:t>реали-зации</w:t>
            </w:r>
            <w:proofErr w:type="spellEnd"/>
          </w:p>
        </w:tc>
        <w:tc>
          <w:tcPr>
            <w:tcW w:w="1451" w:type="dxa"/>
            <w:vMerge w:val="restart"/>
          </w:tcPr>
          <w:p w14:paraId="6CA2E550" w14:textId="77777777" w:rsidR="00C40CAD" w:rsidRPr="00C40CAD" w:rsidRDefault="00C40CAD" w:rsidP="00C40CAD">
            <w:pPr>
              <w:jc w:val="center"/>
              <w:rPr>
                <w:sz w:val="28"/>
                <w:szCs w:val="28"/>
              </w:rPr>
            </w:pPr>
            <w:proofErr w:type="spellStart"/>
            <w:r w:rsidRPr="00C40CAD">
              <w:rPr>
                <w:sz w:val="28"/>
                <w:szCs w:val="28"/>
              </w:rPr>
              <w:t>Финан-совые</w:t>
            </w:r>
            <w:proofErr w:type="spellEnd"/>
            <w:r w:rsidRPr="00C40CAD">
              <w:rPr>
                <w:sz w:val="28"/>
                <w:szCs w:val="28"/>
              </w:rPr>
              <w:t xml:space="preserve"> </w:t>
            </w:r>
            <w:proofErr w:type="gramStart"/>
            <w:r w:rsidRPr="00C40CAD">
              <w:rPr>
                <w:sz w:val="28"/>
                <w:szCs w:val="28"/>
              </w:rPr>
              <w:t>потреб-</w:t>
            </w:r>
            <w:proofErr w:type="spellStart"/>
            <w:r w:rsidRPr="00C40CAD">
              <w:rPr>
                <w:sz w:val="28"/>
                <w:szCs w:val="28"/>
              </w:rPr>
              <w:t>ности</w:t>
            </w:r>
            <w:proofErr w:type="spellEnd"/>
            <w:proofErr w:type="gramEnd"/>
            <w:r w:rsidRPr="00C40CAD">
              <w:rPr>
                <w:sz w:val="28"/>
                <w:szCs w:val="28"/>
              </w:rPr>
              <w:t>, тыс. руб. (без НДС)</w:t>
            </w:r>
          </w:p>
        </w:tc>
        <w:tc>
          <w:tcPr>
            <w:tcW w:w="4471" w:type="dxa"/>
            <w:gridSpan w:val="3"/>
            <w:vAlign w:val="center"/>
          </w:tcPr>
          <w:p w14:paraId="404412C4" w14:textId="77777777" w:rsidR="00C40CAD" w:rsidRPr="00C40CAD" w:rsidRDefault="00C40CAD" w:rsidP="00C40CAD">
            <w:pPr>
              <w:jc w:val="center"/>
              <w:rPr>
                <w:sz w:val="28"/>
                <w:szCs w:val="28"/>
              </w:rPr>
            </w:pPr>
            <w:r w:rsidRPr="00C40CAD">
              <w:rPr>
                <w:sz w:val="28"/>
                <w:szCs w:val="28"/>
              </w:rPr>
              <w:t>Ожидаемый эффект</w:t>
            </w:r>
          </w:p>
        </w:tc>
      </w:tr>
      <w:tr w:rsidR="00C40CAD" w:rsidRPr="00C40CAD" w14:paraId="76B32966" w14:textId="77777777" w:rsidTr="00081F7C">
        <w:trPr>
          <w:trHeight w:val="844"/>
        </w:trPr>
        <w:tc>
          <w:tcPr>
            <w:tcW w:w="636" w:type="dxa"/>
            <w:vMerge/>
          </w:tcPr>
          <w:p w14:paraId="634F4664" w14:textId="77777777" w:rsidR="00C40CAD" w:rsidRPr="00C40CAD" w:rsidRDefault="00C40CAD" w:rsidP="00C40CAD">
            <w:pPr>
              <w:jc w:val="center"/>
              <w:rPr>
                <w:sz w:val="28"/>
                <w:szCs w:val="28"/>
              </w:rPr>
            </w:pPr>
          </w:p>
        </w:tc>
        <w:tc>
          <w:tcPr>
            <w:tcW w:w="3334" w:type="dxa"/>
            <w:vMerge/>
          </w:tcPr>
          <w:p w14:paraId="734C4883" w14:textId="77777777" w:rsidR="00C40CAD" w:rsidRPr="00C40CAD" w:rsidRDefault="00C40CAD" w:rsidP="00C40CAD">
            <w:pPr>
              <w:jc w:val="center"/>
              <w:rPr>
                <w:sz w:val="28"/>
                <w:szCs w:val="28"/>
              </w:rPr>
            </w:pPr>
          </w:p>
        </w:tc>
        <w:tc>
          <w:tcPr>
            <w:tcW w:w="992" w:type="dxa"/>
            <w:vMerge/>
          </w:tcPr>
          <w:p w14:paraId="5086AFCB" w14:textId="77777777" w:rsidR="00C40CAD" w:rsidRPr="00C40CAD" w:rsidRDefault="00C40CAD" w:rsidP="00C40CAD">
            <w:pPr>
              <w:jc w:val="center"/>
              <w:rPr>
                <w:sz w:val="28"/>
                <w:szCs w:val="28"/>
              </w:rPr>
            </w:pPr>
          </w:p>
        </w:tc>
        <w:tc>
          <w:tcPr>
            <w:tcW w:w="1451" w:type="dxa"/>
            <w:vMerge/>
          </w:tcPr>
          <w:p w14:paraId="5A12CF4B" w14:textId="77777777" w:rsidR="00C40CAD" w:rsidRPr="00C40CAD" w:rsidRDefault="00C40CAD" w:rsidP="00C40CAD">
            <w:pPr>
              <w:jc w:val="center"/>
              <w:rPr>
                <w:sz w:val="28"/>
                <w:szCs w:val="28"/>
              </w:rPr>
            </w:pPr>
          </w:p>
        </w:tc>
        <w:tc>
          <w:tcPr>
            <w:tcW w:w="2660" w:type="dxa"/>
            <w:vAlign w:val="center"/>
          </w:tcPr>
          <w:p w14:paraId="1EA75434" w14:textId="77777777" w:rsidR="00C40CAD" w:rsidRPr="00C40CAD" w:rsidRDefault="00C40CAD" w:rsidP="00C40CAD">
            <w:pPr>
              <w:jc w:val="center"/>
              <w:rPr>
                <w:sz w:val="28"/>
                <w:szCs w:val="28"/>
              </w:rPr>
            </w:pPr>
            <w:r w:rsidRPr="00C40CAD">
              <w:rPr>
                <w:sz w:val="28"/>
                <w:szCs w:val="28"/>
              </w:rPr>
              <w:t>Наименование показателей</w:t>
            </w:r>
          </w:p>
        </w:tc>
        <w:tc>
          <w:tcPr>
            <w:tcW w:w="980" w:type="dxa"/>
            <w:vAlign w:val="center"/>
          </w:tcPr>
          <w:p w14:paraId="14560E35" w14:textId="77777777" w:rsidR="00C40CAD" w:rsidRPr="00C40CAD" w:rsidRDefault="00C40CAD" w:rsidP="00C40CAD">
            <w:pPr>
              <w:jc w:val="center"/>
              <w:rPr>
                <w:sz w:val="28"/>
                <w:szCs w:val="28"/>
              </w:rPr>
            </w:pPr>
            <w:r w:rsidRPr="00C40CAD">
              <w:rPr>
                <w:sz w:val="28"/>
                <w:szCs w:val="28"/>
              </w:rPr>
              <w:t>тыс. руб.</w:t>
            </w:r>
          </w:p>
        </w:tc>
        <w:tc>
          <w:tcPr>
            <w:tcW w:w="831" w:type="dxa"/>
            <w:vAlign w:val="center"/>
          </w:tcPr>
          <w:p w14:paraId="446BCD63" w14:textId="77777777" w:rsidR="00C40CAD" w:rsidRPr="00C40CAD" w:rsidRDefault="00C40CAD" w:rsidP="00C40CAD">
            <w:pPr>
              <w:jc w:val="center"/>
              <w:rPr>
                <w:sz w:val="28"/>
                <w:szCs w:val="28"/>
              </w:rPr>
            </w:pPr>
            <w:r w:rsidRPr="00C40CAD">
              <w:rPr>
                <w:sz w:val="28"/>
                <w:szCs w:val="28"/>
              </w:rPr>
              <w:t>%</w:t>
            </w:r>
          </w:p>
        </w:tc>
      </w:tr>
      <w:tr w:rsidR="00C40CAD" w:rsidRPr="00C40CAD" w14:paraId="3784FBE4" w14:textId="77777777" w:rsidTr="00081F7C">
        <w:tc>
          <w:tcPr>
            <w:tcW w:w="10884" w:type="dxa"/>
            <w:gridSpan w:val="7"/>
          </w:tcPr>
          <w:p w14:paraId="52483779" w14:textId="77777777" w:rsidR="00C40CAD" w:rsidRPr="00C40CAD" w:rsidRDefault="00C40CAD" w:rsidP="00C40CAD">
            <w:pPr>
              <w:ind w:left="360"/>
              <w:jc w:val="center"/>
              <w:rPr>
                <w:sz w:val="28"/>
                <w:szCs w:val="28"/>
              </w:rPr>
            </w:pPr>
            <w:r w:rsidRPr="00C40CAD">
              <w:rPr>
                <w:sz w:val="28"/>
                <w:szCs w:val="28"/>
              </w:rPr>
              <w:t xml:space="preserve">1. Холодное водоснабжение </w:t>
            </w:r>
          </w:p>
        </w:tc>
      </w:tr>
      <w:tr w:rsidR="00C40CAD" w:rsidRPr="00C40CAD" w14:paraId="7BBB4BE7" w14:textId="77777777" w:rsidTr="00081F7C">
        <w:tc>
          <w:tcPr>
            <w:tcW w:w="636" w:type="dxa"/>
          </w:tcPr>
          <w:p w14:paraId="03C038FE" w14:textId="77777777" w:rsidR="00C40CAD" w:rsidRPr="00C40CAD" w:rsidRDefault="00C40CAD" w:rsidP="00C40CAD">
            <w:pPr>
              <w:jc w:val="center"/>
              <w:rPr>
                <w:sz w:val="28"/>
                <w:szCs w:val="28"/>
              </w:rPr>
            </w:pPr>
            <w:r w:rsidRPr="00C40CAD">
              <w:rPr>
                <w:sz w:val="28"/>
                <w:szCs w:val="28"/>
              </w:rPr>
              <w:t>1.1.</w:t>
            </w:r>
          </w:p>
        </w:tc>
        <w:tc>
          <w:tcPr>
            <w:tcW w:w="3334" w:type="dxa"/>
          </w:tcPr>
          <w:p w14:paraId="00570F9D"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26FEBB60" w14:textId="77777777" w:rsidR="00C40CAD" w:rsidRPr="00C40CAD" w:rsidRDefault="00C40CAD" w:rsidP="00C40CAD">
            <w:pPr>
              <w:jc w:val="center"/>
              <w:rPr>
                <w:sz w:val="28"/>
                <w:szCs w:val="28"/>
              </w:rPr>
            </w:pPr>
            <w:r w:rsidRPr="00C40CAD">
              <w:rPr>
                <w:sz w:val="28"/>
                <w:szCs w:val="28"/>
              </w:rPr>
              <w:t>2024</w:t>
            </w:r>
          </w:p>
        </w:tc>
        <w:tc>
          <w:tcPr>
            <w:tcW w:w="1451" w:type="dxa"/>
          </w:tcPr>
          <w:p w14:paraId="15671457" w14:textId="77777777" w:rsidR="00C40CAD" w:rsidRPr="00C40CAD" w:rsidRDefault="00C40CAD" w:rsidP="00C40CAD">
            <w:pPr>
              <w:jc w:val="center"/>
              <w:rPr>
                <w:sz w:val="28"/>
                <w:szCs w:val="28"/>
              </w:rPr>
            </w:pPr>
            <w:r w:rsidRPr="00C40CAD">
              <w:rPr>
                <w:sz w:val="28"/>
                <w:szCs w:val="28"/>
              </w:rPr>
              <w:t>-</w:t>
            </w:r>
          </w:p>
        </w:tc>
        <w:tc>
          <w:tcPr>
            <w:tcW w:w="2660" w:type="dxa"/>
            <w:vMerge w:val="restart"/>
            <w:vAlign w:val="center"/>
          </w:tcPr>
          <w:p w14:paraId="2E8413E4" w14:textId="77777777" w:rsidR="00C40CAD" w:rsidRPr="00C40CAD" w:rsidRDefault="00C40CAD" w:rsidP="00C40CAD">
            <w:pPr>
              <w:jc w:val="center"/>
              <w:rPr>
                <w:sz w:val="28"/>
                <w:szCs w:val="28"/>
              </w:rPr>
            </w:pPr>
            <w:r w:rsidRPr="00C40CAD">
              <w:rPr>
                <w:sz w:val="28"/>
                <w:szCs w:val="28"/>
              </w:rPr>
              <w:t>-</w:t>
            </w:r>
          </w:p>
        </w:tc>
        <w:tc>
          <w:tcPr>
            <w:tcW w:w="980" w:type="dxa"/>
          </w:tcPr>
          <w:p w14:paraId="1BFBD3D8" w14:textId="77777777" w:rsidR="00C40CAD" w:rsidRPr="00C40CAD" w:rsidRDefault="00C40CAD" w:rsidP="00C40CAD">
            <w:pPr>
              <w:jc w:val="center"/>
              <w:rPr>
                <w:sz w:val="28"/>
                <w:szCs w:val="28"/>
              </w:rPr>
            </w:pPr>
            <w:r w:rsidRPr="00C40CAD">
              <w:rPr>
                <w:sz w:val="28"/>
                <w:szCs w:val="28"/>
              </w:rPr>
              <w:t>-</w:t>
            </w:r>
          </w:p>
        </w:tc>
        <w:tc>
          <w:tcPr>
            <w:tcW w:w="831" w:type="dxa"/>
          </w:tcPr>
          <w:p w14:paraId="26FAB9EC" w14:textId="77777777" w:rsidR="00C40CAD" w:rsidRPr="00C40CAD" w:rsidRDefault="00C40CAD" w:rsidP="00C40CAD">
            <w:pPr>
              <w:jc w:val="center"/>
              <w:rPr>
                <w:sz w:val="28"/>
                <w:szCs w:val="28"/>
              </w:rPr>
            </w:pPr>
            <w:r w:rsidRPr="00C40CAD">
              <w:rPr>
                <w:sz w:val="28"/>
                <w:szCs w:val="28"/>
              </w:rPr>
              <w:t>-</w:t>
            </w:r>
          </w:p>
        </w:tc>
      </w:tr>
      <w:tr w:rsidR="00C40CAD" w:rsidRPr="00C40CAD" w14:paraId="77213444" w14:textId="77777777" w:rsidTr="00081F7C">
        <w:tc>
          <w:tcPr>
            <w:tcW w:w="636" w:type="dxa"/>
          </w:tcPr>
          <w:p w14:paraId="5B5BCD75" w14:textId="77777777" w:rsidR="00C40CAD" w:rsidRPr="00C40CAD" w:rsidRDefault="00C40CAD" w:rsidP="00C40CAD">
            <w:pPr>
              <w:jc w:val="center"/>
              <w:rPr>
                <w:sz w:val="28"/>
                <w:szCs w:val="28"/>
              </w:rPr>
            </w:pPr>
            <w:r w:rsidRPr="00C40CAD">
              <w:rPr>
                <w:sz w:val="28"/>
                <w:szCs w:val="28"/>
              </w:rPr>
              <w:t>1.2.</w:t>
            </w:r>
          </w:p>
        </w:tc>
        <w:tc>
          <w:tcPr>
            <w:tcW w:w="3334" w:type="dxa"/>
          </w:tcPr>
          <w:p w14:paraId="6BE5FB1C"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70DF59CE" w14:textId="77777777" w:rsidR="00C40CAD" w:rsidRPr="00C40CAD" w:rsidRDefault="00C40CAD" w:rsidP="00C40CAD">
            <w:pPr>
              <w:jc w:val="center"/>
              <w:rPr>
                <w:sz w:val="28"/>
                <w:szCs w:val="28"/>
              </w:rPr>
            </w:pPr>
            <w:r w:rsidRPr="00C40CAD">
              <w:rPr>
                <w:sz w:val="28"/>
                <w:szCs w:val="28"/>
              </w:rPr>
              <w:t>2025</w:t>
            </w:r>
          </w:p>
        </w:tc>
        <w:tc>
          <w:tcPr>
            <w:tcW w:w="1451" w:type="dxa"/>
          </w:tcPr>
          <w:p w14:paraId="43851EC2" w14:textId="77777777" w:rsidR="00C40CAD" w:rsidRPr="00C40CAD" w:rsidRDefault="00C40CAD" w:rsidP="00C40CAD">
            <w:pPr>
              <w:jc w:val="center"/>
              <w:rPr>
                <w:sz w:val="28"/>
                <w:szCs w:val="28"/>
              </w:rPr>
            </w:pPr>
            <w:r w:rsidRPr="00C40CAD">
              <w:rPr>
                <w:sz w:val="28"/>
                <w:szCs w:val="28"/>
              </w:rPr>
              <w:t>-</w:t>
            </w:r>
          </w:p>
        </w:tc>
        <w:tc>
          <w:tcPr>
            <w:tcW w:w="2660" w:type="dxa"/>
            <w:vMerge/>
          </w:tcPr>
          <w:p w14:paraId="64F9DA1B" w14:textId="77777777" w:rsidR="00C40CAD" w:rsidRPr="00C40CAD" w:rsidRDefault="00C40CAD" w:rsidP="00C40CAD">
            <w:pPr>
              <w:jc w:val="center"/>
              <w:rPr>
                <w:sz w:val="28"/>
                <w:szCs w:val="28"/>
              </w:rPr>
            </w:pPr>
          </w:p>
        </w:tc>
        <w:tc>
          <w:tcPr>
            <w:tcW w:w="980" w:type="dxa"/>
          </w:tcPr>
          <w:p w14:paraId="603131A5" w14:textId="77777777" w:rsidR="00C40CAD" w:rsidRPr="00C40CAD" w:rsidRDefault="00C40CAD" w:rsidP="00C40CAD">
            <w:pPr>
              <w:jc w:val="center"/>
              <w:rPr>
                <w:sz w:val="28"/>
                <w:szCs w:val="28"/>
              </w:rPr>
            </w:pPr>
            <w:r w:rsidRPr="00C40CAD">
              <w:rPr>
                <w:sz w:val="28"/>
                <w:szCs w:val="28"/>
              </w:rPr>
              <w:t>-</w:t>
            </w:r>
          </w:p>
        </w:tc>
        <w:tc>
          <w:tcPr>
            <w:tcW w:w="831" w:type="dxa"/>
          </w:tcPr>
          <w:p w14:paraId="5A4A8019" w14:textId="77777777" w:rsidR="00C40CAD" w:rsidRPr="00C40CAD" w:rsidRDefault="00C40CAD" w:rsidP="00C40CAD">
            <w:pPr>
              <w:jc w:val="center"/>
              <w:rPr>
                <w:sz w:val="28"/>
                <w:szCs w:val="28"/>
              </w:rPr>
            </w:pPr>
            <w:r w:rsidRPr="00C40CAD">
              <w:rPr>
                <w:sz w:val="28"/>
                <w:szCs w:val="28"/>
              </w:rPr>
              <w:t>-</w:t>
            </w:r>
          </w:p>
        </w:tc>
      </w:tr>
      <w:tr w:rsidR="00C40CAD" w:rsidRPr="00C40CAD" w14:paraId="3C76F535" w14:textId="77777777" w:rsidTr="00081F7C">
        <w:tc>
          <w:tcPr>
            <w:tcW w:w="636" w:type="dxa"/>
          </w:tcPr>
          <w:p w14:paraId="4FDF1834" w14:textId="77777777" w:rsidR="00C40CAD" w:rsidRPr="00C40CAD" w:rsidRDefault="00C40CAD" w:rsidP="00C40CAD">
            <w:pPr>
              <w:jc w:val="center"/>
              <w:rPr>
                <w:sz w:val="28"/>
                <w:szCs w:val="28"/>
              </w:rPr>
            </w:pPr>
            <w:r w:rsidRPr="00C40CAD">
              <w:rPr>
                <w:sz w:val="28"/>
                <w:szCs w:val="28"/>
              </w:rPr>
              <w:t>1.3.</w:t>
            </w:r>
          </w:p>
        </w:tc>
        <w:tc>
          <w:tcPr>
            <w:tcW w:w="3334" w:type="dxa"/>
          </w:tcPr>
          <w:p w14:paraId="3CB05457"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53A05217" w14:textId="77777777" w:rsidR="00C40CAD" w:rsidRPr="00C40CAD" w:rsidRDefault="00C40CAD" w:rsidP="00C40CAD">
            <w:pPr>
              <w:jc w:val="center"/>
              <w:rPr>
                <w:sz w:val="28"/>
                <w:szCs w:val="28"/>
              </w:rPr>
            </w:pPr>
            <w:r w:rsidRPr="00C40CAD">
              <w:rPr>
                <w:sz w:val="28"/>
                <w:szCs w:val="28"/>
              </w:rPr>
              <w:t>2026</w:t>
            </w:r>
          </w:p>
        </w:tc>
        <w:tc>
          <w:tcPr>
            <w:tcW w:w="1451" w:type="dxa"/>
          </w:tcPr>
          <w:p w14:paraId="487A16F2" w14:textId="77777777" w:rsidR="00C40CAD" w:rsidRPr="00C40CAD" w:rsidRDefault="00C40CAD" w:rsidP="00C40CAD">
            <w:pPr>
              <w:jc w:val="center"/>
              <w:rPr>
                <w:sz w:val="28"/>
                <w:szCs w:val="28"/>
              </w:rPr>
            </w:pPr>
            <w:r w:rsidRPr="00C40CAD">
              <w:rPr>
                <w:sz w:val="28"/>
                <w:szCs w:val="28"/>
              </w:rPr>
              <w:t>-</w:t>
            </w:r>
          </w:p>
        </w:tc>
        <w:tc>
          <w:tcPr>
            <w:tcW w:w="2660" w:type="dxa"/>
            <w:vMerge/>
          </w:tcPr>
          <w:p w14:paraId="0ECF0C8C" w14:textId="77777777" w:rsidR="00C40CAD" w:rsidRPr="00C40CAD" w:rsidRDefault="00C40CAD" w:rsidP="00C40CAD">
            <w:pPr>
              <w:jc w:val="center"/>
              <w:rPr>
                <w:sz w:val="28"/>
                <w:szCs w:val="28"/>
              </w:rPr>
            </w:pPr>
          </w:p>
        </w:tc>
        <w:tc>
          <w:tcPr>
            <w:tcW w:w="980" w:type="dxa"/>
          </w:tcPr>
          <w:p w14:paraId="3821070A" w14:textId="77777777" w:rsidR="00C40CAD" w:rsidRPr="00C40CAD" w:rsidRDefault="00C40CAD" w:rsidP="00C40CAD">
            <w:pPr>
              <w:jc w:val="center"/>
              <w:rPr>
                <w:sz w:val="28"/>
                <w:szCs w:val="28"/>
              </w:rPr>
            </w:pPr>
            <w:r w:rsidRPr="00C40CAD">
              <w:rPr>
                <w:sz w:val="28"/>
                <w:szCs w:val="28"/>
              </w:rPr>
              <w:t>-</w:t>
            </w:r>
          </w:p>
        </w:tc>
        <w:tc>
          <w:tcPr>
            <w:tcW w:w="831" w:type="dxa"/>
          </w:tcPr>
          <w:p w14:paraId="6617DC9A" w14:textId="77777777" w:rsidR="00C40CAD" w:rsidRPr="00C40CAD" w:rsidRDefault="00C40CAD" w:rsidP="00C40CAD">
            <w:pPr>
              <w:jc w:val="center"/>
              <w:rPr>
                <w:sz w:val="28"/>
                <w:szCs w:val="28"/>
              </w:rPr>
            </w:pPr>
            <w:r w:rsidRPr="00C40CAD">
              <w:rPr>
                <w:sz w:val="28"/>
                <w:szCs w:val="28"/>
              </w:rPr>
              <w:t>-</w:t>
            </w:r>
          </w:p>
        </w:tc>
      </w:tr>
      <w:tr w:rsidR="00C40CAD" w:rsidRPr="00C40CAD" w14:paraId="5DADDA59" w14:textId="77777777" w:rsidTr="00081F7C">
        <w:tc>
          <w:tcPr>
            <w:tcW w:w="636" w:type="dxa"/>
          </w:tcPr>
          <w:p w14:paraId="3AA9D65C" w14:textId="77777777" w:rsidR="00C40CAD" w:rsidRPr="00C40CAD" w:rsidRDefault="00C40CAD" w:rsidP="00C40CAD">
            <w:pPr>
              <w:jc w:val="center"/>
              <w:rPr>
                <w:sz w:val="28"/>
                <w:szCs w:val="28"/>
              </w:rPr>
            </w:pPr>
            <w:r w:rsidRPr="00C40CAD">
              <w:rPr>
                <w:sz w:val="28"/>
                <w:szCs w:val="28"/>
              </w:rPr>
              <w:t>1.4.</w:t>
            </w:r>
          </w:p>
        </w:tc>
        <w:tc>
          <w:tcPr>
            <w:tcW w:w="3334" w:type="dxa"/>
          </w:tcPr>
          <w:p w14:paraId="209154AD"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026A2EBE" w14:textId="77777777" w:rsidR="00C40CAD" w:rsidRPr="00C40CAD" w:rsidRDefault="00C40CAD" w:rsidP="00C40CAD">
            <w:pPr>
              <w:jc w:val="center"/>
              <w:rPr>
                <w:sz w:val="28"/>
                <w:szCs w:val="28"/>
              </w:rPr>
            </w:pPr>
            <w:r w:rsidRPr="00C40CAD">
              <w:rPr>
                <w:sz w:val="28"/>
                <w:szCs w:val="28"/>
              </w:rPr>
              <w:t>2027</w:t>
            </w:r>
          </w:p>
        </w:tc>
        <w:tc>
          <w:tcPr>
            <w:tcW w:w="1451" w:type="dxa"/>
          </w:tcPr>
          <w:p w14:paraId="3E8FE3D9" w14:textId="77777777" w:rsidR="00C40CAD" w:rsidRPr="00C40CAD" w:rsidRDefault="00C40CAD" w:rsidP="00C40CAD">
            <w:pPr>
              <w:jc w:val="center"/>
              <w:rPr>
                <w:sz w:val="28"/>
                <w:szCs w:val="28"/>
              </w:rPr>
            </w:pPr>
            <w:r w:rsidRPr="00C40CAD">
              <w:rPr>
                <w:sz w:val="28"/>
                <w:szCs w:val="28"/>
              </w:rPr>
              <w:t>-</w:t>
            </w:r>
          </w:p>
        </w:tc>
        <w:tc>
          <w:tcPr>
            <w:tcW w:w="2660" w:type="dxa"/>
            <w:vMerge/>
          </w:tcPr>
          <w:p w14:paraId="3124D7D9" w14:textId="77777777" w:rsidR="00C40CAD" w:rsidRPr="00C40CAD" w:rsidRDefault="00C40CAD" w:rsidP="00C40CAD">
            <w:pPr>
              <w:jc w:val="center"/>
              <w:rPr>
                <w:sz w:val="28"/>
                <w:szCs w:val="28"/>
              </w:rPr>
            </w:pPr>
          </w:p>
        </w:tc>
        <w:tc>
          <w:tcPr>
            <w:tcW w:w="980" w:type="dxa"/>
          </w:tcPr>
          <w:p w14:paraId="6D796C68" w14:textId="77777777" w:rsidR="00C40CAD" w:rsidRPr="00C40CAD" w:rsidRDefault="00C40CAD" w:rsidP="00C40CAD">
            <w:pPr>
              <w:jc w:val="center"/>
              <w:rPr>
                <w:sz w:val="28"/>
                <w:szCs w:val="28"/>
              </w:rPr>
            </w:pPr>
            <w:r w:rsidRPr="00C40CAD">
              <w:rPr>
                <w:sz w:val="28"/>
                <w:szCs w:val="28"/>
              </w:rPr>
              <w:t>-</w:t>
            </w:r>
          </w:p>
        </w:tc>
        <w:tc>
          <w:tcPr>
            <w:tcW w:w="831" w:type="dxa"/>
          </w:tcPr>
          <w:p w14:paraId="6640C40B" w14:textId="77777777" w:rsidR="00C40CAD" w:rsidRPr="00C40CAD" w:rsidRDefault="00C40CAD" w:rsidP="00C40CAD">
            <w:pPr>
              <w:jc w:val="center"/>
              <w:rPr>
                <w:sz w:val="28"/>
                <w:szCs w:val="28"/>
              </w:rPr>
            </w:pPr>
            <w:r w:rsidRPr="00C40CAD">
              <w:rPr>
                <w:sz w:val="28"/>
                <w:szCs w:val="28"/>
              </w:rPr>
              <w:t>-</w:t>
            </w:r>
          </w:p>
        </w:tc>
      </w:tr>
      <w:tr w:rsidR="00C40CAD" w:rsidRPr="00C40CAD" w14:paraId="0A571501" w14:textId="77777777" w:rsidTr="00081F7C">
        <w:tc>
          <w:tcPr>
            <w:tcW w:w="636" w:type="dxa"/>
          </w:tcPr>
          <w:p w14:paraId="719E67F0" w14:textId="77777777" w:rsidR="00C40CAD" w:rsidRPr="00C40CAD" w:rsidRDefault="00C40CAD" w:rsidP="00C40CAD">
            <w:pPr>
              <w:jc w:val="center"/>
              <w:rPr>
                <w:sz w:val="28"/>
                <w:szCs w:val="28"/>
              </w:rPr>
            </w:pPr>
            <w:r w:rsidRPr="00C40CAD">
              <w:rPr>
                <w:sz w:val="28"/>
                <w:szCs w:val="28"/>
              </w:rPr>
              <w:t>1.5.</w:t>
            </w:r>
          </w:p>
        </w:tc>
        <w:tc>
          <w:tcPr>
            <w:tcW w:w="3334" w:type="dxa"/>
          </w:tcPr>
          <w:p w14:paraId="650659B2"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3FABF714" w14:textId="77777777" w:rsidR="00C40CAD" w:rsidRPr="00C40CAD" w:rsidRDefault="00C40CAD" w:rsidP="00C40CAD">
            <w:pPr>
              <w:jc w:val="center"/>
              <w:rPr>
                <w:sz w:val="28"/>
                <w:szCs w:val="28"/>
              </w:rPr>
            </w:pPr>
            <w:r w:rsidRPr="00C40CAD">
              <w:rPr>
                <w:sz w:val="28"/>
                <w:szCs w:val="28"/>
              </w:rPr>
              <w:t>2028</w:t>
            </w:r>
          </w:p>
        </w:tc>
        <w:tc>
          <w:tcPr>
            <w:tcW w:w="1451" w:type="dxa"/>
          </w:tcPr>
          <w:p w14:paraId="433285F1" w14:textId="77777777" w:rsidR="00C40CAD" w:rsidRPr="00C40CAD" w:rsidRDefault="00C40CAD" w:rsidP="00C40CAD">
            <w:pPr>
              <w:jc w:val="center"/>
              <w:rPr>
                <w:sz w:val="28"/>
                <w:szCs w:val="28"/>
              </w:rPr>
            </w:pPr>
            <w:r w:rsidRPr="00C40CAD">
              <w:rPr>
                <w:sz w:val="28"/>
                <w:szCs w:val="28"/>
              </w:rPr>
              <w:t>-</w:t>
            </w:r>
          </w:p>
        </w:tc>
        <w:tc>
          <w:tcPr>
            <w:tcW w:w="2660" w:type="dxa"/>
            <w:vMerge/>
          </w:tcPr>
          <w:p w14:paraId="044959ED" w14:textId="77777777" w:rsidR="00C40CAD" w:rsidRPr="00C40CAD" w:rsidRDefault="00C40CAD" w:rsidP="00C40CAD">
            <w:pPr>
              <w:jc w:val="center"/>
              <w:rPr>
                <w:sz w:val="28"/>
                <w:szCs w:val="28"/>
              </w:rPr>
            </w:pPr>
          </w:p>
        </w:tc>
        <w:tc>
          <w:tcPr>
            <w:tcW w:w="980" w:type="dxa"/>
          </w:tcPr>
          <w:p w14:paraId="0D0B97BE" w14:textId="77777777" w:rsidR="00C40CAD" w:rsidRPr="00C40CAD" w:rsidRDefault="00C40CAD" w:rsidP="00C40CAD">
            <w:pPr>
              <w:jc w:val="center"/>
              <w:rPr>
                <w:sz w:val="28"/>
                <w:szCs w:val="28"/>
              </w:rPr>
            </w:pPr>
            <w:r w:rsidRPr="00C40CAD">
              <w:rPr>
                <w:sz w:val="28"/>
                <w:szCs w:val="28"/>
              </w:rPr>
              <w:t>-</w:t>
            </w:r>
          </w:p>
        </w:tc>
        <w:tc>
          <w:tcPr>
            <w:tcW w:w="831" w:type="dxa"/>
          </w:tcPr>
          <w:p w14:paraId="10C901CF" w14:textId="77777777" w:rsidR="00C40CAD" w:rsidRPr="00C40CAD" w:rsidRDefault="00C40CAD" w:rsidP="00C40CAD">
            <w:pPr>
              <w:jc w:val="center"/>
              <w:rPr>
                <w:sz w:val="28"/>
                <w:szCs w:val="28"/>
              </w:rPr>
            </w:pPr>
            <w:r w:rsidRPr="00C40CAD">
              <w:rPr>
                <w:sz w:val="28"/>
                <w:szCs w:val="28"/>
              </w:rPr>
              <w:t>-</w:t>
            </w:r>
          </w:p>
        </w:tc>
      </w:tr>
      <w:tr w:rsidR="00C40CAD" w:rsidRPr="00C40CAD" w14:paraId="239E09B1" w14:textId="77777777" w:rsidTr="00081F7C">
        <w:tc>
          <w:tcPr>
            <w:tcW w:w="10884" w:type="dxa"/>
            <w:gridSpan w:val="7"/>
          </w:tcPr>
          <w:p w14:paraId="49CD80AF" w14:textId="77777777" w:rsidR="00C40CAD" w:rsidRPr="00C40CAD" w:rsidRDefault="00C40CAD" w:rsidP="00C40CAD">
            <w:pPr>
              <w:ind w:left="720"/>
              <w:contextualSpacing/>
              <w:jc w:val="center"/>
              <w:rPr>
                <w:sz w:val="28"/>
                <w:szCs w:val="28"/>
              </w:rPr>
            </w:pPr>
            <w:r w:rsidRPr="00C40CAD">
              <w:rPr>
                <w:sz w:val="28"/>
                <w:szCs w:val="28"/>
              </w:rPr>
              <w:t>2. Водоотведение сточных вод, отводимых потребителями</w:t>
            </w:r>
          </w:p>
          <w:p w14:paraId="6BCE91B0" w14:textId="77777777" w:rsidR="00C40CAD" w:rsidRPr="00C40CAD" w:rsidRDefault="00C40CAD" w:rsidP="00C40CAD">
            <w:pPr>
              <w:ind w:left="720"/>
              <w:contextualSpacing/>
              <w:jc w:val="center"/>
              <w:rPr>
                <w:sz w:val="28"/>
                <w:szCs w:val="28"/>
              </w:rPr>
            </w:pPr>
            <w:r w:rsidRPr="00C40CAD">
              <w:rPr>
                <w:sz w:val="28"/>
                <w:szCs w:val="28"/>
              </w:rPr>
              <w:t>за исключением потребителей, отводящих сточные воды в камеру гашения</w:t>
            </w:r>
          </w:p>
          <w:p w14:paraId="6EB7FE27" w14:textId="77777777" w:rsidR="00C40CAD" w:rsidRPr="00C40CAD" w:rsidRDefault="00C40CAD" w:rsidP="00C40CAD">
            <w:pPr>
              <w:ind w:left="720"/>
              <w:contextualSpacing/>
              <w:jc w:val="center"/>
              <w:rPr>
                <w:sz w:val="28"/>
                <w:szCs w:val="28"/>
              </w:rPr>
            </w:pPr>
            <w:r w:rsidRPr="00C40CAD">
              <w:rPr>
                <w:sz w:val="28"/>
                <w:szCs w:val="28"/>
              </w:rPr>
              <w:t>по ул. Волгоградской, 45 канализационного коллектора ДУ-1000 мм</w:t>
            </w:r>
          </w:p>
        </w:tc>
      </w:tr>
      <w:tr w:rsidR="00C40CAD" w:rsidRPr="00C40CAD" w14:paraId="10223E23" w14:textId="77777777" w:rsidTr="00081F7C">
        <w:tc>
          <w:tcPr>
            <w:tcW w:w="636" w:type="dxa"/>
          </w:tcPr>
          <w:p w14:paraId="00E697F5" w14:textId="77777777" w:rsidR="00C40CAD" w:rsidRPr="00C40CAD" w:rsidRDefault="00C40CAD" w:rsidP="00C40CAD">
            <w:pPr>
              <w:jc w:val="center"/>
              <w:rPr>
                <w:sz w:val="28"/>
                <w:szCs w:val="28"/>
              </w:rPr>
            </w:pPr>
            <w:r w:rsidRPr="00C40CAD">
              <w:rPr>
                <w:sz w:val="28"/>
                <w:szCs w:val="28"/>
              </w:rPr>
              <w:t>2.1.</w:t>
            </w:r>
          </w:p>
        </w:tc>
        <w:tc>
          <w:tcPr>
            <w:tcW w:w="3334" w:type="dxa"/>
          </w:tcPr>
          <w:p w14:paraId="29603E83"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6C4AFD62" w14:textId="77777777" w:rsidR="00C40CAD" w:rsidRPr="00C40CAD" w:rsidRDefault="00C40CAD" w:rsidP="00C40CAD">
            <w:pPr>
              <w:jc w:val="center"/>
              <w:rPr>
                <w:sz w:val="28"/>
                <w:szCs w:val="28"/>
              </w:rPr>
            </w:pPr>
            <w:r w:rsidRPr="00C40CAD">
              <w:rPr>
                <w:sz w:val="28"/>
                <w:szCs w:val="28"/>
              </w:rPr>
              <w:t>2024</w:t>
            </w:r>
          </w:p>
        </w:tc>
        <w:tc>
          <w:tcPr>
            <w:tcW w:w="1451" w:type="dxa"/>
          </w:tcPr>
          <w:p w14:paraId="13E77D1F" w14:textId="77777777" w:rsidR="00C40CAD" w:rsidRPr="00C40CAD" w:rsidRDefault="00C40CAD" w:rsidP="00C40CAD">
            <w:pPr>
              <w:jc w:val="center"/>
              <w:rPr>
                <w:sz w:val="28"/>
                <w:szCs w:val="28"/>
              </w:rPr>
            </w:pPr>
            <w:r w:rsidRPr="00C40CAD">
              <w:rPr>
                <w:sz w:val="28"/>
                <w:szCs w:val="28"/>
              </w:rPr>
              <w:t>-</w:t>
            </w:r>
          </w:p>
        </w:tc>
        <w:tc>
          <w:tcPr>
            <w:tcW w:w="2660" w:type="dxa"/>
            <w:vMerge w:val="restart"/>
            <w:vAlign w:val="center"/>
          </w:tcPr>
          <w:p w14:paraId="32B7C855" w14:textId="77777777" w:rsidR="00C40CAD" w:rsidRPr="00C40CAD" w:rsidRDefault="00C40CAD" w:rsidP="00C40CAD">
            <w:pPr>
              <w:jc w:val="center"/>
              <w:rPr>
                <w:sz w:val="28"/>
                <w:szCs w:val="28"/>
              </w:rPr>
            </w:pPr>
            <w:r w:rsidRPr="00C40CAD">
              <w:rPr>
                <w:sz w:val="28"/>
                <w:szCs w:val="28"/>
              </w:rPr>
              <w:t>-</w:t>
            </w:r>
          </w:p>
        </w:tc>
        <w:tc>
          <w:tcPr>
            <w:tcW w:w="980" w:type="dxa"/>
          </w:tcPr>
          <w:p w14:paraId="4F8D35F3" w14:textId="77777777" w:rsidR="00C40CAD" w:rsidRPr="00C40CAD" w:rsidRDefault="00C40CAD" w:rsidP="00C40CAD">
            <w:pPr>
              <w:jc w:val="center"/>
              <w:rPr>
                <w:sz w:val="28"/>
                <w:szCs w:val="28"/>
              </w:rPr>
            </w:pPr>
            <w:r w:rsidRPr="00C40CAD">
              <w:rPr>
                <w:sz w:val="28"/>
                <w:szCs w:val="28"/>
              </w:rPr>
              <w:t>-</w:t>
            </w:r>
          </w:p>
        </w:tc>
        <w:tc>
          <w:tcPr>
            <w:tcW w:w="831" w:type="dxa"/>
          </w:tcPr>
          <w:p w14:paraId="775B99A5" w14:textId="77777777" w:rsidR="00C40CAD" w:rsidRPr="00C40CAD" w:rsidRDefault="00C40CAD" w:rsidP="00C40CAD">
            <w:pPr>
              <w:jc w:val="center"/>
              <w:rPr>
                <w:sz w:val="28"/>
                <w:szCs w:val="28"/>
              </w:rPr>
            </w:pPr>
            <w:r w:rsidRPr="00C40CAD">
              <w:rPr>
                <w:sz w:val="28"/>
                <w:szCs w:val="28"/>
              </w:rPr>
              <w:t>-</w:t>
            </w:r>
          </w:p>
        </w:tc>
      </w:tr>
      <w:tr w:rsidR="00C40CAD" w:rsidRPr="00C40CAD" w14:paraId="6AE8BE53" w14:textId="77777777" w:rsidTr="00081F7C">
        <w:tc>
          <w:tcPr>
            <w:tcW w:w="636" w:type="dxa"/>
          </w:tcPr>
          <w:p w14:paraId="0CB68D79" w14:textId="77777777" w:rsidR="00C40CAD" w:rsidRPr="00C40CAD" w:rsidRDefault="00C40CAD" w:rsidP="00C40CAD">
            <w:pPr>
              <w:jc w:val="center"/>
              <w:rPr>
                <w:sz w:val="28"/>
                <w:szCs w:val="28"/>
              </w:rPr>
            </w:pPr>
            <w:r w:rsidRPr="00C40CAD">
              <w:rPr>
                <w:sz w:val="28"/>
                <w:szCs w:val="28"/>
              </w:rPr>
              <w:t>2.2.</w:t>
            </w:r>
          </w:p>
        </w:tc>
        <w:tc>
          <w:tcPr>
            <w:tcW w:w="3334" w:type="dxa"/>
          </w:tcPr>
          <w:p w14:paraId="525E1CBE"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7F81914B" w14:textId="77777777" w:rsidR="00C40CAD" w:rsidRPr="00C40CAD" w:rsidRDefault="00C40CAD" w:rsidP="00C40CAD">
            <w:pPr>
              <w:jc w:val="center"/>
              <w:rPr>
                <w:sz w:val="28"/>
                <w:szCs w:val="28"/>
              </w:rPr>
            </w:pPr>
            <w:r w:rsidRPr="00C40CAD">
              <w:rPr>
                <w:sz w:val="28"/>
                <w:szCs w:val="28"/>
              </w:rPr>
              <w:t>2025</w:t>
            </w:r>
          </w:p>
        </w:tc>
        <w:tc>
          <w:tcPr>
            <w:tcW w:w="1451" w:type="dxa"/>
          </w:tcPr>
          <w:p w14:paraId="28AFD625" w14:textId="77777777" w:rsidR="00C40CAD" w:rsidRPr="00C40CAD" w:rsidRDefault="00C40CAD" w:rsidP="00C40CAD">
            <w:pPr>
              <w:jc w:val="center"/>
              <w:rPr>
                <w:sz w:val="28"/>
                <w:szCs w:val="28"/>
              </w:rPr>
            </w:pPr>
            <w:r w:rsidRPr="00C40CAD">
              <w:rPr>
                <w:sz w:val="28"/>
                <w:szCs w:val="28"/>
              </w:rPr>
              <w:t>-</w:t>
            </w:r>
          </w:p>
        </w:tc>
        <w:tc>
          <w:tcPr>
            <w:tcW w:w="2660" w:type="dxa"/>
            <w:vMerge/>
          </w:tcPr>
          <w:p w14:paraId="7CB7127E" w14:textId="77777777" w:rsidR="00C40CAD" w:rsidRPr="00C40CAD" w:rsidRDefault="00C40CAD" w:rsidP="00C40CAD">
            <w:pPr>
              <w:jc w:val="center"/>
              <w:rPr>
                <w:sz w:val="28"/>
                <w:szCs w:val="28"/>
              </w:rPr>
            </w:pPr>
          </w:p>
        </w:tc>
        <w:tc>
          <w:tcPr>
            <w:tcW w:w="980" w:type="dxa"/>
          </w:tcPr>
          <w:p w14:paraId="164D6FCD" w14:textId="77777777" w:rsidR="00C40CAD" w:rsidRPr="00C40CAD" w:rsidRDefault="00C40CAD" w:rsidP="00C40CAD">
            <w:pPr>
              <w:jc w:val="center"/>
              <w:rPr>
                <w:sz w:val="28"/>
                <w:szCs w:val="28"/>
              </w:rPr>
            </w:pPr>
            <w:r w:rsidRPr="00C40CAD">
              <w:rPr>
                <w:sz w:val="28"/>
                <w:szCs w:val="28"/>
              </w:rPr>
              <w:t>-</w:t>
            </w:r>
          </w:p>
        </w:tc>
        <w:tc>
          <w:tcPr>
            <w:tcW w:w="831" w:type="dxa"/>
          </w:tcPr>
          <w:p w14:paraId="33C6C10C" w14:textId="77777777" w:rsidR="00C40CAD" w:rsidRPr="00C40CAD" w:rsidRDefault="00C40CAD" w:rsidP="00C40CAD">
            <w:pPr>
              <w:jc w:val="center"/>
              <w:rPr>
                <w:sz w:val="28"/>
                <w:szCs w:val="28"/>
              </w:rPr>
            </w:pPr>
            <w:r w:rsidRPr="00C40CAD">
              <w:rPr>
                <w:sz w:val="28"/>
                <w:szCs w:val="28"/>
              </w:rPr>
              <w:t>-</w:t>
            </w:r>
          </w:p>
        </w:tc>
      </w:tr>
      <w:tr w:rsidR="00C40CAD" w:rsidRPr="00C40CAD" w14:paraId="2CC5F972" w14:textId="77777777" w:rsidTr="00081F7C">
        <w:tc>
          <w:tcPr>
            <w:tcW w:w="636" w:type="dxa"/>
          </w:tcPr>
          <w:p w14:paraId="7DDA759A" w14:textId="77777777" w:rsidR="00C40CAD" w:rsidRPr="00C40CAD" w:rsidRDefault="00C40CAD" w:rsidP="00C40CAD">
            <w:pPr>
              <w:jc w:val="center"/>
              <w:rPr>
                <w:sz w:val="28"/>
                <w:szCs w:val="28"/>
              </w:rPr>
            </w:pPr>
            <w:r w:rsidRPr="00C40CAD">
              <w:rPr>
                <w:sz w:val="28"/>
                <w:szCs w:val="28"/>
              </w:rPr>
              <w:t>2.3.</w:t>
            </w:r>
          </w:p>
        </w:tc>
        <w:tc>
          <w:tcPr>
            <w:tcW w:w="3334" w:type="dxa"/>
          </w:tcPr>
          <w:p w14:paraId="40DE9419"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35E4665D" w14:textId="77777777" w:rsidR="00C40CAD" w:rsidRPr="00C40CAD" w:rsidRDefault="00C40CAD" w:rsidP="00C40CAD">
            <w:pPr>
              <w:jc w:val="center"/>
              <w:rPr>
                <w:sz w:val="28"/>
                <w:szCs w:val="28"/>
              </w:rPr>
            </w:pPr>
            <w:r w:rsidRPr="00C40CAD">
              <w:rPr>
                <w:sz w:val="28"/>
                <w:szCs w:val="28"/>
              </w:rPr>
              <w:t>2026</w:t>
            </w:r>
          </w:p>
        </w:tc>
        <w:tc>
          <w:tcPr>
            <w:tcW w:w="1451" w:type="dxa"/>
          </w:tcPr>
          <w:p w14:paraId="1637CB1D" w14:textId="77777777" w:rsidR="00C40CAD" w:rsidRPr="00C40CAD" w:rsidRDefault="00C40CAD" w:rsidP="00C40CAD">
            <w:pPr>
              <w:jc w:val="center"/>
              <w:rPr>
                <w:sz w:val="28"/>
                <w:szCs w:val="28"/>
              </w:rPr>
            </w:pPr>
            <w:r w:rsidRPr="00C40CAD">
              <w:rPr>
                <w:sz w:val="28"/>
                <w:szCs w:val="28"/>
              </w:rPr>
              <w:t>-</w:t>
            </w:r>
          </w:p>
        </w:tc>
        <w:tc>
          <w:tcPr>
            <w:tcW w:w="2660" w:type="dxa"/>
            <w:vMerge/>
          </w:tcPr>
          <w:p w14:paraId="7577DC64" w14:textId="77777777" w:rsidR="00C40CAD" w:rsidRPr="00C40CAD" w:rsidRDefault="00C40CAD" w:rsidP="00C40CAD">
            <w:pPr>
              <w:jc w:val="center"/>
              <w:rPr>
                <w:sz w:val="28"/>
                <w:szCs w:val="28"/>
              </w:rPr>
            </w:pPr>
          </w:p>
        </w:tc>
        <w:tc>
          <w:tcPr>
            <w:tcW w:w="980" w:type="dxa"/>
          </w:tcPr>
          <w:p w14:paraId="124EE5C3" w14:textId="77777777" w:rsidR="00C40CAD" w:rsidRPr="00C40CAD" w:rsidRDefault="00C40CAD" w:rsidP="00C40CAD">
            <w:pPr>
              <w:jc w:val="center"/>
              <w:rPr>
                <w:sz w:val="28"/>
                <w:szCs w:val="28"/>
              </w:rPr>
            </w:pPr>
            <w:r w:rsidRPr="00C40CAD">
              <w:rPr>
                <w:sz w:val="28"/>
                <w:szCs w:val="28"/>
              </w:rPr>
              <w:t>-</w:t>
            </w:r>
          </w:p>
        </w:tc>
        <w:tc>
          <w:tcPr>
            <w:tcW w:w="831" w:type="dxa"/>
          </w:tcPr>
          <w:p w14:paraId="77D12003" w14:textId="77777777" w:rsidR="00C40CAD" w:rsidRPr="00C40CAD" w:rsidRDefault="00C40CAD" w:rsidP="00C40CAD">
            <w:pPr>
              <w:jc w:val="center"/>
              <w:rPr>
                <w:sz w:val="28"/>
                <w:szCs w:val="28"/>
              </w:rPr>
            </w:pPr>
            <w:r w:rsidRPr="00C40CAD">
              <w:rPr>
                <w:sz w:val="28"/>
                <w:szCs w:val="28"/>
              </w:rPr>
              <w:t>-</w:t>
            </w:r>
          </w:p>
        </w:tc>
      </w:tr>
      <w:tr w:rsidR="00C40CAD" w:rsidRPr="00C40CAD" w14:paraId="4885AF8E" w14:textId="77777777" w:rsidTr="00081F7C">
        <w:tc>
          <w:tcPr>
            <w:tcW w:w="636" w:type="dxa"/>
          </w:tcPr>
          <w:p w14:paraId="41FF42AF" w14:textId="77777777" w:rsidR="00C40CAD" w:rsidRPr="00C40CAD" w:rsidRDefault="00C40CAD" w:rsidP="00C40CAD">
            <w:pPr>
              <w:jc w:val="center"/>
              <w:rPr>
                <w:sz w:val="28"/>
                <w:szCs w:val="28"/>
              </w:rPr>
            </w:pPr>
            <w:r w:rsidRPr="00C40CAD">
              <w:rPr>
                <w:sz w:val="28"/>
                <w:szCs w:val="28"/>
              </w:rPr>
              <w:t>2.4.</w:t>
            </w:r>
          </w:p>
        </w:tc>
        <w:tc>
          <w:tcPr>
            <w:tcW w:w="3334" w:type="dxa"/>
          </w:tcPr>
          <w:p w14:paraId="78AE1D38"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4AA3F1E4" w14:textId="77777777" w:rsidR="00C40CAD" w:rsidRPr="00C40CAD" w:rsidRDefault="00C40CAD" w:rsidP="00C40CAD">
            <w:pPr>
              <w:jc w:val="center"/>
              <w:rPr>
                <w:sz w:val="28"/>
                <w:szCs w:val="28"/>
              </w:rPr>
            </w:pPr>
            <w:r w:rsidRPr="00C40CAD">
              <w:rPr>
                <w:sz w:val="28"/>
                <w:szCs w:val="28"/>
              </w:rPr>
              <w:t>2027</w:t>
            </w:r>
          </w:p>
        </w:tc>
        <w:tc>
          <w:tcPr>
            <w:tcW w:w="1451" w:type="dxa"/>
          </w:tcPr>
          <w:p w14:paraId="0E839E1C" w14:textId="77777777" w:rsidR="00C40CAD" w:rsidRPr="00C40CAD" w:rsidRDefault="00C40CAD" w:rsidP="00C40CAD">
            <w:pPr>
              <w:jc w:val="center"/>
              <w:rPr>
                <w:sz w:val="28"/>
                <w:szCs w:val="28"/>
              </w:rPr>
            </w:pPr>
            <w:r w:rsidRPr="00C40CAD">
              <w:rPr>
                <w:sz w:val="28"/>
                <w:szCs w:val="28"/>
              </w:rPr>
              <w:t>-</w:t>
            </w:r>
          </w:p>
        </w:tc>
        <w:tc>
          <w:tcPr>
            <w:tcW w:w="2660" w:type="dxa"/>
            <w:vMerge/>
          </w:tcPr>
          <w:p w14:paraId="6A554953" w14:textId="77777777" w:rsidR="00C40CAD" w:rsidRPr="00C40CAD" w:rsidRDefault="00C40CAD" w:rsidP="00C40CAD">
            <w:pPr>
              <w:jc w:val="center"/>
              <w:rPr>
                <w:sz w:val="28"/>
                <w:szCs w:val="28"/>
              </w:rPr>
            </w:pPr>
          </w:p>
        </w:tc>
        <w:tc>
          <w:tcPr>
            <w:tcW w:w="980" w:type="dxa"/>
          </w:tcPr>
          <w:p w14:paraId="64EAD4FC" w14:textId="77777777" w:rsidR="00C40CAD" w:rsidRPr="00C40CAD" w:rsidRDefault="00C40CAD" w:rsidP="00C40CAD">
            <w:pPr>
              <w:jc w:val="center"/>
              <w:rPr>
                <w:sz w:val="28"/>
                <w:szCs w:val="28"/>
              </w:rPr>
            </w:pPr>
            <w:r w:rsidRPr="00C40CAD">
              <w:rPr>
                <w:sz w:val="28"/>
                <w:szCs w:val="28"/>
              </w:rPr>
              <w:t>-</w:t>
            </w:r>
          </w:p>
        </w:tc>
        <w:tc>
          <w:tcPr>
            <w:tcW w:w="831" w:type="dxa"/>
          </w:tcPr>
          <w:p w14:paraId="1FF9AD9A" w14:textId="77777777" w:rsidR="00C40CAD" w:rsidRPr="00C40CAD" w:rsidRDefault="00C40CAD" w:rsidP="00C40CAD">
            <w:pPr>
              <w:jc w:val="center"/>
              <w:rPr>
                <w:sz w:val="28"/>
                <w:szCs w:val="28"/>
              </w:rPr>
            </w:pPr>
            <w:r w:rsidRPr="00C40CAD">
              <w:rPr>
                <w:sz w:val="28"/>
                <w:szCs w:val="28"/>
              </w:rPr>
              <w:t>-</w:t>
            </w:r>
          </w:p>
        </w:tc>
      </w:tr>
      <w:tr w:rsidR="00C40CAD" w:rsidRPr="00C40CAD" w14:paraId="5C491B82" w14:textId="77777777" w:rsidTr="00081F7C">
        <w:tc>
          <w:tcPr>
            <w:tcW w:w="636" w:type="dxa"/>
          </w:tcPr>
          <w:p w14:paraId="4BACC6C8" w14:textId="77777777" w:rsidR="00C40CAD" w:rsidRPr="00C40CAD" w:rsidRDefault="00C40CAD" w:rsidP="00C40CAD">
            <w:pPr>
              <w:jc w:val="center"/>
              <w:rPr>
                <w:sz w:val="28"/>
                <w:szCs w:val="28"/>
              </w:rPr>
            </w:pPr>
            <w:r w:rsidRPr="00C40CAD">
              <w:rPr>
                <w:sz w:val="28"/>
                <w:szCs w:val="28"/>
              </w:rPr>
              <w:t>2.5.</w:t>
            </w:r>
          </w:p>
        </w:tc>
        <w:tc>
          <w:tcPr>
            <w:tcW w:w="3334" w:type="dxa"/>
          </w:tcPr>
          <w:p w14:paraId="3E52CB96"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095906AC" w14:textId="77777777" w:rsidR="00C40CAD" w:rsidRPr="00C40CAD" w:rsidRDefault="00C40CAD" w:rsidP="00C40CAD">
            <w:pPr>
              <w:jc w:val="center"/>
              <w:rPr>
                <w:sz w:val="28"/>
                <w:szCs w:val="28"/>
              </w:rPr>
            </w:pPr>
            <w:r w:rsidRPr="00C40CAD">
              <w:rPr>
                <w:sz w:val="28"/>
                <w:szCs w:val="28"/>
              </w:rPr>
              <w:t>2028</w:t>
            </w:r>
          </w:p>
        </w:tc>
        <w:tc>
          <w:tcPr>
            <w:tcW w:w="1451" w:type="dxa"/>
          </w:tcPr>
          <w:p w14:paraId="3761AB68" w14:textId="77777777" w:rsidR="00C40CAD" w:rsidRPr="00C40CAD" w:rsidRDefault="00C40CAD" w:rsidP="00C40CAD">
            <w:pPr>
              <w:jc w:val="center"/>
              <w:rPr>
                <w:sz w:val="28"/>
                <w:szCs w:val="28"/>
              </w:rPr>
            </w:pPr>
            <w:r w:rsidRPr="00C40CAD">
              <w:rPr>
                <w:sz w:val="28"/>
                <w:szCs w:val="28"/>
              </w:rPr>
              <w:t>-</w:t>
            </w:r>
          </w:p>
        </w:tc>
        <w:tc>
          <w:tcPr>
            <w:tcW w:w="2660" w:type="dxa"/>
            <w:vMerge/>
          </w:tcPr>
          <w:p w14:paraId="38F99417" w14:textId="77777777" w:rsidR="00C40CAD" w:rsidRPr="00C40CAD" w:rsidRDefault="00C40CAD" w:rsidP="00C40CAD">
            <w:pPr>
              <w:jc w:val="center"/>
              <w:rPr>
                <w:sz w:val="28"/>
                <w:szCs w:val="28"/>
              </w:rPr>
            </w:pPr>
          </w:p>
        </w:tc>
        <w:tc>
          <w:tcPr>
            <w:tcW w:w="980" w:type="dxa"/>
          </w:tcPr>
          <w:p w14:paraId="59B311FE" w14:textId="77777777" w:rsidR="00C40CAD" w:rsidRPr="00C40CAD" w:rsidRDefault="00C40CAD" w:rsidP="00C40CAD">
            <w:pPr>
              <w:jc w:val="center"/>
              <w:rPr>
                <w:sz w:val="28"/>
                <w:szCs w:val="28"/>
              </w:rPr>
            </w:pPr>
            <w:r w:rsidRPr="00C40CAD">
              <w:rPr>
                <w:sz w:val="28"/>
                <w:szCs w:val="28"/>
              </w:rPr>
              <w:t>-</w:t>
            </w:r>
          </w:p>
        </w:tc>
        <w:tc>
          <w:tcPr>
            <w:tcW w:w="831" w:type="dxa"/>
          </w:tcPr>
          <w:p w14:paraId="45C61CBB" w14:textId="77777777" w:rsidR="00C40CAD" w:rsidRPr="00C40CAD" w:rsidRDefault="00C40CAD" w:rsidP="00C40CAD">
            <w:pPr>
              <w:jc w:val="center"/>
              <w:rPr>
                <w:sz w:val="28"/>
                <w:szCs w:val="28"/>
              </w:rPr>
            </w:pPr>
            <w:r w:rsidRPr="00C40CAD">
              <w:rPr>
                <w:sz w:val="28"/>
                <w:szCs w:val="28"/>
              </w:rPr>
              <w:t>-</w:t>
            </w:r>
          </w:p>
        </w:tc>
      </w:tr>
      <w:tr w:rsidR="00C40CAD" w:rsidRPr="00C40CAD" w14:paraId="6598F11F" w14:textId="77777777" w:rsidTr="00081F7C">
        <w:tc>
          <w:tcPr>
            <w:tcW w:w="10884" w:type="dxa"/>
            <w:gridSpan w:val="7"/>
          </w:tcPr>
          <w:p w14:paraId="7BB12171" w14:textId="77777777" w:rsidR="00C40CAD" w:rsidRPr="00C40CAD" w:rsidRDefault="00C40CAD" w:rsidP="00C40CAD">
            <w:pPr>
              <w:jc w:val="center"/>
              <w:rPr>
                <w:sz w:val="28"/>
                <w:szCs w:val="28"/>
              </w:rPr>
            </w:pPr>
            <w:r w:rsidRPr="00C40CAD">
              <w:rPr>
                <w:sz w:val="28"/>
                <w:szCs w:val="28"/>
              </w:rPr>
              <w:t xml:space="preserve">3. Водоотведение сточных вод, отводимых потребителями </w:t>
            </w:r>
          </w:p>
          <w:p w14:paraId="555CD660" w14:textId="77777777" w:rsidR="00C40CAD" w:rsidRPr="00C40CAD" w:rsidRDefault="00C40CAD" w:rsidP="00C40CAD">
            <w:pPr>
              <w:jc w:val="center"/>
              <w:rPr>
                <w:sz w:val="28"/>
                <w:szCs w:val="28"/>
              </w:rPr>
            </w:pPr>
            <w:r w:rsidRPr="00C40CAD">
              <w:rPr>
                <w:sz w:val="28"/>
                <w:szCs w:val="28"/>
              </w:rPr>
              <w:t>в камеру гашения по ул. Волгоградской, 45 канализационного коллектора ДУ-1000 мм</w:t>
            </w:r>
          </w:p>
        </w:tc>
      </w:tr>
      <w:tr w:rsidR="00C40CAD" w:rsidRPr="00C40CAD" w14:paraId="0AF9D357" w14:textId="77777777" w:rsidTr="00081F7C">
        <w:tc>
          <w:tcPr>
            <w:tcW w:w="636" w:type="dxa"/>
          </w:tcPr>
          <w:p w14:paraId="376720B5" w14:textId="77777777" w:rsidR="00C40CAD" w:rsidRPr="00C40CAD" w:rsidRDefault="00C40CAD" w:rsidP="00C40CAD">
            <w:pPr>
              <w:jc w:val="center"/>
              <w:rPr>
                <w:sz w:val="28"/>
                <w:szCs w:val="28"/>
              </w:rPr>
            </w:pPr>
            <w:r w:rsidRPr="00C40CAD">
              <w:rPr>
                <w:sz w:val="28"/>
                <w:szCs w:val="28"/>
              </w:rPr>
              <w:t>3.1.</w:t>
            </w:r>
          </w:p>
        </w:tc>
        <w:tc>
          <w:tcPr>
            <w:tcW w:w="3334" w:type="dxa"/>
          </w:tcPr>
          <w:p w14:paraId="0A5E8F8E"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68B5FF38" w14:textId="77777777" w:rsidR="00C40CAD" w:rsidRPr="00C40CAD" w:rsidRDefault="00C40CAD" w:rsidP="00C40CAD">
            <w:pPr>
              <w:jc w:val="center"/>
              <w:rPr>
                <w:sz w:val="28"/>
                <w:szCs w:val="28"/>
              </w:rPr>
            </w:pPr>
            <w:r w:rsidRPr="00C40CAD">
              <w:rPr>
                <w:sz w:val="28"/>
                <w:szCs w:val="28"/>
              </w:rPr>
              <w:t>2024</w:t>
            </w:r>
          </w:p>
        </w:tc>
        <w:tc>
          <w:tcPr>
            <w:tcW w:w="1451" w:type="dxa"/>
          </w:tcPr>
          <w:p w14:paraId="290CEFDF" w14:textId="77777777" w:rsidR="00C40CAD" w:rsidRPr="00C40CAD" w:rsidRDefault="00C40CAD" w:rsidP="00C40CAD">
            <w:pPr>
              <w:jc w:val="center"/>
              <w:rPr>
                <w:sz w:val="28"/>
                <w:szCs w:val="28"/>
              </w:rPr>
            </w:pPr>
            <w:r w:rsidRPr="00C40CAD">
              <w:rPr>
                <w:sz w:val="28"/>
                <w:szCs w:val="28"/>
              </w:rPr>
              <w:t>-</w:t>
            </w:r>
          </w:p>
        </w:tc>
        <w:tc>
          <w:tcPr>
            <w:tcW w:w="2660" w:type="dxa"/>
            <w:vMerge w:val="restart"/>
            <w:vAlign w:val="center"/>
          </w:tcPr>
          <w:p w14:paraId="705B0065" w14:textId="77777777" w:rsidR="00C40CAD" w:rsidRPr="00C40CAD" w:rsidRDefault="00C40CAD" w:rsidP="00C40CAD">
            <w:pPr>
              <w:jc w:val="center"/>
              <w:rPr>
                <w:sz w:val="28"/>
                <w:szCs w:val="28"/>
              </w:rPr>
            </w:pPr>
            <w:r w:rsidRPr="00C40CAD">
              <w:rPr>
                <w:sz w:val="28"/>
                <w:szCs w:val="28"/>
              </w:rPr>
              <w:t>-</w:t>
            </w:r>
          </w:p>
        </w:tc>
        <w:tc>
          <w:tcPr>
            <w:tcW w:w="980" w:type="dxa"/>
          </w:tcPr>
          <w:p w14:paraId="6E2B2058" w14:textId="77777777" w:rsidR="00C40CAD" w:rsidRPr="00C40CAD" w:rsidRDefault="00C40CAD" w:rsidP="00C40CAD">
            <w:pPr>
              <w:jc w:val="center"/>
              <w:rPr>
                <w:sz w:val="28"/>
                <w:szCs w:val="28"/>
              </w:rPr>
            </w:pPr>
            <w:r w:rsidRPr="00C40CAD">
              <w:rPr>
                <w:sz w:val="28"/>
                <w:szCs w:val="28"/>
              </w:rPr>
              <w:t>-</w:t>
            </w:r>
          </w:p>
        </w:tc>
        <w:tc>
          <w:tcPr>
            <w:tcW w:w="831" w:type="dxa"/>
          </w:tcPr>
          <w:p w14:paraId="0784C157" w14:textId="77777777" w:rsidR="00C40CAD" w:rsidRPr="00C40CAD" w:rsidRDefault="00C40CAD" w:rsidP="00C40CAD">
            <w:pPr>
              <w:jc w:val="center"/>
              <w:rPr>
                <w:sz w:val="28"/>
                <w:szCs w:val="28"/>
              </w:rPr>
            </w:pPr>
            <w:r w:rsidRPr="00C40CAD">
              <w:rPr>
                <w:sz w:val="28"/>
                <w:szCs w:val="28"/>
              </w:rPr>
              <w:t>-</w:t>
            </w:r>
          </w:p>
        </w:tc>
      </w:tr>
      <w:tr w:rsidR="00C40CAD" w:rsidRPr="00C40CAD" w14:paraId="70D2D9D4" w14:textId="77777777" w:rsidTr="00081F7C">
        <w:tc>
          <w:tcPr>
            <w:tcW w:w="636" w:type="dxa"/>
          </w:tcPr>
          <w:p w14:paraId="2D2D74F1" w14:textId="77777777" w:rsidR="00C40CAD" w:rsidRPr="00C40CAD" w:rsidRDefault="00C40CAD" w:rsidP="00C40CAD">
            <w:pPr>
              <w:jc w:val="center"/>
              <w:rPr>
                <w:sz w:val="28"/>
                <w:szCs w:val="28"/>
              </w:rPr>
            </w:pPr>
            <w:r w:rsidRPr="00C40CAD">
              <w:rPr>
                <w:sz w:val="28"/>
                <w:szCs w:val="28"/>
              </w:rPr>
              <w:t>3.2.</w:t>
            </w:r>
          </w:p>
        </w:tc>
        <w:tc>
          <w:tcPr>
            <w:tcW w:w="3334" w:type="dxa"/>
          </w:tcPr>
          <w:p w14:paraId="43EC0E34"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51E9B3C3" w14:textId="77777777" w:rsidR="00C40CAD" w:rsidRPr="00C40CAD" w:rsidRDefault="00C40CAD" w:rsidP="00C40CAD">
            <w:pPr>
              <w:jc w:val="center"/>
              <w:rPr>
                <w:sz w:val="28"/>
                <w:szCs w:val="28"/>
              </w:rPr>
            </w:pPr>
            <w:r w:rsidRPr="00C40CAD">
              <w:rPr>
                <w:sz w:val="28"/>
                <w:szCs w:val="28"/>
              </w:rPr>
              <w:t>2025</w:t>
            </w:r>
          </w:p>
        </w:tc>
        <w:tc>
          <w:tcPr>
            <w:tcW w:w="1451" w:type="dxa"/>
          </w:tcPr>
          <w:p w14:paraId="0DA215A3" w14:textId="77777777" w:rsidR="00C40CAD" w:rsidRPr="00C40CAD" w:rsidRDefault="00C40CAD" w:rsidP="00C40CAD">
            <w:pPr>
              <w:jc w:val="center"/>
              <w:rPr>
                <w:sz w:val="28"/>
                <w:szCs w:val="28"/>
              </w:rPr>
            </w:pPr>
            <w:r w:rsidRPr="00C40CAD">
              <w:rPr>
                <w:sz w:val="28"/>
                <w:szCs w:val="28"/>
              </w:rPr>
              <w:t>-</w:t>
            </w:r>
          </w:p>
        </w:tc>
        <w:tc>
          <w:tcPr>
            <w:tcW w:w="2660" w:type="dxa"/>
            <w:vMerge/>
          </w:tcPr>
          <w:p w14:paraId="1E24C0DE" w14:textId="77777777" w:rsidR="00C40CAD" w:rsidRPr="00C40CAD" w:rsidRDefault="00C40CAD" w:rsidP="00C40CAD">
            <w:pPr>
              <w:jc w:val="center"/>
              <w:rPr>
                <w:sz w:val="28"/>
                <w:szCs w:val="28"/>
              </w:rPr>
            </w:pPr>
          </w:p>
        </w:tc>
        <w:tc>
          <w:tcPr>
            <w:tcW w:w="980" w:type="dxa"/>
          </w:tcPr>
          <w:p w14:paraId="0307D666" w14:textId="77777777" w:rsidR="00C40CAD" w:rsidRPr="00C40CAD" w:rsidRDefault="00C40CAD" w:rsidP="00C40CAD">
            <w:pPr>
              <w:jc w:val="center"/>
              <w:rPr>
                <w:sz w:val="28"/>
                <w:szCs w:val="28"/>
              </w:rPr>
            </w:pPr>
            <w:r w:rsidRPr="00C40CAD">
              <w:rPr>
                <w:sz w:val="28"/>
                <w:szCs w:val="28"/>
              </w:rPr>
              <w:t>-</w:t>
            </w:r>
          </w:p>
        </w:tc>
        <w:tc>
          <w:tcPr>
            <w:tcW w:w="831" w:type="dxa"/>
          </w:tcPr>
          <w:p w14:paraId="5EB8C10C" w14:textId="77777777" w:rsidR="00C40CAD" w:rsidRPr="00C40CAD" w:rsidRDefault="00C40CAD" w:rsidP="00C40CAD">
            <w:pPr>
              <w:jc w:val="center"/>
              <w:rPr>
                <w:sz w:val="28"/>
                <w:szCs w:val="28"/>
              </w:rPr>
            </w:pPr>
            <w:r w:rsidRPr="00C40CAD">
              <w:rPr>
                <w:sz w:val="28"/>
                <w:szCs w:val="28"/>
              </w:rPr>
              <w:t>-</w:t>
            </w:r>
          </w:p>
        </w:tc>
      </w:tr>
      <w:tr w:rsidR="00C40CAD" w:rsidRPr="00C40CAD" w14:paraId="7D7DC5FD" w14:textId="77777777" w:rsidTr="00081F7C">
        <w:tc>
          <w:tcPr>
            <w:tcW w:w="636" w:type="dxa"/>
          </w:tcPr>
          <w:p w14:paraId="63FB7D25" w14:textId="77777777" w:rsidR="00C40CAD" w:rsidRPr="00C40CAD" w:rsidRDefault="00C40CAD" w:rsidP="00C40CAD">
            <w:pPr>
              <w:jc w:val="center"/>
              <w:rPr>
                <w:sz w:val="28"/>
                <w:szCs w:val="28"/>
              </w:rPr>
            </w:pPr>
            <w:r w:rsidRPr="00C40CAD">
              <w:rPr>
                <w:sz w:val="28"/>
                <w:szCs w:val="28"/>
              </w:rPr>
              <w:t>3.3.</w:t>
            </w:r>
          </w:p>
        </w:tc>
        <w:tc>
          <w:tcPr>
            <w:tcW w:w="3334" w:type="dxa"/>
          </w:tcPr>
          <w:p w14:paraId="41FCDA45"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1C4E5D23" w14:textId="77777777" w:rsidR="00C40CAD" w:rsidRPr="00C40CAD" w:rsidRDefault="00C40CAD" w:rsidP="00C40CAD">
            <w:pPr>
              <w:jc w:val="center"/>
              <w:rPr>
                <w:sz w:val="28"/>
                <w:szCs w:val="28"/>
              </w:rPr>
            </w:pPr>
            <w:r w:rsidRPr="00C40CAD">
              <w:rPr>
                <w:sz w:val="28"/>
                <w:szCs w:val="28"/>
              </w:rPr>
              <w:t>2026</w:t>
            </w:r>
          </w:p>
        </w:tc>
        <w:tc>
          <w:tcPr>
            <w:tcW w:w="1451" w:type="dxa"/>
          </w:tcPr>
          <w:p w14:paraId="0557D9EA" w14:textId="77777777" w:rsidR="00C40CAD" w:rsidRPr="00C40CAD" w:rsidRDefault="00C40CAD" w:rsidP="00C40CAD">
            <w:pPr>
              <w:jc w:val="center"/>
              <w:rPr>
                <w:sz w:val="28"/>
                <w:szCs w:val="28"/>
              </w:rPr>
            </w:pPr>
            <w:r w:rsidRPr="00C40CAD">
              <w:rPr>
                <w:sz w:val="28"/>
                <w:szCs w:val="28"/>
              </w:rPr>
              <w:t>-</w:t>
            </w:r>
          </w:p>
        </w:tc>
        <w:tc>
          <w:tcPr>
            <w:tcW w:w="2660" w:type="dxa"/>
            <w:vMerge/>
          </w:tcPr>
          <w:p w14:paraId="164FA374" w14:textId="77777777" w:rsidR="00C40CAD" w:rsidRPr="00C40CAD" w:rsidRDefault="00C40CAD" w:rsidP="00C40CAD">
            <w:pPr>
              <w:jc w:val="center"/>
              <w:rPr>
                <w:sz w:val="28"/>
                <w:szCs w:val="28"/>
              </w:rPr>
            </w:pPr>
          </w:p>
        </w:tc>
        <w:tc>
          <w:tcPr>
            <w:tcW w:w="980" w:type="dxa"/>
          </w:tcPr>
          <w:p w14:paraId="083E4A86" w14:textId="77777777" w:rsidR="00C40CAD" w:rsidRPr="00C40CAD" w:rsidRDefault="00C40CAD" w:rsidP="00C40CAD">
            <w:pPr>
              <w:jc w:val="center"/>
              <w:rPr>
                <w:sz w:val="28"/>
                <w:szCs w:val="28"/>
              </w:rPr>
            </w:pPr>
            <w:r w:rsidRPr="00C40CAD">
              <w:rPr>
                <w:sz w:val="28"/>
                <w:szCs w:val="28"/>
              </w:rPr>
              <w:t>-</w:t>
            </w:r>
          </w:p>
        </w:tc>
        <w:tc>
          <w:tcPr>
            <w:tcW w:w="831" w:type="dxa"/>
          </w:tcPr>
          <w:p w14:paraId="58BD9EB1" w14:textId="77777777" w:rsidR="00C40CAD" w:rsidRPr="00C40CAD" w:rsidRDefault="00C40CAD" w:rsidP="00C40CAD">
            <w:pPr>
              <w:jc w:val="center"/>
              <w:rPr>
                <w:sz w:val="28"/>
                <w:szCs w:val="28"/>
              </w:rPr>
            </w:pPr>
            <w:r w:rsidRPr="00C40CAD">
              <w:rPr>
                <w:sz w:val="28"/>
                <w:szCs w:val="28"/>
              </w:rPr>
              <w:t>-</w:t>
            </w:r>
          </w:p>
        </w:tc>
      </w:tr>
      <w:tr w:rsidR="00C40CAD" w:rsidRPr="00C40CAD" w14:paraId="071CF579" w14:textId="77777777" w:rsidTr="00081F7C">
        <w:tc>
          <w:tcPr>
            <w:tcW w:w="636" w:type="dxa"/>
          </w:tcPr>
          <w:p w14:paraId="5D216502" w14:textId="77777777" w:rsidR="00C40CAD" w:rsidRPr="00C40CAD" w:rsidRDefault="00C40CAD" w:rsidP="00C40CAD">
            <w:pPr>
              <w:jc w:val="center"/>
              <w:rPr>
                <w:sz w:val="28"/>
                <w:szCs w:val="28"/>
              </w:rPr>
            </w:pPr>
            <w:r w:rsidRPr="00C40CAD">
              <w:rPr>
                <w:sz w:val="28"/>
                <w:szCs w:val="28"/>
              </w:rPr>
              <w:t>3.4.</w:t>
            </w:r>
          </w:p>
        </w:tc>
        <w:tc>
          <w:tcPr>
            <w:tcW w:w="3334" w:type="dxa"/>
          </w:tcPr>
          <w:p w14:paraId="652CDF5B"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058199E7" w14:textId="77777777" w:rsidR="00C40CAD" w:rsidRPr="00C40CAD" w:rsidRDefault="00C40CAD" w:rsidP="00C40CAD">
            <w:pPr>
              <w:jc w:val="center"/>
              <w:rPr>
                <w:sz w:val="28"/>
                <w:szCs w:val="28"/>
              </w:rPr>
            </w:pPr>
            <w:r w:rsidRPr="00C40CAD">
              <w:rPr>
                <w:sz w:val="28"/>
                <w:szCs w:val="28"/>
              </w:rPr>
              <w:t>2027</w:t>
            </w:r>
          </w:p>
        </w:tc>
        <w:tc>
          <w:tcPr>
            <w:tcW w:w="1451" w:type="dxa"/>
          </w:tcPr>
          <w:p w14:paraId="57F9DF59" w14:textId="77777777" w:rsidR="00C40CAD" w:rsidRPr="00C40CAD" w:rsidRDefault="00C40CAD" w:rsidP="00C40CAD">
            <w:pPr>
              <w:jc w:val="center"/>
              <w:rPr>
                <w:sz w:val="28"/>
                <w:szCs w:val="28"/>
              </w:rPr>
            </w:pPr>
            <w:r w:rsidRPr="00C40CAD">
              <w:rPr>
                <w:sz w:val="28"/>
                <w:szCs w:val="28"/>
              </w:rPr>
              <w:t>-</w:t>
            </w:r>
          </w:p>
        </w:tc>
        <w:tc>
          <w:tcPr>
            <w:tcW w:w="2660" w:type="dxa"/>
            <w:vMerge/>
          </w:tcPr>
          <w:p w14:paraId="27FA4E86" w14:textId="77777777" w:rsidR="00C40CAD" w:rsidRPr="00C40CAD" w:rsidRDefault="00C40CAD" w:rsidP="00C40CAD">
            <w:pPr>
              <w:jc w:val="center"/>
              <w:rPr>
                <w:sz w:val="28"/>
                <w:szCs w:val="28"/>
              </w:rPr>
            </w:pPr>
          </w:p>
        </w:tc>
        <w:tc>
          <w:tcPr>
            <w:tcW w:w="980" w:type="dxa"/>
          </w:tcPr>
          <w:p w14:paraId="48A32174" w14:textId="77777777" w:rsidR="00C40CAD" w:rsidRPr="00C40CAD" w:rsidRDefault="00C40CAD" w:rsidP="00C40CAD">
            <w:pPr>
              <w:jc w:val="center"/>
              <w:rPr>
                <w:sz w:val="28"/>
                <w:szCs w:val="28"/>
              </w:rPr>
            </w:pPr>
            <w:r w:rsidRPr="00C40CAD">
              <w:rPr>
                <w:sz w:val="28"/>
                <w:szCs w:val="28"/>
              </w:rPr>
              <w:t>-</w:t>
            </w:r>
          </w:p>
        </w:tc>
        <w:tc>
          <w:tcPr>
            <w:tcW w:w="831" w:type="dxa"/>
          </w:tcPr>
          <w:p w14:paraId="35473084" w14:textId="77777777" w:rsidR="00C40CAD" w:rsidRPr="00C40CAD" w:rsidRDefault="00C40CAD" w:rsidP="00C40CAD">
            <w:pPr>
              <w:jc w:val="center"/>
              <w:rPr>
                <w:sz w:val="28"/>
                <w:szCs w:val="28"/>
              </w:rPr>
            </w:pPr>
            <w:r w:rsidRPr="00C40CAD">
              <w:rPr>
                <w:sz w:val="28"/>
                <w:szCs w:val="28"/>
              </w:rPr>
              <w:t>-</w:t>
            </w:r>
          </w:p>
        </w:tc>
      </w:tr>
      <w:tr w:rsidR="00C40CAD" w:rsidRPr="00C40CAD" w14:paraId="77061A95" w14:textId="77777777" w:rsidTr="00081F7C">
        <w:tc>
          <w:tcPr>
            <w:tcW w:w="636" w:type="dxa"/>
          </w:tcPr>
          <w:p w14:paraId="7D01DB4D" w14:textId="77777777" w:rsidR="00C40CAD" w:rsidRPr="00C40CAD" w:rsidRDefault="00C40CAD" w:rsidP="00C40CAD">
            <w:pPr>
              <w:jc w:val="center"/>
              <w:rPr>
                <w:sz w:val="28"/>
                <w:szCs w:val="28"/>
              </w:rPr>
            </w:pPr>
            <w:r w:rsidRPr="00C40CAD">
              <w:rPr>
                <w:sz w:val="28"/>
                <w:szCs w:val="28"/>
              </w:rPr>
              <w:t>3.5.</w:t>
            </w:r>
          </w:p>
        </w:tc>
        <w:tc>
          <w:tcPr>
            <w:tcW w:w="3334" w:type="dxa"/>
          </w:tcPr>
          <w:p w14:paraId="4B470997" w14:textId="77777777" w:rsidR="00C40CAD" w:rsidRPr="00C40CAD" w:rsidRDefault="00C40CAD" w:rsidP="00C40CAD">
            <w:pPr>
              <w:rPr>
                <w:sz w:val="28"/>
                <w:szCs w:val="28"/>
              </w:rPr>
            </w:pPr>
            <w:r w:rsidRPr="00C40CAD">
              <w:rPr>
                <w:sz w:val="28"/>
                <w:szCs w:val="28"/>
              </w:rPr>
              <w:t>Капитальный ремонт</w:t>
            </w:r>
          </w:p>
        </w:tc>
        <w:tc>
          <w:tcPr>
            <w:tcW w:w="992" w:type="dxa"/>
          </w:tcPr>
          <w:p w14:paraId="7F47BFFE" w14:textId="77777777" w:rsidR="00C40CAD" w:rsidRPr="00C40CAD" w:rsidRDefault="00C40CAD" w:rsidP="00C40CAD">
            <w:pPr>
              <w:jc w:val="center"/>
              <w:rPr>
                <w:sz w:val="28"/>
                <w:szCs w:val="28"/>
              </w:rPr>
            </w:pPr>
            <w:r w:rsidRPr="00C40CAD">
              <w:rPr>
                <w:sz w:val="28"/>
                <w:szCs w:val="28"/>
              </w:rPr>
              <w:t>2028</w:t>
            </w:r>
          </w:p>
        </w:tc>
        <w:tc>
          <w:tcPr>
            <w:tcW w:w="1451" w:type="dxa"/>
          </w:tcPr>
          <w:p w14:paraId="7E9D60D1" w14:textId="77777777" w:rsidR="00C40CAD" w:rsidRPr="00C40CAD" w:rsidRDefault="00C40CAD" w:rsidP="00C40CAD">
            <w:pPr>
              <w:jc w:val="center"/>
              <w:rPr>
                <w:sz w:val="28"/>
                <w:szCs w:val="28"/>
              </w:rPr>
            </w:pPr>
            <w:r w:rsidRPr="00C40CAD">
              <w:rPr>
                <w:sz w:val="28"/>
                <w:szCs w:val="28"/>
              </w:rPr>
              <w:t>-</w:t>
            </w:r>
          </w:p>
        </w:tc>
        <w:tc>
          <w:tcPr>
            <w:tcW w:w="2660" w:type="dxa"/>
            <w:vMerge/>
          </w:tcPr>
          <w:p w14:paraId="76982157" w14:textId="77777777" w:rsidR="00C40CAD" w:rsidRPr="00C40CAD" w:rsidRDefault="00C40CAD" w:rsidP="00C40CAD">
            <w:pPr>
              <w:jc w:val="center"/>
              <w:rPr>
                <w:sz w:val="28"/>
                <w:szCs w:val="28"/>
              </w:rPr>
            </w:pPr>
          </w:p>
        </w:tc>
        <w:tc>
          <w:tcPr>
            <w:tcW w:w="980" w:type="dxa"/>
          </w:tcPr>
          <w:p w14:paraId="45440AB4" w14:textId="77777777" w:rsidR="00C40CAD" w:rsidRPr="00C40CAD" w:rsidRDefault="00C40CAD" w:rsidP="00C40CAD">
            <w:pPr>
              <w:jc w:val="center"/>
              <w:rPr>
                <w:sz w:val="28"/>
                <w:szCs w:val="28"/>
              </w:rPr>
            </w:pPr>
            <w:r w:rsidRPr="00C40CAD">
              <w:rPr>
                <w:sz w:val="28"/>
                <w:szCs w:val="28"/>
              </w:rPr>
              <w:t>-</w:t>
            </w:r>
          </w:p>
        </w:tc>
        <w:tc>
          <w:tcPr>
            <w:tcW w:w="831" w:type="dxa"/>
          </w:tcPr>
          <w:p w14:paraId="5E5B7E38" w14:textId="77777777" w:rsidR="00C40CAD" w:rsidRPr="00C40CAD" w:rsidRDefault="00C40CAD" w:rsidP="00C40CAD">
            <w:pPr>
              <w:jc w:val="center"/>
              <w:rPr>
                <w:sz w:val="28"/>
                <w:szCs w:val="28"/>
              </w:rPr>
            </w:pPr>
            <w:r w:rsidRPr="00C40CAD">
              <w:rPr>
                <w:sz w:val="28"/>
                <w:szCs w:val="28"/>
              </w:rPr>
              <w:t>-</w:t>
            </w:r>
          </w:p>
        </w:tc>
      </w:tr>
    </w:tbl>
    <w:p w14:paraId="4036CA14" w14:textId="77777777" w:rsidR="00C40CAD" w:rsidRPr="00C40CAD" w:rsidRDefault="00C40CAD" w:rsidP="00C40CAD">
      <w:pPr>
        <w:jc w:val="center"/>
        <w:rPr>
          <w:sz w:val="28"/>
          <w:szCs w:val="28"/>
        </w:rPr>
      </w:pPr>
    </w:p>
    <w:p w14:paraId="10F3362A" w14:textId="77777777" w:rsidR="00C40CAD" w:rsidRPr="00C40CAD" w:rsidRDefault="00C40CAD" w:rsidP="00C40CAD">
      <w:pPr>
        <w:jc w:val="center"/>
        <w:rPr>
          <w:sz w:val="28"/>
          <w:szCs w:val="28"/>
        </w:rPr>
      </w:pPr>
    </w:p>
    <w:p w14:paraId="5D719504" w14:textId="77777777" w:rsidR="00C40CAD" w:rsidRPr="00C40CAD" w:rsidRDefault="00C40CAD" w:rsidP="00C40CAD">
      <w:pPr>
        <w:jc w:val="center"/>
        <w:rPr>
          <w:sz w:val="28"/>
          <w:szCs w:val="28"/>
        </w:rPr>
      </w:pPr>
    </w:p>
    <w:p w14:paraId="696E9749" w14:textId="77777777" w:rsidR="00C40CAD" w:rsidRPr="00C40CAD" w:rsidRDefault="00C40CAD" w:rsidP="00C40CAD">
      <w:pPr>
        <w:jc w:val="center"/>
        <w:rPr>
          <w:sz w:val="28"/>
          <w:szCs w:val="28"/>
        </w:rPr>
      </w:pPr>
    </w:p>
    <w:p w14:paraId="52AECDBE" w14:textId="77777777" w:rsidR="00C40CAD" w:rsidRPr="00C40CAD" w:rsidRDefault="00C40CAD" w:rsidP="00C40CAD">
      <w:pPr>
        <w:jc w:val="center"/>
        <w:rPr>
          <w:sz w:val="28"/>
          <w:szCs w:val="28"/>
        </w:rPr>
      </w:pPr>
    </w:p>
    <w:p w14:paraId="1717E664" w14:textId="77777777" w:rsidR="00C40CAD" w:rsidRPr="00C40CAD" w:rsidRDefault="00C40CAD" w:rsidP="00C40CAD">
      <w:pPr>
        <w:jc w:val="center"/>
        <w:rPr>
          <w:sz w:val="28"/>
          <w:szCs w:val="28"/>
        </w:rPr>
      </w:pPr>
    </w:p>
    <w:p w14:paraId="0AEE412E" w14:textId="77777777" w:rsidR="00C40CAD" w:rsidRPr="00C40CAD" w:rsidRDefault="00C40CAD" w:rsidP="00C40CAD">
      <w:pPr>
        <w:jc w:val="center"/>
        <w:rPr>
          <w:sz w:val="28"/>
          <w:szCs w:val="28"/>
        </w:rPr>
      </w:pPr>
    </w:p>
    <w:p w14:paraId="714733AF" w14:textId="77777777" w:rsidR="00C40CAD" w:rsidRPr="00C40CAD" w:rsidRDefault="00C40CAD" w:rsidP="00C40CAD">
      <w:pPr>
        <w:jc w:val="center"/>
        <w:rPr>
          <w:sz w:val="28"/>
          <w:szCs w:val="28"/>
        </w:rPr>
      </w:pPr>
    </w:p>
    <w:p w14:paraId="5396C6B2" w14:textId="77777777" w:rsidR="00C40CAD" w:rsidRPr="00C40CAD" w:rsidRDefault="00C40CAD" w:rsidP="00C40CAD">
      <w:pPr>
        <w:jc w:val="center"/>
        <w:rPr>
          <w:sz w:val="28"/>
          <w:szCs w:val="28"/>
        </w:rPr>
      </w:pPr>
    </w:p>
    <w:p w14:paraId="5A5179E6" w14:textId="77777777" w:rsidR="00C40CAD" w:rsidRPr="00C40CAD" w:rsidRDefault="00C40CAD" w:rsidP="00C40CAD">
      <w:pPr>
        <w:jc w:val="center"/>
        <w:rPr>
          <w:sz w:val="28"/>
          <w:szCs w:val="28"/>
        </w:rPr>
        <w:sectPr w:rsidR="00C40CAD" w:rsidRPr="00C40CAD" w:rsidSect="00C40CAD">
          <w:pgSz w:w="11906" w:h="16838"/>
          <w:pgMar w:top="851" w:right="707" w:bottom="284" w:left="1559" w:header="709" w:footer="709" w:gutter="0"/>
          <w:cols w:space="708"/>
          <w:titlePg/>
          <w:docGrid w:linePitch="360"/>
        </w:sectPr>
      </w:pPr>
    </w:p>
    <w:p w14:paraId="02BE413A" w14:textId="77777777" w:rsidR="00C40CAD" w:rsidRPr="00C40CAD" w:rsidRDefault="00C40CAD" w:rsidP="00C40CAD">
      <w:pPr>
        <w:jc w:val="center"/>
        <w:rPr>
          <w:sz w:val="28"/>
          <w:szCs w:val="28"/>
        </w:rPr>
      </w:pPr>
      <w:r w:rsidRPr="00C40CAD">
        <w:rPr>
          <w:sz w:val="28"/>
          <w:szCs w:val="28"/>
        </w:rPr>
        <w:lastRenderedPageBreak/>
        <w:t>Раздел 5. Планируемые объемы подачи питьевой воды и объемы принимаемых сточных вод</w:t>
      </w:r>
    </w:p>
    <w:p w14:paraId="57D90B49" w14:textId="77777777" w:rsidR="00C40CAD" w:rsidRPr="00C40CAD" w:rsidRDefault="00C40CAD" w:rsidP="00C40CAD">
      <w:pPr>
        <w:jc w:val="center"/>
        <w:rPr>
          <w:color w:val="FF0000"/>
          <w:sz w:val="28"/>
          <w:szCs w:val="28"/>
        </w:rPr>
      </w:pPr>
    </w:p>
    <w:tbl>
      <w:tblPr>
        <w:tblStyle w:val="1400"/>
        <w:tblW w:w="15593" w:type="dxa"/>
        <w:tblInd w:w="-147" w:type="dxa"/>
        <w:tblLayout w:type="fixed"/>
        <w:tblLook w:val="04A0" w:firstRow="1" w:lastRow="0" w:firstColumn="1" w:lastColumn="0" w:noHBand="0" w:noVBand="1"/>
      </w:tblPr>
      <w:tblGrid>
        <w:gridCol w:w="992"/>
        <w:gridCol w:w="1985"/>
        <w:gridCol w:w="851"/>
        <w:gridCol w:w="1134"/>
        <w:gridCol w:w="1134"/>
        <w:gridCol w:w="1275"/>
        <w:gridCol w:w="1276"/>
        <w:gridCol w:w="1276"/>
        <w:gridCol w:w="1134"/>
        <w:gridCol w:w="1134"/>
        <w:gridCol w:w="1134"/>
        <w:gridCol w:w="1134"/>
        <w:gridCol w:w="1134"/>
      </w:tblGrid>
      <w:tr w:rsidR="00C40CAD" w:rsidRPr="00C40CAD" w14:paraId="0B6D6B3C" w14:textId="77777777" w:rsidTr="00081F7C">
        <w:trPr>
          <w:trHeight w:val="673"/>
        </w:trPr>
        <w:tc>
          <w:tcPr>
            <w:tcW w:w="992" w:type="dxa"/>
            <w:vMerge w:val="restart"/>
            <w:vAlign w:val="center"/>
          </w:tcPr>
          <w:p w14:paraId="3C92D8B9" w14:textId="77777777" w:rsidR="00C40CAD" w:rsidRPr="00C40CAD" w:rsidRDefault="00C40CAD" w:rsidP="00C40CAD">
            <w:pPr>
              <w:jc w:val="center"/>
              <w:rPr>
                <w:sz w:val="28"/>
                <w:szCs w:val="28"/>
              </w:rPr>
            </w:pPr>
            <w:r w:rsidRPr="00C40CAD">
              <w:rPr>
                <w:sz w:val="28"/>
                <w:szCs w:val="28"/>
              </w:rPr>
              <w:t>№ п/п</w:t>
            </w:r>
          </w:p>
        </w:tc>
        <w:tc>
          <w:tcPr>
            <w:tcW w:w="1985" w:type="dxa"/>
            <w:vMerge w:val="restart"/>
            <w:vAlign w:val="center"/>
          </w:tcPr>
          <w:p w14:paraId="6890FC95" w14:textId="77777777" w:rsidR="00C40CAD" w:rsidRPr="00C40CAD" w:rsidRDefault="00C40CAD" w:rsidP="00C40CAD">
            <w:pPr>
              <w:jc w:val="center"/>
              <w:rPr>
                <w:sz w:val="28"/>
                <w:szCs w:val="28"/>
              </w:rPr>
            </w:pPr>
            <w:r w:rsidRPr="00C40CAD">
              <w:rPr>
                <w:sz w:val="28"/>
                <w:szCs w:val="28"/>
              </w:rPr>
              <w:t>Наименование показателя</w:t>
            </w:r>
          </w:p>
        </w:tc>
        <w:tc>
          <w:tcPr>
            <w:tcW w:w="851" w:type="dxa"/>
            <w:vMerge w:val="restart"/>
            <w:vAlign w:val="center"/>
          </w:tcPr>
          <w:p w14:paraId="1D36D5FE" w14:textId="77777777" w:rsidR="00C40CAD" w:rsidRPr="00C40CAD" w:rsidRDefault="00C40CAD" w:rsidP="00C40CAD">
            <w:pPr>
              <w:jc w:val="center"/>
              <w:rPr>
                <w:sz w:val="28"/>
                <w:szCs w:val="28"/>
              </w:rPr>
            </w:pPr>
            <w:r w:rsidRPr="00C40CAD">
              <w:rPr>
                <w:sz w:val="28"/>
                <w:szCs w:val="28"/>
              </w:rPr>
              <w:t>Ед. изм.</w:t>
            </w:r>
          </w:p>
        </w:tc>
        <w:tc>
          <w:tcPr>
            <w:tcW w:w="2268" w:type="dxa"/>
            <w:gridSpan w:val="2"/>
            <w:vAlign w:val="center"/>
          </w:tcPr>
          <w:p w14:paraId="5BBC4065" w14:textId="77777777" w:rsidR="00C40CAD" w:rsidRPr="00C40CAD" w:rsidRDefault="00C40CAD" w:rsidP="00C40CAD">
            <w:pPr>
              <w:jc w:val="center"/>
              <w:rPr>
                <w:sz w:val="28"/>
                <w:szCs w:val="28"/>
              </w:rPr>
            </w:pPr>
            <w:r w:rsidRPr="00C40CAD">
              <w:rPr>
                <w:sz w:val="28"/>
                <w:szCs w:val="28"/>
              </w:rPr>
              <w:t>2024 год</w:t>
            </w:r>
          </w:p>
        </w:tc>
        <w:tc>
          <w:tcPr>
            <w:tcW w:w="2551" w:type="dxa"/>
            <w:gridSpan w:val="2"/>
            <w:vAlign w:val="center"/>
          </w:tcPr>
          <w:p w14:paraId="5FFF5BB3" w14:textId="77777777" w:rsidR="00C40CAD" w:rsidRPr="00C40CAD" w:rsidRDefault="00C40CAD" w:rsidP="00C40CAD">
            <w:pPr>
              <w:jc w:val="center"/>
              <w:rPr>
                <w:sz w:val="28"/>
                <w:szCs w:val="28"/>
              </w:rPr>
            </w:pPr>
            <w:r w:rsidRPr="00C40CAD">
              <w:rPr>
                <w:sz w:val="28"/>
                <w:szCs w:val="28"/>
              </w:rPr>
              <w:t>2025 год</w:t>
            </w:r>
          </w:p>
        </w:tc>
        <w:tc>
          <w:tcPr>
            <w:tcW w:w="2410" w:type="dxa"/>
            <w:gridSpan w:val="2"/>
            <w:vAlign w:val="center"/>
          </w:tcPr>
          <w:p w14:paraId="626DC947" w14:textId="77777777" w:rsidR="00C40CAD" w:rsidRPr="00C40CAD" w:rsidRDefault="00C40CAD" w:rsidP="00C40CAD">
            <w:pPr>
              <w:jc w:val="center"/>
              <w:rPr>
                <w:sz w:val="28"/>
                <w:szCs w:val="28"/>
              </w:rPr>
            </w:pPr>
            <w:r w:rsidRPr="00C40CAD">
              <w:rPr>
                <w:sz w:val="28"/>
                <w:szCs w:val="28"/>
              </w:rPr>
              <w:t>2026 год</w:t>
            </w:r>
          </w:p>
        </w:tc>
        <w:tc>
          <w:tcPr>
            <w:tcW w:w="2268" w:type="dxa"/>
            <w:gridSpan w:val="2"/>
            <w:vAlign w:val="center"/>
          </w:tcPr>
          <w:p w14:paraId="28CF8E2C" w14:textId="77777777" w:rsidR="00C40CAD" w:rsidRPr="00C40CAD" w:rsidRDefault="00C40CAD" w:rsidP="00C40CAD">
            <w:pPr>
              <w:jc w:val="center"/>
              <w:rPr>
                <w:sz w:val="28"/>
                <w:szCs w:val="28"/>
              </w:rPr>
            </w:pPr>
            <w:r w:rsidRPr="00C40CAD">
              <w:rPr>
                <w:sz w:val="28"/>
                <w:szCs w:val="28"/>
              </w:rPr>
              <w:t>2027 год</w:t>
            </w:r>
          </w:p>
        </w:tc>
        <w:tc>
          <w:tcPr>
            <w:tcW w:w="2268" w:type="dxa"/>
            <w:gridSpan w:val="2"/>
            <w:vAlign w:val="center"/>
          </w:tcPr>
          <w:p w14:paraId="3D8DFE9C" w14:textId="77777777" w:rsidR="00C40CAD" w:rsidRPr="00C40CAD" w:rsidRDefault="00C40CAD" w:rsidP="00C40CAD">
            <w:pPr>
              <w:jc w:val="center"/>
              <w:rPr>
                <w:sz w:val="28"/>
                <w:szCs w:val="28"/>
              </w:rPr>
            </w:pPr>
            <w:r w:rsidRPr="00C40CAD">
              <w:rPr>
                <w:sz w:val="28"/>
                <w:szCs w:val="28"/>
              </w:rPr>
              <w:t>2028 год</w:t>
            </w:r>
          </w:p>
        </w:tc>
      </w:tr>
      <w:tr w:rsidR="00C40CAD" w:rsidRPr="00C40CAD" w14:paraId="12ECCDE3" w14:textId="77777777" w:rsidTr="00081F7C">
        <w:trPr>
          <w:trHeight w:val="796"/>
        </w:trPr>
        <w:tc>
          <w:tcPr>
            <w:tcW w:w="992" w:type="dxa"/>
            <w:vMerge/>
          </w:tcPr>
          <w:p w14:paraId="7FB797FD" w14:textId="77777777" w:rsidR="00C40CAD" w:rsidRPr="00C40CAD" w:rsidRDefault="00C40CAD" w:rsidP="00C40CAD">
            <w:pPr>
              <w:jc w:val="both"/>
              <w:rPr>
                <w:sz w:val="28"/>
                <w:szCs w:val="28"/>
              </w:rPr>
            </w:pPr>
          </w:p>
        </w:tc>
        <w:tc>
          <w:tcPr>
            <w:tcW w:w="1985" w:type="dxa"/>
            <w:vMerge/>
          </w:tcPr>
          <w:p w14:paraId="414EB1C8" w14:textId="77777777" w:rsidR="00C40CAD" w:rsidRPr="00C40CAD" w:rsidRDefault="00C40CAD" w:rsidP="00C40CAD">
            <w:pPr>
              <w:jc w:val="both"/>
              <w:rPr>
                <w:sz w:val="28"/>
                <w:szCs w:val="28"/>
              </w:rPr>
            </w:pPr>
          </w:p>
        </w:tc>
        <w:tc>
          <w:tcPr>
            <w:tcW w:w="851" w:type="dxa"/>
            <w:vMerge/>
          </w:tcPr>
          <w:p w14:paraId="03071CA7" w14:textId="77777777" w:rsidR="00C40CAD" w:rsidRPr="00C40CAD" w:rsidRDefault="00C40CAD" w:rsidP="00C40CAD">
            <w:pPr>
              <w:jc w:val="both"/>
              <w:rPr>
                <w:sz w:val="28"/>
                <w:szCs w:val="28"/>
              </w:rPr>
            </w:pPr>
          </w:p>
        </w:tc>
        <w:tc>
          <w:tcPr>
            <w:tcW w:w="1134" w:type="dxa"/>
            <w:vAlign w:val="center"/>
          </w:tcPr>
          <w:p w14:paraId="42E2E1B9" w14:textId="77777777" w:rsidR="00C40CAD" w:rsidRPr="00C40CAD" w:rsidRDefault="00C40CAD" w:rsidP="00C40CAD">
            <w:pPr>
              <w:jc w:val="center"/>
            </w:pPr>
            <w:r w:rsidRPr="00C40CAD">
              <w:t>с 01.01.    по 30.06.</w:t>
            </w:r>
          </w:p>
        </w:tc>
        <w:tc>
          <w:tcPr>
            <w:tcW w:w="1134" w:type="dxa"/>
            <w:vAlign w:val="center"/>
          </w:tcPr>
          <w:p w14:paraId="14FA52C0" w14:textId="77777777" w:rsidR="00C40CAD" w:rsidRPr="00C40CAD" w:rsidRDefault="00C40CAD" w:rsidP="00C40CAD">
            <w:pPr>
              <w:jc w:val="center"/>
            </w:pPr>
            <w:r w:rsidRPr="00C40CAD">
              <w:t>с 01.07.     по 31.12.</w:t>
            </w:r>
          </w:p>
        </w:tc>
        <w:tc>
          <w:tcPr>
            <w:tcW w:w="1275" w:type="dxa"/>
            <w:vAlign w:val="center"/>
          </w:tcPr>
          <w:p w14:paraId="62454060" w14:textId="77777777" w:rsidR="00C40CAD" w:rsidRPr="00C40CAD" w:rsidRDefault="00C40CAD" w:rsidP="00C40CAD">
            <w:pPr>
              <w:jc w:val="center"/>
            </w:pPr>
            <w:r w:rsidRPr="00C40CAD">
              <w:t>с 01.01.   по 30.06.</w:t>
            </w:r>
          </w:p>
        </w:tc>
        <w:tc>
          <w:tcPr>
            <w:tcW w:w="1276" w:type="dxa"/>
            <w:vAlign w:val="center"/>
          </w:tcPr>
          <w:p w14:paraId="15C39EA9" w14:textId="77777777" w:rsidR="00C40CAD" w:rsidRPr="00C40CAD" w:rsidRDefault="00C40CAD" w:rsidP="00C40CAD">
            <w:pPr>
              <w:jc w:val="center"/>
            </w:pPr>
            <w:r w:rsidRPr="00C40CAD">
              <w:t>с 01.07.   по 31.12.</w:t>
            </w:r>
          </w:p>
        </w:tc>
        <w:tc>
          <w:tcPr>
            <w:tcW w:w="1276" w:type="dxa"/>
            <w:vAlign w:val="center"/>
          </w:tcPr>
          <w:p w14:paraId="0CAA6F92" w14:textId="77777777" w:rsidR="00C40CAD" w:rsidRPr="00C40CAD" w:rsidRDefault="00C40CAD" w:rsidP="00C40CAD">
            <w:pPr>
              <w:jc w:val="center"/>
            </w:pPr>
            <w:r w:rsidRPr="00C40CAD">
              <w:t>с 01.01. по 30.09.</w:t>
            </w:r>
          </w:p>
        </w:tc>
        <w:tc>
          <w:tcPr>
            <w:tcW w:w="1134" w:type="dxa"/>
            <w:vAlign w:val="center"/>
          </w:tcPr>
          <w:p w14:paraId="0186F408" w14:textId="77777777" w:rsidR="00C40CAD" w:rsidRPr="00C40CAD" w:rsidRDefault="00C40CAD" w:rsidP="00C40CAD">
            <w:pPr>
              <w:jc w:val="center"/>
            </w:pPr>
            <w:r w:rsidRPr="00C40CAD">
              <w:t>с 01.10. по 31.12.</w:t>
            </w:r>
          </w:p>
        </w:tc>
        <w:tc>
          <w:tcPr>
            <w:tcW w:w="1134" w:type="dxa"/>
            <w:vAlign w:val="center"/>
          </w:tcPr>
          <w:p w14:paraId="314C8F07" w14:textId="77777777" w:rsidR="00C40CAD" w:rsidRPr="00C40CAD" w:rsidRDefault="00C40CAD" w:rsidP="00C40CAD">
            <w:pPr>
              <w:jc w:val="center"/>
            </w:pPr>
            <w:r w:rsidRPr="00C40CAD">
              <w:t>с 01.01. по 30.06.</w:t>
            </w:r>
          </w:p>
        </w:tc>
        <w:tc>
          <w:tcPr>
            <w:tcW w:w="1134" w:type="dxa"/>
            <w:vAlign w:val="center"/>
          </w:tcPr>
          <w:p w14:paraId="6117DB41" w14:textId="77777777" w:rsidR="00C40CAD" w:rsidRPr="00C40CAD" w:rsidRDefault="00C40CAD" w:rsidP="00C40CAD">
            <w:pPr>
              <w:jc w:val="center"/>
            </w:pPr>
            <w:r w:rsidRPr="00C40CAD">
              <w:t>с 01.07. по 31.12.</w:t>
            </w:r>
          </w:p>
        </w:tc>
        <w:tc>
          <w:tcPr>
            <w:tcW w:w="1134" w:type="dxa"/>
            <w:vAlign w:val="center"/>
          </w:tcPr>
          <w:p w14:paraId="6B433E8A" w14:textId="77777777" w:rsidR="00C40CAD" w:rsidRPr="00C40CAD" w:rsidRDefault="00C40CAD" w:rsidP="00C40CAD">
            <w:pPr>
              <w:jc w:val="center"/>
            </w:pPr>
            <w:r w:rsidRPr="00C40CAD">
              <w:t>с 01.01. по 30.06.</w:t>
            </w:r>
          </w:p>
        </w:tc>
        <w:tc>
          <w:tcPr>
            <w:tcW w:w="1134" w:type="dxa"/>
            <w:vAlign w:val="center"/>
          </w:tcPr>
          <w:p w14:paraId="0DC32846" w14:textId="77777777" w:rsidR="00C40CAD" w:rsidRPr="00C40CAD" w:rsidRDefault="00C40CAD" w:rsidP="00C40CAD">
            <w:pPr>
              <w:jc w:val="center"/>
            </w:pPr>
            <w:r w:rsidRPr="00C40CAD">
              <w:t>с 01.07. по 31.12.</w:t>
            </w:r>
          </w:p>
        </w:tc>
      </w:tr>
      <w:tr w:rsidR="00C40CAD" w:rsidRPr="00C40CAD" w14:paraId="24E4CB41" w14:textId="77777777" w:rsidTr="00081F7C">
        <w:trPr>
          <w:trHeight w:val="253"/>
        </w:trPr>
        <w:tc>
          <w:tcPr>
            <w:tcW w:w="992" w:type="dxa"/>
          </w:tcPr>
          <w:p w14:paraId="21A349BE" w14:textId="77777777" w:rsidR="00C40CAD" w:rsidRPr="00C40CAD" w:rsidRDefault="00C40CAD" w:rsidP="00C40CAD">
            <w:pPr>
              <w:jc w:val="center"/>
              <w:rPr>
                <w:sz w:val="28"/>
                <w:szCs w:val="28"/>
              </w:rPr>
            </w:pPr>
            <w:r w:rsidRPr="00C40CAD">
              <w:rPr>
                <w:sz w:val="28"/>
                <w:szCs w:val="28"/>
              </w:rPr>
              <w:t>1</w:t>
            </w:r>
          </w:p>
        </w:tc>
        <w:tc>
          <w:tcPr>
            <w:tcW w:w="1985" w:type="dxa"/>
          </w:tcPr>
          <w:p w14:paraId="1050D46B" w14:textId="77777777" w:rsidR="00C40CAD" w:rsidRPr="00C40CAD" w:rsidRDefault="00C40CAD" w:rsidP="00C40CAD">
            <w:pPr>
              <w:jc w:val="center"/>
              <w:rPr>
                <w:sz w:val="28"/>
                <w:szCs w:val="28"/>
              </w:rPr>
            </w:pPr>
            <w:r w:rsidRPr="00C40CAD">
              <w:rPr>
                <w:sz w:val="28"/>
                <w:szCs w:val="28"/>
              </w:rPr>
              <w:t>2</w:t>
            </w:r>
          </w:p>
        </w:tc>
        <w:tc>
          <w:tcPr>
            <w:tcW w:w="851" w:type="dxa"/>
          </w:tcPr>
          <w:p w14:paraId="07F1D0E9" w14:textId="77777777" w:rsidR="00C40CAD" w:rsidRPr="00C40CAD" w:rsidRDefault="00C40CAD" w:rsidP="00C40CAD">
            <w:pPr>
              <w:jc w:val="center"/>
              <w:rPr>
                <w:sz w:val="28"/>
                <w:szCs w:val="28"/>
              </w:rPr>
            </w:pPr>
            <w:r w:rsidRPr="00C40CAD">
              <w:rPr>
                <w:sz w:val="28"/>
                <w:szCs w:val="28"/>
              </w:rPr>
              <w:t>3</w:t>
            </w:r>
          </w:p>
        </w:tc>
        <w:tc>
          <w:tcPr>
            <w:tcW w:w="1134" w:type="dxa"/>
            <w:vAlign w:val="center"/>
          </w:tcPr>
          <w:p w14:paraId="62E82B6C" w14:textId="77777777" w:rsidR="00C40CAD" w:rsidRPr="00C40CAD" w:rsidRDefault="00C40CAD" w:rsidP="00C40CAD">
            <w:pPr>
              <w:jc w:val="center"/>
              <w:rPr>
                <w:sz w:val="28"/>
                <w:szCs w:val="28"/>
              </w:rPr>
            </w:pPr>
            <w:r w:rsidRPr="00C40CAD">
              <w:rPr>
                <w:sz w:val="28"/>
                <w:szCs w:val="28"/>
              </w:rPr>
              <w:t>4</w:t>
            </w:r>
          </w:p>
        </w:tc>
        <w:tc>
          <w:tcPr>
            <w:tcW w:w="1134" w:type="dxa"/>
            <w:vAlign w:val="center"/>
          </w:tcPr>
          <w:p w14:paraId="7FD6B196" w14:textId="77777777" w:rsidR="00C40CAD" w:rsidRPr="00C40CAD" w:rsidRDefault="00C40CAD" w:rsidP="00C40CAD">
            <w:pPr>
              <w:jc w:val="center"/>
              <w:rPr>
                <w:sz w:val="28"/>
                <w:szCs w:val="28"/>
              </w:rPr>
            </w:pPr>
            <w:r w:rsidRPr="00C40CAD">
              <w:rPr>
                <w:sz w:val="28"/>
                <w:szCs w:val="28"/>
              </w:rPr>
              <w:t>5</w:t>
            </w:r>
          </w:p>
        </w:tc>
        <w:tc>
          <w:tcPr>
            <w:tcW w:w="1275" w:type="dxa"/>
            <w:vAlign w:val="center"/>
          </w:tcPr>
          <w:p w14:paraId="6A67C226" w14:textId="77777777" w:rsidR="00C40CAD" w:rsidRPr="00C40CAD" w:rsidRDefault="00C40CAD" w:rsidP="00C40CAD">
            <w:pPr>
              <w:jc w:val="center"/>
              <w:rPr>
                <w:sz w:val="28"/>
                <w:szCs w:val="28"/>
              </w:rPr>
            </w:pPr>
            <w:r w:rsidRPr="00C40CAD">
              <w:rPr>
                <w:sz w:val="28"/>
                <w:szCs w:val="28"/>
              </w:rPr>
              <w:t>6</w:t>
            </w:r>
          </w:p>
        </w:tc>
        <w:tc>
          <w:tcPr>
            <w:tcW w:w="1276" w:type="dxa"/>
            <w:vAlign w:val="center"/>
          </w:tcPr>
          <w:p w14:paraId="299012FC" w14:textId="77777777" w:rsidR="00C40CAD" w:rsidRPr="00C40CAD" w:rsidRDefault="00C40CAD" w:rsidP="00C40CAD">
            <w:pPr>
              <w:jc w:val="center"/>
              <w:rPr>
                <w:sz w:val="28"/>
                <w:szCs w:val="28"/>
              </w:rPr>
            </w:pPr>
            <w:r w:rsidRPr="00C40CAD">
              <w:rPr>
                <w:sz w:val="28"/>
                <w:szCs w:val="28"/>
              </w:rPr>
              <w:t>7</w:t>
            </w:r>
          </w:p>
        </w:tc>
        <w:tc>
          <w:tcPr>
            <w:tcW w:w="1276" w:type="dxa"/>
            <w:vAlign w:val="center"/>
          </w:tcPr>
          <w:p w14:paraId="17350599" w14:textId="77777777" w:rsidR="00C40CAD" w:rsidRPr="00C40CAD" w:rsidRDefault="00C40CAD" w:rsidP="00C40CAD">
            <w:pPr>
              <w:jc w:val="center"/>
              <w:rPr>
                <w:sz w:val="28"/>
                <w:szCs w:val="28"/>
              </w:rPr>
            </w:pPr>
            <w:r w:rsidRPr="00C40CAD">
              <w:rPr>
                <w:sz w:val="28"/>
                <w:szCs w:val="28"/>
              </w:rPr>
              <w:t>8</w:t>
            </w:r>
          </w:p>
        </w:tc>
        <w:tc>
          <w:tcPr>
            <w:tcW w:w="1134" w:type="dxa"/>
            <w:vAlign w:val="center"/>
          </w:tcPr>
          <w:p w14:paraId="68246CF6" w14:textId="77777777" w:rsidR="00C40CAD" w:rsidRPr="00C40CAD" w:rsidRDefault="00C40CAD" w:rsidP="00C40CAD">
            <w:pPr>
              <w:jc w:val="center"/>
              <w:rPr>
                <w:sz w:val="28"/>
                <w:szCs w:val="28"/>
              </w:rPr>
            </w:pPr>
            <w:r w:rsidRPr="00C40CAD">
              <w:rPr>
                <w:sz w:val="28"/>
                <w:szCs w:val="28"/>
              </w:rPr>
              <w:t>9</w:t>
            </w:r>
          </w:p>
        </w:tc>
        <w:tc>
          <w:tcPr>
            <w:tcW w:w="1134" w:type="dxa"/>
          </w:tcPr>
          <w:p w14:paraId="587503EA" w14:textId="77777777" w:rsidR="00C40CAD" w:rsidRPr="00C40CAD" w:rsidRDefault="00C40CAD" w:rsidP="00C40CAD">
            <w:pPr>
              <w:jc w:val="center"/>
              <w:rPr>
                <w:sz w:val="28"/>
                <w:szCs w:val="28"/>
              </w:rPr>
            </w:pPr>
            <w:r w:rsidRPr="00C40CAD">
              <w:rPr>
                <w:sz w:val="28"/>
                <w:szCs w:val="28"/>
              </w:rPr>
              <w:t>10</w:t>
            </w:r>
          </w:p>
        </w:tc>
        <w:tc>
          <w:tcPr>
            <w:tcW w:w="1134" w:type="dxa"/>
          </w:tcPr>
          <w:p w14:paraId="1C240D17" w14:textId="77777777" w:rsidR="00C40CAD" w:rsidRPr="00C40CAD" w:rsidRDefault="00C40CAD" w:rsidP="00C40CAD">
            <w:pPr>
              <w:jc w:val="center"/>
              <w:rPr>
                <w:sz w:val="28"/>
                <w:szCs w:val="28"/>
              </w:rPr>
            </w:pPr>
            <w:r w:rsidRPr="00C40CAD">
              <w:rPr>
                <w:sz w:val="28"/>
                <w:szCs w:val="28"/>
              </w:rPr>
              <w:t>11</w:t>
            </w:r>
          </w:p>
        </w:tc>
        <w:tc>
          <w:tcPr>
            <w:tcW w:w="1134" w:type="dxa"/>
          </w:tcPr>
          <w:p w14:paraId="2E16E01B" w14:textId="77777777" w:rsidR="00C40CAD" w:rsidRPr="00C40CAD" w:rsidRDefault="00C40CAD" w:rsidP="00C40CAD">
            <w:pPr>
              <w:jc w:val="center"/>
              <w:rPr>
                <w:sz w:val="28"/>
                <w:szCs w:val="28"/>
              </w:rPr>
            </w:pPr>
            <w:r w:rsidRPr="00C40CAD">
              <w:rPr>
                <w:sz w:val="28"/>
                <w:szCs w:val="28"/>
              </w:rPr>
              <w:t>12</w:t>
            </w:r>
          </w:p>
        </w:tc>
        <w:tc>
          <w:tcPr>
            <w:tcW w:w="1134" w:type="dxa"/>
          </w:tcPr>
          <w:p w14:paraId="3EA040DA" w14:textId="77777777" w:rsidR="00C40CAD" w:rsidRPr="00C40CAD" w:rsidRDefault="00C40CAD" w:rsidP="00C40CAD">
            <w:pPr>
              <w:jc w:val="center"/>
              <w:rPr>
                <w:sz w:val="28"/>
                <w:szCs w:val="28"/>
              </w:rPr>
            </w:pPr>
            <w:r w:rsidRPr="00C40CAD">
              <w:rPr>
                <w:sz w:val="28"/>
                <w:szCs w:val="28"/>
              </w:rPr>
              <w:t>13</w:t>
            </w:r>
          </w:p>
        </w:tc>
      </w:tr>
      <w:tr w:rsidR="00C40CAD" w:rsidRPr="00C40CAD" w14:paraId="22763ADE" w14:textId="77777777" w:rsidTr="00081F7C">
        <w:trPr>
          <w:trHeight w:val="337"/>
        </w:trPr>
        <w:tc>
          <w:tcPr>
            <w:tcW w:w="15593" w:type="dxa"/>
            <w:gridSpan w:val="13"/>
            <w:vAlign w:val="center"/>
          </w:tcPr>
          <w:p w14:paraId="78565134" w14:textId="77777777" w:rsidR="00C40CAD" w:rsidRPr="00C40CAD" w:rsidRDefault="00C40CAD" w:rsidP="00C40CAD">
            <w:pPr>
              <w:numPr>
                <w:ilvl w:val="0"/>
                <w:numId w:val="45"/>
              </w:numPr>
              <w:contextualSpacing/>
              <w:jc w:val="center"/>
              <w:rPr>
                <w:sz w:val="28"/>
                <w:szCs w:val="28"/>
              </w:rPr>
            </w:pPr>
            <w:r w:rsidRPr="00C40CAD">
              <w:rPr>
                <w:sz w:val="28"/>
                <w:szCs w:val="28"/>
              </w:rPr>
              <w:t>Холодное водоснабжение питьевой водой</w:t>
            </w:r>
          </w:p>
        </w:tc>
      </w:tr>
      <w:tr w:rsidR="00C40CAD" w:rsidRPr="00C40CAD" w14:paraId="3E11F613" w14:textId="77777777" w:rsidTr="00081F7C">
        <w:trPr>
          <w:trHeight w:val="439"/>
        </w:trPr>
        <w:tc>
          <w:tcPr>
            <w:tcW w:w="992" w:type="dxa"/>
            <w:vAlign w:val="center"/>
          </w:tcPr>
          <w:p w14:paraId="2CBD1D9B" w14:textId="77777777" w:rsidR="00C40CAD" w:rsidRPr="00C40CAD" w:rsidRDefault="00C40CAD" w:rsidP="00C40CAD">
            <w:pPr>
              <w:jc w:val="center"/>
            </w:pPr>
            <w:r w:rsidRPr="00C40CAD">
              <w:t>1.1.</w:t>
            </w:r>
          </w:p>
        </w:tc>
        <w:tc>
          <w:tcPr>
            <w:tcW w:w="1985" w:type="dxa"/>
            <w:vAlign w:val="center"/>
          </w:tcPr>
          <w:p w14:paraId="6E259DAB" w14:textId="77777777" w:rsidR="00C40CAD" w:rsidRPr="00C40CAD" w:rsidRDefault="00C40CAD" w:rsidP="00C40CAD">
            <w:r w:rsidRPr="00C40CAD">
              <w:t>Поднято воды</w:t>
            </w:r>
          </w:p>
        </w:tc>
        <w:tc>
          <w:tcPr>
            <w:tcW w:w="851" w:type="dxa"/>
            <w:vAlign w:val="center"/>
          </w:tcPr>
          <w:p w14:paraId="341EAB93" w14:textId="77777777" w:rsidR="00C40CAD" w:rsidRPr="00C40CAD" w:rsidRDefault="00C40CAD" w:rsidP="00C40CAD">
            <w:pPr>
              <w:jc w:val="center"/>
              <w:rPr>
                <w:vertAlign w:val="superscript"/>
              </w:rPr>
            </w:pPr>
            <w:r w:rsidRPr="00C40CAD">
              <w:t>м</w:t>
            </w:r>
            <w:r w:rsidRPr="00C40CAD">
              <w:rPr>
                <w:vertAlign w:val="superscript"/>
              </w:rPr>
              <w:t>3</w:t>
            </w:r>
          </w:p>
        </w:tc>
        <w:tc>
          <w:tcPr>
            <w:tcW w:w="1134" w:type="dxa"/>
            <w:vAlign w:val="center"/>
          </w:tcPr>
          <w:p w14:paraId="17A8E306" w14:textId="77777777" w:rsidR="00C40CAD" w:rsidRPr="00C40CAD" w:rsidRDefault="00C40CAD" w:rsidP="00C40CAD">
            <w:pPr>
              <w:jc w:val="center"/>
              <w:rPr>
                <w:sz w:val="22"/>
              </w:rPr>
            </w:pPr>
            <w:r w:rsidRPr="00C40CAD">
              <w:rPr>
                <w:sz w:val="22"/>
              </w:rPr>
              <w:t>32948258</w:t>
            </w:r>
          </w:p>
        </w:tc>
        <w:tc>
          <w:tcPr>
            <w:tcW w:w="1134" w:type="dxa"/>
            <w:vAlign w:val="center"/>
          </w:tcPr>
          <w:p w14:paraId="451A0EA2" w14:textId="77777777" w:rsidR="00C40CAD" w:rsidRPr="00C40CAD" w:rsidRDefault="00C40CAD" w:rsidP="00C40CAD">
            <w:pPr>
              <w:jc w:val="center"/>
              <w:rPr>
                <w:sz w:val="22"/>
              </w:rPr>
            </w:pPr>
            <w:r w:rsidRPr="00C40CAD">
              <w:rPr>
                <w:sz w:val="22"/>
              </w:rPr>
              <w:t>32948258</w:t>
            </w:r>
          </w:p>
        </w:tc>
        <w:tc>
          <w:tcPr>
            <w:tcW w:w="1275" w:type="dxa"/>
            <w:vAlign w:val="center"/>
          </w:tcPr>
          <w:p w14:paraId="13B03233" w14:textId="77777777" w:rsidR="00C40CAD" w:rsidRPr="00C40CAD" w:rsidRDefault="00C40CAD" w:rsidP="00C40CAD">
            <w:pPr>
              <w:jc w:val="center"/>
              <w:rPr>
                <w:sz w:val="22"/>
              </w:rPr>
            </w:pPr>
            <w:r w:rsidRPr="00C40CAD">
              <w:rPr>
                <w:sz w:val="22"/>
              </w:rPr>
              <w:t>33661826</w:t>
            </w:r>
          </w:p>
        </w:tc>
        <w:tc>
          <w:tcPr>
            <w:tcW w:w="1276" w:type="dxa"/>
            <w:vAlign w:val="center"/>
          </w:tcPr>
          <w:p w14:paraId="69827DBB" w14:textId="77777777" w:rsidR="00C40CAD" w:rsidRPr="00C40CAD" w:rsidRDefault="00C40CAD" w:rsidP="00C40CAD">
            <w:pPr>
              <w:jc w:val="center"/>
              <w:rPr>
                <w:sz w:val="22"/>
              </w:rPr>
            </w:pPr>
            <w:r w:rsidRPr="00C40CAD">
              <w:rPr>
                <w:sz w:val="22"/>
              </w:rPr>
              <w:t>33661826</w:t>
            </w:r>
          </w:p>
        </w:tc>
        <w:tc>
          <w:tcPr>
            <w:tcW w:w="1276" w:type="dxa"/>
            <w:vAlign w:val="center"/>
          </w:tcPr>
          <w:p w14:paraId="4E1E5968" w14:textId="77777777" w:rsidR="00C40CAD" w:rsidRPr="00C40CAD" w:rsidRDefault="00C40CAD" w:rsidP="00C40CAD">
            <w:pPr>
              <w:jc w:val="center"/>
              <w:rPr>
                <w:sz w:val="22"/>
              </w:rPr>
            </w:pPr>
            <w:r w:rsidRPr="00C40CAD">
              <w:rPr>
                <w:sz w:val="22"/>
              </w:rPr>
              <w:t>50543126</w:t>
            </w:r>
          </w:p>
        </w:tc>
        <w:tc>
          <w:tcPr>
            <w:tcW w:w="1134" w:type="dxa"/>
            <w:vAlign w:val="center"/>
          </w:tcPr>
          <w:p w14:paraId="7D58C8E3" w14:textId="77777777" w:rsidR="00C40CAD" w:rsidRPr="00C40CAD" w:rsidRDefault="00C40CAD" w:rsidP="00C40CAD">
            <w:pPr>
              <w:jc w:val="center"/>
              <w:rPr>
                <w:sz w:val="22"/>
              </w:rPr>
            </w:pPr>
            <w:r w:rsidRPr="00C40CAD">
              <w:rPr>
                <w:sz w:val="22"/>
              </w:rPr>
              <w:t>16847709</w:t>
            </w:r>
          </w:p>
        </w:tc>
        <w:tc>
          <w:tcPr>
            <w:tcW w:w="1134" w:type="dxa"/>
            <w:vAlign w:val="center"/>
          </w:tcPr>
          <w:p w14:paraId="521FB210" w14:textId="77777777" w:rsidR="00C40CAD" w:rsidRPr="00C40CAD" w:rsidRDefault="00C40CAD" w:rsidP="00C40CAD">
            <w:pPr>
              <w:jc w:val="center"/>
              <w:rPr>
                <w:sz w:val="22"/>
              </w:rPr>
            </w:pPr>
            <w:r w:rsidRPr="00C40CAD">
              <w:rPr>
                <w:sz w:val="22"/>
              </w:rPr>
              <w:t>32898819</w:t>
            </w:r>
          </w:p>
        </w:tc>
        <w:tc>
          <w:tcPr>
            <w:tcW w:w="1134" w:type="dxa"/>
            <w:vAlign w:val="center"/>
          </w:tcPr>
          <w:p w14:paraId="24FEE48F" w14:textId="77777777" w:rsidR="00C40CAD" w:rsidRPr="00C40CAD" w:rsidRDefault="00C40CAD" w:rsidP="00C40CAD">
            <w:pPr>
              <w:jc w:val="center"/>
              <w:rPr>
                <w:sz w:val="22"/>
              </w:rPr>
            </w:pPr>
            <w:r w:rsidRPr="00C40CAD">
              <w:rPr>
                <w:sz w:val="22"/>
              </w:rPr>
              <w:t>32898819</w:t>
            </w:r>
          </w:p>
        </w:tc>
        <w:tc>
          <w:tcPr>
            <w:tcW w:w="1134" w:type="dxa"/>
            <w:vAlign w:val="center"/>
          </w:tcPr>
          <w:p w14:paraId="61930622" w14:textId="77777777" w:rsidR="00C40CAD" w:rsidRPr="00C40CAD" w:rsidRDefault="00C40CAD" w:rsidP="00C40CAD">
            <w:pPr>
              <w:jc w:val="center"/>
              <w:rPr>
                <w:sz w:val="22"/>
              </w:rPr>
            </w:pPr>
            <w:r w:rsidRPr="00C40CAD">
              <w:rPr>
                <w:sz w:val="22"/>
              </w:rPr>
              <w:t>32849542</w:t>
            </w:r>
          </w:p>
        </w:tc>
        <w:tc>
          <w:tcPr>
            <w:tcW w:w="1134" w:type="dxa"/>
            <w:vAlign w:val="center"/>
          </w:tcPr>
          <w:p w14:paraId="605F2B6E" w14:textId="77777777" w:rsidR="00C40CAD" w:rsidRPr="00C40CAD" w:rsidRDefault="00C40CAD" w:rsidP="00C40CAD">
            <w:pPr>
              <w:jc w:val="center"/>
              <w:rPr>
                <w:sz w:val="22"/>
              </w:rPr>
            </w:pPr>
            <w:r w:rsidRPr="00C40CAD">
              <w:rPr>
                <w:sz w:val="22"/>
              </w:rPr>
              <w:t>32849542</w:t>
            </w:r>
          </w:p>
        </w:tc>
      </w:tr>
      <w:tr w:rsidR="00C40CAD" w:rsidRPr="00C40CAD" w14:paraId="48481A20" w14:textId="77777777" w:rsidTr="00081F7C">
        <w:tc>
          <w:tcPr>
            <w:tcW w:w="992" w:type="dxa"/>
            <w:vAlign w:val="center"/>
          </w:tcPr>
          <w:p w14:paraId="521A0BF2" w14:textId="77777777" w:rsidR="00C40CAD" w:rsidRPr="00C40CAD" w:rsidRDefault="00C40CAD" w:rsidP="00C40CAD">
            <w:pPr>
              <w:jc w:val="center"/>
            </w:pPr>
            <w:r w:rsidRPr="00C40CAD">
              <w:t>1.2.</w:t>
            </w:r>
          </w:p>
        </w:tc>
        <w:tc>
          <w:tcPr>
            <w:tcW w:w="1985" w:type="dxa"/>
            <w:vAlign w:val="center"/>
          </w:tcPr>
          <w:p w14:paraId="4C4922F9" w14:textId="77777777" w:rsidR="00C40CAD" w:rsidRPr="00C40CAD" w:rsidRDefault="00C40CAD" w:rsidP="00C40CAD">
            <w:r w:rsidRPr="00C40CAD">
              <w:t>Получено со стороны</w:t>
            </w:r>
          </w:p>
        </w:tc>
        <w:tc>
          <w:tcPr>
            <w:tcW w:w="851" w:type="dxa"/>
            <w:vAlign w:val="center"/>
          </w:tcPr>
          <w:p w14:paraId="2CCF7F0D"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2F49F256" w14:textId="77777777" w:rsidR="00C40CAD" w:rsidRPr="00C40CAD" w:rsidRDefault="00C40CAD" w:rsidP="00C40CAD">
            <w:pPr>
              <w:jc w:val="center"/>
              <w:rPr>
                <w:sz w:val="22"/>
              </w:rPr>
            </w:pPr>
            <w:r w:rsidRPr="00C40CAD">
              <w:rPr>
                <w:sz w:val="22"/>
              </w:rPr>
              <w:t>-</w:t>
            </w:r>
          </w:p>
        </w:tc>
        <w:tc>
          <w:tcPr>
            <w:tcW w:w="1134" w:type="dxa"/>
            <w:vAlign w:val="center"/>
          </w:tcPr>
          <w:p w14:paraId="42E29433" w14:textId="77777777" w:rsidR="00C40CAD" w:rsidRPr="00C40CAD" w:rsidRDefault="00C40CAD" w:rsidP="00C40CAD">
            <w:pPr>
              <w:jc w:val="center"/>
              <w:rPr>
                <w:sz w:val="22"/>
              </w:rPr>
            </w:pPr>
            <w:r w:rsidRPr="00C40CAD">
              <w:rPr>
                <w:sz w:val="22"/>
              </w:rPr>
              <w:t>-</w:t>
            </w:r>
          </w:p>
        </w:tc>
        <w:tc>
          <w:tcPr>
            <w:tcW w:w="1275" w:type="dxa"/>
            <w:vAlign w:val="center"/>
          </w:tcPr>
          <w:p w14:paraId="095C42E5" w14:textId="77777777" w:rsidR="00C40CAD" w:rsidRPr="00C40CAD" w:rsidRDefault="00C40CAD" w:rsidP="00C40CAD">
            <w:pPr>
              <w:jc w:val="center"/>
              <w:rPr>
                <w:sz w:val="22"/>
              </w:rPr>
            </w:pPr>
            <w:r w:rsidRPr="00C40CAD">
              <w:rPr>
                <w:sz w:val="22"/>
              </w:rPr>
              <w:t>-</w:t>
            </w:r>
          </w:p>
        </w:tc>
        <w:tc>
          <w:tcPr>
            <w:tcW w:w="1276" w:type="dxa"/>
            <w:vAlign w:val="center"/>
          </w:tcPr>
          <w:p w14:paraId="337F00EB" w14:textId="77777777" w:rsidR="00C40CAD" w:rsidRPr="00C40CAD" w:rsidRDefault="00C40CAD" w:rsidP="00C40CAD">
            <w:pPr>
              <w:jc w:val="center"/>
              <w:rPr>
                <w:sz w:val="22"/>
              </w:rPr>
            </w:pPr>
            <w:r w:rsidRPr="00C40CAD">
              <w:rPr>
                <w:sz w:val="22"/>
              </w:rPr>
              <w:t>-</w:t>
            </w:r>
          </w:p>
        </w:tc>
        <w:tc>
          <w:tcPr>
            <w:tcW w:w="1276" w:type="dxa"/>
            <w:vAlign w:val="center"/>
          </w:tcPr>
          <w:p w14:paraId="2A52F3EA" w14:textId="77777777" w:rsidR="00C40CAD" w:rsidRPr="00C40CAD" w:rsidRDefault="00C40CAD" w:rsidP="00C40CAD">
            <w:pPr>
              <w:jc w:val="center"/>
              <w:rPr>
                <w:sz w:val="22"/>
              </w:rPr>
            </w:pPr>
            <w:r w:rsidRPr="00C40CAD">
              <w:rPr>
                <w:sz w:val="22"/>
              </w:rPr>
              <w:t>-</w:t>
            </w:r>
          </w:p>
        </w:tc>
        <w:tc>
          <w:tcPr>
            <w:tcW w:w="1134" w:type="dxa"/>
            <w:vAlign w:val="center"/>
          </w:tcPr>
          <w:p w14:paraId="4B6428DB" w14:textId="77777777" w:rsidR="00C40CAD" w:rsidRPr="00C40CAD" w:rsidRDefault="00C40CAD" w:rsidP="00C40CAD">
            <w:pPr>
              <w:jc w:val="center"/>
              <w:rPr>
                <w:sz w:val="22"/>
              </w:rPr>
            </w:pPr>
            <w:r w:rsidRPr="00C40CAD">
              <w:rPr>
                <w:sz w:val="22"/>
              </w:rPr>
              <w:t>-</w:t>
            </w:r>
          </w:p>
        </w:tc>
        <w:tc>
          <w:tcPr>
            <w:tcW w:w="1134" w:type="dxa"/>
            <w:vAlign w:val="center"/>
          </w:tcPr>
          <w:p w14:paraId="5C803306" w14:textId="77777777" w:rsidR="00C40CAD" w:rsidRPr="00C40CAD" w:rsidRDefault="00C40CAD" w:rsidP="00C40CAD">
            <w:pPr>
              <w:jc w:val="center"/>
              <w:rPr>
                <w:sz w:val="22"/>
              </w:rPr>
            </w:pPr>
            <w:r w:rsidRPr="00C40CAD">
              <w:rPr>
                <w:sz w:val="22"/>
              </w:rPr>
              <w:t>-</w:t>
            </w:r>
          </w:p>
        </w:tc>
        <w:tc>
          <w:tcPr>
            <w:tcW w:w="1134" w:type="dxa"/>
            <w:vAlign w:val="center"/>
          </w:tcPr>
          <w:p w14:paraId="3D324260" w14:textId="77777777" w:rsidR="00C40CAD" w:rsidRPr="00C40CAD" w:rsidRDefault="00C40CAD" w:rsidP="00C40CAD">
            <w:pPr>
              <w:jc w:val="center"/>
              <w:rPr>
                <w:sz w:val="22"/>
              </w:rPr>
            </w:pPr>
            <w:r w:rsidRPr="00C40CAD">
              <w:rPr>
                <w:sz w:val="22"/>
              </w:rPr>
              <w:t>-</w:t>
            </w:r>
          </w:p>
        </w:tc>
        <w:tc>
          <w:tcPr>
            <w:tcW w:w="1134" w:type="dxa"/>
            <w:vAlign w:val="center"/>
          </w:tcPr>
          <w:p w14:paraId="4C292482" w14:textId="77777777" w:rsidR="00C40CAD" w:rsidRPr="00C40CAD" w:rsidRDefault="00C40CAD" w:rsidP="00C40CAD">
            <w:pPr>
              <w:jc w:val="center"/>
              <w:rPr>
                <w:sz w:val="22"/>
              </w:rPr>
            </w:pPr>
            <w:r w:rsidRPr="00C40CAD">
              <w:rPr>
                <w:sz w:val="22"/>
              </w:rPr>
              <w:t>-</w:t>
            </w:r>
          </w:p>
        </w:tc>
        <w:tc>
          <w:tcPr>
            <w:tcW w:w="1134" w:type="dxa"/>
            <w:vAlign w:val="center"/>
          </w:tcPr>
          <w:p w14:paraId="616A5B94" w14:textId="77777777" w:rsidR="00C40CAD" w:rsidRPr="00C40CAD" w:rsidRDefault="00C40CAD" w:rsidP="00C40CAD">
            <w:pPr>
              <w:jc w:val="center"/>
              <w:rPr>
                <w:sz w:val="22"/>
              </w:rPr>
            </w:pPr>
            <w:r w:rsidRPr="00C40CAD">
              <w:rPr>
                <w:sz w:val="22"/>
              </w:rPr>
              <w:t>-</w:t>
            </w:r>
          </w:p>
        </w:tc>
      </w:tr>
      <w:tr w:rsidR="00C40CAD" w:rsidRPr="00C40CAD" w14:paraId="5F49B4B7" w14:textId="77777777" w:rsidTr="00081F7C">
        <w:trPr>
          <w:trHeight w:val="912"/>
        </w:trPr>
        <w:tc>
          <w:tcPr>
            <w:tcW w:w="992" w:type="dxa"/>
            <w:vAlign w:val="center"/>
          </w:tcPr>
          <w:p w14:paraId="111F23E8" w14:textId="77777777" w:rsidR="00C40CAD" w:rsidRPr="00C40CAD" w:rsidRDefault="00C40CAD" w:rsidP="00C40CAD">
            <w:pPr>
              <w:jc w:val="center"/>
            </w:pPr>
            <w:r w:rsidRPr="00C40CAD">
              <w:t>1.3.</w:t>
            </w:r>
          </w:p>
        </w:tc>
        <w:tc>
          <w:tcPr>
            <w:tcW w:w="1985" w:type="dxa"/>
            <w:vAlign w:val="center"/>
          </w:tcPr>
          <w:p w14:paraId="72B12C6E" w14:textId="77777777" w:rsidR="00C40CAD" w:rsidRPr="00C40CAD" w:rsidRDefault="00C40CAD" w:rsidP="00C40CAD">
            <w:r w:rsidRPr="00C40CAD">
              <w:t>Расход воды на коммунально-бытовые нужды</w:t>
            </w:r>
          </w:p>
        </w:tc>
        <w:tc>
          <w:tcPr>
            <w:tcW w:w="851" w:type="dxa"/>
            <w:vAlign w:val="center"/>
          </w:tcPr>
          <w:p w14:paraId="12027E29"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04AEAAAA" w14:textId="77777777" w:rsidR="00C40CAD" w:rsidRPr="00C40CAD" w:rsidRDefault="00C40CAD" w:rsidP="00C40CAD">
            <w:pPr>
              <w:jc w:val="center"/>
              <w:rPr>
                <w:sz w:val="22"/>
              </w:rPr>
            </w:pPr>
            <w:r w:rsidRPr="00C40CAD">
              <w:rPr>
                <w:sz w:val="22"/>
              </w:rPr>
              <w:t>-</w:t>
            </w:r>
          </w:p>
        </w:tc>
        <w:tc>
          <w:tcPr>
            <w:tcW w:w="1134" w:type="dxa"/>
            <w:vAlign w:val="center"/>
          </w:tcPr>
          <w:p w14:paraId="3BD5DEFA" w14:textId="77777777" w:rsidR="00C40CAD" w:rsidRPr="00C40CAD" w:rsidRDefault="00C40CAD" w:rsidP="00C40CAD">
            <w:pPr>
              <w:jc w:val="center"/>
              <w:rPr>
                <w:sz w:val="22"/>
              </w:rPr>
            </w:pPr>
            <w:r w:rsidRPr="00C40CAD">
              <w:rPr>
                <w:sz w:val="22"/>
              </w:rPr>
              <w:t>-</w:t>
            </w:r>
          </w:p>
        </w:tc>
        <w:tc>
          <w:tcPr>
            <w:tcW w:w="1275" w:type="dxa"/>
            <w:vAlign w:val="center"/>
          </w:tcPr>
          <w:p w14:paraId="16D7DE89" w14:textId="77777777" w:rsidR="00C40CAD" w:rsidRPr="00C40CAD" w:rsidRDefault="00C40CAD" w:rsidP="00C40CAD">
            <w:pPr>
              <w:jc w:val="center"/>
              <w:rPr>
                <w:sz w:val="22"/>
              </w:rPr>
            </w:pPr>
            <w:r w:rsidRPr="00C40CAD">
              <w:rPr>
                <w:sz w:val="22"/>
              </w:rPr>
              <w:t>-</w:t>
            </w:r>
          </w:p>
        </w:tc>
        <w:tc>
          <w:tcPr>
            <w:tcW w:w="1276" w:type="dxa"/>
            <w:vAlign w:val="center"/>
          </w:tcPr>
          <w:p w14:paraId="7280ECB5" w14:textId="77777777" w:rsidR="00C40CAD" w:rsidRPr="00C40CAD" w:rsidRDefault="00C40CAD" w:rsidP="00C40CAD">
            <w:pPr>
              <w:jc w:val="center"/>
              <w:rPr>
                <w:sz w:val="22"/>
              </w:rPr>
            </w:pPr>
            <w:r w:rsidRPr="00C40CAD">
              <w:rPr>
                <w:sz w:val="22"/>
              </w:rPr>
              <w:t>-</w:t>
            </w:r>
          </w:p>
        </w:tc>
        <w:tc>
          <w:tcPr>
            <w:tcW w:w="1276" w:type="dxa"/>
            <w:vAlign w:val="center"/>
          </w:tcPr>
          <w:p w14:paraId="5705CBC5" w14:textId="77777777" w:rsidR="00C40CAD" w:rsidRPr="00C40CAD" w:rsidRDefault="00C40CAD" w:rsidP="00C40CAD">
            <w:pPr>
              <w:jc w:val="center"/>
              <w:rPr>
                <w:sz w:val="22"/>
              </w:rPr>
            </w:pPr>
            <w:r w:rsidRPr="00C40CAD">
              <w:rPr>
                <w:sz w:val="22"/>
              </w:rPr>
              <w:t>-</w:t>
            </w:r>
          </w:p>
        </w:tc>
        <w:tc>
          <w:tcPr>
            <w:tcW w:w="1134" w:type="dxa"/>
            <w:vAlign w:val="center"/>
          </w:tcPr>
          <w:p w14:paraId="146733B0" w14:textId="77777777" w:rsidR="00C40CAD" w:rsidRPr="00C40CAD" w:rsidRDefault="00C40CAD" w:rsidP="00C40CAD">
            <w:pPr>
              <w:jc w:val="center"/>
              <w:rPr>
                <w:sz w:val="22"/>
              </w:rPr>
            </w:pPr>
            <w:r w:rsidRPr="00C40CAD">
              <w:rPr>
                <w:sz w:val="22"/>
              </w:rPr>
              <w:t>-</w:t>
            </w:r>
          </w:p>
        </w:tc>
        <w:tc>
          <w:tcPr>
            <w:tcW w:w="1134" w:type="dxa"/>
            <w:vAlign w:val="center"/>
          </w:tcPr>
          <w:p w14:paraId="5636A8B9" w14:textId="77777777" w:rsidR="00C40CAD" w:rsidRPr="00C40CAD" w:rsidRDefault="00C40CAD" w:rsidP="00C40CAD">
            <w:pPr>
              <w:jc w:val="center"/>
              <w:rPr>
                <w:sz w:val="22"/>
              </w:rPr>
            </w:pPr>
            <w:r w:rsidRPr="00C40CAD">
              <w:rPr>
                <w:sz w:val="22"/>
              </w:rPr>
              <w:t>-</w:t>
            </w:r>
          </w:p>
        </w:tc>
        <w:tc>
          <w:tcPr>
            <w:tcW w:w="1134" w:type="dxa"/>
            <w:vAlign w:val="center"/>
          </w:tcPr>
          <w:p w14:paraId="09F3AD7B" w14:textId="77777777" w:rsidR="00C40CAD" w:rsidRPr="00C40CAD" w:rsidRDefault="00C40CAD" w:rsidP="00C40CAD">
            <w:pPr>
              <w:jc w:val="center"/>
              <w:rPr>
                <w:sz w:val="22"/>
              </w:rPr>
            </w:pPr>
            <w:r w:rsidRPr="00C40CAD">
              <w:rPr>
                <w:sz w:val="22"/>
              </w:rPr>
              <w:t>-</w:t>
            </w:r>
          </w:p>
        </w:tc>
        <w:tc>
          <w:tcPr>
            <w:tcW w:w="1134" w:type="dxa"/>
            <w:vAlign w:val="center"/>
          </w:tcPr>
          <w:p w14:paraId="64530D37" w14:textId="77777777" w:rsidR="00C40CAD" w:rsidRPr="00C40CAD" w:rsidRDefault="00C40CAD" w:rsidP="00C40CAD">
            <w:pPr>
              <w:jc w:val="center"/>
              <w:rPr>
                <w:sz w:val="22"/>
              </w:rPr>
            </w:pPr>
            <w:r w:rsidRPr="00C40CAD">
              <w:rPr>
                <w:sz w:val="22"/>
              </w:rPr>
              <w:t>-</w:t>
            </w:r>
          </w:p>
        </w:tc>
        <w:tc>
          <w:tcPr>
            <w:tcW w:w="1134" w:type="dxa"/>
            <w:vAlign w:val="center"/>
          </w:tcPr>
          <w:p w14:paraId="612EE666" w14:textId="77777777" w:rsidR="00C40CAD" w:rsidRPr="00C40CAD" w:rsidRDefault="00C40CAD" w:rsidP="00C40CAD">
            <w:pPr>
              <w:jc w:val="center"/>
              <w:rPr>
                <w:sz w:val="22"/>
              </w:rPr>
            </w:pPr>
            <w:r w:rsidRPr="00C40CAD">
              <w:rPr>
                <w:sz w:val="22"/>
              </w:rPr>
              <w:t>-</w:t>
            </w:r>
          </w:p>
        </w:tc>
      </w:tr>
      <w:tr w:rsidR="00C40CAD" w:rsidRPr="00C40CAD" w14:paraId="754BAD33" w14:textId="77777777" w:rsidTr="00081F7C">
        <w:trPr>
          <w:trHeight w:val="968"/>
        </w:trPr>
        <w:tc>
          <w:tcPr>
            <w:tcW w:w="992" w:type="dxa"/>
            <w:vAlign w:val="center"/>
          </w:tcPr>
          <w:p w14:paraId="29A6AC45" w14:textId="77777777" w:rsidR="00C40CAD" w:rsidRPr="00C40CAD" w:rsidRDefault="00C40CAD" w:rsidP="00C40CAD">
            <w:pPr>
              <w:jc w:val="center"/>
            </w:pPr>
            <w:r w:rsidRPr="00C40CAD">
              <w:t>1.4.</w:t>
            </w:r>
          </w:p>
        </w:tc>
        <w:tc>
          <w:tcPr>
            <w:tcW w:w="1985" w:type="dxa"/>
            <w:vAlign w:val="center"/>
          </w:tcPr>
          <w:p w14:paraId="7A2B9A18" w14:textId="77777777" w:rsidR="00C40CAD" w:rsidRPr="00C40CAD" w:rsidRDefault="00C40CAD" w:rsidP="00C40CAD">
            <w:r w:rsidRPr="00C40CAD">
              <w:t>Расход воды на нужды предприятия:</w:t>
            </w:r>
          </w:p>
        </w:tc>
        <w:tc>
          <w:tcPr>
            <w:tcW w:w="851" w:type="dxa"/>
            <w:vAlign w:val="center"/>
          </w:tcPr>
          <w:p w14:paraId="75C39269"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6AD4C48C" w14:textId="77777777" w:rsidR="00C40CAD" w:rsidRPr="00C40CAD" w:rsidRDefault="00C40CAD" w:rsidP="00C40CAD">
            <w:pPr>
              <w:jc w:val="center"/>
              <w:rPr>
                <w:sz w:val="22"/>
              </w:rPr>
            </w:pPr>
            <w:r w:rsidRPr="00C40CAD">
              <w:rPr>
                <w:sz w:val="22"/>
              </w:rPr>
              <w:t>7049623</w:t>
            </w:r>
          </w:p>
        </w:tc>
        <w:tc>
          <w:tcPr>
            <w:tcW w:w="1134" w:type="dxa"/>
            <w:vAlign w:val="center"/>
          </w:tcPr>
          <w:p w14:paraId="7F85192E" w14:textId="77777777" w:rsidR="00C40CAD" w:rsidRPr="00C40CAD" w:rsidRDefault="00C40CAD" w:rsidP="00C40CAD">
            <w:pPr>
              <w:jc w:val="center"/>
              <w:rPr>
                <w:sz w:val="22"/>
              </w:rPr>
            </w:pPr>
            <w:r w:rsidRPr="00C40CAD">
              <w:rPr>
                <w:sz w:val="22"/>
              </w:rPr>
              <w:t>7049623</w:t>
            </w:r>
          </w:p>
        </w:tc>
        <w:tc>
          <w:tcPr>
            <w:tcW w:w="1275" w:type="dxa"/>
            <w:vAlign w:val="center"/>
          </w:tcPr>
          <w:p w14:paraId="3023F053" w14:textId="77777777" w:rsidR="00C40CAD" w:rsidRPr="00C40CAD" w:rsidRDefault="00C40CAD" w:rsidP="00C40CAD">
            <w:pPr>
              <w:jc w:val="center"/>
              <w:rPr>
                <w:sz w:val="22"/>
              </w:rPr>
            </w:pPr>
            <w:r w:rsidRPr="00C40CAD">
              <w:rPr>
                <w:sz w:val="22"/>
              </w:rPr>
              <w:t>7134392</w:t>
            </w:r>
          </w:p>
        </w:tc>
        <w:tc>
          <w:tcPr>
            <w:tcW w:w="1276" w:type="dxa"/>
            <w:vAlign w:val="center"/>
          </w:tcPr>
          <w:p w14:paraId="6DC7684E" w14:textId="77777777" w:rsidR="00C40CAD" w:rsidRPr="00C40CAD" w:rsidRDefault="00C40CAD" w:rsidP="00C40CAD">
            <w:pPr>
              <w:jc w:val="center"/>
              <w:rPr>
                <w:sz w:val="22"/>
              </w:rPr>
            </w:pPr>
            <w:r w:rsidRPr="00C40CAD">
              <w:rPr>
                <w:sz w:val="22"/>
              </w:rPr>
              <w:t>7134392</w:t>
            </w:r>
          </w:p>
        </w:tc>
        <w:tc>
          <w:tcPr>
            <w:tcW w:w="1276" w:type="dxa"/>
            <w:vAlign w:val="center"/>
          </w:tcPr>
          <w:p w14:paraId="15F97578" w14:textId="77777777" w:rsidR="00C40CAD" w:rsidRPr="00C40CAD" w:rsidRDefault="00C40CAD" w:rsidP="00C40CAD">
            <w:pPr>
              <w:jc w:val="center"/>
              <w:rPr>
                <w:sz w:val="22"/>
              </w:rPr>
            </w:pPr>
            <w:r w:rsidRPr="00C40CAD">
              <w:rPr>
                <w:sz w:val="22"/>
              </w:rPr>
              <w:t>10574434</w:t>
            </w:r>
          </w:p>
        </w:tc>
        <w:tc>
          <w:tcPr>
            <w:tcW w:w="1134" w:type="dxa"/>
            <w:vAlign w:val="center"/>
          </w:tcPr>
          <w:p w14:paraId="1E1C3D42" w14:textId="77777777" w:rsidR="00C40CAD" w:rsidRPr="00C40CAD" w:rsidRDefault="00C40CAD" w:rsidP="00C40CAD">
            <w:pPr>
              <w:jc w:val="center"/>
              <w:rPr>
                <w:sz w:val="22"/>
              </w:rPr>
            </w:pPr>
            <w:r w:rsidRPr="00C40CAD">
              <w:rPr>
                <w:sz w:val="22"/>
              </w:rPr>
              <w:t>3524811</w:t>
            </w:r>
          </w:p>
        </w:tc>
        <w:tc>
          <w:tcPr>
            <w:tcW w:w="1134" w:type="dxa"/>
            <w:vAlign w:val="center"/>
          </w:tcPr>
          <w:p w14:paraId="3C66DD73" w14:textId="77777777" w:rsidR="00C40CAD" w:rsidRPr="00C40CAD" w:rsidRDefault="00C40CAD" w:rsidP="00C40CAD">
            <w:pPr>
              <w:jc w:val="center"/>
              <w:rPr>
                <w:sz w:val="22"/>
              </w:rPr>
            </w:pPr>
            <w:r w:rsidRPr="00C40CAD">
              <w:rPr>
                <w:sz w:val="22"/>
              </w:rPr>
              <w:t>7049623</w:t>
            </w:r>
          </w:p>
        </w:tc>
        <w:tc>
          <w:tcPr>
            <w:tcW w:w="1134" w:type="dxa"/>
            <w:vAlign w:val="center"/>
          </w:tcPr>
          <w:p w14:paraId="514A61C3" w14:textId="77777777" w:rsidR="00C40CAD" w:rsidRPr="00C40CAD" w:rsidRDefault="00C40CAD" w:rsidP="00C40CAD">
            <w:pPr>
              <w:jc w:val="center"/>
              <w:rPr>
                <w:sz w:val="22"/>
              </w:rPr>
            </w:pPr>
            <w:r w:rsidRPr="00C40CAD">
              <w:rPr>
                <w:sz w:val="22"/>
              </w:rPr>
              <w:t>7049623</w:t>
            </w:r>
          </w:p>
        </w:tc>
        <w:tc>
          <w:tcPr>
            <w:tcW w:w="1134" w:type="dxa"/>
            <w:vAlign w:val="center"/>
          </w:tcPr>
          <w:p w14:paraId="2D955FA4" w14:textId="77777777" w:rsidR="00C40CAD" w:rsidRPr="00C40CAD" w:rsidRDefault="00C40CAD" w:rsidP="00C40CAD">
            <w:pPr>
              <w:jc w:val="center"/>
              <w:rPr>
                <w:sz w:val="22"/>
              </w:rPr>
            </w:pPr>
            <w:r w:rsidRPr="00C40CAD">
              <w:rPr>
                <w:sz w:val="22"/>
              </w:rPr>
              <w:t>7049623</w:t>
            </w:r>
          </w:p>
        </w:tc>
        <w:tc>
          <w:tcPr>
            <w:tcW w:w="1134" w:type="dxa"/>
            <w:vAlign w:val="center"/>
          </w:tcPr>
          <w:p w14:paraId="5682DC56" w14:textId="77777777" w:rsidR="00C40CAD" w:rsidRPr="00C40CAD" w:rsidRDefault="00C40CAD" w:rsidP="00C40CAD">
            <w:pPr>
              <w:jc w:val="center"/>
              <w:rPr>
                <w:sz w:val="22"/>
              </w:rPr>
            </w:pPr>
            <w:r w:rsidRPr="00C40CAD">
              <w:rPr>
                <w:sz w:val="22"/>
              </w:rPr>
              <w:t>7049623</w:t>
            </w:r>
          </w:p>
        </w:tc>
      </w:tr>
      <w:tr w:rsidR="00C40CAD" w:rsidRPr="00C40CAD" w14:paraId="21C9A114" w14:textId="77777777" w:rsidTr="00081F7C">
        <w:tc>
          <w:tcPr>
            <w:tcW w:w="992" w:type="dxa"/>
            <w:vAlign w:val="center"/>
          </w:tcPr>
          <w:p w14:paraId="7340752F" w14:textId="77777777" w:rsidR="00C40CAD" w:rsidRPr="00C40CAD" w:rsidRDefault="00C40CAD" w:rsidP="00C40CAD">
            <w:pPr>
              <w:jc w:val="center"/>
            </w:pPr>
            <w:r w:rsidRPr="00C40CAD">
              <w:t>1.4.1.</w:t>
            </w:r>
          </w:p>
        </w:tc>
        <w:tc>
          <w:tcPr>
            <w:tcW w:w="1985" w:type="dxa"/>
            <w:vAlign w:val="center"/>
          </w:tcPr>
          <w:p w14:paraId="0ADC8F6D" w14:textId="77777777" w:rsidR="00C40CAD" w:rsidRPr="00C40CAD" w:rsidRDefault="00C40CAD" w:rsidP="00C40CAD">
            <w:r w:rsidRPr="00C40CAD">
              <w:t>- на очистные сооружения</w:t>
            </w:r>
          </w:p>
        </w:tc>
        <w:tc>
          <w:tcPr>
            <w:tcW w:w="851" w:type="dxa"/>
            <w:vAlign w:val="center"/>
          </w:tcPr>
          <w:p w14:paraId="4A770C1C"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54185AE6" w14:textId="77777777" w:rsidR="00C40CAD" w:rsidRPr="00C40CAD" w:rsidRDefault="00C40CAD" w:rsidP="00C40CAD">
            <w:pPr>
              <w:jc w:val="center"/>
              <w:rPr>
                <w:sz w:val="22"/>
              </w:rPr>
            </w:pPr>
            <w:r w:rsidRPr="00C40CAD">
              <w:rPr>
                <w:sz w:val="22"/>
              </w:rPr>
              <w:t>2790517</w:t>
            </w:r>
          </w:p>
        </w:tc>
        <w:tc>
          <w:tcPr>
            <w:tcW w:w="1134" w:type="dxa"/>
            <w:vAlign w:val="center"/>
          </w:tcPr>
          <w:p w14:paraId="45640365" w14:textId="77777777" w:rsidR="00C40CAD" w:rsidRPr="00C40CAD" w:rsidRDefault="00C40CAD" w:rsidP="00C40CAD">
            <w:pPr>
              <w:jc w:val="center"/>
              <w:rPr>
                <w:sz w:val="22"/>
              </w:rPr>
            </w:pPr>
            <w:r w:rsidRPr="00C40CAD">
              <w:rPr>
                <w:sz w:val="22"/>
              </w:rPr>
              <w:t>2790517</w:t>
            </w:r>
          </w:p>
        </w:tc>
        <w:tc>
          <w:tcPr>
            <w:tcW w:w="1275" w:type="dxa"/>
            <w:vAlign w:val="center"/>
          </w:tcPr>
          <w:p w14:paraId="28E30B5D" w14:textId="77777777" w:rsidR="00C40CAD" w:rsidRPr="00C40CAD" w:rsidRDefault="00C40CAD" w:rsidP="00C40CAD">
            <w:pPr>
              <w:jc w:val="center"/>
              <w:rPr>
                <w:sz w:val="22"/>
              </w:rPr>
            </w:pPr>
            <w:r w:rsidRPr="00C40CAD">
              <w:rPr>
                <w:sz w:val="22"/>
              </w:rPr>
              <w:t>2646680</w:t>
            </w:r>
          </w:p>
        </w:tc>
        <w:tc>
          <w:tcPr>
            <w:tcW w:w="1276" w:type="dxa"/>
            <w:vAlign w:val="center"/>
          </w:tcPr>
          <w:p w14:paraId="2937C82D" w14:textId="77777777" w:rsidR="00C40CAD" w:rsidRPr="00C40CAD" w:rsidRDefault="00C40CAD" w:rsidP="00C40CAD">
            <w:pPr>
              <w:jc w:val="center"/>
              <w:rPr>
                <w:sz w:val="22"/>
              </w:rPr>
            </w:pPr>
            <w:r w:rsidRPr="00C40CAD">
              <w:rPr>
                <w:sz w:val="22"/>
              </w:rPr>
              <w:t>2646680</w:t>
            </w:r>
          </w:p>
        </w:tc>
        <w:tc>
          <w:tcPr>
            <w:tcW w:w="1276" w:type="dxa"/>
            <w:vAlign w:val="center"/>
          </w:tcPr>
          <w:p w14:paraId="5C073492" w14:textId="77777777" w:rsidR="00C40CAD" w:rsidRPr="00C40CAD" w:rsidRDefault="00C40CAD" w:rsidP="00C40CAD">
            <w:pPr>
              <w:jc w:val="center"/>
              <w:rPr>
                <w:sz w:val="22"/>
              </w:rPr>
            </w:pPr>
            <w:r w:rsidRPr="00C40CAD">
              <w:rPr>
                <w:sz w:val="22"/>
              </w:rPr>
              <w:t>4185775</w:t>
            </w:r>
          </w:p>
        </w:tc>
        <w:tc>
          <w:tcPr>
            <w:tcW w:w="1134" w:type="dxa"/>
            <w:vAlign w:val="center"/>
          </w:tcPr>
          <w:p w14:paraId="1B78B728" w14:textId="77777777" w:rsidR="00C40CAD" w:rsidRPr="00C40CAD" w:rsidRDefault="00C40CAD" w:rsidP="00C40CAD">
            <w:pPr>
              <w:jc w:val="center"/>
              <w:rPr>
                <w:sz w:val="22"/>
              </w:rPr>
            </w:pPr>
            <w:r w:rsidRPr="00C40CAD">
              <w:rPr>
                <w:sz w:val="22"/>
              </w:rPr>
              <w:t>1395258</w:t>
            </w:r>
          </w:p>
        </w:tc>
        <w:tc>
          <w:tcPr>
            <w:tcW w:w="1134" w:type="dxa"/>
            <w:vAlign w:val="center"/>
          </w:tcPr>
          <w:p w14:paraId="01174583" w14:textId="77777777" w:rsidR="00C40CAD" w:rsidRPr="00C40CAD" w:rsidRDefault="00C40CAD" w:rsidP="00C40CAD">
            <w:pPr>
              <w:jc w:val="center"/>
              <w:rPr>
                <w:sz w:val="22"/>
              </w:rPr>
            </w:pPr>
            <w:r w:rsidRPr="00C40CAD">
              <w:rPr>
                <w:sz w:val="22"/>
              </w:rPr>
              <w:t>2790517</w:t>
            </w:r>
          </w:p>
        </w:tc>
        <w:tc>
          <w:tcPr>
            <w:tcW w:w="1134" w:type="dxa"/>
            <w:vAlign w:val="center"/>
          </w:tcPr>
          <w:p w14:paraId="74D26D1B" w14:textId="77777777" w:rsidR="00C40CAD" w:rsidRPr="00C40CAD" w:rsidRDefault="00C40CAD" w:rsidP="00C40CAD">
            <w:pPr>
              <w:jc w:val="center"/>
              <w:rPr>
                <w:sz w:val="22"/>
              </w:rPr>
            </w:pPr>
            <w:r w:rsidRPr="00C40CAD">
              <w:rPr>
                <w:sz w:val="22"/>
              </w:rPr>
              <w:t>2790517</w:t>
            </w:r>
          </w:p>
        </w:tc>
        <w:tc>
          <w:tcPr>
            <w:tcW w:w="1134" w:type="dxa"/>
            <w:vAlign w:val="center"/>
          </w:tcPr>
          <w:p w14:paraId="47B09FB1" w14:textId="77777777" w:rsidR="00C40CAD" w:rsidRPr="00C40CAD" w:rsidRDefault="00C40CAD" w:rsidP="00C40CAD">
            <w:pPr>
              <w:jc w:val="center"/>
              <w:rPr>
                <w:sz w:val="22"/>
              </w:rPr>
            </w:pPr>
            <w:r w:rsidRPr="00C40CAD">
              <w:rPr>
                <w:sz w:val="22"/>
              </w:rPr>
              <w:t>2790517</w:t>
            </w:r>
          </w:p>
        </w:tc>
        <w:tc>
          <w:tcPr>
            <w:tcW w:w="1134" w:type="dxa"/>
            <w:vAlign w:val="center"/>
          </w:tcPr>
          <w:p w14:paraId="5DEB2A7B" w14:textId="77777777" w:rsidR="00C40CAD" w:rsidRPr="00C40CAD" w:rsidRDefault="00C40CAD" w:rsidP="00C40CAD">
            <w:pPr>
              <w:jc w:val="center"/>
              <w:rPr>
                <w:sz w:val="22"/>
              </w:rPr>
            </w:pPr>
            <w:r w:rsidRPr="00C40CAD">
              <w:rPr>
                <w:sz w:val="22"/>
              </w:rPr>
              <w:t>2790517</w:t>
            </w:r>
          </w:p>
        </w:tc>
      </w:tr>
      <w:tr w:rsidR="00C40CAD" w:rsidRPr="00C40CAD" w14:paraId="64B9761F" w14:textId="77777777" w:rsidTr="00081F7C">
        <w:tc>
          <w:tcPr>
            <w:tcW w:w="992" w:type="dxa"/>
            <w:vAlign w:val="center"/>
          </w:tcPr>
          <w:p w14:paraId="4F35416D" w14:textId="77777777" w:rsidR="00C40CAD" w:rsidRPr="00C40CAD" w:rsidRDefault="00C40CAD" w:rsidP="00C40CAD">
            <w:pPr>
              <w:jc w:val="center"/>
            </w:pPr>
            <w:r w:rsidRPr="00C40CAD">
              <w:t>1.4.2.</w:t>
            </w:r>
          </w:p>
        </w:tc>
        <w:tc>
          <w:tcPr>
            <w:tcW w:w="1985" w:type="dxa"/>
            <w:vAlign w:val="center"/>
          </w:tcPr>
          <w:p w14:paraId="491BBF2D" w14:textId="77777777" w:rsidR="00C40CAD" w:rsidRPr="00C40CAD" w:rsidRDefault="00C40CAD" w:rsidP="00C40CAD">
            <w:r w:rsidRPr="00C40CAD">
              <w:t>- на промывку сетей</w:t>
            </w:r>
          </w:p>
        </w:tc>
        <w:tc>
          <w:tcPr>
            <w:tcW w:w="851" w:type="dxa"/>
            <w:vAlign w:val="center"/>
          </w:tcPr>
          <w:p w14:paraId="4881ED40"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3B778A2A" w14:textId="77777777" w:rsidR="00C40CAD" w:rsidRPr="00C40CAD" w:rsidRDefault="00C40CAD" w:rsidP="00C40CAD">
            <w:pPr>
              <w:jc w:val="center"/>
              <w:rPr>
                <w:sz w:val="22"/>
              </w:rPr>
            </w:pPr>
            <w:r w:rsidRPr="00C40CAD">
              <w:rPr>
                <w:sz w:val="22"/>
              </w:rPr>
              <w:t>4259106</w:t>
            </w:r>
          </w:p>
        </w:tc>
        <w:tc>
          <w:tcPr>
            <w:tcW w:w="1134" w:type="dxa"/>
            <w:vAlign w:val="center"/>
          </w:tcPr>
          <w:p w14:paraId="73FC45E5" w14:textId="77777777" w:rsidR="00C40CAD" w:rsidRPr="00C40CAD" w:rsidRDefault="00C40CAD" w:rsidP="00C40CAD">
            <w:pPr>
              <w:jc w:val="center"/>
              <w:rPr>
                <w:sz w:val="22"/>
              </w:rPr>
            </w:pPr>
            <w:r w:rsidRPr="00C40CAD">
              <w:rPr>
                <w:sz w:val="22"/>
              </w:rPr>
              <w:t>4259106</w:t>
            </w:r>
          </w:p>
        </w:tc>
        <w:tc>
          <w:tcPr>
            <w:tcW w:w="1275" w:type="dxa"/>
            <w:vAlign w:val="center"/>
          </w:tcPr>
          <w:p w14:paraId="30125DD3" w14:textId="77777777" w:rsidR="00C40CAD" w:rsidRPr="00C40CAD" w:rsidRDefault="00C40CAD" w:rsidP="00C40CAD">
            <w:pPr>
              <w:jc w:val="center"/>
              <w:rPr>
                <w:sz w:val="22"/>
              </w:rPr>
            </w:pPr>
            <w:r w:rsidRPr="00C40CAD">
              <w:rPr>
                <w:sz w:val="22"/>
              </w:rPr>
              <w:t>4487713</w:t>
            </w:r>
          </w:p>
        </w:tc>
        <w:tc>
          <w:tcPr>
            <w:tcW w:w="1276" w:type="dxa"/>
            <w:vAlign w:val="center"/>
          </w:tcPr>
          <w:p w14:paraId="4BA63667" w14:textId="77777777" w:rsidR="00C40CAD" w:rsidRPr="00C40CAD" w:rsidRDefault="00C40CAD" w:rsidP="00C40CAD">
            <w:pPr>
              <w:jc w:val="center"/>
              <w:rPr>
                <w:sz w:val="22"/>
              </w:rPr>
            </w:pPr>
            <w:r w:rsidRPr="00C40CAD">
              <w:rPr>
                <w:sz w:val="22"/>
              </w:rPr>
              <w:t>4487713</w:t>
            </w:r>
          </w:p>
        </w:tc>
        <w:tc>
          <w:tcPr>
            <w:tcW w:w="1276" w:type="dxa"/>
            <w:vAlign w:val="center"/>
          </w:tcPr>
          <w:p w14:paraId="4281E396" w14:textId="77777777" w:rsidR="00C40CAD" w:rsidRPr="00C40CAD" w:rsidRDefault="00C40CAD" w:rsidP="00C40CAD">
            <w:pPr>
              <w:jc w:val="center"/>
              <w:rPr>
                <w:sz w:val="22"/>
              </w:rPr>
            </w:pPr>
            <w:r w:rsidRPr="00C40CAD">
              <w:rPr>
                <w:sz w:val="22"/>
              </w:rPr>
              <w:t>6388659</w:t>
            </w:r>
          </w:p>
        </w:tc>
        <w:tc>
          <w:tcPr>
            <w:tcW w:w="1134" w:type="dxa"/>
            <w:vAlign w:val="center"/>
          </w:tcPr>
          <w:p w14:paraId="0C04C6FD" w14:textId="77777777" w:rsidR="00C40CAD" w:rsidRPr="00C40CAD" w:rsidRDefault="00C40CAD" w:rsidP="00C40CAD">
            <w:pPr>
              <w:jc w:val="center"/>
              <w:rPr>
                <w:sz w:val="22"/>
              </w:rPr>
            </w:pPr>
            <w:r w:rsidRPr="00C40CAD">
              <w:rPr>
                <w:sz w:val="22"/>
              </w:rPr>
              <w:t>2129553</w:t>
            </w:r>
          </w:p>
        </w:tc>
        <w:tc>
          <w:tcPr>
            <w:tcW w:w="1134" w:type="dxa"/>
            <w:vAlign w:val="center"/>
          </w:tcPr>
          <w:p w14:paraId="2E52950E" w14:textId="77777777" w:rsidR="00C40CAD" w:rsidRPr="00C40CAD" w:rsidRDefault="00C40CAD" w:rsidP="00C40CAD">
            <w:pPr>
              <w:jc w:val="center"/>
              <w:rPr>
                <w:sz w:val="22"/>
              </w:rPr>
            </w:pPr>
            <w:r w:rsidRPr="00C40CAD">
              <w:rPr>
                <w:sz w:val="22"/>
              </w:rPr>
              <w:t>4259106</w:t>
            </w:r>
          </w:p>
        </w:tc>
        <w:tc>
          <w:tcPr>
            <w:tcW w:w="1134" w:type="dxa"/>
            <w:vAlign w:val="center"/>
          </w:tcPr>
          <w:p w14:paraId="312CF5F4" w14:textId="77777777" w:rsidR="00C40CAD" w:rsidRPr="00C40CAD" w:rsidRDefault="00C40CAD" w:rsidP="00C40CAD">
            <w:pPr>
              <w:jc w:val="center"/>
              <w:rPr>
                <w:sz w:val="22"/>
              </w:rPr>
            </w:pPr>
            <w:r w:rsidRPr="00C40CAD">
              <w:rPr>
                <w:sz w:val="22"/>
              </w:rPr>
              <w:t>4259106</w:t>
            </w:r>
          </w:p>
        </w:tc>
        <w:tc>
          <w:tcPr>
            <w:tcW w:w="1134" w:type="dxa"/>
            <w:vAlign w:val="center"/>
          </w:tcPr>
          <w:p w14:paraId="24E47080" w14:textId="77777777" w:rsidR="00C40CAD" w:rsidRPr="00C40CAD" w:rsidRDefault="00C40CAD" w:rsidP="00C40CAD">
            <w:pPr>
              <w:jc w:val="center"/>
              <w:rPr>
                <w:sz w:val="22"/>
              </w:rPr>
            </w:pPr>
            <w:r w:rsidRPr="00C40CAD">
              <w:rPr>
                <w:sz w:val="22"/>
              </w:rPr>
              <w:t>4259106</w:t>
            </w:r>
          </w:p>
        </w:tc>
        <w:tc>
          <w:tcPr>
            <w:tcW w:w="1134" w:type="dxa"/>
            <w:vAlign w:val="center"/>
          </w:tcPr>
          <w:p w14:paraId="6ABCB6B0" w14:textId="77777777" w:rsidR="00C40CAD" w:rsidRPr="00C40CAD" w:rsidRDefault="00C40CAD" w:rsidP="00C40CAD">
            <w:pPr>
              <w:jc w:val="center"/>
              <w:rPr>
                <w:sz w:val="22"/>
              </w:rPr>
            </w:pPr>
            <w:r w:rsidRPr="00C40CAD">
              <w:rPr>
                <w:sz w:val="22"/>
              </w:rPr>
              <w:t>4259106</w:t>
            </w:r>
          </w:p>
        </w:tc>
      </w:tr>
      <w:tr w:rsidR="00C40CAD" w:rsidRPr="00C40CAD" w14:paraId="7159ABD2" w14:textId="77777777" w:rsidTr="00081F7C">
        <w:trPr>
          <w:trHeight w:val="385"/>
        </w:trPr>
        <w:tc>
          <w:tcPr>
            <w:tcW w:w="992" w:type="dxa"/>
            <w:vAlign w:val="center"/>
          </w:tcPr>
          <w:p w14:paraId="39F56A97" w14:textId="77777777" w:rsidR="00C40CAD" w:rsidRPr="00C40CAD" w:rsidRDefault="00C40CAD" w:rsidP="00C40CAD">
            <w:pPr>
              <w:jc w:val="center"/>
            </w:pPr>
            <w:r w:rsidRPr="00C40CAD">
              <w:t>1.4.3.</w:t>
            </w:r>
          </w:p>
        </w:tc>
        <w:tc>
          <w:tcPr>
            <w:tcW w:w="1985" w:type="dxa"/>
            <w:vAlign w:val="center"/>
          </w:tcPr>
          <w:p w14:paraId="1706E8D7" w14:textId="77777777" w:rsidR="00C40CAD" w:rsidRPr="00C40CAD" w:rsidRDefault="00C40CAD" w:rsidP="00C40CAD">
            <w:r w:rsidRPr="00C40CAD">
              <w:t>- прочие</w:t>
            </w:r>
          </w:p>
        </w:tc>
        <w:tc>
          <w:tcPr>
            <w:tcW w:w="851" w:type="dxa"/>
            <w:vAlign w:val="center"/>
          </w:tcPr>
          <w:p w14:paraId="7F1F4C9B"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6ECAC19A" w14:textId="77777777" w:rsidR="00C40CAD" w:rsidRPr="00C40CAD" w:rsidRDefault="00C40CAD" w:rsidP="00C40CAD">
            <w:pPr>
              <w:jc w:val="center"/>
              <w:rPr>
                <w:sz w:val="22"/>
              </w:rPr>
            </w:pPr>
            <w:r w:rsidRPr="00C40CAD">
              <w:rPr>
                <w:sz w:val="22"/>
              </w:rPr>
              <w:t>-</w:t>
            </w:r>
          </w:p>
        </w:tc>
        <w:tc>
          <w:tcPr>
            <w:tcW w:w="1134" w:type="dxa"/>
            <w:vAlign w:val="center"/>
          </w:tcPr>
          <w:p w14:paraId="73723557" w14:textId="77777777" w:rsidR="00C40CAD" w:rsidRPr="00C40CAD" w:rsidRDefault="00C40CAD" w:rsidP="00C40CAD">
            <w:pPr>
              <w:jc w:val="center"/>
              <w:rPr>
                <w:sz w:val="22"/>
              </w:rPr>
            </w:pPr>
            <w:r w:rsidRPr="00C40CAD">
              <w:rPr>
                <w:sz w:val="22"/>
              </w:rPr>
              <w:t>-</w:t>
            </w:r>
          </w:p>
        </w:tc>
        <w:tc>
          <w:tcPr>
            <w:tcW w:w="1275" w:type="dxa"/>
            <w:vAlign w:val="center"/>
          </w:tcPr>
          <w:p w14:paraId="7F75494E" w14:textId="77777777" w:rsidR="00C40CAD" w:rsidRPr="00C40CAD" w:rsidRDefault="00C40CAD" w:rsidP="00C40CAD">
            <w:pPr>
              <w:jc w:val="center"/>
              <w:rPr>
                <w:sz w:val="22"/>
              </w:rPr>
            </w:pPr>
            <w:r w:rsidRPr="00C40CAD">
              <w:rPr>
                <w:sz w:val="22"/>
              </w:rPr>
              <w:t>-</w:t>
            </w:r>
          </w:p>
        </w:tc>
        <w:tc>
          <w:tcPr>
            <w:tcW w:w="1276" w:type="dxa"/>
            <w:vAlign w:val="center"/>
          </w:tcPr>
          <w:p w14:paraId="518A3B88" w14:textId="77777777" w:rsidR="00C40CAD" w:rsidRPr="00C40CAD" w:rsidRDefault="00C40CAD" w:rsidP="00C40CAD">
            <w:pPr>
              <w:jc w:val="center"/>
              <w:rPr>
                <w:sz w:val="22"/>
              </w:rPr>
            </w:pPr>
            <w:r w:rsidRPr="00C40CAD">
              <w:rPr>
                <w:sz w:val="22"/>
              </w:rPr>
              <w:t>-</w:t>
            </w:r>
          </w:p>
        </w:tc>
        <w:tc>
          <w:tcPr>
            <w:tcW w:w="1276" w:type="dxa"/>
            <w:vAlign w:val="center"/>
          </w:tcPr>
          <w:p w14:paraId="3F1AB689" w14:textId="77777777" w:rsidR="00C40CAD" w:rsidRPr="00C40CAD" w:rsidRDefault="00C40CAD" w:rsidP="00C40CAD">
            <w:pPr>
              <w:jc w:val="center"/>
              <w:rPr>
                <w:sz w:val="22"/>
              </w:rPr>
            </w:pPr>
            <w:r w:rsidRPr="00C40CAD">
              <w:rPr>
                <w:sz w:val="22"/>
              </w:rPr>
              <w:t>-</w:t>
            </w:r>
          </w:p>
        </w:tc>
        <w:tc>
          <w:tcPr>
            <w:tcW w:w="1134" w:type="dxa"/>
            <w:vAlign w:val="center"/>
          </w:tcPr>
          <w:p w14:paraId="7ED96F58" w14:textId="77777777" w:rsidR="00C40CAD" w:rsidRPr="00C40CAD" w:rsidRDefault="00C40CAD" w:rsidP="00C40CAD">
            <w:pPr>
              <w:jc w:val="center"/>
              <w:rPr>
                <w:sz w:val="22"/>
              </w:rPr>
            </w:pPr>
            <w:r w:rsidRPr="00C40CAD">
              <w:rPr>
                <w:sz w:val="22"/>
              </w:rPr>
              <w:t>-</w:t>
            </w:r>
          </w:p>
        </w:tc>
        <w:tc>
          <w:tcPr>
            <w:tcW w:w="1134" w:type="dxa"/>
            <w:vAlign w:val="center"/>
          </w:tcPr>
          <w:p w14:paraId="76919168" w14:textId="77777777" w:rsidR="00C40CAD" w:rsidRPr="00C40CAD" w:rsidRDefault="00C40CAD" w:rsidP="00C40CAD">
            <w:pPr>
              <w:jc w:val="center"/>
              <w:rPr>
                <w:sz w:val="22"/>
              </w:rPr>
            </w:pPr>
            <w:r w:rsidRPr="00C40CAD">
              <w:rPr>
                <w:sz w:val="22"/>
              </w:rPr>
              <w:t>-</w:t>
            </w:r>
          </w:p>
        </w:tc>
        <w:tc>
          <w:tcPr>
            <w:tcW w:w="1134" w:type="dxa"/>
            <w:vAlign w:val="center"/>
          </w:tcPr>
          <w:p w14:paraId="49842829" w14:textId="77777777" w:rsidR="00C40CAD" w:rsidRPr="00C40CAD" w:rsidRDefault="00C40CAD" w:rsidP="00C40CAD">
            <w:pPr>
              <w:jc w:val="center"/>
              <w:rPr>
                <w:sz w:val="22"/>
              </w:rPr>
            </w:pPr>
            <w:r w:rsidRPr="00C40CAD">
              <w:rPr>
                <w:sz w:val="22"/>
              </w:rPr>
              <w:t>-</w:t>
            </w:r>
          </w:p>
        </w:tc>
        <w:tc>
          <w:tcPr>
            <w:tcW w:w="1134" w:type="dxa"/>
            <w:vAlign w:val="center"/>
          </w:tcPr>
          <w:p w14:paraId="6E057D97" w14:textId="77777777" w:rsidR="00C40CAD" w:rsidRPr="00C40CAD" w:rsidRDefault="00C40CAD" w:rsidP="00C40CAD">
            <w:pPr>
              <w:jc w:val="center"/>
              <w:rPr>
                <w:sz w:val="22"/>
              </w:rPr>
            </w:pPr>
            <w:r w:rsidRPr="00C40CAD">
              <w:rPr>
                <w:sz w:val="22"/>
              </w:rPr>
              <w:t>-</w:t>
            </w:r>
          </w:p>
        </w:tc>
        <w:tc>
          <w:tcPr>
            <w:tcW w:w="1134" w:type="dxa"/>
            <w:vAlign w:val="center"/>
          </w:tcPr>
          <w:p w14:paraId="63AFFBBF" w14:textId="77777777" w:rsidR="00C40CAD" w:rsidRPr="00C40CAD" w:rsidRDefault="00C40CAD" w:rsidP="00C40CAD">
            <w:pPr>
              <w:jc w:val="center"/>
              <w:rPr>
                <w:sz w:val="22"/>
              </w:rPr>
            </w:pPr>
            <w:r w:rsidRPr="00C40CAD">
              <w:rPr>
                <w:sz w:val="22"/>
              </w:rPr>
              <w:t>-</w:t>
            </w:r>
          </w:p>
        </w:tc>
      </w:tr>
      <w:tr w:rsidR="00C40CAD" w:rsidRPr="00C40CAD" w14:paraId="73684BB7" w14:textId="77777777" w:rsidTr="00081F7C">
        <w:trPr>
          <w:trHeight w:val="1539"/>
        </w:trPr>
        <w:tc>
          <w:tcPr>
            <w:tcW w:w="992" w:type="dxa"/>
            <w:vAlign w:val="center"/>
          </w:tcPr>
          <w:p w14:paraId="1821848A" w14:textId="77777777" w:rsidR="00C40CAD" w:rsidRPr="00C40CAD" w:rsidRDefault="00C40CAD" w:rsidP="00C40CAD">
            <w:pPr>
              <w:jc w:val="center"/>
            </w:pPr>
            <w:r w:rsidRPr="00C40CAD">
              <w:t>1.5.</w:t>
            </w:r>
          </w:p>
        </w:tc>
        <w:tc>
          <w:tcPr>
            <w:tcW w:w="1985" w:type="dxa"/>
            <w:vAlign w:val="center"/>
          </w:tcPr>
          <w:p w14:paraId="58E64F50" w14:textId="77777777" w:rsidR="00C40CAD" w:rsidRPr="00C40CAD" w:rsidRDefault="00C40CAD" w:rsidP="00C40CAD">
            <w:r w:rsidRPr="00C40CAD">
              <w:t>Объем пропущенной воды через очистные сооружения</w:t>
            </w:r>
          </w:p>
        </w:tc>
        <w:tc>
          <w:tcPr>
            <w:tcW w:w="851" w:type="dxa"/>
            <w:vAlign w:val="center"/>
          </w:tcPr>
          <w:p w14:paraId="167D9E36"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6C2B318A" w14:textId="77777777" w:rsidR="00C40CAD" w:rsidRPr="00C40CAD" w:rsidRDefault="00C40CAD" w:rsidP="00C40CAD">
            <w:pPr>
              <w:jc w:val="center"/>
              <w:rPr>
                <w:sz w:val="22"/>
              </w:rPr>
            </w:pPr>
            <w:r w:rsidRPr="00C40CAD">
              <w:rPr>
                <w:sz w:val="22"/>
              </w:rPr>
              <w:t>32948258</w:t>
            </w:r>
          </w:p>
        </w:tc>
        <w:tc>
          <w:tcPr>
            <w:tcW w:w="1134" w:type="dxa"/>
            <w:vAlign w:val="center"/>
          </w:tcPr>
          <w:p w14:paraId="5018769D" w14:textId="77777777" w:rsidR="00C40CAD" w:rsidRPr="00C40CAD" w:rsidRDefault="00C40CAD" w:rsidP="00C40CAD">
            <w:pPr>
              <w:jc w:val="center"/>
              <w:rPr>
                <w:sz w:val="22"/>
              </w:rPr>
            </w:pPr>
            <w:r w:rsidRPr="00C40CAD">
              <w:rPr>
                <w:sz w:val="22"/>
              </w:rPr>
              <w:t>32948258</w:t>
            </w:r>
          </w:p>
        </w:tc>
        <w:tc>
          <w:tcPr>
            <w:tcW w:w="1275" w:type="dxa"/>
            <w:vAlign w:val="center"/>
          </w:tcPr>
          <w:p w14:paraId="558B4C10" w14:textId="77777777" w:rsidR="00C40CAD" w:rsidRPr="00C40CAD" w:rsidRDefault="00C40CAD" w:rsidP="00C40CAD">
            <w:pPr>
              <w:jc w:val="center"/>
              <w:rPr>
                <w:sz w:val="22"/>
              </w:rPr>
            </w:pPr>
            <w:r w:rsidRPr="00C40CAD">
              <w:rPr>
                <w:sz w:val="22"/>
              </w:rPr>
              <w:t>31040146</w:t>
            </w:r>
          </w:p>
        </w:tc>
        <w:tc>
          <w:tcPr>
            <w:tcW w:w="1276" w:type="dxa"/>
            <w:vAlign w:val="center"/>
          </w:tcPr>
          <w:p w14:paraId="5BF1D249" w14:textId="77777777" w:rsidR="00C40CAD" w:rsidRPr="00C40CAD" w:rsidRDefault="00C40CAD" w:rsidP="00C40CAD">
            <w:pPr>
              <w:jc w:val="center"/>
              <w:rPr>
                <w:sz w:val="22"/>
              </w:rPr>
            </w:pPr>
            <w:r w:rsidRPr="00C40CAD">
              <w:rPr>
                <w:sz w:val="22"/>
              </w:rPr>
              <w:t>31040146</w:t>
            </w:r>
          </w:p>
        </w:tc>
        <w:tc>
          <w:tcPr>
            <w:tcW w:w="1276" w:type="dxa"/>
            <w:vAlign w:val="center"/>
          </w:tcPr>
          <w:p w14:paraId="671D1781" w14:textId="77777777" w:rsidR="00C40CAD" w:rsidRPr="00C40CAD" w:rsidRDefault="00C40CAD" w:rsidP="00C40CAD">
            <w:pPr>
              <w:jc w:val="center"/>
              <w:rPr>
                <w:sz w:val="22"/>
              </w:rPr>
            </w:pPr>
            <w:r w:rsidRPr="00C40CAD">
              <w:rPr>
                <w:sz w:val="22"/>
              </w:rPr>
              <w:t>50543126</w:t>
            </w:r>
          </w:p>
        </w:tc>
        <w:tc>
          <w:tcPr>
            <w:tcW w:w="1134" w:type="dxa"/>
            <w:vAlign w:val="center"/>
          </w:tcPr>
          <w:p w14:paraId="621B99A9" w14:textId="77777777" w:rsidR="00C40CAD" w:rsidRPr="00C40CAD" w:rsidRDefault="00C40CAD" w:rsidP="00C40CAD">
            <w:pPr>
              <w:jc w:val="center"/>
              <w:rPr>
                <w:sz w:val="22"/>
              </w:rPr>
            </w:pPr>
            <w:r w:rsidRPr="00C40CAD">
              <w:rPr>
                <w:sz w:val="22"/>
              </w:rPr>
              <w:t>16847709</w:t>
            </w:r>
          </w:p>
        </w:tc>
        <w:tc>
          <w:tcPr>
            <w:tcW w:w="1134" w:type="dxa"/>
            <w:vAlign w:val="center"/>
          </w:tcPr>
          <w:p w14:paraId="57E2D484" w14:textId="77777777" w:rsidR="00C40CAD" w:rsidRPr="00C40CAD" w:rsidRDefault="00C40CAD" w:rsidP="00C40CAD">
            <w:pPr>
              <w:jc w:val="center"/>
              <w:rPr>
                <w:sz w:val="22"/>
              </w:rPr>
            </w:pPr>
            <w:r w:rsidRPr="00C40CAD">
              <w:rPr>
                <w:sz w:val="22"/>
              </w:rPr>
              <w:t>32898819</w:t>
            </w:r>
          </w:p>
        </w:tc>
        <w:tc>
          <w:tcPr>
            <w:tcW w:w="1134" w:type="dxa"/>
            <w:vAlign w:val="center"/>
          </w:tcPr>
          <w:p w14:paraId="33FFA9EA" w14:textId="77777777" w:rsidR="00C40CAD" w:rsidRPr="00C40CAD" w:rsidRDefault="00C40CAD" w:rsidP="00C40CAD">
            <w:pPr>
              <w:jc w:val="center"/>
              <w:rPr>
                <w:sz w:val="22"/>
              </w:rPr>
            </w:pPr>
            <w:r w:rsidRPr="00C40CAD">
              <w:rPr>
                <w:sz w:val="22"/>
              </w:rPr>
              <w:t>32898819</w:t>
            </w:r>
          </w:p>
        </w:tc>
        <w:tc>
          <w:tcPr>
            <w:tcW w:w="1134" w:type="dxa"/>
            <w:vAlign w:val="center"/>
          </w:tcPr>
          <w:p w14:paraId="7226474D" w14:textId="77777777" w:rsidR="00C40CAD" w:rsidRPr="00C40CAD" w:rsidRDefault="00C40CAD" w:rsidP="00C40CAD">
            <w:pPr>
              <w:jc w:val="center"/>
              <w:rPr>
                <w:sz w:val="22"/>
              </w:rPr>
            </w:pPr>
            <w:r w:rsidRPr="00C40CAD">
              <w:rPr>
                <w:sz w:val="22"/>
              </w:rPr>
              <w:t>32849542</w:t>
            </w:r>
          </w:p>
        </w:tc>
        <w:tc>
          <w:tcPr>
            <w:tcW w:w="1134" w:type="dxa"/>
            <w:vAlign w:val="center"/>
          </w:tcPr>
          <w:p w14:paraId="418A583F" w14:textId="77777777" w:rsidR="00C40CAD" w:rsidRPr="00C40CAD" w:rsidRDefault="00C40CAD" w:rsidP="00C40CAD">
            <w:pPr>
              <w:jc w:val="center"/>
              <w:rPr>
                <w:sz w:val="22"/>
              </w:rPr>
            </w:pPr>
            <w:r w:rsidRPr="00C40CAD">
              <w:rPr>
                <w:sz w:val="22"/>
              </w:rPr>
              <w:t>32849542</w:t>
            </w:r>
          </w:p>
        </w:tc>
      </w:tr>
      <w:tr w:rsidR="00C40CAD" w:rsidRPr="00C40CAD" w14:paraId="3D2507CC" w14:textId="77777777" w:rsidTr="00081F7C">
        <w:tc>
          <w:tcPr>
            <w:tcW w:w="992" w:type="dxa"/>
            <w:vAlign w:val="center"/>
          </w:tcPr>
          <w:p w14:paraId="032D9BBA" w14:textId="77777777" w:rsidR="00C40CAD" w:rsidRPr="00C40CAD" w:rsidRDefault="00C40CAD" w:rsidP="00C40CAD">
            <w:pPr>
              <w:jc w:val="center"/>
            </w:pPr>
            <w:r w:rsidRPr="00C40CAD">
              <w:t>1.6.</w:t>
            </w:r>
          </w:p>
        </w:tc>
        <w:tc>
          <w:tcPr>
            <w:tcW w:w="1985" w:type="dxa"/>
            <w:vAlign w:val="center"/>
          </w:tcPr>
          <w:p w14:paraId="07BBE5F2" w14:textId="77777777" w:rsidR="00C40CAD" w:rsidRPr="00C40CAD" w:rsidRDefault="00C40CAD" w:rsidP="00C40CAD">
            <w:r w:rsidRPr="00C40CAD">
              <w:t>Подано воды в сеть</w:t>
            </w:r>
          </w:p>
        </w:tc>
        <w:tc>
          <w:tcPr>
            <w:tcW w:w="851" w:type="dxa"/>
            <w:vAlign w:val="center"/>
          </w:tcPr>
          <w:p w14:paraId="4E71314F"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677D7D9A" w14:textId="77777777" w:rsidR="00C40CAD" w:rsidRPr="00C40CAD" w:rsidRDefault="00C40CAD" w:rsidP="00C40CAD">
            <w:pPr>
              <w:jc w:val="center"/>
              <w:rPr>
                <w:sz w:val="22"/>
              </w:rPr>
            </w:pPr>
            <w:r w:rsidRPr="00C40CAD">
              <w:rPr>
                <w:sz w:val="22"/>
              </w:rPr>
              <w:t>30157742</w:t>
            </w:r>
          </w:p>
        </w:tc>
        <w:tc>
          <w:tcPr>
            <w:tcW w:w="1134" w:type="dxa"/>
            <w:vAlign w:val="center"/>
          </w:tcPr>
          <w:p w14:paraId="54486CAA" w14:textId="77777777" w:rsidR="00C40CAD" w:rsidRPr="00C40CAD" w:rsidRDefault="00C40CAD" w:rsidP="00C40CAD">
            <w:pPr>
              <w:jc w:val="center"/>
              <w:rPr>
                <w:sz w:val="22"/>
              </w:rPr>
            </w:pPr>
            <w:r w:rsidRPr="00C40CAD">
              <w:rPr>
                <w:sz w:val="22"/>
              </w:rPr>
              <w:t>30157742</w:t>
            </w:r>
          </w:p>
        </w:tc>
        <w:tc>
          <w:tcPr>
            <w:tcW w:w="1275" w:type="dxa"/>
            <w:vAlign w:val="center"/>
          </w:tcPr>
          <w:p w14:paraId="797D88ED" w14:textId="77777777" w:rsidR="00C40CAD" w:rsidRPr="00C40CAD" w:rsidRDefault="00C40CAD" w:rsidP="00C40CAD">
            <w:pPr>
              <w:jc w:val="center"/>
              <w:rPr>
                <w:sz w:val="22"/>
              </w:rPr>
            </w:pPr>
            <w:r w:rsidRPr="00C40CAD">
              <w:rPr>
                <w:sz w:val="22"/>
              </w:rPr>
              <w:t>31040146</w:t>
            </w:r>
          </w:p>
        </w:tc>
        <w:tc>
          <w:tcPr>
            <w:tcW w:w="1276" w:type="dxa"/>
            <w:vAlign w:val="center"/>
          </w:tcPr>
          <w:p w14:paraId="5FFADDC3" w14:textId="77777777" w:rsidR="00C40CAD" w:rsidRPr="00C40CAD" w:rsidRDefault="00C40CAD" w:rsidP="00C40CAD">
            <w:pPr>
              <w:jc w:val="center"/>
              <w:rPr>
                <w:sz w:val="22"/>
              </w:rPr>
            </w:pPr>
            <w:r w:rsidRPr="00C40CAD">
              <w:rPr>
                <w:sz w:val="22"/>
              </w:rPr>
              <w:t>31040146</w:t>
            </w:r>
          </w:p>
        </w:tc>
        <w:tc>
          <w:tcPr>
            <w:tcW w:w="1276" w:type="dxa"/>
            <w:vAlign w:val="center"/>
          </w:tcPr>
          <w:p w14:paraId="361A70CF" w14:textId="77777777" w:rsidR="00C40CAD" w:rsidRPr="00C40CAD" w:rsidRDefault="00C40CAD" w:rsidP="00C40CAD">
            <w:pPr>
              <w:jc w:val="center"/>
              <w:rPr>
                <w:sz w:val="22"/>
              </w:rPr>
            </w:pPr>
            <w:r w:rsidRPr="00C40CAD">
              <w:rPr>
                <w:sz w:val="22"/>
              </w:rPr>
              <w:t>46357351</w:t>
            </w:r>
          </w:p>
        </w:tc>
        <w:tc>
          <w:tcPr>
            <w:tcW w:w="1134" w:type="dxa"/>
            <w:vAlign w:val="center"/>
          </w:tcPr>
          <w:p w14:paraId="2F668F6A" w14:textId="77777777" w:rsidR="00C40CAD" w:rsidRPr="00C40CAD" w:rsidRDefault="00C40CAD" w:rsidP="00C40CAD">
            <w:pPr>
              <w:jc w:val="center"/>
              <w:rPr>
                <w:sz w:val="22"/>
              </w:rPr>
            </w:pPr>
            <w:r w:rsidRPr="00C40CAD">
              <w:rPr>
                <w:sz w:val="22"/>
              </w:rPr>
              <w:t>15452450</w:t>
            </w:r>
          </w:p>
        </w:tc>
        <w:tc>
          <w:tcPr>
            <w:tcW w:w="1134" w:type="dxa"/>
            <w:vAlign w:val="center"/>
          </w:tcPr>
          <w:p w14:paraId="0C98A3A9" w14:textId="77777777" w:rsidR="00C40CAD" w:rsidRPr="00C40CAD" w:rsidRDefault="00C40CAD" w:rsidP="00C40CAD">
            <w:pPr>
              <w:jc w:val="center"/>
              <w:rPr>
                <w:sz w:val="22"/>
              </w:rPr>
            </w:pPr>
            <w:r w:rsidRPr="00C40CAD">
              <w:rPr>
                <w:sz w:val="22"/>
              </w:rPr>
              <w:t>30108303</w:t>
            </w:r>
          </w:p>
        </w:tc>
        <w:tc>
          <w:tcPr>
            <w:tcW w:w="1134" w:type="dxa"/>
            <w:vAlign w:val="center"/>
          </w:tcPr>
          <w:p w14:paraId="56CB4F2D" w14:textId="77777777" w:rsidR="00C40CAD" w:rsidRPr="00C40CAD" w:rsidRDefault="00C40CAD" w:rsidP="00C40CAD">
            <w:pPr>
              <w:jc w:val="center"/>
              <w:rPr>
                <w:sz w:val="22"/>
              </w:rPr>
            </w:pPr>
            <w:r w:rsidRPr="00C40CAD">
              <w:rPr>
                <w:sz w:val="22"/>
              </w:rPr>
              <w:t>30108303</w:t>
            </w:r>
          </w:p>
        </w:tc>
        <w:tc>
          <w:tcPr>
            <w:tcW w:w="1134" w:type="dxa"/>
            <w:vAlign w:val="center"/>
          </w:tcPr>
          <w:p w14:paraId="50A967CF" w14:textId="77777777" w:rsidR="00C40CAD" w:rsidRPr="00C40CAD" w:rsidRDefault="00C40CAD" w:rsidP="00C40CAD">
            <w:pPr>
              <w:jc w:val="center"/>
              <w:rPr>
                <w:sz w:val="22"/>
              </w:rPr>
            </w:pPr>
            <w:r w:rsidRPr="00C40CAD">
              <w:rPr>
                <w:sz w:val="22"/>
              </w:rPr>
              <w:t>30059026</w:t>
            </w:r>
          </w:p>
        </w:tc>
        <w:tc>
          <w:tcPr>
            <w:tcW w:w="1134" w:type="dxa"/>
            <w:vAlign w:val="center"/>
          </w:tcPr>
          <w:p w14:paraId="0E0050B6" w14:textId="77777777" w:rsidR="00C40CAD" w:rsidRPr="00C40CAD" w:rsidRDefault="00C40CAD" w:rsidP="00C40CAD">
            <w:pPr>
              <w:jc w:val="center"/>
              <w:rPr>
                <w:sz w:val="22"/>
              </w:rPr>
            </w:pPr>
            <w:r w:rsidRPr="00C40CAD">
              <w:rPr>
                <w:sz w:val="22"/>
              </w:rPr>
              <w:t>30059026</w:t>
            </w:r>
          </w:p>
        </w:tc>
      </w:tr>
      <w:tr w:rsidR="00C40CAD" w:rsidRPr="00C40CAD" w14:paraId="53FB6571" w14:textId="77777777" w:rsidTr="00081F7C">
        <w:trPr>
          <w:trHeight w:val="447"/>
        </w:trPr>
        <w:tc>
          <w:tcPr>
            <w:tcW w:w="992" w:type="dxa"/>
            <w:vAlign w:val="center"/>
          </w:tcPr>
          <w:p w14:paraId="50A8E0FE" w14:textId="77777777" w:rsidR="00C40CAD" w:rsidRPr="00C40CAD" w:rsidRDefault="00C40CAD" w:rsidP="00C40CAD">
            <w:pPr>
              <w:jc w:val="center"/>
            </w:pPr>
            <w:r w:rsidRPr="00C40CAD">
              <w:t>1.7.</w:t>
            </w:r>
          </w:p>
        </w:tc>
        <w:tc>
          <w:tcPr>
            <w:tcW w:w="1985" w:type="dxa"/>
            <w:vAlign w:val="center"/>
          </w:tcPr>
          <w:p w14:paraId="79CC5FD7" w14:textId="77777777" w:rsidR="00C40CAD" w:rsidRPr="00C40CAD" w:rsidRDefault="00C40CAD" w:rsidP="00C40CAD">
            <w:r w:rsidRPr="00C40CAD">
              <w:t>Потери воды</w:t>
            </w:r>
          </w:p>
        </w:tc>
        <w:tc>
          <w:tcPr>
            <w:tcW w:w="851" w:type="dxa"/>
            <w:vAlign w:val="center"/>
          </w:tcPr>
          <w:p w14:paraId="3085A6B4"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12591AF0" w14:textId="77777777" w:rsidR="00C40CAD" w:rsidRPr="00C40CAD" w:rsidRDefault="00C40CAD" w:rsidP="00C40CAD">
            <w:pPr>
              <w:jc w:val="center"/>
              <w:rPr>
                <w:sz w:val="22"/>
              </w:rPr>
            </w:pPr>
            <w:r w:rsidRPr="00C40CAD">
              <w:rPr>
                <w:sz w:val="22"/>
              </w:rPr>
              <w:t>11791677</w:t>
            </w:r>
          </w:p>
        </w:tc>
        <w:tc>
          <w:tcPr>
            <w:tcW w:w="1134" w:type="dxa"/>
            <w:vAlign w:val="center"/>
          </w:tcPr>
          <w:p w14:paraId="7F6B30F7" w14:textId="77777777" w:rsidR="00C40CAD" w:rsidRPr="00C40CAD" w:rsidRDefault="00C40CAD" w:rsidP="00C40CAD">
            <w:pPr>
              <w:jc w:val="center"/>
              <w:rPr>
                <w:sz w:val="22"/>
              </w:rPr>
            </w:pPr>
            <w:r w:rsidRPr="00C40CAD">
              <w:rPr>
                <w:sz w:val="22"/>
              </w:rPr>
              <w:t>11791677</w:t>
            </w:r>
          </w:p>
        </w:tc>
        <w:tc>
          <w:tcPr>
            <w:tcW w:w="1275" w:type="dxa"/>
            <w:vAlign w:val="center"/>
          </w:tcPr>
          <w:p w14:paraId="4E427462" w14:textId="77777777" w:rsidR="00C40CAD" w:rsidRPr="00C40CAD" w:rsidRDefault="00C40CAD" w:rsidP="00C40CAD">
            <w:pPr>
              <w:jc w:val="center"/>
              <w:rPr>
                <w:sz w:val="22"/>
              </w:rPr>
            </w:pPr>
            <w:r w:rsidRPr="00C40CAD">
              <w:rPr>
                <w:sz w:val="22"/>
              </w:rPr>
              <w:t>12136697</w:t>
            </w:r>
          </w:p>
        </w:tc>
        <w:tc>
          <w:tcPr>
            <w:tcW w:w="1276" w:type="dxa"/>
            <w:vAlign w:val="center"/>
          </w:tcPr>
          <w:p w14:paraId="6677A8CB" w14:textId="77777777" w:rsidR="00C40CAD" w:rsidRPr="00C40CAD" w:rsidRDefault="00C40CAD" w:rsidP="00C40CAD">
            <w:pPr>
              <w:jc w:val="center"/>
              <w:rPr>
                <w:sz w:val="22"/>
              </w:rPr>
            </w:pPr>
            <w:r w:rsidRPr="00C40CAD">
              <w:rPr>
                <w:sz w:val="22"/>
              </w:rPr>
              <w:t>12136697</w:t>
            </w:r>
          </w:p>
        </w:tc>
        <w:tc>
          <w:tcPr>
            <w:tcW w:w="1276" w:type="dxa"/>
            <w:vAlign w:val="center"/>
          </w:tcPr>
          <w:p w14:paraId="179361BE" w14:textId="77777777" w:rsidR="00C40CAD" w:rsidRPr="00C40CAD" w:rsidRDefault="00C40CAD" w:rsidP="00C40CAD">
            <w:pPr>
              <w:jc w:val="center"/>
              <w:rPr>
                <w:sz w:val="22"/>
              </w:rPr>
            </w:pPr>
            <w:r w:rsidRPr="00C40CAD">
              <w:rPr>
                <w:sz w:val="22"/>
              </w:rPr>
              <w:t>18079368</w:t>
            </w:r>
          </w:p>
        </w:tc>
        <w:tc>
          <w:tcPr>
            <w:tcW w:w="1134" w:type="dxa"/>
            <w:vAlign w:val="center"/>
          </w:tcPr>
          <w:p w14:paraId="0C198261" w14:textId="77777777" w:rsidR="00C40CAD" w:rsidRPr="00C40CAD" w:rsidRDefault="00C40CAD" w:rsidP="00C40CAD">
            <w:pPr>
              <w:jc w:val="center"/>
              <w:rPr>
                <w:sz w:val="22"/>
              </w:rPr>
            </w:pPr>
            <w:r w:rsidRPr="00C40CAD">
              <w:rPr>
                <w:sz w:val="22"/>
              </w:rPr>
              <w:t>6026456</w:t>
            </w:r>
          </w:p>
        </w:tc>
        <w:tc>
          <w:tcPr>
            <w:tcW w:w="1134" w:type="dxa"/>
            <w:vAlign w:val="center"/>
          </w:tcPr>
          <w:p w14:paraId="49AB7A3C" w14:textId="77777777" w:rsidR="00C40CAD" w:rsidRPr="00C40CAD" w:rsidRDefault="00C40CAD" w:rsidP="00C40CAD">
            <w:pPr>
              <w:jc w:val="center"/>
              <w:rPr>
                <w:sz w:val="22"/>
              </w:rPr>
            </w:pPr>
            <w:r w:rsidRPr="00C40CAD">
              <w:rPr>
                <w:sz w:val="22"/>
              </w:rPr>
              <w:t>11742238</w:t>
            </w:r>
          </w:p>
        </w:tc>
        <w:tc>
          <w:tcPr>
            <w:tcW w:w="1134" w:type="dxa"/>
            <w:vAlign w:val="center"/>
          </w:tcPr>
          <w:p w14:paraId="527D3613" w14:textId="77777777" w:rsidR="00C40CAD" w:rsidRPr="00C40CAD" w:rsidRDefault="00C40CAD" w:rsidP="00C40CAD">
            <w:pPr>
              <w:jc w:val="center"/>
              <w:rPr>
                <w:sz w:val="22"/>
              </w:rPr>
            </w:pPr>
            <w:r w:rsidRPr="00C40CAD">
              <w:rPr>
                <w:sz w:val="22"/>
              </w:rPr>
              <w:t>11742238</w:t>
            </w:r>
          </w:p>
        </w:tc>
        <w:tc>
          <w:tcPr>
            <w:tcW w:w="1134" w:type="dxa"/>
            <w:vAlign w:val="center"/>
          </w:tcPr>
          <w:p w14:paraId="28904E6C" w14:textId="77777777" w:rsidR="00C40CAD" w:rsidRPr="00C40CAD" w:rsidRDefault="00C40CAD" w:rsidP="00C40CAD">
            <w:pPr>
              <w:jc w:val="center"/>
              <w:rPr>
                <w:sz w:val="22"/>
              </w:rPr>
            </w:pPr>
            <w:r w:rsidRPr="00C40CAD">
              <w:rPr>
                <w:sz w:val="22"/>
              </w:rPr>
              <w:t>11692961</w:t>
            </w:r>
          </w:p>
        </w:tc>
        <w:tc>
          <w:tcPr>
            <w:tcW w:w="1134" w:type="dxa"/>
            <w:vAlign w:val="center"/>
          </w:tcPr>
          <w:p w14:paraId="431D3EB4" w14:textId="77777777" w:rsidR="00C40CAD" w:rsidRPr="00C40CAD" w:rsidRDefault="00C40CAD" w:rsidP="00C40CAD">
            <w:pPr>
              <w:jc w:val="center"/>
              <w:rPr>
                <w:sz w:val="22"/>
              </w:rPr>
            </w:pPr>
            <w:r w:rsidRPr="00C40CAD">
              <w:rPr>
                <w:sz w:val="22"/>
              </w:rPr>
              <w:t>11692961</w:t>
            </w:r>
          </w:p>
        </w:tc>
      </w:tr>
      <w:tr w:rsidR="00C40CAD" w:rsidRPr="00C40CAD" w14:paraId="6462E5F4" w14:textId="77777777" w:rsidTr="00081F7C">
        <w:trPr>
          <w:trHeight w:val="296"/>
        </w:trPr>
        <w:tc>
          <w:tcPr>
            <w:tcW w:w="992" w:type="dxa"/>
            <w:vAlign w:val="center"/>
          </w:tcPr>
          <w:p w14:paraId="6E6F8906" w14:textId="77777777" w:rsidR="00C40CAD" w:rsidRPr="00C40CAD" w:rsidRDefault="00C40CAD" w:rsidP="00C40CAD">
            <w:pPr>
              <w:jc w:val="center"/>
              <w:rPr>
                <w:sz w:val="28"/>
                <w:szCs w:val="28"/>
              </w:rPr>
            </w:pPr>
            <w:r w:rsidRPr="00C40CAD">
              <w:rPr>
                <w:sz w:val="28"/>
                <w:szCs w:val="28"/>
              </w:rPr>
              <w:lastRenderedPageBreak/>
              <w:t>1</w:t>
            </w:r>
          </w:p>
        </w:tc>
        <w:tc>
          <w:tcPr>
            <w:tcW w:w="1985" w:type="dxa"/>
            <w:vAlign w:val="center"/>
          </w:tcPr>
          <w:p w14:paraId="47E89760" w14:textId="77777777" w:rsidR="00C40CAD" w:rsidRPr="00C40CAD" w:rsidRDefault="00C40CAD" w:rsidP="00C40CAD">
            <w:pPr>
              <w:jc w:val="center"/>
              <w:rPr>
                <w:sz w:val="28"/>
                <w:szCs w:val="28"/>
              </w:rPr>
            </w:pPr>
            <w:r w:rsidRPr="00C40CAD">
              <w:rPr>
                <w:sz w:val="28"/>
                <w:szCs w:val="28"/>
              </w:rPr>
              <w:t>2</w:t>
            </w:r>
          </w:p>
        </w:tc>
        <w:tc>
          <w:tcPr>
            <w:tcW w:w="851" w:type="dxa"/>
            <w:vAlign w:val="center"/>
          </w:tcPr>
          <w:p w14:paraId="410422CE" w14:textId="77777777" w:rsidR="00C40CAD" w:rsidRPr="00C40CAD" w:rsidRDefault="00C40CAD" w:rsidP="00C40CAD">
            <w:pPr>
              <w:jc w:val="center"/>
              <w:rPr>
                <w:sz w:val="28"/>
                <w:szCs w:val="28"/>
              </w:rPr>
            </w:pPr>
            <w:r w:rsidRPr="00C40CAD">
              <w:rPr>
                <w:sz w:val="28"/>
                <w:szCs w:val="28"/>
              </w:rPr>
              <w:t>3</w:t>
            </w:r>
          </w:p>
        </w:tc>
        <w:tc>
          <w:tcPr>
            <w:tcW w:w="1134" w:type="dxa"/>
            <w:vAlign w:val="center"/>
          </w:tcPr>
          <w:p w14:paraId="56B80603" w14:textId="77777777" w:rsidR="00C40CAD" w:rsidRPr="00C40CAD" w:rsidRDefault="00C40CAD" w:rsidP="00C40CAD">
            <w:pPr>
              <w:jc w:val="center"/>
              <w:rPr>
                <w:sz w:val="28"/>
                <w:szCs w:val="28"/>
              </w:rPr>
            </w:pPr>
            <w:r w:rsidRPr="00C40CAD">
              <w:rPr>
                <w:sz w:val="28"/>
                <w:szCs w:val="28"/>
              </w:rPr>
              <w:t>4</w:t>
            </w:r>
          </w:p>
        </w:tc>
        <w:tc>
          <w:tcPr>
            <w:tcW w:w="1134" w:type="dxa"/>
            <w:vAlign w:val="center"/>
          </w:tcPr>
          <w:p w14:paraId="6CCB7E60" w14:textId="77777777" w:rsidR="00C40CAD" w:rsidRPr="00C40CAD" w:rsidRDefault="00C40CAD" w:rsidP="00C40CAD">
            <w:pPr>
              <w:jc w:val="center"/>
              <w:rPr>
                <w:sz w:val="28"/>
                <w:szCs w:val="28"/>
              </w:rPr>
            </w:pPr>
            <w:r w:rsidRPr="00C40CAD">
              <w:rPr>
                <w:sz w:val="28"/>
                <w:szCs w:val="28"/>
              </w:rPr>
              <w:t>5</w:t>
            </w:r>
          </w:p>
        </w:tc>
        <w:tc>
          <w:tcPr>
            <w:tcW w:w="1275" w:type="dxa"/>
            <w:vAlign w:val="center"/>
          </w:tcPr>
          <w:p w14:paraId="55BC082F" w14:textId="77777777" w:rsidR="00C40CAD" w:rsidRPr="00C40CAD" w:rsidRDefault="00C40CAD" w:rsidP="00C40CAD">
            <w:pPr>
              <w:jc w:val="center"/>
              <w:rPr>
                <w:sz w:val="28"/>
                <w:szCs w:val="28"/>
              </w:rPr>
            </w:pPr>
            <w:r w:rsidRPr="00C40CAD">
              <w:rPr>
                <w:sz w:val="28"/>
                <w:szCs w:val="28"/>
              </w:rPr>
              <w:t>6</w:t>
            </w:r>
          </w:p>
        </w:tc>
        <w:tc>
          <w:tcPr>
            <w:tcW w:w="1276" w:type="dxa"/>
            <w:vAlign w:val="center"/>
          </w:tcPr>
          <w:p w14:paraId="2992CEB7" w14:textId="77777777" w:rsidR="00C40CAD" w:rsidRPr="00C40CAD" w:rsidRDefault="00C40CAD" w:rsidP="00C40CAD">
            <w:pPr>
              <w:jc w:val="center"/>
              <w:rPr>
                <w:sz w:val="28"/>
                <w:szCs w:val="28"/>
              </w:rPr>
            </w:pPr>
            <w:r w:rsidRPr="00C40CAD">
              <w:rPr>
                <w:sz w:val="28"/>
                <w:szCs w:val="28"/>
              </w:rPr>
              <w:t>7</w:t>
            </w:r>
          </w:p>
        </w:tc>
        <w:tc>
          <w:tcPr>
            <w:tcW w:w="1276" w:type="dxa"/>
            <w:vAlign w:val="center"/>
          </w:tcPr>
          <w:p w14:paraId="0010FB94" w14:textId="77777777" w:rsidR="00C40CAD" w:rsidRPr="00C40CAD" w:rsidRDefault="00C40CAD" w:rsidP="00C40CAD">
            <w:pPr>
              <w:jc w:val="center"/>
              <w:rPr>
                <w:sz w:val="28"/>
                <w:szCs w:val="28"/>
              </w:rPr>
            </w:pPr>
            <w:r w:rsidRPr="00C40CAD">
              <w:rPr>
                <w:sz w:val="28"/>
                <w:szCs w:val="28"/>
              </w:rPr>
              <w:t>8</w:t>
            </w:r>
          </w:p>
        </w:tc>
        <w:tc>
          <w:tcPr>
            <w:tcW w:w="1134" w:type="dxa"/>
            <w:vAlign w:val="center"/>
          </w:tcPr>
          <w:p w14:paraId="26901FFA" w14:textId="77777777" w:rsidR="00C40CAD" w:rsidRPr="00C40CAD" w:rsidRDefault="00C40CAD" w:rsidP="00C40CAD">
            <w:pPr>
              <w:jc w:val="center"/>
              <w:rPr>
                <w:sz w:val="28"/>
                <w:szCs w:val="28"/>
              </w:rPr>
            </w:pPr>
            <w:r w:rsidRPr="00C40CAD">
              <w:rPr>
                <w:sz w:val="28"/>
                <w:szCs w:val="28"/>
              </w:rPr>
              <w:t>9</w:t>
            </w:r>
          </w:p>
        </w:tc>
        <w:tc>
          <w:tcPr>
            <w:tcW w:w="1134" w:type="dxa"/>
            <w:vAlign w:val="center"/>
          </w:tcPr>
          <w:p w14:paraId="0227910B" w14:textId="77777777" w:rsidR="00C40CAD" w:rsidRPr="00C40CAD" w:rsidRDefault="00C40CAD" w:rsidP="00C40CAD">
            <w:pPr>
              <w:jc w:val="center"/>
              <w:rPr>
                <w:sz w:val="28"/>
                <w:szCs w:val="28"/>
              </w:rPr>
            </w:pPr>
            <w:r w:rsidRPr="00C40CAD">
              <w:rPr>
                <w:sz w:val="28"/>
                <w:szCs w:val="28"/>
              </w:rPr>
              <w:t>10</w:t>
            </w:r>
          </w:p>
        </w:tc>
        <w:tc>
          <w:tcPr>
            <w:tcW w:w="1134" w:type="dxa"/>
            <w:vAlign w:val="center"/>
          </w:tcPr>
          <w:p w14:paraId="42F3FE3B" w14:textId="77777777" w:rsidR="00C40CAD" w:rsidRPr="00C40CAD" w:rsidRDefault="00C40CAD" w:rsidP="00C40CAD">
            <w:pPr>
              <w:jc w:val="center"/>
              <w:rPr>
                <w:sz w:val="28"/>
                <w:szCs w:val="28"/>
              </w:rPr>
            </w:pPr>
            <w:r w:rsidRPr="00C40CAD">
              <w:rPr>
                <w:sz w:val="28"/>
                <w:szCs w:val="28"/>
              </w:rPr>
              <w:t>11</w:t>
            </w:r>
          </w:p>
        </w:tc>
        <w:tc>
          <w:tcPr>
            <w:tcW w:w="1134" w:type="dxa"/>
            <w:vAlign w:val="center"/>
          </w:tcPr>
          <w:p w14:paraId="256CEFDC" w14:textId="77777777" w:rsidR="00C40CAD" w:rsidRPr="00C40CAD" w:rsidRDefault="00C40CAD" w:rsidP="00C40CAD">
            <w:pPr>
              <w:jc w:val="center"/>
              <w:rPr>
                <w:sz w:val="28"/>
                <w:szCs w:val="28"/>
              </w:rPr>
            </w:pPr>
            <w:r w:rsidRPr="00C40CAD">
              <w:rPr>
                <w:sz w:val="28"/>
                <w:szCs w:val="28"/>
              </w:rPr>
              <w:t>12</w:t>
            </w:r>
          </w:p>
        </w:tc>
        <w:tc>
          <w:tcPr>
            <w:tcW w:w="1134" w:type="dxa"/>
            <w:vAlign w:val="center"/>
          </w:tcPr>
          <w:p w14:paraId="5F3A8DE8" w14:textId="77777777" w:rsidR="00C40CAD" w:rsidRPr="00C40CAD" w:rsidRDefault="00C40CAD" w:rsidP="00C40CAD">
            <w:pPr>
              <w:jc w:val="center"/>
              <w:rPr>
                <w:sz w:val="28"/>
                <w:szCs w:val="28"/>
              </w:rPr>
            </w:pPr>
            <w:r w:rsidRPr="00C40CAD">
              <w:rPr>
                <w:sz w:val="28"/>
                <w:szCs w:val="28"/>
              </w:rPr>
              <w:t>13</w:t>
            </w:r>
          </w:p>
        </w:tc>
      </w:tr>
      <w:tr w:rsidR="00C40CAD" w:rsidRPr="00C40CAD" w14:paraId="6E0F5FD6" w14:textId="77777777" w:rsidTr="00081F7C">
        <w:trPr>
          <w:trHeight w:val="977"/>
        </w:trPr>
        <w:tc>
          <w:tcPr>
            <w:tcW w:w="992" w:type="dxa"/>
            <w:vAlign w:val="center"/>
          </w:tcPr>
          <w:p w14:paraId="411CB854" w14:textId="77777777" w:rsidR="00C40CAD" w:rsidRPr="00C40CAD" w:rsidRDefault="00C40CAD" w:rsidP="00C40CAD">
            <w:pPr>
              <w:jc w:val="center"/>
            </w:pPr>
            <w:r w:rsidRPr="00C40CAD">
              <w:t>1.8.</w:t>
            </w:r>
          </w:p>
        </w:tc>
        <w:tc>
          <w:tcPr>
            <w:tcW w:w="1985" w:type="dxa"/>
            <w:vAlign w:val="center"/>
          </w:tcPr>
          <w:p w14:paraId="05D83D92" w14:textId="77777777" w:rsidR="00C40CAD" w:rsidRPr="00C40CAD" w:rsidRDefault="00C40CAD" w:rsidP="00C40CAD">
            <w:r w:rsidRPr="00C40CAD">
              <w:t>Уровень потерь к объему поданной воды в сеть</w:t>
            </w:r>
          </w:p>
        </w:tc>
        <w:tc>
          <w:tcPr>
            <w:tcW w:w="851" w:type="dxa"/>
            <w:vAlign w:val="center"/>
          </w:tcPr>
          <w:p w14:paraId="53BEAF5A" w14:textId="77777777" w:rsidR="00C40CAD" w:rsidRPr="00C40CAD" w:rsidRDefault="00C40CAD" w:rsidP="00C40CAD">
            <w:pPr>
              <w:jc w:val="center"/>
            </w:pPr>
            <w:r w:rsidRPr="00C40CAD">
              <w:t>%</w:t>
            </w:r>
          </w:p>
        </w:tc>
        <w:tc>
          <w:tcPr>
            <w:tcW w:w="1134" w:type="dxa"/>
            <w:vAlign w:val="center"/>
          </w:tcPr>
          <w:p w14:paraId="5559FB11" w14:textId="77777777" w:rsidR="00C40CAD" w:rsidRPr="00C40CAD" w:rsidRDefault="00C40CAD" w:rsidP="00C40CAD">
            <w:pPr>
              <w:jc w:val="center"/>
              <w:rPr>
                <w:sz w:val="22"/>
                <w:szCs w:val="22"/>
              </w:rPr>
            </w:pPr>
            <w:r w:rsidRPr="00C40CAD">
              <w:rPr>
                <w:sz w:val="22"/>
                <w:szCs w:val="22"/>
              </w:rPr>
              <w:t>39,10</w:t>
            </w:r>
          </w:p>
        </w:tc>
        <w:tc>
          <w:tcPr>
            <w:tcW w:w="1134" w:type="dxa"/>
            <w:vAlign w:val="center"/>
          </w:tcPr>
          <w:p w14:paraId="7801A02D" w14:textId="77777777" w:rsidR="00C40CAD" w:rsidRPr="00C40CAD" w:rsidRDefault="00C40CAD" w:rsidP="00C40CAD">
            <w:pPr>
              <w:jc w:val="center"/>
              <w:rPr>
                <w:sz w:val="22"/>
                <w:szCs w:val="22"/>
              </w:rPr>
            </w:pPr>
            <w:r w:rsidRPr="00C40CAD">
              <w:rPr>
                <w:sz w:val="22"/>
                <w:szCs w:val="22"/>
              </w:rPr>
              <w:t>39,10</w:t>
            </w:r>
          </w:p>
        </w:tc>
        <w:tc>
          <w:tcPr>
            <w:tcW w:w="1275" w:type="dxa"/>
            <w:vAlign w:val="center"/>
          </w:tcPr>
          <w:p w14:paraId="716AD8DA" w14:textId="77777777" w:rsidR="00C40CAD" w:rsidRPr="00C40CAD" w:rsidRDefault="00C40CAD" w:rsidP="00C40CAD">
            <w:pPr>
              <w:jc w:val="center"/>
              <w:rPr>
                <w:sz w:val="22"/>
                <w:szCs w:val="22"/>
              </w:rPr>
            </w:pPr>
            <w:r w:rsidRPr="00C40CAD">
              <w:rPr>
                <w:sz w:val="22"/>
                <w:szCs w:val="22"/>
              </w:rPr>
              <w:t>39,10</w:t>
            </w:r>
          </w:p>
        </w:tc>
        <w:tc>
          <w:tcPr>
            <w:tcW w:w="1276" w:type="dxa"/>
            <w:vAlign w:val="center"/>
          </w:tcPr>
          <w:p w14:paraId="2B0E22CD" w14:textId="77777777" w:rsidR="00C40CAD" w:rsidRPr="00C40CAD" w:rsidRDefault="00C40CAD" w:rsidP="00C40CAD">
            <w:pPr>
              <w:jc w:val="center"/>
              <w:rPr>
                <w:sz w:val="22"/>
                <w:szCs w:val="22"/>
              </w:rPr>
            </w:pPr>
            <w:r w:rsidRPr="00C40CAD">
              <w:rPr>
                <w:sz w:val="22"/>
                <w:szCs w:val="22"/>
              </w:rPr>
              <w:t>39,10</w:t>
            </w:r>
          </w:p>
        </w:tc>
        <w:tc>
          <w:tcPr>
            <w:tcW w:w="1276" w:type="dxa"/>
            <w:vAlign w:val="center"/>
          </w:tcPr>
          <w:p w14:paraId="5859D2D6" w14:textId="77777777" w:rsidR="00C40CAD" w:rsidRPr="00C40CAD" w:rsidRDefault="00C40CAD" w:rsidP="00C40CAD">
            <w:pPr>
              <w:jc w:val="center"/>
              <w:rPr>
                <w:sz w:val="22"/>
                <w:szCs w:val="22"/>
              </w:rPr>
            </w:pPr>
            <w:r w:rsidRPr="00C40CAD">
              <w:rPr>
                <w:sz w:val="22"/>
                <w:szCs w:val="22"/>
              </w:rPr>
              <w:t>39,00</w:t>
            </w:r>
          </w:p>
        </w:tc>
        <w:tc>
          <w:tcPr>
            <w:tcW w:w="1134" w:type="dxa"/>
            <w:vAlign w:val="center"/>
          </w:tcPr>
          <w:p w14:paraId="08FA36B5" w14:textId="77777777" w:rsidR="00C40CAD" w:rsidRPr="00C40CAD" w:rsidRDefault="00C40CAD" w:rsidP="00C40CAD">
            <w:pPr>
              <w:jc w:val="center"/>
              <w:rPr>
                <w:sz w:val="22"/>
                <w:szCs w:val="22"/>
              </w:rPr>
            </w:pPr>
            <w:r w:rsidRPr="00C40CAD">
              <w:rPr>
                <w:sz w:val="22"/>
                <w:szCs w:val="22"/>
              </w:rPr>
              <w:t>39,00</w:t>
            </w:r>
          </w:p>
        </w:tc>
        <w:tc>
          <w:tcPr>
            <w:tcW w:w="1134" w:type="dxa"/>
            <w:vAlign w:val="center"/>
          </w:tcPr>
          <w:p w14:paraId="021184DD" w14:textId="77777777" w:rsidR="00C40CAD" w:rsidRPr="00C40CAD" w:rsidRDefault="00C40CAD" w:rsidP="00C40CAD">
            <w:pPr>
              <w:jc w:val="center"/>
              <w:rPr>
                <w:sz w:val="22"/>
                <w:szCs w:val="22"/>
              </w:rPr>
            </w:pPr>
            <w:r w:rsidRPr="00C40CAD">
              <w:rPr>
                <w:sz w:val="22"/>
                <w:szCs w:val="22"/>
              </w:rPr>
              <w:t>39,00</w:t>
            </w:r>
          </w:p>
        </w:tc>
        <w:tc>
          <w:tcPr>
            <w:tcW w:w="1134" w:type="dxa"/>
            <w:vAlign w:val="center"/>
          </w:tcPr>
          <w:p w14:paraId="7522D438" w14:textId="77777777" w:rsidR="00C40CAD" w:rsidRPr="00C40CAD" w:rsidRDefault="00C40CAD" w:rsidP="00C40CAD">
            <w:pPr>
              <w:jc w:val="center"/>
              <w:rPr>
                <w:sz w:val="22"/>
                <w:szCs w:val="22"/>
              </w:rPr>
            </w:pPr>
            <w:r w:rsidRPr="00C40CAD">
              <w:rPr>
                <w:sz w:val="22"/>
                <w:szCs w:val="22"/>
              </w:rPr>
              <w:t>39,00</w:t>
            </w:r>
          </w:p>
        </w:tc>
        <w:tc>
          <w:tcPr>
            <w:tcW w:w="1134" w:type="dxa"/>
            <w:vAlign w:val="center"/>
          </w:tcPr>
          <w:p w14:paraId="5434628E" w14:textId="77777777" w:rsidR="00C40CAD" w:rsidRPr="00C40CAD" w:rsidRDefault="00C40CAD" w:rsidP="00C40CAD">
            <w:pPr>
              <w:jc w:val="center"/>
              <w:rPr>
                <w:sz w:val="22"/>
                <w:szCs w:val="22"/>
              </w:rPr>
            </w:pPr>
            <w:r w:rsidRPr="00C40CAD">
              <w:rPr>
                <w:sz w:val="22"/>
                <w:szCs w:val="22"/>
              </w:rPr>
              <w:t>38,90</w:t>
            </w:r>
          </w:p>
        </w:tc>
        <w:tc>
          <w:tcPr>
            <w:tcW w:w="1134" w:type="dxa"/>
            <w:vAlign w:val="center"/>
          </w:tcPr>
          <w:p w14:paraId="78B5B5E1" w14:textId="77777777" w:rsidR="00C40CAD" w:rsidRPr="00C40CAD" w:rsidRDefault="00C40CAD" w:rsidP="00C40CAD">
            <w:pPr>
              <w:jc w:val="center"/>
              <w:rPr>
                <w:sz w:val="22"/>
                <w:szCs w:val="22"/>
              </w:rPr>
            </w:pPr>
            <w:r w:rsidRPr="00C40CAD">
              <w:rPr>
                <w:sz w:val="22"/>
                <w:szCs w:val="22"/>
              </w:rPr>
              <w:t>38,90</w:t>
            </w:r>
          </w:p>
        </w:tc>
      </w:tr>
      <w:tr w:rsidR="00C40CAD" w:rsidRPr="00C40CAD" w14:paraId="7A705D24" w14:textId="77777777" w:rsidTr="00081F7C">
        <w:tc>
          <w:tcPr>
            <w:tcW w:w="992" w:type="dxa"/>
            <w:vAlign w:val="center"/>
          </w:tcPr>
          <w:p w14:paraId="5EDC928C" w14:textId="77777777" w:rsidR="00C40CAD" w:rsidRPr="00C40CAD" w:rsidRDefault="00C40CAD" w:rsidP="00C40CAD">
            <w:pPr>
              <w:jc w:val="center"/>
            </w:pPr>
            <w:r w:rsidRPr="00C40CAD">
              <w:t>1.9.</w:t>
            </w:r>
          </w:p>
        </w:tc>
        <w:tc>
          <w:tcPr>
            <w:tcW w:w="1985" w:type="dxa"/>
            <w:vAlign w:val="center"/>
          </w:tcPr>
          <w:p w14:paraId="4EEEDDCC" w14:textId="77777777" w:rsidR="00C40CAD" w:rsidRPr="00C40CAD" w:rsidRDefault="00C40CAD" w:rsidP="00C40CAD">
            <w:r w:rsidRPr="00C40CAD">
              <w:t>Отпущено воды по категориям потребителей</w:t>
            </w:r>
          </w:p>
        </w:tc>
        <w:tc>
          <w:tcPr>
            <w:tcW w:w="851" w:type="dxa"/>
            <w:vAlign w:val="center"/>
          </w:tcPr>
          <w:p w14:paraId="3CBFCC40"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250B97BB" w14:textId="77777777" w:rsidR="00C40CAD" w:rsidRPr="00C40CAD" w:rsidRDefault="00C40CAD" w:rsidP="00C40CAD">
            <w:pPr>
              <w:jc w:val="center"/>
              <w:rPr>
                <w:sz w:val="22"/>
                <w:szCs w:val="22"/>
              </w:rPr>
            </w:pPr>
            <w:r w:rsidRPr="00C40CAD">
              <w:rPr>
                <w:sz w:val="22"/>
                <w:szCs w:val="22"/>
              </w:rPr>
              <w:t>14106959</w:t>
            </w:r>
          </w:p>
        </w:tc>
        <w:tc>
          <w:tcPr>
            <w:tcW w:w="1134" w:type="dxa"/>
            <w:vAlign w:val="center"/>
          </w:tcPr>
          <w:p w14:paraId="48C8AAAA" w14:textId="77777777" w:rsidR="00C40CAD" w:rsidRPr="00C40CAD" w:rsidRDefault="00C40CAD" w:rsidP="00C40CAD">
            <w:pPr>
              <w:jc w:val="center"/>
              <w:rPr>
                <w:sz w:val="22"/>
                <w:szCs w:val="22"/>
              </w:rPr>
            </w:pPr>
            <w:r w:rsidRPr="00C40CAD">
              <w:rPr>
                <w:sz w:val="22"/>
                <w:szCs w:val="22"/>
              </w:rPr>
              <w:t>14106959</w:t>
            </w:r>
          </w:p>
        </w:tc>
        <w:tc>
          <w:tcPr>
            <w:tcW w:w="1275" w:type="dxa"/>
            <w:vAlign w:val="center"/>
          </w:tcPr>
          <w:p w14:paraId="55480B68" w14:textId="77777777" w:rsidR="00C40CAD" w:rsidRPr="00C40CAD" w:rsidRDefault="00C40CAD" w:rsidP="00C40CAD">
            <w:pPr>
              <w:jc w:val="center"/>
              <w:rPr>
                <w:sz w:val="22"/>
                <w:szCs w:val="22"/>
              </w:rPr>
            </w:pPr>
            <w:r w:rsidRPr="00C40CAD">
              <w:rPr>
                <w:sz w:val="22"/>
                <w:szCs w:val="22"/>
              </w:rPr>
              <w:t>14415736</w:t>
            </w:r>
          </w:p>
        </w:tc>
        <w:tc>
          <w:tcPr>
            <w:tcW w:w="1276" w:type="dxa"/>
            <w:vAlign w:val="center"/>
          </w:tcPr>
          <w:p w14:paraId="47EA71D8" w14:textId="77777777" w:rsidR="00C40CAD" w:rsidRPr="00C40CAD" w:rsidRDefault="00C40CAD" w:rsidP="00C40CAD">
            <w:pPr>
              <w:jc w:val="center"/>
              <w:rPr>
                <w:sz w:val="22"/>
                <w:szCs w:val="22"/>
              </w:rPr>
            </w:pPr>
            <w:r w:rsidRPr="00C40CAD">
              <w:rPr>
                <w:sz w:val="22"/>
                <w:szCs w:val="22"/>
              </w:rPr>
              <w:t>14415736</w:t>
            </w:r>
          </w:p>
        </w:tc>
        <w:tc>
          <w:tcPr>
            <w:tcW w:w="1276" w:type="dxa"/>
            <w:vAlign w:val="center"/>
          </w:tcPr>
          <w:p w14:paraId="081E35E0" w14:textId="77777777" w:rsidR="00C40CAD" w:rsidRPr="00C40CAD" w:rsidRDefault="00C40CAD" w:rsidP="00C40CAD">
            <w:pPr>
              <w:jc w:val="center"/>
              <w:rPr>
                <w:sz w:val="22"/>
                <w:szCs w:val="22"/>
              </w:rPr>
            </w:pPr>
            <w:r w:rsidRPr="00C40CAD">
              <w:rPr>
                <w:sz w:val="22"/>
                <w:szCs w:val="22"/>
              </w:rPr>
              <w:t>21889325</w:t>
            </w:r>
          </w:p>
        </w:tc>
        <w:tc>
          <w:tcPr>
            <w:tcW w:w="1134" w:type="dxa"/>
            <w:vAlign w:val="center"/>
          </w:tcPr>
          <w:p w14:paraId="0A059404" w14:textId="77777777" w:rsidR="00C40CAD" w:rsidRPr="00C40CAD" w:rsidRDefault="00C40CAD" w:rsidP="00C40CAD">
            <w:pPr>
              <w:jc w:val="center"/>
              <w:rPr>
                <w:sz w:val="22"/>
                <w:szCs w:val="22"/>
              </w:rPr>
            </w:pPr>
            <w:r w:rsidRPr="00C40CAD">
              <w:rPr>
                <w:sz w:val="22"/>
                <w:szCs w:val="22"/>
              </w:rPr>
              <w:t>7296442</w:t>
            </w:r>
          </w:p>
        </w:tc>
        <w:tc>
          <w:tcPr>
            <w:tcW w:w="1134" w:type="dxa"/>
            <w:vAlign w:val="center"/>
          </w:tcPr>
          <w:p w14:paraId="130C156D" w14:textId="77777777" w:rsidR="00C40CAD" w:rsidRPr="00C40CAD" w:rsidRDefault="00C40CAD" w:rsidP="00C40CAD">
            <w:pPr>
              <w:jc w:val="center"/>
              <w:rPr>
                <w:sz w:val="22"/>
                <w:szCs w:val="22"/>
              </w:rPr>
            </w:pPr>
            <w:r w:rsidRPr="00C40CAD">
              <w:rPr>
                <w:sz w:val="22"/>
                <w:szCs w:val="22"/>
              </w:rPr>
              <w:t>14106959</w:t>
            </w:r>
          </w:p>
        </w:tc>
        <w:tc>
          <w:tcPr>
            <w:tcW w:w="1134" w:type="dxa"/>
            <w:vAlign w:val="center"/>
          </w:tcPr>
          <w:p w14:paraId="519EC45F" w14:textId="77777777" w:rsidR="00C40CAD" w:rsidRPr="00C40CAD" w:rsidRDefault="00C40CAD" w:rsidP="00C40CAD">
            <w:pPr>
              <w:jc w:val="center"/>
              <w:rPr>
                <w:sz w:val="22"/>
                <w:szCs w:val="22"/>
              </w:rPr>
            </w:pPr>
            <w:r w:rsidRPr="00C40CAD">
              <w:rPr>
                <w:sz w:val="22"/>
                <w:szCs w:val="22"/>
              </w:rPr>
              <w:t>14106959</w:t>
            </w:r>
          </w:p>
        </w:tc>
        <w:tc>
          <w:tcPr>
            <w:tcW w:w="1134" w:type="dxa"/>
            <w:vAlign w:val="center"/>
          </w:tcPr>
          <w:p w14:paraId="52E05F2E" w14:textId="77777777" w:rsidR="00C40CAD" w:rsidRPr="00C40CAD" w:rsidRDefault="00C40CAD" w:rsidP="00C40CAD">
            <w:pPr>
              <w:jc w:val="center"/>
              <w:rPr>
                <w:sz w:val="22"/>
                <w:szCs w:val="22"/>
              </w:rPr>
            </w:pPr>
            <w:r w:rsidRPr="00C40CAD">
              <w:rPr>
                <w:sz w:val="22"/>
                <w:szCs w:val="22"/>
              </w:rPr>
              <w:t>14106959</w:t>
            </w:r>
          </w:p>
        </w:tc>
        <w:tc>
          <w:tcPr>
            <w:tcW w:w="1134" w:type="dxa"/>
            <w:vAlign w:val="center"/>
          </w:tcPr>
          <w:p w14:paraId="04B04C6B" w14:textId="77777777" w:rsidR="00C40CAD" w:rsidRPr="00C40CAD" w:rsidRDefault="00C40CAD" w:rsidP="00C40CAD">
            <w:pPr>
              <w:jc w:val="center"/>
              <w:rPr>
                <w:sz w:val="22"/>
                <w:szCs w:val="22"/>
              </w:rPr>
            </w:pPr>
            <w:r w:rsidRPr="00C40CAD">
              <w:rPr>
                <w:sz w:val="22"/>
                <w:szCs w:val="22"/>
              </w:rPr>
              <w:t>14106959</w:t>
            </w:r>
          </w:p>
        </w:tc>
      </w:tr>
      <w:tr w:rsidR="00C40CAD" w:rsidRPr="00C40CAD" w14:paraId="3531AB6B" w14:textId="77777777" w:rsidTr="00081F7C">
        <w:trPr>
          <w:trHeight w:val="576"/>
        </w:trPr>
        <w:tc>
          <w:tcPr>
            <w:tcW w:w="992" w:type="dxa"/>
            <w:vAlign w:val="center"/>
          </w:tcPr>
          <w:p w14:paraId="43B217BA" w14:textId="77777777" w:rsidR="00C40CAD" w:rsidRPr="00C40CAD" w:rsidRDefault="00C40CAD" w:rsidP="00C40CAD">
            <w:pPr>
              <w:jc w:val="center"/>
            </w:pPr>
            <w:r w:rsidRPr="00C40CAD">
              <w:t>1.9.1.</w:t>
            </w:r>
          </w:p>
        </w:tc>
        <w:tc>
          <w:tcPr>
            <w:tcW w:w="1985" w:type="dxa"/>
            <w:vAlign w:val="center"/>
          </w:tcPr>
          <w:p w14:paraId="224518E8" w14:textId="77777777" w:rsidR="00C40CAD" w:rsidRPr="00C40CAD" w:rsidRDefault="00C40CAD" w:rsidP="00C40CAD">
            <w:proofErr w:type="gramStart"/>
            <w:r w:rsidRPr="00C40CAD">
              <w:t>Потребитель-</w:t>
            </w:r>
            <w:proofErr w:type="spellStart"/>
            <w:r w:rsidRPr="00C40CAD">
              <w:t>ский</w:t>
            </w:r>
            <w:proofErr w:type="spellEnd"/>
            <w:proofErr w:type="gramEnd"/>
            <w:r w:rsidRPr="00C40CAD">
              <w:t xml:space="preserve"> рынок</w:t>
            </w:r>
          </w:p>
        </w:tc>
        <w:tc>
          <w:tcPr>
            <w:tcW w:w="851" w:type="dxa"/>
            <w:vAlign w:val="center"/>
          </w:tcPr>
          <w:p w14:paraId="4FD94A0E"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5DFAE9C1" w14:textId="77777777" w:rsidR="00C40CAD" w:rsidRPr="00C40CAD" w:rsidRDefault="00C40CAD" w:rsidP="00C40CAD">
            <w:pPr>
              <w:jc w:val="center"/>
              <w:rPr>
                <w:sz w:val="22"/>
                <w:szCs w:val="22"/>
              </w:rPr>
            </w:pPr>
            <w:r w:rsidRPr="00C40CAD">
              <w:rPr>
                <w:sz w:val="22"/>
                <w:szCs w:val="22"/>
              </w:rPr>
              <w:t>13825609</w:t>
            </w:r>
          </w:p>
        </w:tc>
        <w:tc>
          <w:tcPr>
            <w:tcW w:w="1134" w:type="dxa"/>
            <w:vAlign w:val="center"/>
          </w:tcPr>
          <w:p w14:paraId="7DE675D0" w14:textId="77777777" w:rsidR="00C40CAD" w:rsidRPr="00C40CAD" w:rsidRDefault="00C40CAD" w:rsidP="00C40CAD">
            <w:pPr>
              <w:jc w:val="center"/>
              <w:rPr>
                <w:sz w:val="22"/>
                <w:szCs w:val="22"/>
              </w:rPr>
            </w:pPr>
            <w:r w:rsidRPr="00C40CAD">
              <w:rPr>
                <w:sz w:val="22"/>
                <w:szCs w:val="22"/>
              </w:rPr>
              <w:t>13825609</w:t>
            </w:r>
          </w:p>
        </w:tc>
        <w:tc>
          <w:tcPr>
            <w:tcW w:w="1275" w:type="dxa"/>
            <w:vAlign w:val="center"/>
          </w:tcPr>
          <w:p w14:paraId="0D42B190" w14:textId="77777777" w:rsidR="00C40CAD" w:rsidRPr="00C40CAD" w:rsidRDefault="00C40CAD" w:rsidP="00C40CAD">
            <w:pPr>
              <w:jc w:val="center"/>
              <w:rPr>
                <w:sz w:val="22"/>
                <w:szCs w:val="22"/>
              </w:rPr>
            </w:pPr>
            <w:r w:rsidRPr="00C40CAD">
              <w:rPr>
                <w:sz w:val="22"/>
                <w:szCs w:val="22"/>
              </w:rPr>
              <w:t>14134386</w:t>
            </w:r>
          </w:p>
        </w:tc>
        <w:tc>
          <w:tcPr>
            <w:tcW w:w="1276" w:type="dxa"/>
            <w:vAlign w:val="center"/>
          </w:tcPr>
          <w:p w14:paraId="52A2A4AC" w14:textId="77777777" w:rsidR="00C40CAD" w:rsidRPr="00C40CAD" w:rsidRDefault="00C40CAD" w:rsidP="00C40CAD">
            <w:pPr>
              <w:jc w:val="center"/>
              <w:rPr>
                <w:sz w:val="22"/>
                <w:szCs w:val="22"/>
              </w:rPr>
            </w:pPr>
            <w:r w:rsidRPr="00C40CAD">
              <w:rPr>
                <w:sz w:val="22"/>
                <w:szCs w:val="22"/>
              </w:rPr>
              <w:t>14134386</w:t>
            </w:r>
          </w:p>
        </w:tc>
        <w:tc>
          <w:tcPr>
            <w:tcW w:w="1276" w:type="dxa"/>
            <w:vAlign w:val="center"/>
          </w:tcPr>
          <w:p w14:paraId="44943FA3" w14:textId="77777777" w:rsidR="00C40CAD" w:rsidRPr="00C40CAD" w:rsidRDefault="00C40CAD" w:rsidP="00C40CAD">
            <w:pPr>
              <w:jc w:val="center"/>
              <w:rPr>
                <w:sz w:val="22"/>
                <w:szCs w:val="22"/>
              </w:rPr>
            </w:pPr>
            <w:r w:rsidRPr="00C40CAD">
              <w:rPr>
                <w:sz w:val="22"/>
                <w:szCs w:val="22"/>
              </w:rPr>
              <w:t>21467300</w:t>
            </w:r>
          </w:p>
        </w:tc>
        <w:tc>
          <w:tcPr>
            <w:tcW w:w="1134" w:type="dxa"/>
            <w:vAlign w:val="center"/>
          </w:tcPr>
          <w:p w14:paraId="065A324D" w14:textId="77777777" w:rsidR="00C40CAD" w:rsidRPr="00C40CAD" w:rsidRDefault="00C40CAD" w:rsidP="00C40CAD">
            <w:pPr>
              <w:jc w:val="center"/>
              <w:rPr>
                <w:sz w:val="22"/>
                <w:szCs w:val="22"/>
              </w:rPr>
            </w:pPr>
            <w:r w:rsidRPr="00C40CAD">
              <w:rPr>
                <w:sz w:val="22"/>
                <w:szCs w:val="22"/>
              </w:rPr>
              <w:t>7155767</w:t>
            </w:r>
          </w:p>
        </w:tc>
        <w:tc>
          <w:tcPr>
            <w:tcW w:w="1134" w:type="dxa"/>
            <w:vAlign w:val="center"/>
          </w:tcPr>
          <w:p w14:paraId="4D485E88" w14:textId="77777777" w:rsidR="00C40CAD" w:rsidRPr="00C40CAD" w:rsidRDefault="00C40CAD" w:rsidP="00C40CAD">
            <w:pPr>
              <w:jc w:val="center"/>
              <w:rPr>
                <w:sz w:val="22"/>
                <w:szCs w:val="22"/>
              </w:rPr>
            </w:pPr>
            <w:r w:rsidRPr="00C40CAD">
              <w:rPr>
                <w:sz w:val="22"/>
                <w:szCs w:val="22"/>
              </w:rPr>
              <w:t>13825609</w:t>
            </w:r>
          </w:p>
        </w:tc>
        <w:tc>
          <w:tcPr>
            <w:tcW w:w="1134" w:type="dxa"/>
            <w:vAlign w:val="center"/>
          </w:tcPr>
          <w:p w14:paraId="6C5F67D6" w14:textId="77777777" w:rsidR="00C40CAD" w:rsidRPr="00C40CAD" w:rsidRDefault="00C40CAD" w:rsidP="00C40CAD">
            <w:pPr>
              <w:jc w:val="center"/>
              <w:rPr>
                <w:sz w:val="22"/>
                <w:szCs w:val="22"/>
              </w:rPr>
            </w:pPr>
            <w:r w:rsidRPr="00C40CAD">
              <w:rPr>
                <w:sz w:val="22"/>
                <w:szCs w:val="22"/>
              </w:rPr>
              <w:t>13825609</w:t>
            </w:r>
          </w:p>
        </w:tc>
        <w:tc>
          <w:tcPr>
            <w:tcW w:w="1134" w:type="dxa"/>
            <w:vAlign w:val="center"/>
          </w:tcPr>
          <w:p w14:paraId="231F742E" w14:textId="77777777" w:rsidR="00C40CAD" w:rsidRPr="00C40CAD" w:rsidRDefault="00C40CAD" w:rsidP="00C40CAD">
            <w:pPr>
              <w:jc w:val="center"/>
              <w:rPr>
                <w:sz w:val="22"/>
                <w:szCs w:val="22"/>
              </w:rPr>
            </w:pPr>
            <w:r w:rsidRPr="00C40CAD">
              <w:rPr>
                <w:sz w:val="22"/>
                <w:szCs w:val="22"/>
              </w:rPr>
              <w:t>13825609</w:t>
            </w:r>
          </w:p>
        </w:tc>
        <w:tc>
          <w:tcPr>
            <w:tcW w:w="1134" w:type="dxa"/>
            <w:vAlign w:val="center"/>
          </w:tcPr>
          <w:p w14:paraId="08B8D0DF" w14:textId="77777777" w:rsidR="00C40CAD" w:rsidRPr="00C40CAD" w:rsidRDefault="00C40CAD" w:rsidP="00C40CAD">
            <w:pPr>
              <w:jc w:val="center"/>
              <w:rPr>
                <w:sz w:val="22"/>
                <w:szCs w:val="22"/>
              </w:rPr>
            </w:pPr>
            <w:r w:rsidRPr="00C40CAD">
              <w:rPr>
                <w:sz w:val="22"/>
                <w:szCs w:val="22"/>
              </w:rPr>
              <w:t>13825609</w:t>
            </w:r>
          </w:p>
        </w:tc>
      </w:tr>
      <w:tr w:rsidR="00C40CAD" w:rsidRPr="00C40CAD" w14:paraId="21C83527" w14:textId="77777777" w:rsidTr="00081F7C">
        <w:trPr>
          <w:trHeight w:val="325"/>
        </w:trPr>
        <w:tc>
          <w:tcPr>
            <w:tcW w:w="992" w:type="dxa"/>
            <w:vAlign w:val="center"/>
          </w:tcPr>
          <w:p w14:paraId="4D89E862" w14:textId="77777777" w:rsidR="00C40CAD" w:rsidRPr="00C40CAD" w:rsidRDefault="00C40CAD" w:rsidP="00C40CAD">
            <w:pPr>
              <w:jc w:val="center"/>
            </w:pPr>
            <w:r w:rsidRPr="00C40CAD">
              <w:t>1.9.1.1.</w:t>
            </w:r>
          </w:p>
        </w:tc>
        <w:tc>
          <w:tcPr>
            <w:tcW w:w="1985" w:type="dxa"/>
            <w:vAlign w:val="center"/>
          </w:tcPr>
          <w:p w14:paraId="3EA4E080" w14:textId="77777777" w:rsidR="00C40CAD" w:rsidRPr="00C40CAD" w:rsidRDefault="00C40CAD" w:rsidP="00C40CAD">
            <w:r w:rsidRPr="00C40CAD">
              <w:t>- население</w:t>
            </w:r>
          </w:p>
        </w:tc>
        <w:tc>
          <w:tcPr>
            <w:tcW w:w="851" w:type="dxa"/>
            <w:vAlign w:val="center"/>
          </w:tcPr>
          <w:p w14:paraId="564573BA"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41758F9F" w14:textId="77777777" w:rsidR="00C40CAD" w:rsidRPr="00C40CAD" w:rsidRDefault="00C40CAD" w:rsidP="00C40CAD">
            <w:pPr>
              <w:jc w:val="center"/>
              <w:rPr>
                <w:sz w:val="22"/>
                <w:szCs w:val="22"/>
              </w:rPr>
            </w:pPr>
            <w:r w:rsidRPr="00C40CAD">
              <w:rPr>
                <w:sz w:val="22"/>
                <w:szCs w:val="22"/>
              </w:rPr>
              <w:t>10437040</w:t>
            </w:r>
          </w:p>
        </w:tc>
        <w:tc>
          <w:tcPr>
            <w:tcW w:w="1134" w:type="dxa"/>
            <w:vAlign w:val="center"/>
          </w:tcPr>
          <w:p w14:paraId="56139390" w14:textId="77777777" w:rsidR="00C40CAD" w:rsidRPr="00C40CAD" w:rsidRDefault="00C40CAD" w:rsidP="00C40CAD">
            <w:pPr>
              <w:jc w:val="center"/>
              <w:rPr>
                <w:sz w:val="22"/>
                <w:szCs w:val="22"/>
              </w:rPr>
            </w:pPr>
            <w:r w:rsidRPr="00C40CAD">
              <w:rPr>
                <w:sz w:val="22"/>
                <w:szCs w:val="22"/>
              </w:rPr>
              <w:t>10437040</w:t>
            </w:r>
          </w:p>
        </w:tc>
        <w:tc>
          <w:tcPr>
            <w:tcW w:w="1275" w:type="dxa"/>
            <w:vAlign w:val="center"/>
          </w:tcPr>
          <w:p w14:paraId="4810DC1F" w14:textId="77777777" w:rsidR="00C40CAD" w:rsidRPr="00C40CAD" w:rsidRDefault="00C40CAD" w:rsidP="00C40CAD">
            <w:pPr>
              <w:jc w:val="center"/>
              <w:rPr>
                <w:sz w:val="22"/>
                <w:szCs w:val="22"/>
              </w:rPr>
            </w:pPr>
            <w:r w:rsidRPr="00C40CAD">
              <w:rPr>
                <w:sz w:val="22"/>
                <w:szCs w:val="22"/>
              </w:rPr>
              <w:t>10695118</w:t>
            </w:r>
          </w:p>
        </w:tc>
        <w:tc>
          <w:tcPr>
            <w:tcW w:w="1276" w:type="dxa"/>
            <w:vAlign w:val="center"/>
          </w:tcPr>
          <w:p w14:paraId="49D95ED0" w14:textId="77777777" w:rsidR="00C40CAD" w:rsidRPr="00C40CAD" w:rsidRDefault="00C40CAD" w:rsidP="00C40CAD">
            <w:pPr>
              <w:jc w:val="center"/>
              <w:rPr>
                <w:sz w:val="22"/>
                <w:szCs w:val="22"/>
              </w:rPr>
            </w:pPr>
            <w:r w:rsidRPr="00C40CAD">
              <w:rPr>
                <w:sz w:val="22"/>
                <w:szCs w:val="22"/>
              </w:rPr>
              <w:t>10695118</w:t>
            </w:r>
          </w:p>
        </w:tc>
        <w:tc>
          <w:tcPr>
            <w:tcW w:w="1276" w:type="dxa"/>
            <w:vAlign w:val="center"/>
          </w:tcPr>
          <w:p w14:paraId="33172B54" w14:textId="77777777" w:rsidR="00C40CAD" w:rsidRPr="00C40CAD" w:rsidRDefault="00C40CAD" w:rsidP="00C40CAD">
            <w:pPr>
              <w:jc w:val="center"/>
              <w:rPr>
                <w:color w:val="7030A0"/>
                <w:sz w:val="22"/>
                <w:szCs w:val="22"/>
              </w:rPr>
            </w:pPr>
            <w:r w:rsidRPr="00C40CAD">
              <w:rPr>
                <w:sz w:val="22"/>
                <w:szCs w:val="22"/>
              </w:rPr>
              <w:t>16285607</w:t>
            </w:r>
          </w:p>
        </w:tc>
        <w:tc>
          <w:tcPr>
            <w:tcW w:w="1134" w:type="dxa"/>
            <w:vAlign w:val="center"/>
          </w:tcPr>
          <w:p w14:paraId="1AE60039" w14:textId="77777777" w:rsidR="00C40CAD" w:rsidRPr="00C40CAD" w:rsidRDefault="00C40CAD" w:rsidP="00C40CAD">
            <w:pPr>
              <w:jc w:val="center"/>
              <w:rPr>
                <w:sz w:val="22"/>
                <w:szCs w:val="22"/>
              </w:rPr>
            </w:pPr>
            <w:r w:rsidRPr="00C40CAD">
              <w:rPr>
                <w:sz w:val="22"/>
                <w:szCs w:val="22"/>
              </w:rPr>
              <w:t>5428536</w:t>
            </w:r>
          </w:p>
        </w:tc>
        <w:tc>
          <w:tcPr>
            <w:tcW w:w="1134" w:type="dxa"/>
            <w:vAlign w:val="center"/>
          </w:tcPr>
          <w:p w14:paraId="04A341DC" w14:textId="77777777" w:rsidR="00C40CAD" w:rsidRPr="00C40CAD" w:rsidRDefault="00C40CAD" w:rsidP="00C40CAD">
            <w:pPr>
              <w:jc w:val="center"/>
              <w:rPr>
                <w:sz w:val="22"/>
                <w:szCs w:val="22"/>
              </w:rPr>
            </w:pPr>
            <w:r w:rsidRPr="00C40CAD">
              <w:rPr>
                <w:sz w:val="22"/>
                <w:szCs w:val="22"/>
              </w:rPr>
              <w:t>10437040</w:t>
            </w:r>
          </w:p>
        </w:tc>
        <w:tc>
          <w:tcPr>
            <w:tcW w:w="1134" w:type="dxa"/>
            <w:vAlign w:val="center"/>
          </w:tcPr>
          <w:p w14:paraId="06223C6A" w14:textId="77777777" w:rsidR="00C40CAD" w:rsidRPr="00C40CAD" w:rsidRDefault="00C40CAD" w:rsidP="00C40CAD">
            <w:pPr>
              <w:jc w:val="center"/>
              <w:rPr>
                <w:sz w:val="22"/>
                <w:szCs w:val="22"/>
              </w:rPr>
            </w:pPr>
            <w:r w:rsidRPr="00C40CAD">
              <w:rPr>
                <w:sz w:val="22"/>
                <w:szCs w:val="22"/>
              </w:rPr>
              <w:t>10437040</w:t>
            </w:r>
          </w:p>
        </w:tc>
        <w:tc>
          <w:tcPr>
            <w:tcW w:w="1134" w:type="dxa"/>
            <w:vAlign w:val="center"/>
          </w:tcPr>
          <w:p w14:paraId="6A74576B" w14:textId="77777777" w:rsidR="00C40CAD" w:rsidRPr="00C40CAD" w:rsidRDefault="00C40CAD" w:rsidP="00C40CAD">
            <w:pPr>
              <w:jc w:val="center"/>
              <w:rPr>
                <w:sz w:val="22"/>
                <w:szCs w:val="22"/>
              </w:rPr>
            </w:pPr>
            <w:r w:rsidRPr="00C40CAD">
              <w:rPr>
                <w:sz w:val="22"/>
                <w:szCs w:val="22"/>
              </w:rPr>
              <w:t>10437040</w:t>
            </w:r>
          </w:p>
        </w:tc>
        <w:tc>
          <w:tcPr>
            <w:tcW w:w="1134" w:type="dxa"/>
            <w:vAlign w:val="center"/>
          </w:tcPr>
          <w:p w14:paraId="0C4A8475" w14:textId="77777777" w:rsidR="00C40CAD" w:rsidRPr="00C40CAD" w:rsidRDefault="00C40CAD" w:rsidP="00C40CAD">
            <w:pPr>
              <w:jc w:val="center"/>
              <w:rPr>
                <w:sz w:val="22"/>
                <w:szCs w:val="22"/>
              </w:rPr>
            </w:pPr>
            <w:r w:rsidRPr="00C40CAD">
              <w:rPr>
                <w:sz w:val="22"/>
                <w:szCs w:val="22"/>
              </w:rPr>
              <w:t>10437040</w:t>
            </w:r>
          </w:p>
        </w:tc>
      </w:tr>
      <w:tr w:rsidR="00C40CAD" w:rsidRPr="00C40CAD" w14:paraId="3CDF6B97" w14:textId="77777777" w:rsidTr="00081F7C">
        <w:trPr>
          <w:trHeight w:val="673"/>
        </w:trPr>
        <w:tc>
          <w:tcPr>
            <w:tcW w:w="992" w:type="dxa"/>
            <w:vAlign w:val="center"/>
          </w:tcPr>
          <w:p w14:paraId="18ABD8EF" w14:textId="77777777" w:rsidR="00C40CAD" w:rsidRPr="00C40CAD" w:rsidRDefault="00C40CAD" w:rsidP="00C40CAD">
            <w:pPr>
              <w:jc w:val="center"/>
            </w:pPr>
            <w:r w:rsidRPr="00C40CAD">
              <w:t>1.9.1.2.</w:t>
            </w:r>
          </w:p>
        </w:tc>
        <w:tc>
          <w:tcPr>
            <w:tcW w:w="1985" w:type="dxa"/>
            <w:vAlign w:val="center"/>
          </w:tcPr>
          <w:p w14:paraId="13AE1268" w14:textId="77777777" w:rsidR="00C40CAD" w:rsidRPr="00C40CAD" w:rsidRDefault="00C40CAD" w:rsidP="00C40CAD">
            <w:r w:rsidRPr="00C40CAD">
              <w:t>- прочие потребители</w:t>
            </w:r>
          </w:p>
        </w:tc>
        <w:tc>
          <w:tcPr>
            <w:tcW w:w="851" w:type="dxa"/>
            <w:vAlign w:val="center"/>
          </w:tcPr>
          <w:p w14:paraId="1804E17F"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0E4B8414" w14:textId="77777777" w:rsidR="00C40CAD" w:rsidRPr="00C40CAD" w:rsidRDefault="00C40CAD" w:rsidP="00C40CAD">
            <w:pPr>
              <w:jc w:val="center"/>
              <w:rPr>
                <w:sz w:val="22"/>
                <w:szCs w:val="22"/>
                <w:highlight w:val="yellow"/>
              </w:rPr>
            </w:pPr>
            <w:r w:rsidRPr="00C40CAD">
              <w:rPr>
                <w:sz w:val="22"/>
                <w:szCs w:val="22"/>
              </w:rPr>
              <w:t>3388568</w:t>
            </w:r>
          </w:p>
        </w:tc>
        <w:tc>
          <w:tcPr>
            <w:tcW w:w="1134" w:type="dxa"/>
            <w:vAlign w:val="center"/>
          </w:tcPr>
          <w:p w14:paraId="0216BCED" w14:textId="77777777" w:rsidR="00C40CAD" w:rsidRPr="00C40CAD" w:rsidRDefault="00C40CAD" w:rsidP="00C40CAD">
            <w:pPr>
              <w:jc w:val="center"/>
              <w:rPr>
                <w:sz w:val="22"/>
                <w:szCs w:val="22"/>
                <w:highlight w:val="yellow"/>
              </w:rPr>
            </w:pPr>
            <w:r w:rsidRPr="00C40CAD">
              <w:rPr>
                <w:sz w:val="22"/>
                <w:szCs w:val="22"/>
              </w:rPr>
              <w:t>3388568</w:t>
            </w:r>
          </w:p>
        </w:tc>
        <w:tc>
          <w:tcPr>
            <w:tcW w:w="1275" w:type="dxa"/>
            <w:vAlign w:val="center"/>
          </w:tcPr>
          <w:p w14:paraId="3D5A726A" w14:textId="77777777" w:rsidR="00C40CAD" w:rsidRPr="00C40CAD" w:rsidRDefault="00C40CAD" w:rsidP="00C40CAD">
            <w:pPr>
              <w:jc w:val="center"/>
              <w:rPr>
                <w:sz w:val="22"/>
                <w:szCs w:val="22"/>
              </w:rPr>
            </w:pPr>
            <w:r w:rsidRPr="00C40CAD">
              <w:rPr>
                <w:sz w:val="22"/>
                <w:szCs w:val="22"/>
              </w:rPr>
              <w:t>3297085</w:t>
            </w:r>
          </w:p>
        </w:tc>
        <w:tc>
          <w:tcPr>
            <w:tcW w:w="1276" w:type="dxa"/>
            <w:vAlign w:val="center"/>
          </w:tcPr>
          <w:p w14:paraId="51E42DB1" w14:textId="77777777" w:rsidR="00C40CAD" w:rsidRPr="00C40CAD" w:rsidRDefault="00C40CAD" w:rsidP="00C40CAD">
            <w:pPr>
              <w:jc w:val="center"/>
              <w:rPr>
                <w:sz w:val="22"/>
                <w:szCs w:val="22"/>
              </w:rPr>
            </w:pPr>
            <w:r w:rsidRPr="00C40CAD">
              <w:rPr>
                <w:sz w:val="22"/>
                <w:szCs w:val="22"/>
              </w:rPr>
              <w:t>3297085</w:t>
            </w:r>
          </w:p>
        </w:tc>
        <w:tc>
          <w:tcPr>
            <w:tcW w:w="1276" w:type="dxa"/>
            <w:vAlign w:val="center"/>
          </w:tcPr>
          <w:p w14:paraId="39B9C055" w14:textId="77777777" w:rsidR="00C40CAD" w:rsidRPr="00C40CAD" w:rsidRDefault="00C40CAD" w:rsidP="00C40CAD">
            <w:pPr>
              <w:jc w:val="center"/>
              <w:rPr>
                <w:sz w:val="22"/>
                <w:szCs w:val="22"/>
              </w:rPr>
            </w:pPr>
            <w:r w:rsidRPr="00C40CAD">
              <w:rPr>
                <w:sz w:val="22"/>
                <w:szCs w:val="22"/>
              </w:rPr>
              <w:t>5062000</w:t>
            </w:r>
          </w:p>
        </w:tc>
        <w:tc>
          <w:tcPr>
            <w:tcW w:w="1134" w:type="dxa"/>
            <w:vAlign w:val="center"/>
          </w:tcPr>
          <w:p w14:paraId="26145F56" w14:textId="77777777" w:rsidR="00C40CAD" w:rsidRPr="00C40CAD" w:rsidRDefault="00C40CAD" w:rsidP="00C40CAD">
            <w:pPr>
              <w:jc w:val="center"/>
              <w:rPr>
                <w:sz w:val="22"/>
                <w:szCs w:val="22"/>
              </w:rPr>
            </w:pPr>
            <w:r w:rsidRPr="00C40CAD">
              <w:rPr>
                <w:sz w:val="22"/>
                <w:szCs w:val="22"/>
              </w:rPr>
              <w:t>1687333</w:t>
            </w:r>
          </w:p>
        </w:tc>
        <w:tc>
          <w:tcPr>
            <w:tcW w:w="1134" w:type="dxa"/>
            <w:vAlign w:val="center"/>
          </w:tcPr>
          <w:p w14:paraId="769A33A4" w14:textId="77777777" w:rsidR="00C40CAD" w:rsidRPr="00C40CAD" w:rsidRDefault="00C40CAD" w:rsidP="00C40CAD">
            <w:pPr>
              <w:jc w:val="center"/>
              <w:rPr>
                <w:sz w:val="22"/>
                <w:szCs w:val="22"/>
              </w:rPr>
            </w:pPr>
            <w:r w:rsidRPr="00C40CAD">
              <w:rPr>
                <w:sz w:val="22"/>
                <w:szCs w:val="22"/>
              </w:rPr>
              <w:t>3388568</w:t>
            </w:r>
          </w:p>
        </w:tc>
        <w:tc>
          <w:tcPr>
            <w:tcW w:w="1134" w:type="dxa"/>
            <w:vAlign w:val="center"/>
          </w:tcPr>
          <w:p w14:paraId="14BC0CC6" w14:textId="77777777" w:rsidR="00C40CAD" w:rsidRPr="00C40CAD" w:rsidRDefault="00C40CAD" w:rsidP="00C40CAD">
            <w:pPr>
              <w:jc w:val="center"/>
              <w:rPr>
                <w:sz w:val="22"/>
                <w:szCs w:val="22"/>
              </w:rPr>
            </w:pPr>
            <w:r w:rsidRPr="00C40CAD">
              <w:rPr>
                <w:sz w:val="22"/>
                <w:szCs w:val="22"/>
              </w:rPr>
              <w:t>3388568</w:t>
            </w:r>
          </w:p>
        </w:tc>
        <w:tc>
          <w:tcPr>
            <w:tcW w:w="1134" w:type="dxa"/>
            <w:vAlign w:val="center"/>
          </w:tcPr>
          <w:p w14:paraId="0D42B484" w14:textId="77777777" w:rsidR="00C40CAD" w:rsidRPr="00C40CAD" w:rsidRDefault="00C40CAD" w:rsidP="00C40CAD">
            <w:pPr>
              <w:jc w:val="center"/>
              <w:rPr>
                <w:sz w:val="22"/>
                <w:szCs w:val="22"/>
              </w:rPr>
            </w:pPr>
            <w:r w:rsidRPr="00C40CAD">
              <w:rPr>
                <w:sz w:val="22"/>
                <w:szCs w:val="22"/>
              </w:rPr>
              <w:t>3388568</w:t>
            </w:r>
          </w:p>
        </w:tc>
        <w:tc>
          <w:tcPr>
            <w:tcW w:w="1134" w:type="dxa"/>
            <w:vAlign w:val="center"/>
          </w:tcPr>
          <w:p w14:paraId="5313E25A" w14:textId="77777777" w:rsidR="00C40CAD" w:rsidRPr="00C40CAD" w:rsidRDefault="00C40CAD" w:rsidP="00C40CAD">
            <w:pPr>
              <w:jc w:val="center"/>
              <w:rPr>
                <w:sz w:val="22"/>
                <w:szCs w:val="22"/>
              </w:rPr>
            </w:pPr>
            <w:r w:rsidRPr="00C40CAD">
              <w:rPr>
                <w:sz w:val="22"/>
                <w:szCs w:val="22"/>
              </w:rPr>
              <w:t>3388568</w:t>
            </w:r>
          </w:p>
        </w:tc>
      </w:tr>
      <w:tr w:rsidR="00C40CAD" w:rsidRPr="00C40CAD" w14:paraId="4E378226" w14:textId="77777777" w:rsidTr="00081F7C">
        <w:trPr>
          <w:trHeight w:val="863"/>
        </w:trPr>
        <w:tc>
          <w:tcPr>
            <w:tcW w:w="992" w:type="dxa"/>
            <w:vAlign w:val="center"/>
          </w:tcPr>
          <w:p w14:paraId="622F51FA" w14:textId="77777777" w:rsidR="00C40CAD" w:rsidRPr="00C40CAD" w:rsidRDefault="00C40CAD" w:rsidP="00C40CAD">
            <w:pPr>
              <w:jc w:val="center"/>
            </w:pPr>
            <w:r w:rsidRPr="00C40CAD">
              <w:t>1.9.2.</w:t>
            </w:r>
          </w:p>
        </w:tc>
        <w:tc>
          <w:tcPr>
            <w:tcW w:w="1985" w:type="dxa"/>
            <w:vAlign w:val="center"/>
          </w:tcPr>
          <w:p w14:paraId="4C68C0A8" w14:textId="77777777" w:rsidR="00C40CAD" w:rsidRPr="00C40CAD" w:rsidRDefault="00C40CAD" w:rsidP="00C40CAD">
            <w:r w:rsidRPr="00C40CAD">
              <w:t>Собственные нужды производства</w:t>
            </w:r>
          </w:p>
        </w:tc>
        <w:tc>
          <w:tcPr>
            <w:tcW w:w="851" w:type="dxa"/>
            <w:vAlign w:val="center"/>
          </w:tcPr>
          <w:p w14:paraId="69B3C8E4"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312EC731" w14:textId="77777777" w:rsidR="00C40CAD" w:rsidRPr="00C40CAD" w:rsidRDefault="00C40CAD" w:rsidP="00C40CAD">
            <w:pPr>
              <w:jc w:val="center"/>
              <w:rPr>
                <w:sz w:val="22"/>
                <w:szCs w:val="22"/>
              </w:rPr>
            </w:pPr>
            <w:r w:rsidRPr="00C40CAD">
              <w:rPr>
                <w:sz w:val="22"/>
                <w:szCs w:val="22"/>
              </w:rPr>
              <w:t>281350</w:t>
            </w:r>
          </w:p>
        </w:tc>
        <w:tc>
          <w:tcPr>
            <w:tcW w:w="1134" w:type="dxa"/>
            <w:vAlign w:val="center"/>
          </w:tcPr>
          <w:p w14:paraId="6A9C8002" w14:textId="77777777" w:rsidR="00C40CAD" w:rsidRPr="00C40CAD" w:rsidRDefault="00C40CAD" w:rsidP="00C40CAD">
            <w:pPr>
              <w:jc w:val="center"/>
              <w:rPr>
                <w:sz w:val="22"/>
                <w:szCs w:val="22"/>
              </w:rPr>
            </w:pPr>
            <w:r w:rsidRPr="00C40CAD">
              <w:rPr>
                <w:sz w:val="22"/>
                <w:szCs w:val="22"/>
              </w:rPr>
              <w:t>281350</w:t>
            </w:r>
          </w:p>
        </w:tc>
        <w:tc>
          <w:tcPr>
            <w:tcW w:w="1275" w:type="dxa"/>
            <w:vAlign w:val="center"/>
          </w:tcPr>
          <w:p w14:paraId="10E7CB6F" w14:textId="77777777" w:rsidR="00C40CAD" w:rsidRPr="00C40CAD" w:rsidRDefault="00C40CAD" w:rsidP="00C40CAD">
            <w:pPr>
              <w:jc w:val="center"/>
              <w:rPr>
                <w:sz w:val="22"/>
                <w:szCs w:val="22"/>
              </w:rPr>
            </w:pPr>
            <w:r w:rsidRPr="00C40CAD">
              <w:rPr>
                <w:sz w:val="22"/>
                <w:szCs w:val="22"/>
              </w:rPr>
              <w:t>281350</w:t>
            </w:r>
          </w:p>
        </w:tc>
        <w:tc>
          <w:tcPr>
            <w:tcW w:w="1276" w:type="dxa"/>
            <w:vAlign w:val="center"/>
          </w:tcPr>
          <w:p w14:paraId="27741AB9" w14:textId="77777777" w:rsidR="00C40CAD" w:rsidRPr="00C40CAD" w:rsidRDefault="00C40CAD" w:rsidP="00C40CAD">
            <w:pPr>
              <w:jc w:val="center"/>
              <w:rPr>
                <w:sz w:val="22"/>
                <w:szCs w:val="22"/>
              </w:rPr>
            </w:pPr>
            <w:r w:rsidRPr="00C40CAD">
              <w:rPr>
                <w:sz w:val="22"/>
                <w:szCs w:val="22"/>
              </w:rPr>
              <w:t>281350</w:t>
            </w:r>
          </w:p>
        </w:tc>
        <w:tc>
          <w:tcPr>
            <w:tcW w:w="1276" w:type="dxa"/>
            <w:vAlign w:val="center"/>
          </w:tcPr>
          <w:p w14:paraId="2C31E3EE" w14:textId="77777777" w:rsidR="00C40CAD" w:rsidRPr="00C40CAD" w:rsidRDefault="00C40CAD" w:rsidP="00C40CAD">
            <w:pPr>
              <w:jc w:val="center"/>
              <w:rPr>
                <w:sz w:val="22"/>
                <w:szCs w:val="22"/>
              </w:rPr>
            </w:pPr>
            <w:r w:rsidRPr="00C40CAD">
              <w:rPr>
                <w:sz w:val="22"/>
                <w:szCs w:val="22"/>
              </w:rPr>
              <w:t>422025</w:t>
            </w:r>
          </w:p>
        </w:tc>
        <w:tc>
          <w:tcPr>
            <w:tcW w:w="1134" w:type="dxa"/>
            <w:vAlign w:val="center"/>
          </w:tcPr>
          <w:p w14:paraId="1101E832" w14:textId="77777777" w:rsidR="00C40CAD" w:rsidRPr="00C40CAD" w:rsidRDefault="00C40CAD" w:rsidP="00C40CAD">
            <w:pPr>
              <w:jc w:val="center"/>
              <w:rPr>
                <w:sz w:val="22"/>
                <w:szCs w:val="22"/>
              </w:rPr>
            </w:pPr>
            <w:r w:rsidRPr="00C40CAD">
              <w:rPr>
                <w:sz w:val="22"/>
                <w:szCs w:val="22"/>
              </w:rPr>
              <w:t>140675</w:t>
            </w:r>
          </w:p>
        </w:tc>
        <w:tc>
          <w:tcPr>
            <w:tcW w:w="1134" w:type="dxa"/>
            <w:vAlign w:val="center"/>
          </w:tcPr>
          <w:p w14:paraId="11358BA0" w14:textId="77777777" w:rsidR="00C40CAD" w:rsidRPr="00C40CAD" w:rsidRDefault="00C40CAD" w:rsidP="00C40CAD">
            <w:pPr>
              <w:jc w:val="center"/>
              <w:rPr>
                <w:sz w:val="22"/>
                <w:szCs w:val="22"/>
              </w:rPr>
            </w:pPr>
            <w:r w:rsidRPr="00C40CAD">
              <w:rPr>
                <w:sz w:val="22"/>
                <w:szCs w:val="22"/>
              </w:rPr>
              <w:t>281350</w:t>
            </w:r>
          </w:p>
        </w:tc>
        <w:tc>
          <w:tcPr>
            <w:tcW w:w="1134" w:type="dxa"/>
            <w:vAlign w:val="center"/>
          </w:tcPr>
          <w:p w14:paraId="4E3A3B36" w14:textId="77777777" w:rsidR="00C40CAD" w:rsidRPr="00C40CAD" w:rsidRDefault="00C40CAD" w:rsidP="00C40CAD">
            <w:pPr>
              <w:jc w:val="center"/>
              <w:rPr>
                <w:sz w:val="22"/>
                <w:szCs w:val="22"/>
              </w:rPr>
            </w:pPr>
            <w:r w:rsidRPr="00C40CAD">
              <w:rPr>
                <w:sz w:val="22"/>
                <w:szCs w:val="22"/>
              </w:rPr>
              <w:t>281350</w:t>
            </w:r>
          </w:p>
        </w:tc>
        <w:tc>
          <w:tcPr>
            <w:tcW w:w="1134" w:type="dxa"/>
            <w:vAlign w:val="center"/>
          </w:tcPr>
          <w:p w14:paraId="2AFE6866" w14:textId="77777777" w:rsidR="00C40CAD" w:rsidRPr="00C40CAD" w:rsidRDefault="00C40CAD" w:rsidP="00C40CAD">
            <w:pPr>
              <w:jc w:val="center"/>
              <w:rPr>
                <w:sz w:val="22"/>
                <w:szCs w:val="22"/>
              </w:rPr>
            </w:pPr>
            <w:r w:rsidRPr="00C40CAD">
              <w:rPr>
                <w:sz w:val="22"/>
                <w:szCs w:val="22"/>
              </w:rPr>
              <w:t>281350</w:t>
            </w:r>
          </w:p>
        </w:tc>
        <w:tc>
          <w:tcPr>
            <w:tcW w:w="1134" w:type="dxa"/>
            <w:vAlign w:val="center"/>
          </w:tcPr>
          <w:p w14:paraId="7CF7EC77" w14:textId="77777777" w:rsidR="00C40CAD" w:rsidRPr="00C40CAD" w:rsidRDefault="00C40CAD" w:rsidP="00C40CAD">
            <w:pPr>
              <w:jc w:val="center"/>
              <w:rPr>
                <w:sz w:val="22"/>
                <w:szCs w:val="22"/>
              </w:rPr>
            </w:pPr>
            <w:r w:rsidRPr="00C40CAD">
              <w:rPr>
                <w:sz w:val="22"/>
                <w:szCs w:val="22"/>
              </w:rPr>
              <w:t>281350</w:t>
            </w:r>
          </w:p>
        </w:tc>
      </w:tr>
      <w:tr w:rsidR="00C40CAD" w:rsidRPr="00C40CAD" w14:paraId="26D54B4C" w14:textId="77777777" w:rsidTr="00081F7C">
        <w:trPr>
          <w:trHeight w:val="490"/>
        </w:trPr>
        <w:tc>
          <w:tcPr>
            <w:tcW w:w="15593" w:type="dxa"/>
            <w:gridSpan w:val="13"/>
            <w:vAlign w:val="center"/>
          </w:tcPr>
          <w:p w14:paraId="4288BB74" w14:textId="77777777" w:rsidR="00C40CAD" w:rsidRPr="00C40CAD" w:rsidRDefault="00C40CAD" w:rsidP="00C40CAD">
            <w:pPr>
              <w:ind w:left="720"/>
              <w:contextualSpacing/>
              <w:jc w:val="center"/>
              <w:rPr>
                <w:sz w:val="28"/>
                <w:szCs w:val="28"/>
              </w:rPr>
            </w:pPr>
            <w:r w:rsidRPr="00C40CAD">
              <w:rPr>
                <w:sz w:val="28"/>
                <w:szCs w:val="28"/>
              </w:rPr>
              <w:t>2. Водоотведение сточных вод, отводимых потребителями за исключением потребителей,</w:t>
            </w:r>
          </w:p>
          <w:p w14:paraId="128C2E34" w14:textId="77777777" w:rsidR="00C40CAD" w:rsidRPr="00C40CAD" w:rsidRDefault="00C40CAD" w:rsidP="00C40CAD">
            <w:pPr>
              <w:ind w:left="720"/>
              <w:contextualSpacing/>
              <w:jc w:val="center"/>
              <w:rPr>
                <w:sz w:val="28"/>
                <w:szCs w:val="28"/>
              </w:rPr>
            </w:pPr>
            <w:r w:rsidRPr="00C40CAD">
              <w:rPr>
                <w:sz w:val="28"/>
                <w:szCs w:val="28"/>
              </w:rPr>
              <w:t xml:space="preserve"> отводящих сточные воды в камеру гашения по ул. Волгоградской, 45 канализационного коллектора ДУ-1000 мм</w:t>
            </w:r>
          </w:p>
        </w:tc>
      </w:tr>
      <w:tr w:rsidR="00C40CAD" w:rsidRPr="00C40CAD" w14:paraId="0AE322B3" w14:textId="77777777" w:rsidTr="00081F7C">
        <w:tc>
          <w:tcPr>
            <w:tcW w:w="992" w:type="dxa"/>
            <w:vAlign w:val="center"/>
          </w:tcPr>
          <w:p w14:paraId="5FB6643F" w14:textId="77777777" w:rsidR="00C40CAD" w:rsidRPr="00C40CAD" w:rsidRDefault="00C40CAD" w:rsidP="00C40CAD">
            <w:pPr>
              <w:jc w:val="center"/>
            </w:pPr>
            <w:r w:rsidRPr="00C40CAD">
              <w:t>2.1.</w:t>
            </w:r>
          </w:p>
        </w:tc>
        <w:tc>
          <w:tcPr>
            <w:tcW w:w="1985" w:type="dxa"/>
          </w:tcPr>
          <w:p w14:paraId="7330A338" w14:textId="77777777" w:rsidR="00C40CAD" w:rsidRPr="00C40CAD" w:rsidRDefault="00C40CAD" w:rsidP="00C40CAD">
            <w:r w:rsidRPr="00C40CAD">
              <w:t>Объем отведенных стоков</w:t>
            </w:r>
          </w:p>
        </w:tc>
        <w:tc>
          <w:tcPr>
            <w:tcW w:w="851" w:type="dxa"/>
            <w:vAlign w:val="center"/>
          </w:tcPr>
          <w:p w14:paraId="2BF28F7C"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13775081" w14:textId="77777777" w:rsidR="00C40CAD" w:rsidRPr="00C40CAD" w:rsidRDefault="00C40CAD" w:rsidP="00C40CAD">
            <w:pPr>
              <w:jc w:val="center"/>
              <w:rPr>
                <w:sz w:val="22"/>
                <w:szCs w:val="22"/>
              </w:rPr>
            </w:pPr>
            <w:r w:rsidRPr="00C40CAD">
              <w:rPr>
                <w:sz w:val="22"/>
                <w:szCs w:val="22"/>
              </w:rPr>
              <w:t>26829133</w:t>
            </w:r>
          </w:p>
        </w:tc>
        <w:tc>
          <w:tcPr>
            <w:tcW w:w="1134" w:type="dxa"/>
            <w:vAlign w:val="center"/>
          </w:tcPr>
          <w:p w14:paraId="63583123" w14:textId="77777777" w:rsidR="00C40CAD" w:rsidRPr="00C40CAD" w:rsidRDefault="00C40CAD" w:rsidP="00C40CAD">
            <w:pPr>
              <w:jc w:val="center"/>
              <w:rPr>
                <w:sz w:val="22"/>
                <w:szCs w:val="22"/>
              </w:rPr>
            </w:pPr>
            <w:r w:rsidRPr="00C40CAD">
              <w:rPr>
                <w:sz w:val="22"/>
                <w:szCs w:val="22"/>
              </w:rPr>
              <w:t>26829133</w:t>
            </w:r>
          </w:p>
        </w:tc>
        <w:tc>
          <w:tcPr>
            <w:tcW w:w="1275" w:type="dxa"/>
            <w:vAlign w:val="center"/>
          </w:tcPr>
          <w:p w14:paraId="49620878" w14:textId="77777777" w:rsidR="00C40CAD" w:rsidRPr="00C40CAD" w:rsidRDefault="00C40CAD" w:rsidP="00C40CAD">
            <w:pPr>
              <w:jc w:val="center"/>
              <w:rPr>
                <w:sz w:val="22"/>
                <w:szCs w:val="22"/>
              </w:rPr>
            </w:pPr>
            <w:r w:rsidRPr="00C40CAD">
              <w:rPr>
                <w:sz w:val="22"/>
                <w:szCs w:val="22"/>
              </w:rPr>
              <w:t>26976760</w:t>
            </w:r>
          </w:p>
        </w:tc>
        <w:tc>
          <w:tcPr>
            <w:tcW w:w="1276" w:type="dxa"/>
            <w:vAlign w:val="center"/>
          </w:tcPr>
          <w:p w14:paraId="50EBCDFE" w14:textId="77777777" w:rsidR="00C40CAD" w:rsidRPr="00C40CAD" w:rsidRDefault="00C40CAD" w:rsidP="00C40CAD">
            <w:pPr>
              <w:jc w:val="center"/>
              <w:rPr>
                <w:sz w:val="22"/>
                <w:szCs w:val="22"/>
              </w:rPr>
            </w:pPr>
            <w:r w:rsidRPr="00C40CAD">
              <w:rPr>
                <w:sz w:val="22"/>
                <w:szCs w:val="22"/>
              </w:rPr>
              <w:t>26976760</w:t>
            </w:r>
          </w:p>
        </w:tc>
        <w:tc>
          <w:tcPr>
            <w:tcW w:w="1276" w:type="dxa"/>
            <w:vAlign w:val="center"/>
          </w:tcPr>
          <w:p w14:paraId="014A606B" w14:textId="77777777" w:rsidR="00C40CAD" w:rsidRPr="00C40CAD" w:rsidRDefault="00C40CAD" w:rsidP="00C40CAD">
            <w:pPr>
              <w:jc w:val="center"/>
              <w:rPr>
                <w:sz w:val="22"/>
                <w:szCs w:val="22"/>
              </w:rPr>
            </w:pPr>
            <w:r w:rsidRPr="00C40CAD">
              <w:rPr>
                <w:sz w:val="22"/>
                <w:szCs w:val="22"/>
              </w:rPr>
              <w:t>38468352</w:t>
            </w:r>
          </w:p>
        </w:tc>
        <w:tc>
          <w:tcPr>
            <w:tcW w:w="1134" w:type="dxa"/>
            <w:vAlign w:val="center"/>
          </w:tcPr>
          <w:p w14:paraId="1D61A5DD" w14:textId="77777777" w:rsidR="00C40CAD" w:rsidRPr="00C40CAD" w:rsidRDefault="00C40CAD" w:rsidP="00C40CAD">
            <w:pPr>
              <w:jc w:val="center"/>
              <w:rPr>
                <w:sz w:val="22"/>
                <w:szCs w:val="22"/>
              </w:rPr>
            </w:pPr>
            <w:r w:rsidRPr="00C40CAD">
              <w:rPr>
                <w:sz w:val="22"/>
                <w:szCs w:val="22"/>
              </w:rPr>
              <w:t>12822784</w:t>
            </w:r>
          </w:p>
        </w:tc>
        <w:tc>
          <w:tcPr>
            <w:tcW w:w="1134" w:type="dxa"/>
            <w:vAlign w:val="center"/>
          </w:tcPr>
          <w:p w14:paraId="4624E395" w14:textId="77777777" w:rsidR="00C40CAD" w:rsidRPr="00C40CAD" w:rsidRDefault="00C40CAD" w:rsidP="00C40CAD">
            <w:pPr>
              <w:jc w:val="center"/>
              <w:rPr>
                <w:sz w:val="22"/>
                <w:szCs w:val="22"/>
              </w:rPr>
            </w:pPr>
            <w:r w:rsidRPr="00C40CAD">
              <w:rPr>
                <w:sz w:val="22"/>
                <w:szCs w:val="22"/>
              </w:rPr>
              <w:t>26829133</w:t>
            </w:r>
          </w:p>
        </w:tc>
        <w:tc>
          <w:tcPr>
            <w:tcW w:w="1134" w:type="dxa"/>
            <w:vAlign w:val="center"/>
          </w:tcPr>
          <w:p w14:paraId="103B975F" w14:textId="77777777" w:rsidR="00C40CAD" w:rsidRPr="00C40CAD" w:rsidRDefault="00C40CAD" w:rsidP="00C40CAD">
            <w:pPr>
              <w:jc w:val="center"/>
              <w:rPr>
                <w:sz w:val="22"/>
                <w:szCs w:val="22"/>
              </w:rPr>
            </w:pPr>
            <w:r w:rsidRPr="00C40CAD">
              <w:rPr>
                <w:sz w:val="22"/>
                <w:szCs w:val="22"/>
              </w:rPr>
              <w:t>26829133</w:t>
            </w:r>
          </w:p>
        </w:tc>
        <w:tc>
          <w:tcPr>
            <w:tcW w:w="1134" w:type="dxa"/>
            <w:vAlign w:val="center"/>
          </w:tcPr>
          <w:p w14:paraId="592AD733" w14:textId="77777777" w:rsidR="00C40CAD" w:rsidRPr="00C40CAD" w:rsidRDefault="00C40CAD" w:rsidP="00C40CAD">
            <w:pPr>
              <w:jc w:val="center"/>
              <w:rPr>
                <w:sz w:val="22"/>
                <w:szCs w:val="22"/>
              </w:rPr>
            </w:pPr>
            <w:r w:rsidRPr="00C40CAD">
              <w:rPr>
                <w:sz w:val="22"/>
                <w:szCs w:val="22"/>
              </w:rPr>
              <w:t>26829133</w:t>
            </w:r>
          </w:p>
        </w:tc>
        <w:tc>
          <w:tcPr>
            <w:tcW w:w="1134" w:type="dxa"/>
            <w:vAlign w:val="center"/>
          </w:tcPr>
          <w:p w14:paraId="5B8EA880" w14:textId="77777777" w:rsidR="00C40CAD" w:rsidRPr="00C40CAD" w:rsidRDefault="00C40CAD" w:rsidP="00C40CAD">
            <w:pPr>
              <w:jc w:val="center"/>
              <w:rPr>
                <w:sz w:val="22"/>
                <w:szCs w:val="22"/>
              </w:rPr>
            </w:pPr>
            <w:r w:rsidRPr="00C40CAD">
              <w:rPr>
                <w:sz w:val="22"/>
                <w:szCs w:val="22"/>
              </w:rPr>
              <w:t>26829133</w:t>
            </w:r>
          </w:p>
        </w:tc>
      </w:tr>
      <w:tr w:rsidR="00C40CAD" w:rsidRPr="00C40CAD" w14:paraId="333B837B" w14:textId="77777777" w:rsidTr="00081F7C">
        <w:tc>
          <w:tcPr>
            <w:tcW w:w="992" w:type="dxa"/>
            <w:vAlign w:val="center"/>
          </w:tcPr>
          <w:p w14:paraId="46B6EB98" w14:textId="77777777" w:rsidR="00C40CAD" w:rsidRPr="00C40CAD" w:rsidRDefault="00C40CAD" w:rsidP="00C40CAD">
            <w:pPr>
              <w:jc w:val="center"/>
            </w:pPr>
            <w:r w:rsidRPr="00C40CAD">
              <w:t>2.2.</w:t>
            </w:r>
          </w:p>
        </w:tc>
        <w:tc>
          <w:tcPr>
            <w:tcW w:w="1985" w:type="dxa"/>
          </w:tcPr>
          <w:p w14:paraId="7278F364" w14:textId="77777777" w:rsidR="00C40CAD" w:rsidRPr="00C40CAD" w:rsidRDefault="00C40CAD" w:rsidP="00C40CAD">
            <w:r w:rsidRPr="00C40CAD">
              <w:t>Хозяйственные нужды предприятия</w:t>
            </w:r>
          </w:p>
        </w:tc>
        <w:tc>
          <w:tcPr>
            <w:tcW w:w="851" w:type="dxa"/>
            <w:vAlign w:val="center"/>
          </w:tcPr>
          <w:p w14:paraId="251E46FB"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1595C435" w14:textId="77777777" w:rsidR="00C40CAD" w:rsidRPr="00C40CAD" w:rsidRDefault="00C40CAD" w:rsidP="00C40CAD">
            <w:pPr>
              <w:jc w:val="center"/>
              <w:rPr>
                <w:sz w:val="22"/>
                <w:szCs w:val="22"/>
              </w:rPr>
            </w:pPr>
            <w:r w:rsidRPr="00C40CAD">
              <w:rPr>
                <w:sz w:val="22"/>
                <w:szCs w:val="22"/>
              </w:rPr>
              <w:t>11188218</w:t>
            </w:r>
          </w:p>
        </w:tc>
        <w:tc>
          <w:tcPr>
            <w:tcW w:w="1134" w:type="dxa"/>
            <w:vAlign w:val="center"/>
          </w:tcPr>
          <w:p w14:paraId="2D94E17F" w14:textId="77777777" w:rsidR="00C40CAD" w:rsidRPr="00C40CAD" w:rsidRDefault="00C40CAD" w:rsidP="00C40CAD">
            <w:pPr>
              <w:jc w:val="center"/>
              <w:rPr>
                <w:sz w:val="22"/>
                <w:szCs w:val="22"/>
              </w:rPr>
            </w:pPr>
            <w:r w:rsidRPr="00C40CAD">
              <w:rPr>
                <w:sz w:val="22"/>
                <w:szCs w:val="22"/>
              </w:rPr>
              <w:t>11188218</w:t>
            </w:r>
          </w:p>
        </w:tc>
        <w:tc>
          <w:tcPr>
            <w:tcW w:w="1275" w:type="dxa"/>
            <w:vAlign w:val="center"/>
          </w:tcPr>
          <w:p w14:paraId="439BA079" w14:textId="77777777" w:rsidR="00C40CAD" w:rsidRPr="00C40CAD" w:rsidRDefault="00C40CAD" w:rsidP="00C40CAD">
            <w:pPr>
              <w:jc w:val="center"/>
              <w:rPr>
                <w:sz w:val="22"/>
                <w:szCs w:val="22"/>
              </w:rPr>
            </w:pPr>
            <w:r w:rsidRPr="00C40CAD">
              <w:rPr>
                <w:sz w:val="22"/>
                <w:szCs w:val="22"/>
              </w:rPr>
              <w:t>11188218</w:t>
            </w:r>
          </w:p>
        </w:tc>
        <w:tc>
          <w:tcPr>
            <w:tcW w:w="1276" w:type="dxa"/>
            <w:vAlign w:val="center"/>
          </w:tcPr>
          <w:p w14:paraId="44682BE8" w14:textId="77777777" w:rsidR="00C40CAD" w:rsidRPr="00C40CAD" w:rsidRDefault="00C40CAD" w:rsidP="00C40CAD">
            <w:pPr>
              <w:jc w:val="center"/>
              <w:rPr>
                <w:sz w:val="22"/>
                <w:szCs w:val="22"/>
              </w:rPr>
            </w:pPr>
            <w:r w:rsidRPr="00C40CAD">
              <w:rPr>
                <w:sz w:val="22"/>
                <w:szCs w:val="22"/>
              </w:rPr>
              <w:t>11188218</w:t>
            </w:r>
          </w:p>
        </w:tc>
        <w:tc>
          <w:tcPr>
            <w:tcW w:w="1276" w:type="dxa"/>
            <w:vAlign w:val="center"/>
          </w:tcPr>
          <w:p w14:paraId="6B6936F9" w14:textId="77777777" w:rsidR="00C40CAD" w:rsidRPr="00C40CAD" w:rsidRDefault="00C40CAD" w:rsidP="00C40CAD">
            <w:pPr>
              <w:jc w:val="center"/>
              <w:rPr>
                <w:sz w:val="22"/>
                <w:szCs w:val="22"/>
              </w:rPr>
            </w:pPr>
            <w:r w:rsidRPr="00C40CAD">
              <w:rPr>
                <w:sz w:val="22"/>
                <w:szCs w:val="22"/>
              </w:rPr>
              <w:t>14331387</w:t>
            </w:r>
          </w:p>
        </w:tc>
        <w:tc>
          <w:tcPr>
            <w:tcW w:w="1134" w:type="dxa"/>
            <w:vAlign w:val="center"/>
          </w:tcPr>
          <w:p w14:paraId="3E6EEA8A" w14:textId="77777777" w:rsidR="00C40CAD" w:rsidRPr="00C40CAD" w:rsidRDefault="00C40CAD" w:rsidP="00C40CAD">
            <w:pPr>
              <w:jc w:val="center"/>
              <w:rPr>
                <w:sz w:val="22"/>
                <w:szCs w:val="22"/>
              </w:rPr>
            </w:pPr>
            <w:r w:rsidRPr="00C40CAD">
              <w:rPr>
                <w:sz w:val="22"/>
                <w:szCs w:val="22"/>
              </w:rPr>
              <w:t>4777129</w:t>
            </w:r>
          </w:p>
        </w:tc>
        <w:tc>
          <w:tcPr>
            <w:tcW w:w="1134" w:type="dxa"/>
            <w:vAlign w:val="center"/>
          </w:tcPr>
          <w:p w14:paraId="4028822E" w14:textId="77777777" w:rsidR="00C40CAD" w:rsidRPr="00C40CAD" w:rsidRDefault="00C40CAD" w:rsidP="00C40CAD">
            <w:pPr>
              <w:jc w:val="center"/>
              <w:rPr>
                <w:sz w:val="22"/>
                <w:szCs w:val="22"/>
              </w:rPr>
            </w:pPr>
            <w:r w:rsidRPr="00C40CAD">
              <w:rPr>
                <w:sz w:val="22"/>
                <w:szCs w:val="22"/>
              </w:rPr>
              <w:t>11188218</w:t>
            </w:r>
          </w:p>
        </w:tc>
        <w:tc>
          <w:tcPr>
            <w:tcW w:w="1134" w:type="dxa"/>
            <w:vAlign w:val="center"/>
          </w:tcPr>
          <w:p w14:paraId="6D16F494" w14:textId="77777777" w:rsidR="00C40CAD" w:rsidRPr="00C40CAD" w:rsidRDefault="00C40CAD" w:rsidP="00C40CAD">
            <w:pPr>
              <w:jc w:val="center"/>
              <w:rPr>
                <w:sz w:val="22"/>
                <w:szCs w:val="22"/>
              </w:rPr>
            </w:pPr>
            <w:r w:rsidRPr="00C40CAD">
              <w:rPr>
                <w:sz w:val="22"/>
                <w:szCs w:val="22"/>
              </w:rPr>
              <w:t>11188218</w:t>
            </w:r>
          </w:p>
        </w:tc>
        <w:tc>
          <w:tcPr>
            <w:tcW w:w="1134" w:type="dxa"/>
            <w:vAlign w:val="center"/>
          </w:tcPr>
          <w:p w14:paraId="24B1B1C0" w14:textId="77777777" w:rsidR="00C40CAD" w:rsidRPr="00C40CAD" w:rsidRDefault="00C40CAD" w:rsidP="00C40CAD">
            <w:pPr>
              <w:jc w:val="center"/>
              <w:rPr>
                <w:sz w:val="22"/>
                <w:szCs w:val="22"/>
              </w:rPr>
            </w:pPr>
            <w:r w:rsidRPr="00C40CAD">
              <w:rPr>
                <w:sz w:val="22"/>
                <w:szCs w:val="22"/>
              </w:rPr>
              <w:t>11188218</w:t>
            </w:r>
          </w:p>
        </w:tc>
        <w:tc>
          <w:tcPr>
            <w:tcW w:w="1134" w:type="dxa"/>
            <w:vAlign w:val="center"/>
          </w:tcPr>
          <w:p w14:paraId="4FFCE073" w14:textId="77777777" w:rsidR="00C40CAD" w:rsidRPr="00C40CAD" w:rsidRDefault="00C40CAD" w:rsidP="00C40CAD">
            <w:pPr>
              <w:jc w:val="center"/>
              <w:rPr>
                <w:sz w:val="22"/>
                <w:szCs w:val="22"/>
              </w:rPr>
            </w:pPr>
            <w:r w:rsidRPr="00C40CAD">
              <w:rPr>
                <w:sz w:val="22"/>
                <w:szCs w:val="22"/>
              </w:rPr>
              <w:t>11188218</w:t>
            </w:r>
          </w:p>
        </w:tc>
      </w:tr>
      <w:tr w:rsidR="00C40CAD" w:rsidRPr="00C40CAD" w14:paraId="4B20B74C" w14:textId="77777777" w:rsidTr="00081F7C">
        <w:tc>
          <w:tcPr>
            <w:tcW w:w="992" w:type="dxa"/>
            <w:vAlign w:val="center"/>
          </w:tcPr>
          <w:p w14:paraId="0D2FC826" w14:textId="77777777" w:rsidR="00C40CAD" w:rsidRPr="00C40CAD" w:rsidRDefault="00C40CAD" w:rsidP="00C40CAD">
            <w:pPr>
              <w:jc w:val="center"/>
            </w:pPr>
            <w:r w:rsidRPr="00C40CAD">
              <w:t>2.3.</w:t>
            </w:r>
          </w:p>
        </w:tc>
        <w:tc>
          <w:tcPr>
            <w:tcW w:w="1985" w:type="dxa"/>
          </w:tcPr>
          <w:p w14:paraId="7D1E11B3" w14:textId="77777777" w:rsidR="00C40CAD" w:rsidRPr="00C40CAD" w:rsidRDefault="00C40CAD" w:rsidP="00C40CAD">
            <w:r w:rsidRPr="00C40CAD">
              <w:t>Принято сточных вод по категориям потребителей</w:t>
            </w:r>
          </w:p>
        </w:tc>
        <w:tc>
          <w:tcPr>
            <w:tcW w:w="851" w:type="dxa"/>
            <w:vAlign w:val="center"/>
          </w:tcPr>
          <w:p w14:paraId="0599ED34"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7D2D8A07"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571519D7" w14:textId="77777777" w:rsidR="00C40CAD" w:rsidRPr="00C40CAD" w:rsidRDefault="00C40CAD" w:rsidP="00C40CAD">
            <w:pPr>
              <w:jc w:val="center"/>
              <w:rPr>
                <w:sz w:val="22"/>
                <w:szCs w:val="22"/>
              </w:rPr>
            </w:pPr>
            <w:r w:rsidRPr="00C40CAD">
              <w:rPr>
                <w:sz w:val="22"/>
                <w:szCs w:val="22"/>
              </w:rPr>
              <w:t>15640915</w:t>
            </w:r>
          </w:p>
        </w:tc>
        <w:tc>
          <w:tcPr>
            <w:tcW w:w="1275" w:type="dxa"/>
            <w:vAlign w:val="center"/>
          </w:tcPr>
          <w:p w14:paraId="5F8D2B24" w14:textId="77777777" w:rsidR="00C40CAD" w:rsidRPr="00C40CAD" w:rsidRDefault="00C40CAD" w:rsidP="00C40CAD">
            <w:pPr>
              <w:jc w:val="center"/>
              <w:rPr>
                <w:sz w:val="22"/>
                <w:szCs w:val="22"/>
              </w:rPr>
            </w:pPr>
            <w:r w:rsidRPr="00C40CAD">
              <w:rPr>
                <w:sz w:val="22"/>
                <w:szCs w:val="22"/>
              </w:rPr>
              <w:t>15788543</w:t>
            </w:r>
          </w:p>
        </w:tc>
        <w:tc>
          <w:tcPr>
            <w:tcW w:w="1276" w:type="dxa"/>
            <w:vAlign w:val="center"/>
          </w:tcPr>
          <w:p w14:paraId="45BCDC58" w14:textId="77777777" w:rsidR="00C40CAD" w:rsidRPr="00C40CAD" w:rsidRDefault="00C40CAD" w:rsidP="00C40CAD">
            <w:pPr>
              <w:jc w:val="center"/>
              <w:rPr>
                <w:sz w:val="22"/>
                <w:szCs w:val="22"/>
              </w:rPr>
            </w:pPr>
            <w:r w:rsidRPr="00C40CAD">
              <w:rPr>
                <w:sz w:val="22"/>
                <w:szCs w:val="22"/>
              </w:rPr>
              <w:t>15788543</w:t>
            </w:r>
          </w:p>
        </w:tc>
        <w:tc>
          <w:tcPr>
            <w:tcW w:w="1276" w:type="dxa"/>
            <w:vAlign w:val="center"/>
          </w:tcPr>
          <w:p w14:paraId="795DF4C1" w14:textId="77777777" w:rsidR="00C40CAD" w:rsidRPr="00C40CAD" w:rsidRDefault="00C40CAD" w:rsidP="00C40CAD">
            <w:pPr>
              <w:jc w:val="center"/>
              <w:rPr>
                <w:sz w:val="22"/>
                <w:szCs w:val="22"/>
              </w:rPr>
            </w:pPr>
            <w:r w:rsidRPr="00C40CAD">
              <w:rPr>
                <w:sz w:val="22"/>
                <w:szCs w:val="22"/>
              </w:rPr>
              <w:t>24136965</w:t>
            </w:r>
          </w:p>
        </w:tc>
        <w:tc>
          <w:tcPr>
            <w:tcW w:w="1134" w:type="dxa"/>
            <w:vAlign w:val="center"/>
          </w:tcPr>
          <w:p w14:paraId="248399AF" w14:textId="77777777" w:rsidR="00C40CAD" w:rsidRPr="00C40CAD" w:rsidRDefault="00C40CAD" w:rsidP="00C40CAD">
            <w:pPr>
              <w:jc w:val="center"/>
              <w:rPr>
                <w:sz w:val="22"/>
                <w:szCs w:val="22"/>
              </w:rPr>
            </w:pPr>
            <w:r w:rsidRPr="00C40CAD">
              <w:rPr>
                <w:sz w:val="22"/>
                <w:szCs w:val="22"/>
              </w:rPr>
              <w:t>8045655</w:t>
            </w:r>
          </w:p>
        </w:tc>
        <w:tc>
          <w:tcPr>
            <w:tcW w:w="1134" w:type="dxa"/>
            <w:vAlign w:val="center"/>
          </w:tcPr>
          <w:p w14:paraId="67AB94EE"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3C7D5DCE"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30847E87"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65F6E0F3" w14:textId="77777777" w:rsidR="00C40CAD" w:rsidRPr="00C40CAD" w:rsidRDefault="00C40CAD" w:rsidP="00C40CAD">
            <w:pPr>
              <w:jc w:val="center"/>
              <w:rPr>
                <w:sz w:val="22"/>
                <w:szCs w:val="22"/>
              </w:rPr>
            </w:pPr>
            <w:r w:rsidRPr="00C40CAD">
              <w:rPr>
                <w:sz w:val="22"/>
                <w:szCs w:val="22"/>
              </w:rPr>
              <w:t>15640915</w:t>
            </w:r>
          </w:p>
        </w:tc>
      </w:tr>
      <w:tr w:rsidR="00C40CAD" w:rsidRPr="00C40CAD" w14:paraId="5C76801C" w14:textId="77777777" w:rsidTr="00081F7C">
        <w:trPr>
          <w:trHeight w:val="594"/>
        </w:trPr>
        <w:tc>
          <w:tcPr>
            <w:tcW w:w="992" w:type="dxa"/>
            <w:vAlign w:val="center"/>
          </w:tcPr>
          <w:p w14:paraId="4124C377" w14:textId="77777777" w:rsidR="00C40CAD" w:rsidRPr="00C40CAD" w:rsidRDefault="00C40CAD" w:rsidP="00C40CAD">
            <w:pPr>
              <w:jc w:val="center"/>
            </w:pPr>
            <w:r w:rsidRPr="00C40CAD">
              <w:t>2.3.1.</w:t>
            </w:r>
          </w:p>
        </w:tc>
        <w:tc>
          <w:tcPr>
            <w:tcW w:w="1985" w:type="dxa"/>
          </w:tcPr>
          <w:p w14:paraId="3A6B7270" w14:textId="77777777" w:rsidR="00C40CAD" w:rsidRPr="00C40CAD" w:rsidRDefault="00C40CAD" w:rsidP="00C40CAD">
            <w:proofErr w:type="gramStart"/>
            <w:r w:rsidRPr="00C40CAD">
              <w:t>Потребитель-</w:t>
            </w:r>
            <w:proofErr w:type="spellStart"/>
            <w:r w:rsidRPr="00C40CAD">
              <w:t>ский</w:t>
            </w:r>
            <w:proofErr w:type="spellEnd"/>
            <w:proofErr w:type="gramEnd"/>
            <w:r w:rsidRPr="00C40CAD">
              <w:t xml:space="preserve"> рынок</w:t>
            </w:r>
          </w:p>
        </w:tc>
        <w:tc>
          <w:tcPr>
            <w:tcW w:w="851" w:type="dxa"/>
            <w:vAlign w:val="center"/>
          </w:tcPr>
          <w:p w14:paraId="47121418"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1B99BBA8"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73C0D4D3" w14:textId="77777777" w:rsidR="00C40CAD" w:rsidRPr="00C40CAD" w:rsidRDefault="00C40CAD" w:rsidP="00C40CAD">
            <w:pPr>
              <w:jc w:val="center"/>
              <w:rPr>
                <w:sz w:val="22"/>
                <w:szCs w:val="22"/>
              </w:rPr>
            </w:pPr>
            <w:r w:rsidRPr="00C40CAD">
              <w:rPr>
                <w:sz w:val="22"/>
                <w:szCs w:val="22"/>
              </w:rPr>
              <w:t>15640915</w:t>
            </w:r>
          </w:p>
        </w:tc>
        <w:tc>
          <w:tcPr>
            <w:tcW w:w="1275" w:type="dxa"/>
            <w:vAlign w:val="center"/>
          </w:tcPr>
          <w:p w14:paraId="47B196B7" w14:textId="77777777" w:rsidR="00C40CAD" w:rsidRPr="00C40CAD" w:rsidRDefault="00C40CAD" w:rsidP="00C40CAD">
            <w:pPr>
              <w:jc w:val="center"/>
              <w:rPr>
                <w:sz w:val="22"/>
                <w:szCs w:val="22"/>
              </w:rPr>
            </w:pPr>
            <w:r w:rsidRPr="00C40CAD">
              <w:rPr>
                <w:sz w:val="22"/>
                <w:szCs w:val="22"/>
              </w:rPr>
              <w:t>15788543</w:t>
            </w:r>
          </w:p>
        </w:tc>
        <w:tc>
          <w:tcPr>
            <w:tcW w:w="1276" w:type="dxa"/>
            <w:vAlign w:val="center"/>
          </w:tcPr>
          <w:p w14:paraId="02EFD243" w14:textId="77777777" w:rsidR="00C40CAD" w:rsidRPr="00C40CAD" w:rsidRDefault="00C40CAD" w:rsidP="00C40CAD">
            <w:pPr>
              <w:jc w:val="center"/>
              <w:rPr>
                <w:sz w:val="22"/>
                <w:szCs w:val="22"/>
              </w:rPr>
            </w:pPr>
            <w:r w:rsidRPr="00C40CAD">
              <w:rPr>
                <w:sz w:val="22"/>
                <w:szCs w:val="22"/>
              </w:rPr>
              <w:t>15788543</w:t>
            </w:r>
          </w:p>
        </w:tc>
        <w:tc>
          <w:tcPr>
            <w:tcW w:w="1276" w:type="dxa"/>
            <w:vAlign w:val="center"/>
          </w:tcPr>
          <w:p w14:paraId="4561F768" w14:textId="77777777" w:rsidR="00C40CAD" w:rsidRPr="00C40CAD" w:rsidRDefault="00C40CAD" w:rsidP="00C40CAD">
            <w:pPr>
              <w:jc w:val="center"/>
              <w:rPr>
                <w:sz w:val="22"/>
                <w:szCs w:val="22"/>
              </w:rPr>
            </w:pPr>
            <w:r w:rsidRPr="00C40CAD">
              <w:rPr>
                <w:sz w:val="22"/>
                <w:szCs w:val="22"/>
              </w:rPr>
              <w:t>24136965</w:t>
            </w:r>
          </w:p>
        </w:tc>
        <w:tc>
          <w:tcPr>
            <w:tcW w:w="1134" w:type="dxa"/>
            <w:vAlign w:val="center"/>
          </w:tcPr>
          <w:p w14:paraId="5A5D2AEC" w14:textId="77777777" w:rsidR="00C40CAD" w:rsidRPr="00C40CAD" w:rsidRDefault="00C40CAD" w:rsidP="00C40CAD">
            <w:pPr>
              <w:jc w:val="center"/>
              <w:rPr>
                <w:sz w:val="22"/>
                <w:szCs w:val="22"/>
              </w:rPr>
            </w:pPr>
            <w:r w:rsidRPr="00C40CAD">
              <w:rPr>
                <w:sz w:val="22"/>
                <w:szCs w:val="22"/>
              </w:rPr>
              <w:t>8045655</w:t>
            </w:r>
          </w:p>
        </w:tc>
        <w:tc>
          <w:tcPr>
            <w:tcW w:w="1134" w:type="dxa"/>
            <w:vAlign w:val="center"/>
          </w:tcPr>
          <w:p w14:paraId="43447DEB"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359F8693"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43FA85F3" w14:textId="77777777" w:rsidR="00C40CAD" w:rsidRPr="00C40CAD" w:rsidRDefault="00C40CAD" w:rsidP="00C40CAD">
            <w:pPr>
              <w:jc w:val="center"/>
              <w:rPr>
                <w:sz w:val="22"/>
                <w:szCs w:val="22"/>
              </w:rPr>
            </w:pPr>
            <w:r w:rsidRPr="00C40CAD">
              <w:rPr>
                <w:sz w:val="22"/>
                <w:szCs w:val="22"/>
              </w:rPr>
              <w:t>15640915</w:t>
            </w:r>
          </w:p>
        </w:tc>
        <w:tc>
          <w:tcPr>
            <w:tcW w:w="1134" w:type="dxa"/>
            <w:vAlign w:val="center"/>
          </w:tcPr>
          <w:p w14:paraId="7CF19F3A" w14:textId="77777777" w:rsidR="00C40CAD" w:rsidRPr="00C40CAD" w:rsidRDefault="00C40CAD" w:rsidP="00C40CAD">
            <w:pPr>
              <w:jc w:val="center"/>
              <w:rPr>
                <w:sz w:val="22"/>
                <w:szCs w:val="22"/>
              </w:rPr>
            </w:pPr>
            <w:r w:rsidRPr="00C40CAD">
              <w:rPr>
                <w:sz w:val="22"/>
                <w:szCs w:val="22"/>
              </w:rPr>
              <w:t>15640915</w:t>
            </w:r>
          </w:p>
        </w:tc>
      </w:tr>
      <w:tr w:rsidR="00C40CAD" w:rsidRPr="00C40CAD" w14:paraId="15E7BA4C" w14:textId="77777777" w:rsidTr="00081F7C">
        <w:trPr>
          <w:trHeight w:val="377"/>
        </w:trPr>
        <w:tc>
          <w:tcPr>
            <w:tcW w:w="992" w:type="dxa"/>
            <w:vAlign w:val="center"/>
          </w:tcPr>
          <w:p w14:paraId="491D9EBE" w14:textId="77777777" w:rsidR="00C40CAD" w:rsidRPr="00C40CAD" w:rsidRDefault="00C40CAD" w:rsidP="00C40CAD">
            <w:pPr>
              <w:jc w:val="center"/>
            </w:pPr>
            <w:r w:rsidRPr="00C40CAD">
              <w:t>2.3.1.1.</w:t>
            </w:r>
          </w:p>
        </w:tc>
        <w:tc>
          <w:tcPr>
            <w:tcW w:w="1985" w:type="dxa"/>
          </w:tcPr>
          <w:p w14:paraId="105FC06F" w14:textId="77777777" w:rsidR="00C40CAD" w:rsidRPr="00C40CAD" w:rsidRDefault="00C40CAD" w:rsidP="00C40CAD">
            <w:r w:rsidRPr="00C40CAD">
              <w:t>- население</w:t>
            </w:r>
          </w:p>
        </w:tc>
        <w:tc>
          <w:tcPr>
            <w:tcW w:w="851" w:type="dxa"/>
            <w:vAlign w:val="center"/>
          </w:tcPr>
          <w:p w14:paraId="44661AE5"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1C22A25A" w14:textId="77777777" w:rsidR="00C40CAD" w:rsidRPr="00C40CAD" w:rsidRDefault="00C40CAD" w:rsidP="00C40CAD">
            <w:pPr>
              <w:jc w:val="center"/>
              <w:rPr>
                <w:sz w:val="22"/>
                <w:szCs w:val="22"/>
              </w:rPr>
            </w:pPr>
            <w:r w:rsidRPr="00C40CAD">
              <w:rPr>
                <w:sz w:val="22"/>
                <w:szCs w:val="22"/>
              </w:rPr>
              <w:t>12734796</w:t>
            </w:r>
          </w:p>
        </w:tc>
        <w:tc>
          <w:tcPr>
            <w:tcW w:w="1134" w:type="dxa"/>
            <w:vAlign w:val="center"/>
          </w:tcPr>
          <w:p w14:paraId="77BB2465" w14:textId="77777777" w:rsidR="00C40CAD" w:rsidRPr="00C40CAD" w:rsidRDefault="00C40CAD" w:rsidP="00C40CAD">
            <w:pPr>
              <w:jc w:val="center"/>
              <w:rPr>
                <w:sz w:val="22"/>
                <w:szCs w:val="22"/>
              </w:rPr>
            </w:pPr>
            <w:r w:rsidRPr="00C40CAD">
              <w:rPr>
                <w:sz w:val="22"/>
                <w:szCs w:val="22"/>
              </w:rPr>
              <w:t>12734796</w:t>
            </w:r>
          </w:p>
        </w:tc>
        <w:tc>
          <w:tcPr>
            <w:tcW w:w="1275" w:type="dxa"/>
            <w:vAlign w:val="center"/>
          </w:tcPr>
          <w:p w14:paraId="61701E64" w14:textId="77777777" w:rsidR="00C40CAD" w:rsidRPr="00C40CAD" w:rsidRDefault="00C40CAD" w:rsidP="00C40CAD">
            <w:pPr>
              <w:jc w:val="center"/>
              <w:rPr>
                <w:sz w:val="22"/>
                <w:szCs w:val="22"/>
              </w:rPr>
            </w:pPr>
            <w:r w:rsidRPr="00C40CAD">
              <w:rPr>
                <w:sz w:val="22"/>
                <w:szCs w:val="22"/>
              </w:rPr>
              <w:t>12933181</w:t>
            </w:r>
          </w:p>
        </w:tc>
        <w:tc>
          <w:tcPr>
            <w:tcW w:w="1276" w:type="dxa"/>
            <w:vAlign w:val="center"/>
          </w:tcPr>
          <w:p w14:paraId="254ACB28" w14:textId="77777777" w:rsidR="00C40CAD" w:rsidRPr="00C40CAD" w:rsidRDefault="00C40CAD" w:rsidP="00C40CAD">
            <w:pPr>
              <w:jc w:val="center"/>
              <w:rPr>
                <w:sz w:val="22"/>
                <w:szCs w:val="22"/>
              </w:rPr>
            </w:pPr>
            <w:r w:rsidRPr="00C40CAD">
              <w:rPr>
                <w:sz w:val="22"/>
                <w:szCs w:val="22"/>
              </w:rPr>
              <w:t>12933181</w:t>
            </w:r>
          </w:p>
        </w:tc>
        <w:tc>
          <w:tcPr>
            <w:tcW w:w="1276" w:type="dxa"/>
            <w:vAlign w:val="center"/>
          </w:tcPr>
          <w:p w14:paraId="4160756E" w14:textId="77777777" w:rsidR="00C40CAD" w:rsidRPr="00C40CAD" w:rsidRDefault="00C40CAD" w:rsidP="00C40CAD">
            <w:pPr>
              <w:jc w:val="center"/>
              <w:rPr>
                <w:sz w:val="22"/>
                <w:szCs w:val="22"/>
              </w:rPr>
            </w:pPr>
            <w:r w:rsidRPr="00C40CAD">
              <w:rPr>
                <w:sz w:val="22"/>
                <w:szCs w:val="22"/>
              </w:rPr>
              <w:t>19841262</w:t>
            </w:r>
          </w:p>
        </w:tc>
        <w:tc>
          <w:tcPr>
            <w:tcW w:w="1134" w:type="dxa"/>
            <w:vAlign w:val="center"/>
          </w:tcPr>
          <w:p w14:paraId="2C85C3C5" w14:textId="77777777" w:rsidR="00C40CAD" w:rsidRPr="00C40CAD" w:rsidRDefault="00C40CAD" w:rsidP="00C40CAD">
            <w:pPr>
              <w:jc w:val="center"/>
              <w:rPr>
                <w:sz w:val="22"/>
                <w:szCs w:val="22"/>
              </w:rPr>
            </w:pPr>
            <w:r w:rsidRPr="00C40CAD">
              <w:rPr>
                <w:sz w:val="22"/>
                <w:szCs w:val="22"/>
              </w:rPr>
              <w:t>6613754</w:t>
            </w:r>
          </w:p>
        </w:tc>
        <w:tc>
          <w:tcPr>
            <w:tcW w:w="1134" w:type="dxa"/>
            <w:vAlign w:val="center"/>
          </w:tcPr>
          <w:p w14:paraId="22B428FF" w14:textId="77777777" w:rsidR="00C40CAD" w:rsidRPr="00C40CAD" w:rsidRDefault="00C40CAD" w:rsidP="00C40CAD">
            <w:pPr>
              <w:jc w:val="center"/>
              <w:rPr>
                <w:sz w:val="22"/>
                <w:szCs w:val="22"/>
              </w:rPr>
            </w:pPr>
            <w:r w:rsidRPr="00C40CAD">
              <w:rPr>
                <w:sz w:val="22"/>
                <w:szCs w:val="22"/>
              </w:rPr>
              <w:t>12734796</w:t>
            </w:r>
          </w:p>
        </w:tc>
        <w:tc>
          <w:tcPr>
            <w:tcW w:w="1134" w:type="dxa"/>
            <w:vAlign w:val="center"/>
          </w:tcPr>
          <w:p w14:paraId="74957C99" w14:textId="77777777" w:rsidR="00C40CAD" w:rsidRPr="00C40CAD" w:rsidRDefault="00C40CAD" w:rsidP="00C40CAD">
            <w:pPr>
              <w:jc w:val="center"/>
              <w:rPr>
                <w:sz w:val="22"/>
                <w:szCs w:val="22"/>
              </w:rPr>
            </w:pPr>
            <w:r w:rsidRPr="00C40CAD">
              <w:rPr>
                <w:sz w:val="22"/>
                <w:szCs w:val="22"/>
              </w:rPr>
              <w:t>12734796</w:t>
            </w:r>
          </w:p>
        </w:tc>
        <w:tc>
          <w:tcPr>
            <w:tcW w:w="1134" w:type="dxa"/>
            <w:vAlign w:val="center"/>
          </w:tcPr>
          <w:p w14:paraId="25DA021A" w14:textId="77777777" w:rsidR="00C40CAD" w:rsidRPr="00C40CAD" w:rsidRDefault="00C40CAD" w:rsidP="00C40CAD">
            <w:pPr>
              <w:jc w:val="center"/>
              <w:rPr>
                <w:sz w:val="22"/>
                <w:szCs w:val="22"/>
              </w:rPr>
            </w:pPr>
            <w:r w:rsidRPr="00C40CAD">
              <w:rPr>
                <w:sz w:val="22"/>
                <w:szCs w:val="22"/>
              </w:rPr>
              <w:t>12734796</w:t>
            </w:r>
          </w:p>
        </w:tc>
        <w:tc>
          <w:tcPr>
            <w:tcW w:w="1134" w:type="dxa"/>
            <w:vAlign w:val="center"/>
          </w:tcPr>
          <w:p w14:paraId="378F777D" w14:textId="77777777" w:rsidR="00C40CAD" w:rsidRPr="00C40CAD" w:rsidRDefault="00C40CAD" w:rsidP="00C40CAD">
            <w:pPr>
              <w:jc w:val="center"/>
              <w:rPr>
                <w:sz w:val="22"/>
                <w:szCs w:val="22"/>
              </w:rPr>
            </w:pPr>
            <w:r w:rsidRPr="00C40CAD">
              <w:rPr>
                <w:sz w:val="22"/>
                <w:szCs w:val="22"/>
              </w:rPr>
              <w:t>12734796</w:t>
            </w:r>
          </w:p>
        </w:tc>
      </w:tr>
      <w:tr w:rsidR="00C40CAD" w:rsidRPr="00C40CAD" w14:paraId="0004B708" w14:textId="77777777" w:rsidTr="00081F7C">
        <w:tc>
          <w:tcPr>
            <w:tcW w:w="992" w:type="dxa"/>
            <w:vAlign w:val="center"/>
          </w:tcPr>
          <w:p w14:paraId="75E2BED0" w14:textId="77777777" w:rsidR="00C40CAD" w:rsidRPr="00C40CAD" w:rsidRDefault="00C40CAD" w:rsidP="00C40CAD">
            <w:pPr>
              <w:jc w:val="center"/>
            </w:pPr>
            <w:r w:rsidRPr="00C40CAD">
              <w:t>2.3.1.2.</w:t>
            </w:r>
          </w:p>
        </w:tc>
        <w:tc>
          <w:tcPr>
            <w:tcW w:w="1985" w:type="dxa"/>
          </w:tcPr>
          <w:p w14:paraId="16BF1D2A" w14:textId="77777777" w:rsidR="00C40CAD" w:rsidRPr="00C40CAD" w:rsidRDefault="00C40CAD" w:rsidP="00C40CAD">
            <w:r w:rsidRPr="00C40CAD">
              <w:t>- прочие потребители</w:t>
            </w:r>
          </w:p>
        </w:tc>
        <w:tc>
          <w:tcPr>
            <w:tcW w:w="851" w:type="dxa"/>
            <w:vAlign w:val="center"/>
          </w:tcPr>
          <w:p w14:paraId="3CCE8171"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594893D5" w14:textId="77777777" w:rsidR="00C40CAD" w:rsidRPr="00C40CAD" w:rsidRDefault="00C40CAD" w:rsidP="00C40CAD">
            <w:pPr>
              <w:jc w:val="center"/>
              <w:rPr>
                <w:sz w:val="22"/>
                <w:szCs w:val="22"/>
              </w:rPr>
            </w:pPr>
            <w:r w:rsidRPr="00C40CAD">
              <w:rPr>
                <w:sz w:val="22"/>
                <w:szCs w:val="22"/>
              </w:rPr>
              <w:t>2906119</w:t>
            </w:r>
          </w:p>
        </w:tc>
        <w:tc>
          <w:tcPr>
            <w:tcW w:w="1134" w:type="dxa"/>
            <w:vAlign w:val="center"/>
          </w:tcPr>
          <w:p w14:paraId="505C2CAB" w14:textId="77777777" w:rsidR="00C40CAD" w:rsidRPr="00C40CAD" w:rsidRDefault="00C40CAD" w:rsidP="00C40CAD">
            <w:pPr>
              <w:jc w:val="center"/>
              <w:rPr>
                <w:sz w:val="22"/>
                <w:szCs w:val="22"/>
              </w:rPr>
            </w:pPr>
            <w:r w:rsidRPr="00C40CAD">
              <w:rPr>
                <w:sz w:val="22"/>
                <w:szCs w:val="22"/>
              </w:rPr>
              <w:t>2906119</w:t>
            </w:r>
          </w:p>
        </w:tc>
        <w:tc>
          <w:tcPr>
            <w:tcW w:w="1275" w:type="dxa"/>
            <w:vAlign w:val="center"/>
          </w:tcPr>
          <w:p w14:paraId="7B2A713D" w14:textId="77777777" w:rsidR="00C40CAD" w:rsidRPr="00C40CAD" w:rsidRDefault="00C40CAD" w:rsidP="00C40CAD">
            <w:pPr>
              <w:jc w:val="center"/>
              <w:rPr>
                <w:sz w:val="22"/>
                <w:szCs w:val="22"/>
              </w:rPr>
            </w:pPr>
            <w:r w:rsidRPr="00C40CAD">
              <w:rPr>
                <w:sz w:val="22"/>
                <w:szCs w:val="22"/>
              </w:rPr>
              <w:t>2855362</w:t>
            </w:r>
          </w:p>
        </w:tc>
        <w:tc>
          <w:tcPr>
            <w:tcW w:w="1276" w:type="dxa"/>
            <w:vAlign w:val="center"/>
          </w:tcPr>
          <w:p w14:paraId="26471830" w14:textId="77777777" w:rsidR="00C40CAD" w:rsidRPr="00C40CAD" w:rsidRDefault="00C40CAD" w:rsidP="00C40CAD">
            <w:pPr>
              <w:jc w:val="center"/>
              <w:rPr>
                <w:sz w:val="22"/>
                <w:szCs w:val="22"/>
              </w:rPr>
            </w:pPr>
            <w:r w:rsidRPr="00C40CAD">
              <w:rPr>
                <w:sz w:val="22"/>
                <w:szCs w:val="22"/>
              </w:rPr>
              <w:t>2855362</w:t>
            </w:r>
          </w:p>
        </w:tc>
        <w:tc>
          <w:tcPr>
            <w:tcW w:w="1276" w:type="dxa"/>
            <w:vAlign w:val="center"/>
          </w:tcPr>
          <w:p w14:paraId="1077B9FD" w14:textId="77777777" w:rsidR="00C40CAD" w:rsidRPr="00C40CAD" w:rsidRDefault="00C40CAD" w:rsidP="00C40CAD">
            <w:pPr>
              <w:jc w:val="center"/>
              <w:rPr>
                <w:color w:val="7030A0"/>
                <w:sz w:val="22"/>
                <w:szCs w:val="22"/>
              </w:rPr>
            </w:pPr>
            <w:r w:rsidRPr="00C40CAD">
              <w:rPr>
                <w:sz w:val="22"/>
                <w:szCs w:val="22"/>
              </w:rPr>
              <w:t>4295703</w:t>
            </w:r>
          </w:p>
        </w:tc>
        <w:tc>
          <w:tcPr>
            <w:tcW w:w="1134" w:type="dxa"/>
            <w:vAlign w:val="center"/>
          </w:tcPr>
          <w:p w14:paraId="5C26DC80" w14:textId="77777777" w:rsidR="00C40CAD" w:rsidRPr="00C40CAD" w:rsidRDefault="00C40CAD" w:rsidP="00C40CAD">
            <w:pPr>
              <w:jc w:val="center"/>
              <w:rPr>
                <w:color w:val="7030A0"/>
                <w:sz w:val="22"/>
                <w:szCs w:val="22"/>
              </w:rPr>
            </w:pPr>
            <w:r w:rsidRPr="00C40CAD">
              <w:rPr>
                <w:sz w:val="22"/>
                <w:szCs w:val="22"/>
              </w:rPr>
              <w:t>1431901</w:t>
            </w:r>
          </w:p>
        </w:tc>
        <w:tc>
          <w:tcPr>
            <w:tcW w:w="1134" w:type="dxa"/>
            <w:vAlign w:val="center"/>
          </w:tcPr>
          <w:p w14:paraId="59E6002D" w14:textId="77777777" w:rsidR="00C40CAD" w:rsidRPr="00C40CAD" w:rsidRDefault="00C40CAD" w:rsidP="00C40CAD">
            <w:pPr>
              <w:jc w:val="center"/>
              <w:rPr>
                <w:sz w:val="22"/>
                <w:szCs w:val="22"/>
              </w:rPr>
            </w:pPr>
            <w:r w:rsidRPr="00C40CAD">
              <w:rPr>
                <w:sz w:val="22"/>
                <w:szCs w:val="22"/>
              </w:rPr>
              <w:t>2906119</w:t>
            </w:r>
          </w:p>
        </w:tc>
        <w:tc>
          <w:tcPr>
            <w:tcW w:w="1134" w:type="dxa"/>
            <w:vAlign w:val="center"/>
          </w:tcPr>
          <w:p w14:paraId="67A1AAD7" w14:textId="77777777" w:rsidR="00C40CAD" w:rsidRPr="00C40CAD" w:rsidRDefault="00C40CAD" w:rsidP="00C40CAD">
            <w:pPr>
              <w:jc w:val="center"/>
              <w:rPr>
                <w:sz w:val="22"/>
                <w:szCs w:val="22"/>
              </w:rPr>
            </w:pPr>
            <w:r w:rsidRPr="00C40CAD">
              <w:rPr>
                <w:sz w:val="22"/>
                <w:szCs w:val="22"/>
              </w:rPr>
              <w:t>2906119</w:t>
            </w:r>
          </w:p>
        </w:tc>
        <w:tc>
          <w:tcPr>
            <w:tcW w:w="1134" w:type="dxa"/>
            <w:vAlign w:val="center"/>
          </w:tcPr>
          <w:p w14:paraId="4023FAE8" w14:textId="77777777" w:rsidR="00C40CAD" w:rsidRPr="00C40CAD" w:rsidRDefault="00C40CAD" w:rsidP="00C40CAD">
            <w:pPr>
              <w:jc w:val="center"/>
              <w:rPr>
                <w:sz w:val="22"/>
                <w:szCs w:val="22"/>
              </w:rPr>
            </w:pPr>
            <w:r w:rsidRPr="00C40CAD">
              <w:rPr>
                <w:sz w:val="22"/>
                <w:szCs w:val="22"/>
              </w:rPr>
              <w:t>2906119</w:t>
            </w:r>
          </w:p>
        </w:tc>
        <w:tc>
          <w:tcPr>
            <w:tcW w:w="1134" w:type="dxa"/>
            <w:vAlign w:val="center"/>
          </w:tcPr>
          <w:p w14:paraId="3F5D7956" w14:textId="77777777" w:rsidR="00C40CAD" w:rsidRPr="00C40CAD" w:rsidRDefault="00C40CAD" w:rsidP="00C40CAD">
            <w:pPr>
              <w:jc w:val="center"/>
              <w:rPr>
                <w:sz w:val="22"/>
                <w:szCs w:val="22"/>
              </w:rPr>
            </w:pPr>
            <w:r w:rsidRPr="00C40CAD">
              <w:rPr>
                <w:sz w:val="22"/>
                <w:szCs w:val="22"/>
              </w:rPr>
              <w:t>2906119</w:t>
            </w:r>
          </w:p>
        </w:tc>
      </w:tr>
      <w:tr w:rsidR="00C40CAD" w:rsidRPr="00C40CAD" w14:paraId="21F65D58" w14:textId="77777777" w:rsidTr="00081F7C">
        <w:tc>
          <w:tcPr>
            <w:tcW w:w="992" w:type="dxa"/>
            <w:vAlign w:val="center"/>
          </w:tcPr>
          <w:p w14:paraId="4FEE58C4" w14:textId="77777777" w:rsidR="00C40CAD" w:rsidRPr="00C40CAD" w:rsidRDefault="00C40CAD" w:rsidP="00C40CAD">
            <w:pPr>
              <w:jc w:val="center"/>
              <w:rPr>
                <w:sz w:val="28"/>
                <w:szCs w:val="28"/>
              </w:rPr>
            </w:pPr>
            <w:r w:rsidRPr="00C40CAD">
              <w:rPr>
                <w:sz w:val="28"/>
                <w:szCs w:val="28"/>
              </w:rPr>
              <w:lastRenderedPageBreak/>
              <w:t>1</w:t>
            </w:r>
          </w:p>
        </w:tc>
        <w:tc>
          <w:tcPr>
            <w:tcW w:w="1985" w:type="dxa"/>
            <w:vAlign w:val="center"/>
          </w:tcPr>
          <w:p w14:paraId="05D02D27" w14:textId="77777777" w:rsidR="00C40CAD" w:rsidRPr="00C40CAD" w:rsidRDefault="00C40CAD" w:rsidP="00C40CAD">
            <w:pPr>
              <w:jc w:val="center"/>
              <w:rPr>
                <w:sz w:val="28"/>
                <w:szCs w:val="28"/>
              </w:rPr>
            </w:pPr>
            <w:r w:rsidRPr="00C40CAD">
              <w:rPr>
                <w:sz w:val="28"/>
                <w:szCs w:val="28"/>
              </w:rPr>
              <w:t>2</w:t>
            </w:r>
          </w:p>
        </w:tc>
        <w:tc>
          <w:tcPr>
            <w:tcW w:w="851" w:type="dxa"/>
            <w:vAlign w:val="center"/>
          </w:tcPr>
          <w:p w14:paraId="1E60D942" w14:textId="77777777" w:rsidR="00C40CAD" w:rsidRPr="00C40CAD" w:rsidRDefault="00C40CAD" w:rsidP="00C40CAD">
            <w:pPr>
              <w:jc w:val="center"/>
              <w:rPr>
                <w:sz w:val="28"/>
                <w:szCs w:val="28"/>
              </w:rPr>
            </w:pPr>
            <w:r w:rsidRPr="00C40CAD">
              <w:rPr>
                <w:sz w:val="28"/>
                <w:szCs w:val="28"/>
              </w:rPr>
              <w:t>3</w:t>
            </w:r>
          </w:p>
        </w:tc>
        <w:tc>
          <w:tcPr>
            <w:tcW w:w="1134" w:type="dxa"/>
            <w:vAlign w:val="center"/>
          </w:tcPr>
          <w:p w14:paraId="047B7346" w14:textId="77777777" w:rsidR="00C40CAD" w:rsidRPr="00C40CAD" w:rsidRDefault="00C40CAD" w:rsidP="00C40CAD">
            <w:pPr>
              <w:jc w:val="center"/>
              <w:rPr>
                <w:sz w:val="28"/>
                <w:szCs w:val="28"/>
              </w:rPr>
            </w:pPr>
            <w:r w:rsidRPr="00C40CAD">
              <w:rPr>
                <w:sz w:val="28"/>
                <w:szCs w:val="28"/>
              </w:rPr>
              <w:t>4</w:t>
            </w:r>
          </w:p>
        </w:tc>
        <w:tc>
          <w:tcPr>
            <w:tcW w:w="1134" w:type="dxa"/>
            <w:vAlign w:val="center"/>
          </w:tcPr>
          <w:p w14:paraId="0F02040C" w14:textId="77777777" w:rsidR="00C40CAD" w:rsidRPr="00C40CAD" w:rsidRDefault="00C40CAD" w:rsidP="00C40CAD">
            <w:pPr>
              <w:jc w:val="center"/>
              <w:rPr>
                <w:sz w:val="28"/>
                <w:szCs w:val="28"/>
              </w:rPr>
            </w:pPr>
            <w:r w:rsidRPr="00C40CAD">
              <w:rPr>
                <w:sz w:val="28"/>
                <w:szCs w:val="28"/>
              </w:rPr>
              <w:t>5</w:t>
            </w:r>
          </w:p>
        </w:tc>
        <w:tc>
          <w:tcPr>
            <w:tcW w:w="1275" w:type="dxa"/>
            <w:vAlign w:val="center"/>
          </w:tcPr>
          <w:p w14:paraId="5B61FC00" w14:textId="77777777" w:rsidR="00C40CAD" w:rsidRPr="00C40CAD" w:rsidRDefault="00C40CAD" w:rsidP="00C40CAD">
            <w:pPr>
              <w:jc w:val="center"/>
              <w:rPr>
                <w:sz w:val="28"/>
                <w:szCs w:val="28"/>
              </w:rPr>
            </w:pPr>
            <w:r w:rsidRPr="00C40CAD">
              <w:rPr>
                <w:sz w:val="28"/>
                <w:szCs w:val="28"/>
              </w:rPr>
              <w:t>6</w:t>
            </w:r>
          </w:p>
        </w:tc>
        <w:tc>
          <w:tcPr>
            <w:tcW w:w="1276" w:type="dxa"/>
            <w:vAlign w:val="center"/>
          </w:tcPr>
          <w:p w14:paraId="590D7C51" w14:textId="77777777" w:rsidR="00C40CAD" w:rsidRPr="00C40CAD" w:rsidRDefault="00C40CAD" w:rsidP="00C40CAD">
            <w:pPr>
              <w:jc w:val="center"/>
              <w:rPr>
                <w:sz w:val="28"/>
                <w:szCs w:val="28"/>
              </w:rPr>
            </w:pPr>
            <w:r w:rsidRPr="00C40CAD">
              <w:rPr>
                <w:sz w:val="28"/>
                <w:szCs w:val="28"/>
              </w:rPr>
              <w:t>7</w:t>
            </w:r>
          </w:p>
        </w:tc>
        <w:tc>
          <w:tcPr>
            <w:tcW w:w="1276" w:type="dxa"/>
            <w:vAlign w:val="center"/>
          </w:tcPr>
          <w:p w14:paraId="756713FA" w14:textId="77777777" w:rsidR="00C40CAD" w:rsidRPr="00C40CAD" w:rsidRDefault="00C40CAD" w:rsidP="00C40CAD">
            <w:pPr>
              <w:jc w:val="center"/>
              <w:rPr>
                <w:sz w:val="28"/>
                <w:szCs w:val="28"/>
              </w:rPr>
            </w:pPr>
            <w:r w:rsidRPr="00C40CAD">
              <w:rPr>
                <w:sz w:val="28"/>
                <w:szCs w:val="28"/>
              </w:rPr>
              <w:t>8</w:t>
            </w:r>
          </w:p>
        </w:tc>
        <w:tc>
          <w:tcPr>
            <w:tcW w:w="1134" w:type="dxa"/>
            <w:vAlign w:val="center"/>
          </w:tcPr>
          <w:p w14:paraId="0E7654E2" w14:textId="77777777" w:rsidR="00C40CAD" w:rsidRPr="00C40CAD" w:rsidRDefault="00C40CAD" w:rsidP="00C40CAD">
            <w:pPr>
              <w:jc w:val="center"/>
              <w:rPr>
                <w:sz w:val="28"/>
                <w:szCs w:val="28"/>
              </w:rPr>
            </w:pPr>
            <w:r w:rsidRPr="00C40CAD">
              <w:rPr>
                <w:sz w:val="28"/>
                <w:szCs w:val="28"/>
              </w:rPr>
              <w:t>9</w:t>
            </w:r>
          </w:p>
        </w:tc>
        <w:tc>
          <w:tcPr>
            <w:tcW w:w="1134" w:type="dxa"/>
            <w:vAlign w:val="center"/>
          </w:tcPr>
          <w:p w14:paraId="6CA32DB4" w14:textId="77777777" w:rsidR="00C40CAD" w:rsidRPr="00C40CAD" w:rsidRDefault="00C40CAD" w:rsidP="00C40CAD">
            <w:pPr>
              <w:jc w:val="center"/>
              <w:rPr>
                <w:sz w:val="28"/>
                <w:szCs w:val="28"/>
              </w:rPr>
            </w:pPr>
            <w:r w:rsidRPr="00C40CAD">
              <w:rPr>
                <w:sz w:val="28"/>
                <w:szCs w:val="28"/>
              </w:rPr>
              <w:t>10</w:t>
            </w:r>
          </w:p>
        </w:tc>
        <w:tc>
          <w:tcPr>
            <w:tcW w:w="1134" w:type="dxa"/>
            <w:vAlign w:val="center"/>
          </w:tcPr>
          <w:p w14:paraId="4B1D36CB" w14:textId="77777777" w:rsidR="00C40CAD" w:rsidRPr="00C40CAD" w:rsidRDefault="00C40CAD" w:rsidP="00C40CAD">
            <w:pPr>
              <w:jc w:val="center"/>
              <w:rPr>
                <w:sz w:val="28"/>
                <w:szCs w:val="28"/>
              </w:rPr>
            </w:pPr>
            <w:r w:rsidRPr="00C40CAD">
              <w:rPr>
                <w:sz w:val="28"/>
                <w:szCs w:val="28"/>
              </w:rPr>
              <w:t>11</w:t>
            </w:r>
          </w:p>
        </w:tc>
        <w:tc>
          <w:tcPr>
            <w:tcW w:w="1134" w:type="dxa"/>
            <w:vAlign w:val="center"/>
          </w:tcPr>
          <w:p w14:paraId="3ACBF2DF" w14:textId="77777777" w:rsidR="00C40CAD" w:rsidRPr="00C40CAD" w:rsidRDefault="00C40CAD" w:rsidP="00C40CAD">
            <w:pPr>
              <w:jc w:val="center"/>
              <w:rPr>
                <w:sz w:val="28"/>
                <w:szCs w:val="28"/>
              </w:rPr>
            </w:pPr>
            <w:r w:rsidRPr="00C40CAD">
              <w:rPr>
                <w:sz w:val="28"/>
                <w:szCs w:val="28"/>
              </w:rPr>
              <w:t>12</w:t>
            </w:r>
          </w:p>
        </w:tc>
        <w:tc>
          <w:tcPr>
            <w:tcW w:w="1134" w:type="dxa"/>
            <w:vAlign w:val="center"/>
          </w:tcPr>
          <w:p w14:paraId="3D3128C8" w14:textId="77777777" w:rsidR="00C40CAD" w:rsidRPr="00C40CAD" w:rsidRDefault="00C40CAD" w:rsidP="00C40CAD">
            <w:pPr>
              <w:jc w:val="center"/>
              <w:rPr>
                <w:sz w:val="28"/>
                <w:szCs w:val="28"/>
              </w:rPr>
            </w:pPr>
            <w:r w:rsidRPr="00C40CAD">
              <w:rPr>
                <w:sz w:val="28"/>
                <w:szCs w:val="28"/>
              </w:rPr>
              <w:t>13</w:t>
            </w:r>
          </w:p>
        </w:tc>
      </w:tr>
      <w:tr w:rsidR="00C40CAD" w:rsidRPr="00C40CAD" w14:paraId="576F6900" w14:textId="77777777" w:rsidTr="00081F7C">
        <w:tc>
          <w:tcPr>
            <w:tcW w:w="992" w:type="dxa"/>
            <w:vAlign w:val="center"/>
          </w:tcPr>
          <w:p w14:paraId="0367C6E6" w14:textId="77777777" w:rsidR="00C40CAD" w:rsidRPr="00C40CAD" w:rsidRDefault="00C40CAD" w:rsidP="00C40CAD">
            <w:pPr>
              <w:jc w:val="center"/>
            </w:pPr>
            <w:r w:rsidRPr="00C40CAD">
              <w:t>2.3.2.</w:t>
            </w:r>
          </w:p>
        </w:tc>
        <w:tc>
          <w:tcPr>
            <w:tcW w:w="1985" w:type="dxa"/>
          </w:tcPr>
          <w:p w14:paraId="3F46156F" w14:textId="77777777" w:rsidR="00C40CAD" w:rsidRPr="00C40CAD" w:rsidRDefault="00C40CAD" w:rsidP="00C40CAD">
            <w:r w:rsidRPr="00C40CAD">
              <w:t>Собственные нужды производства</w:t>
            </w:r>
          </w:p>
        </w:tc>
        <w:tc>
          <w:tcPr>
            <w:tcW w:w="851" w:type="dxa"/>
            <w:vAlign w:val="center"/>
          </w:tcPr>
          <w:p w14:paraId="7EB11FC8"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6C1D4167" w14:textId="77777777" w:rsidR="00C40CAD" w:rsidRPr="00C40CAD" w:rsidRDefault="00C40CAD" w:rsidP="00C40CAD">
            <w:pPr>
              <w:jc w:val="center"/>
              <w:rPr>
                <w:sz w:val="22"/>
              </w:rPr>
            </w:pPr>
            <w:r w:rsidRPr="00C40CAD">
              <w:rPr>
                <w:sz w:val="22"/>
              </w:rPr>
              <w:t>-</w:t>
            </w:r>
          </w:p>
        </w:tc>
        <w:tc>
          <w:tcPr>
            <w:tcW w:w="1134" w:type="dxa"/>
            <w:vAlign w:val="center"/>
          </w:tcPr>
          <w:p w14:paraId="3962EF19" w14:textId="77777777" w:rsidR="00C40CAD" w:rsidRPr="00C40CAD" w:rsidRDefault="00C40CAD" w:rsidP="00C40CAD">
            <w:pPr>
              <w:jc w:val="center"/>
              <w:rPr>
                <w:sz w:val="22"/>
              </w:rPr>
            </w:pPr>
            <w:r w:rsidRPr="00C40CAD">
              <w:rPr>
                <w:sz w:val="22"/>
              </w:rPr>
              <w:t>-</w:t>
            </w:r>
          </w:p>
        </w:tc>
        <w:tc>
          <w:tcPr>
            <w:tcW w:w="1275" w:type="dxa"/>
            <w:vAlign w:val="center"/>
          </w:tcPr>
          <w:p w14:paraId="237B7477" w14:textId="77777777" w:rsidR="00C40CAD" w:rsidRPr="00C40CAD" w:rsidRDefault="00C40CAD" w:rsidP="00C40CAD">
            <w:pPr>
              <w:jc w:val="center"/>
              <w:rPr>
                <w:sz w:val="22"/>
              </w:rPr>
            </w:pPr>
            <w:r w:rsidRPr="00C40CAD">
              <w:rPr>
                <w:sz w:val="22"/>
              </w:rPr>
              <w:t>-</w:t>
            </w:r>
          </w:p>
        </w:tc>
        <w:tc>
          <w:tcPr>
            <w:tcW w:w="1276" w:type="dxa"/>
            <w:vAlign w:val="center"/>
          </w:tcPr>
          <w:p w14:paraId="522FBFAA" w14:textId="77777777" w:rsidR="00C40CAD" w:rsidRPr="00C40CAD" w:rsidRDefault="00C40CAD" w:rsidP="00C40CAD">
            <w:pPr>
              <w:jc w:val="center"/>
              <w:rPr>
                <w:sz w:val="22"/>
              </w:rPr>
            </w:pPr>
            <w:r w:rsidRPr="00C40CAD">
              <w:rPr>
                <w:sz w:val="22"/>
              </w:rPr>
              <w:t>-</w:t>
            </w:r>
          </w:p>
        </w:tc>
        <w:tc>
          <w:tcPr>
            <w:tcW w:w="1276" w:type="dxa"/>
            <w:vAlign w:val="center"/>
          </w:tcPr>
          <w:p w14:paraId="0CD8ACB6" w14:textId="77777777" w:rsidR="00C40CAD" w:rsidRPr="00C40CAD" w:rsidRDefault="00C40CAD" w:rsidP="00C40CAD">
            <w:pPr>
              <w:jc w:val="center"/>
              <w:rPr>
                <w:sz w:val="22"/>
              </w:rPr>
            </w:pPr>
            <w:r w:rsidRPr="00C40CAD">
              <w:rPr>
                <w:sz w:val="22"/>
              </w:rPr>
              <w:t>-</w:t>
            </w:r>
          </w:p>
        </w:tc>
        <w:tc>
          <w:tcPr>
            <w:tcW w:w="1134" w:type="dxa"/>
            <w:vAlign w:val="center"/>
          </w:tcPr>
          <w:p w14:paraId="6F666E53" w14:textId="77777777" w:rsidR="00C40CAD" w:rsidRPr="00C40CAD" w:rsidRDefault="00C40CAD" w:rsidP="00C40CAD">
            <w:pPr>
              <w:jc w:val="center"/>
              <w:rPr>
                <w:sz w:val="22"/>
              </w:rPr>
            </w:pPr>
            <w:r w:rsidRPr="00C40CAD">
              <w:rPr>
                <w:sz w:val="22"/>
              </w:rPr>
              <w:t>-</w:t>
            </w:r>
          </w:p>
        </w:tc>
        <w:tc>
          <w:tcPr>
            <w:tcW w:w="1134" w:type="dxa"/>
            <w:vAlign w:val="center"/>
          </w:tcPr>
          <w:p w14:paraId="47A3466F" w14:textId="77777777" w:rsidR="00C40CAD" w:rsidRPr="00C40CAD" w:rsidRDefault="00C40CAD" w:rsidP="00C40CAD">
            <w:pPr>
              <w:jc w:val="center"/>
              <w:rPr>
                <w:sz w:val="22"/>
              </w:rPr>
            </w:pPr>
            <w:r w:rsidRPr="00C40CAD">
              <w:rPr>
                <w:sz w:val="22"/>
              </w:rPr>
              <w:t>-</w:t>
            </w:r>
          </w:p>
        </w:tc>
        <w:tc>
          <w:tcPr>
            <w:tcW w:w="1134" w:type="dxa"/>
            <w:vAlign w:val="center"/>
          </w:tcPr>
          <w:p w14:paraId="5DD1F9E6" w14:textId="77777777" w:rsidR="00C40CAD" w:rsidRPr="00C40CAD" w:rsidRDefault="00C40CAD" w:rsidP="00C40CAD">
            <w:pPr>
              <w:jc w:val="center"/>
              <w:rPr>
                <w:sz w:val="22"/>
              </w:rPr>
            </w:pPr>
            <w:r w:rsidRPr="00C40CAD">
              <w:rPr>
                <w:sz w:val="22"/>
              </w:rPr>
              <w:t>-</w:t>
            </w:r>
          </w:p>
        </w:tc>
        <w:tc>
          <w:tcPr>
            <w:tcW w:w="1134" w:type="dxa"/>
            <w:vAlign w:val="center"/>
          </w:tcPr>
          <w:p w14:paraId="5B6CC3C5" w14:textId="77777777" w:rsidR="00C40CAD" w:rsidRPr="00C40CAD" w:rsidRDefault="00C40CAD" w:rsidP="00C40CAD">
            <w:pPr>
              <w:jc w:val="center"/>
              <w:rPr>
                <w:sz w:val="22"/>
              </w:rPr>
            </w:pPr>
            <w:r w:rsidRPr="00C40CAD">
              <w:rPr>
                <w:sz w:val="22"/>
              </w:rPr>
              <w:t>-</w:t>
            </w:r>
          </w:p>
        </w:tc>
        <w:tc>
          <w:tcPr>
            <w:tcW w:w="1134" w:type="dxa"/>
            <w:vAlign w:val="center"/>
          </w:tcPr>
          <w:p w14:paraId="769F46E3" w14:textId="77777777" w:rsidR="00C40CAD" w:rsidRPr="00C40CAD" w:rsidRDefault="00C40CAD" w:rsidP="00C40CAD">
            <w:pPr>
              <w:jc w:val="center"/>
              <w:rPr>
                <w:sz w:val="22"/>
              </w:rPr>
            </w:pPr>
            <w:r w:rsidRPr="00C40CAD">
              <w:rPr>
                <w:sz w:val="22"/>
              </w:rPr>
              <w:t>-</w:t>
            </w:r>
          </w:p>
        </w:tc>
      </w:tr>
      <w:tr w:rsidR="00C40CAD" w:rsidRPr="00C40CAD" w14:paraId="04B51677" w14:textId="77777777" w:rsidTr="00081F7C">
        <w:tc>
          <w:tcPr>
            <w:tcW w:w="992" w:type="dxa"/>
            <w:vAlign w:val="center"/>
          </w:tcPr>
          <w:p w14:paraId="681C0CA0" w14:textId="77777777" w:rsidR="00C40CAD" w:rsidRPr="00C40CAD" w:rsidRDefault="00C40CAD" w:rsidP="00C40CAD">
            <w:pPr>
              <w:jc w:val="center"/>
            </w:pPr>
            <w:r w:rsidRPr="00C40CAD">
              <w:t>2.4.</w:t>
            </w:r>
          </w:p>
        </w:tc>
        <w:tc>
          <w:tcPr>
            <w:tcW w:w="1985" w:type="dxa"/>
          </w:tcPr>
          <w:p w14:paraId="171D37FC" w14:textId="77777777" w:rsidR="00C40CAD" w:rsidRPr="00C40CAD" w:rsidRDefault="00C40CAD" w:rsidP="00C40CAD">
            <w:r w:rsidRPr="00C40CAD">
              <w:t>Пропущено через собственные очистные сооружения</w:t>
            </w:r>
          </w:p>
        </w:tc>
        <w:tc>
          <w:tcPr>
            <w:tcW w:w="851" w:type="dxa"/>
            <w:vAlign w:val="center"/>
          </w:tcPr>
          <w:p w14:paraId="56F97A90"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3BDFD31C" w14:textId="77777777" w:rsidR="00C40CAD" w:rsidRPr="00C40CAD" w:rsidRDefault="00C40CAD" w:rsidP="00C40CAD">
            <w:pPr>
              <w:jc w:val="center"/>
              <w:rPr>
                <w:sz w:val="22"/>
              </w:rPr>
            </w:pPr>
            <w:r w:rsidRPr="00C40CAD">
              <w:rPr>
                <w:sz w:val="22"/>
              </w:rPr>
              <w:t>26829133</w:t>
            </w:r>
          </w:p>
        </w:tc>
        <w:tc>
          <w:tcPr>
            <w:tcW w:w="1134" w:type="dxa"/>
            <w:vAlign w:val="center"/>
          </w:tcPr>
          <w:p w14:paraId="14B2A920" w14:textId="77777777" w:rsidR="00C40CAD" w:rsidRPr="00C40CAD" w:rsidRDefault="00C40CAD" w:rsidP="00C40CAD">
            <w:pPr>
              <w:jc w:val="center"/>
              <w:rPr>
                <w:sz w:val="22"/>
              </w:rPr>
            </w:pPr>
            <w:r w:rsidRPr="00C40CAD">
              <w:rPr>
                <w:sz w:val="22"/>
              </w:rPr>
              <w:t>26829133</w:t>
            </w:r>
          </w:p>
        </w:tc>
        <w:tc>
          <w:tcPr>
            <w:tcW w:w="1275" w:type="dxa"/>
            <w:vAlign w:val="center"/>
          </w:tcPr>
          <w:p w14:paraId="250EDCD6" w14:textId="77777777" w:rsidR="00C40CAD" w:rsidRPr="00C40CAD" w:rsidRDefault="00C40CAD" w:rsidP="00C40CAD">
            <w:pPr>
              <w:jc w:val="center"/>
              <w:rPr>
                <w:sz w:val="22"/>
              </w:rPr>
            </w:pPr>
            <w:r w:rsidRPr="00C40CAD">
              <w:rPr>
                <w:sz w:val="22"/>
              </w:rPr>
              <w:t>26976760</w:t>
            </w:r>
          </w:p>
        </w:tc>
        <w:tc>
          <w:tcPr>
            <w:tcW w:w="1276" w:type="dxa"/>
            <w:vAlign w:val="center"/>
          </w:tcPr>
          <w:p w14:paraId="463AB7A9" w14:textId="77777777" w:rsidR="00C40CAD" w:rsidRPr="00C40CAD" w:rsidRDefault="00C40CAD" w:rsidP="00C40CAD">
            <w:pPr>
              <w:jc w:val="center"/>
              <w:rPr>
                <w:sz w:val="22"/>
              </w:rPr>
            </w:pPr>
            <w:r w:rsidRPr="00C40CAD">
              <w:rPr>
                <w:sz w:val="22"/>
              </w:rPr>
              <w:t>26976760</w:t>
            </w:r>
          </w:p>
        </w:tc>
        <w:tc>
          <w:tcPr>
            <w:tcW w:w="1276" w:type="dxa"/>
            <w:vAlign w:val="center"/>
          </w:tcPr>
          <w:p w14:paraId="55A4B7E4" w14:textId="77777777" w:rsidR="00C40CAD" w:rsidRPr="00C40CAD" w:rsidRDefault="00C40CAD" w:rsidP="00C40CAD">
            <w:pPr>
              <w:jc w:val="center"/>
              <w:rPr>
                <w:sz w:val="22"/>
              </w:rPr>
            </w:pPr>
            <w:r w:rsidRPr="00C40CAD">
              <w:rPr>
                <w:sz w:val="22"/>
              </w:rPr>
              <w:t>38468352</w:t>
            </w:r>
          </w:p>
        </w:tc>
        <w:tc>
          <w:tcPr>
            <w:tcW w:w="1134" w:type="dxa"/>
            <w:vAlign w:val="center"/>
          </w:tcPr>
          <w:p w14:paraId="2B2F9C71" w14:textId="77777777" w:rsidR="00C40CAD" w:rsidRPr="00C40CAD" w:rsidRDefault="00C40CAD" w:rsidP="00C40CAD">
            <w:pPr>
              <w:jc w:val="center"/>
              <w:rPr>
                <w:sz w:val="22"/>
              </w:rPr>
            </w:pPr>
            <w:r w:rsidRPr="00C40CAD">
              <w:rPr>
                <w:sz w:val="22"/>
              </w:rPr>
              <w:t>12822784</w:t>
            </w:r>
          </w:p>
        </w:tc>
        <w:tc>
          <w:tcPr>
            <w:tcW w:w="1134" w:type="dxa"/>
            <w:vAlign w:val="center"/>
          </w:tcPr>
          <w:p w14:paraId="5C916321" w14:textId="77777777" w:rsidR="00C40CAD" w:rsidRPr="00C40CAD" w:rsidRDefault="00C40CAD" w:rsidP="00C40CAD">
            <w:pPr>
              <w:jc w:val="center"/>
              <w:rPr>
                <w:sz w:val="22"/>
              </w:rPr>
            </w:pPr>
            <w:r w:rsidRPr="00C40CAD">
              <w:rPr>
                <w:sz w:val="22"/>
              </w:rPr>
              <w:t>26829133</w:t>
            </w:r>
          </w:p>
        </w:tc>
        <w:tc>
          <w:tcPr>
            <w:tcW w:w="1134" w:type="dxa"/>
            <w:vAlign w:val="center"/>
          </w:tcPr>
          <w:p w14:paraId="5094DF26" w14:textId="77777777" w:rsidR="00C40CAD" w:rsidRPr="00C40CAD" w:rsidRDefault="00C40CAD" w:rsidP="00C40CAD">
            <w:pPr>
              <w:jc w:val="center"/>
              <w:rPr>
                <w:sz w:val="22"/>
              </w:rPr>
            </w:pPr>
            <w:r w:rsidRPr="00C40CAD">
              <w:rPr>
                <w:sz w:val="22"/>
              </w:rPr>
              <w:t>26829133</w:t>
            </w:r>
          </w:p>
        </w:tc>
        <w:tc>
          <w:tcPr>
            <w:tcW w:w="1134" w:type="dxa"/>
            <w:vAlign w:val="center"/>
          </w:tcPr>
          <w:p w14:paraId="7A419FCD" w14:textId="77777777" w:rsidR="00C40CAD" w:rsidRPr="00C40CAD" w:rsidRDefault="00C40CAD" w:rsidP="00C40CAD">
            <w:pPr>
              <w:jc w:val="center"/>
              <w:rPr>
                <w:sz w:val="22"/>
              </w:rPr>
            </w:pPr>
            <w:r w:rsidRPr="00C40CAD">
              <w:rPr>
                <w:sz w:val="22"/>
              </w:rPr>
              <w:t>26829133</w:t>
            </w:r>
          </w:p>
        </w:tc>
        <w:tc>
          <w:tcPr>
            <w:tcW w:w="1134" w:type="dxa"/>
            <w:vAlign w:val="center"/>
          </w:tcPr>
          <w:p w14:paraId="429C63FF" w14:textId="77777777" w:rsidR="00C40CAD" w:rsidRPr="00C40CAD" w:rsidRDefault="00C40CAD" w:rsidP="00C40CAD">
            <w:pPr>
              <w:jc w:val="center"/>
              <w:rPr>
                <w:sz w:val="22"/>
              </w:rPr>
            </w:pPr>
            <w:r w:rsidRPr="00C40CAD">
              <w:rPr>
                <w:sz w:val="22"/>
              </w:rPr>
              <w:t>26829133</w:t>
            </w:r>
          </w:p>
        </w:tc>
      </w:tr>
      <w:tr w:rsidR="00C40CAD" w:rsidRPr="00C40CAD" w14:paraId="50BA5989" w14:textId="77777777" w:rsidTr="00081F7C">
        <w:tc>
          <w:tcPr>
            <w:tcW w:w="15593" w:type="dxa"/>
            <w:gridSpan w:val="13"/>
            <w:vAlign w:val="center"/>
          </w:tcPr>
          <w:p w14:paraId="322B8B21" w14:textId="77777777" w:rsidR="00C40CAD" w:rsidRPr="00C40CAD" w:rsidRDefault="00C40CAD" w:rsidP="00C40CAD">
            <w:pPr>
              <w:jc w:val="center"/>
              <w:rPr>
                <w:sz w:val="28"/>
                <w:szCs w:val="28"/>
              </w:rPr>
            </w:pPr>
            <w:r w:rsidRPr="00C40CAD">
              <w:rPr>
                <w:sz w:val="28"/>
                <w:szCs w:val="28"/>
              </w:rPr>
              <w:t xml:space="preserve">3. Водоотведение сточных вод, отводимых потребителями </w:t>
            </w:r>
          </w:p>
          <w:p w14:paraId="4B8537CC" w14:textId="77777777" w:rsidR="00C40CAD" w:rsidRPr="00C40CAD" w:rsidRDefault="00C40CAD" w:rsidP="00C40CAD">
            <w:pPr>
              <w:jc w:val="center"/>
            </w:pPr>
            <w:r w:rsidRPr="00C40CAD">
              <w:rPr>
                <w:sz w:val="28"/>
                <w:szCs w:val="28"/>
              </w:rPr>
              <w:t>в камеру гашения по ул. Волгоградской, 45 канализационного коллектора ДУ-1000 мм</w:t>
            </w:r>
          </w:p>
        </w:tc>
      </w:tr>
      <w:tr w:rsidR="00C40CAD" w:rsidRPr="00C40CAD" w14:paraId="0BFB4596" w14:textId="77777777" w:rsidTr="00081F7C">
        <w:tc>
          <w:tcPr>
            <w:tcW w:w="992" w:type="dxa"/>
            <w:vAlign w:val="center"/>
          </w:tcPr>
          <w:p w14:paraId="1809C11A" w14:textId="77777777" w:rsidR="00C40CAD" w:rsidRPr="00C40CAD" w:rsidRDefault="00C40CAD" w:rsidP="00C40CAD">
            <w:pPr>
              <w:jc w:val="center"/>
            </w:pPr>
            <w:r w:rsidRPr="00C40CAD">
              <w:t>3.1.</w:t>
            </w:r>
          </w:p>
        </w:tc>
        <w:tc>
          <w:tcPr>
            <w:tcW w:w="1985" w:type="dxa"/>
          </w:tcPr>
          <w:p w14:paraId="4941BE3D" w14:textId="77777777" w:rsidR="00C40CAD" w:rsidRPr="00C40CAD" w:rsidRDefault="00C40CAD" w:rsidP="00C40CAD">
            <w:r w:rsidRPr="00C40CAD">
              <w:t>Объем отведенных стоков</w:t>
            </w:r>
          </w:p>
        </w:tc>
        <w:tc>
          <w:tcPr>
            <w:tcW w:w="851" w:type="dxa"/>
            <w:vAlign w:val="center"/>
          </w:tcPr>
          <w:p w14:paraId="7A2C020C"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0557890A"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0A30EFB8" w14:textId="77777777" w:rsidR="00C40CAD" w:rsidRPr="00C40CAD" w:rsidRDefault="00C40CAD" w:rsidP="00C40CAD">
            <w:pPr>
              <w:jc w:val="center"/>
              <w:rPr>
                <w:sz w:val="22"/>
                <w:szCs w:val="22"/>
              </w:rPr>
            </w:pPr>
            <w:r w:rsidRPr="00C40CAD">
              <w:rPr>
                <w:sz w:val="22"/>
                <w:szCs w:val="22"/>
              </w:rPr>
              <w:t>518976</w:t>
            </w:r>
          </w:p>
        </w:tc>
        <w:tc>
          <w:tcPr>
            <w:tcW w:w="1275" w:type="dxa"/>
            <w:vAlign w:val="center"/>
          </w:tcPr>
          <w:p w14:paraId="12692A55" w14:textId="77777777" w:rsidR="00C40CAD" w:rsidRPr="00C40CAD" w:rsidRDefault="00C40CAD" w:rsidP="00C40CAD">
            <w:pPr>
              <w:jc w:val="center"/>
              <w:rPr>
                <w:sz w:val="22"/>
                <w:szCs w:val="22"/>
              </w:rPr>
            </w:pPr>
            <w:r w:rsidRPr="00C40CAD">
              <w:rPr>
                <w:sz w:val="22"/>
                <w:szCs w:val="22"/>
              </w:rPr>
              <w:t>508212</w:t>
            </w:r>
          </w:p>
        </w:tc>
        <w:tc>
          <w:tcPr>
            <w:tcW w:w="1276" w:type="dxa"/>
            <w:vAlign w:val="center"/>
          </w:tcPr>
          <w:p w14:paraId="6789B31A" w14:textId="77777777" w:rsidR="00C40CAD" w:rsidRPr="00C40CAD" w:rsidRDefault="00C40CAD" w:rsidP="00C40CAD">
            <w:pPr>
              <w:jc w:val="center"/>
              <w:rPr>
                <w:sz w:val="22"/>
                <w:szCs w:val="22"/>
              </w:rPr>
            </w:pPr>
            <w:r w:rsidRPr="00C40CAD">
              <w:rPr>
                <w:sz w:val="22"/>
                <w:szCs w:val="22"/>
              </w:rPr>
              <w:t>508212</w:t>
            </w:r>
          </w:p>
        </w:tc>
        <w:tc>
          <w:tcPr>
            <w:tcW w:w="1276" w:type="dxa"/>
            <w:vAlign w:val="center"/>
          </w:tcPr>
          <w:p w14:paraId="28A8DD70" w14:textId="77777777" w:rsidR="00C40CAD" w:rsidRPr="00C40CAD" w:rsidRDefault="00C40CAD" w:rsidP="00C40CAD">
            <w:pPr>
              <w:jc w:val="center"/>
              <w:rPr>
                <w:sz w:val="22"/>
                <w:szCs w:val="22"/>
              </w:rPr>
            </w:pPr>
            <w:r w:rsidRPr="00C40CAD">
              <w:rPr>
                <w:sz w:val="22"/>
                <w:szCs w:val="22"/>
              </w:rPr>
              <w:t>714731</w:t>
            </w:r>
          </w:p>
        </w:tc>
        <w:tc>
          <w:tcPr>
            <w:tcW w:w="1134" w:type="dxa"/>
            <w:vAlign w:val="center"/>
          </w:tcPr>
          <w:p w14:paraId="7143E83A" w14:textId="77777777" w:rsidR="00C40CAD" w:rsidRPr="00C40CAD" w:rsidRDefault="00C40CAD" w:rsidP="00C40CAD">
            <w:pPr>
              <w:jc w:val="center"/>
              <w:rPr>
                <w:sz w:val="22"/>
                <w:szCs w:val="22"/>
              </w:rPr>
            </w:pPr>
            <w:r w:rsidRPr="00C40CAD">
              <w:rPr>
                <w:sz w:val="22"/>
                <w:szCs w:val="22"/>
              </w:rPr>
              <w:t>238244</w:t>
            </w:r>
          </w:p>
        </w:tc>
        <w:tc>
          <w:tcPr>
            <w:tcW w:w="1134" w:type="dxa"/>
            <w:vAlign w:val="center"/>
          </w:tcPr>
          <w:p w14:paraId="5530F167"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51A9F1D4"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7FAF440E"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01D2B876" w14:textId="77777777" w:rsidR="00C40CAD" w:rsidRPr="00C40CAD" w:rsidRDefault="00C40CAD" w:rsidP="00C40CAD">
            <w:pPr>
              <w:jc w:val="center"/>
              <w:rPr>
                <w:sz w:val="22"/>
                <w:szCs w:val="22"/>
              </w:rPr>
            </w:pPr>
            <w:r w:rsidRPr="00C40CAD">
              <w:rPr>
                <w:sz w:val="22"/>
                <w:szCs w:val="22"/>
              </w:rPr>
              <w:t>518976</w:t>
            </w:r>
          </w:p>
        </w:tc>
      </w:tr>
      <w:tr w:rsidR="00C40CAD" w:rsidRPr="00C40CAD" w14:paraId="17E84465" w14:textId="77777777" w:rsidTr="00081F7C">
        <w:tc>
          <w:tcPr>
            <w:tcW w:w="992" w:type="dxa"/>
            <w:vAlign w:val="center"/>
          </w:tcPr>
          <w:p w14:paraId="41A9403F" w14:textId="77777777" w:rsidR="00C40CAD" w:rsidRPr="00C40CAD" w:rsidRDefault="00C40CAD" w:rsidP="00C40CAD">
            <w:pPr>
              <w:jc w:val="center"/>
            </w:pPr>
            <w:r w:rsidRPr="00C40CAD">
              <w:t>3.2.</w:t>
            </w:r>
          </w:p>
        </w:tc>
        <w:tc>
          <w:tcPr>
            <w:tcW w:w="1985" w:type="dxa"/>
          </w:tcPr>
          <w:p w14:paraId="15127690" w14:textId="77777777" w:rsidR="00C40CAD" w:rsidRPr="00C40CAD" w:rsidRDefault="00C40CAD" w:rsidP="00C40CAD">
            <w:r w:rsidRPr="00C40CAD">
              <w:t>Хозяйственные нужды предприятия</w:t>
            </w:r>
          </w:p>
        </w:tc>
        <w:tc>
          <w:tcPr>
            <w:tcW w:w="851" w:type="dxa"/>
            <w:vAlign w:val="center"/>
          </w:tcPr>
          <w:p w14:paraId="005B3A06"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46CDA523" w14:textId="77777777" w:rsidR="00C40CAD" w:rsidRPr="00C40CAD" w:rsidRDefault="00C40CAD" w:rsidP="00C40CAD">
            <w:pPr>
              <w:jc w:val="center"/>
              <w:rPr>
                <w:sz w:val="22"/>
                <w:szCs w:val="22"/>
              </w:rPr>
            </w:pPr>
            <w:r w:rsidRPr="00C40CAD">
              <w:rPr>
                <w:sz w:val="22"/>
                <w:szCs w:val="22"/>
              </w:rPr>
              <w:t>243359</w:t>
            </w:r>
          </w:p>
        </w:tc>
        <w:tc>
          <w:tcPr>
            <w:tcW w:w="1134" w:type="dxa"/>
            <w:vAlign w:val="center"/>
          </w:tcPr>
          <w:p w14:paraId="5A4508F4" w14:textId="77777777" w:rsidR="00C40CAD" w:rsidRPr="00C40CAD" w:rsidRDefault="00C40CAD" w:rsidP="00C40CAD">
            <w:pPr>
              <w:jc w:val="center"/>
              <w:rPr>
                <w:sz w:val="22"/>
                <w:szCs w:val="22"/>
              </w:rPr>
            </w:pPr>
            <w:r w:rsidRPr="00C40CAD">
              <w:rPr>
                <w:sz w:val="22"/>
                <w:szCs w:val="22"/>
              </w:rPr>
              <w:t>243359</w:t>
            </w:r>
          </w:p>
        </w:tc>
        <w:tc>
          <w:tcPr>
            <w:tcW w:w="1275" w:type="dxa"/>
            <w:vAlign w:val="center"/>
          </w:tcPr>
          <w:p w14:paraId="25756DAE" w14:textId="77777777" w:rsidR="00C40CAD" w:rsidRPr="00C40CAD" w:rsidRDefault="00C40CAD" w:rsidP="00C40CAD">
            <w:pPr>
              <w:jc w:val="center"/>
              <w:rPr>
                <w:sz w:val="22"/>
                <w:szCs w:val="22"/>
              </w:rPr>
            </w:pPr>
            <w:r w:rsidRPr="00C40CAD">
              <w:rPr>
                <w:sz w:val="22"/>
                <w:szCs w:val="22"/>
              </w:rPr>
              <w:t>214835</w:t>
            </w:r>
          </w:p>
        </w:tc>
        <w:tc>
          <w:tcPr>
            <w:tcW w:w="1276" w:type="dxa"/>
            <w:vAlign w:val="center"/>
          </w:tcPr>
          <w:p w14:paraId="24FD7B6A" w14:textId="77777777" w:rsidR="00C40CAD" w:rsidRPr="00C40CAD" w:rsidRDefault="00C40CAD" w:rsidP="00C40CAD">
            <w:pPr>
              <w:jc w:val="center"/>
              <w:rPr>
                <w:sz w:val="22"/>
                <w:szCs w:val="22"/>
              </w:rPr>
            </w:pPr>
            <w:r w:rsidRPr="00C40CAD">
              <w:rPr>
                <w:sz w:val="22"/>
                <w:szCs w:val="22"/>
              </w:rPr>
              <w:t>214835</w:t>
            </w:r>
          </w:p>
        </w:tc>
        <w:tc>
          <w:tcPr>
            <w:tcW w:w="1276" w:type="dxa"/>
            <w:vAlign w:val="center"/>
          </w:tcPr>
          <w:p w14:paraId="2B7444C3" w14:textId="77777777" w:rsidR="00C40CAD" w:rsidRPr="00C40CAD" w:rsidRDefault="00C40CAD" w:rsidP="00C40CAD">
            <w:pPr>
              <w:jc w:val="center"/>
              <w:rPr>
                <w:sz w:val="22"/>
                <w:szCs w:val="22"/>
              </w:rPr>
            </w:pPr>
            <w:r w:rsidRPr="00C40CAD">
              <w:rPr>
                <w:sz w:val="22"/>
                <w:szCs w:val="22"/>
              </w:rPr>
              <w:t>218210</w:t>
            </w:r>
          </w:p>
        </w:tc>
        <w:tc>
          <w:tcPr>
            <w:tcW w:w="1134" w:type="dxa"/>
            <w:vAlign w:val="center"/>
          </w:tcPr>
          <w:p w14:paraId="267EA99C" w14:textId="77777777" w:rsidR="00C40CAD" w:rsidRPr="00C40CAD" w:rsidRDefault="00C40CAD" w:rsidP="00C40CAD">
            <w:pPr>
              <w:jc w:val="center"/>
              <w:rPr>
                <w:sz w:val="22"/>
                <w:szCs w:val="22"/>
              </w:rPr>
            </w:pPr>
            <w:r w:rsidRPr="00C40CAD">
              <w:rPr>
                <w:sz w:val="22"/>
                <w:szCs w:val="22"/>
              </w:rPr>
              <w:t>72737</w:t>
            </w:r>
          </w:p>
        </w:tc>
        <w:tc>
          <w:tcPr>
            <w:tcW w:w="1134" w:type="dxa"/>
            <w:vAlign w:val="center"/>
          </w:tcPr>
          <w:p w14:paraId="643D850F" w14:textId="77777777" w:rsidR="00C40CAD" w:rsidRPr="00C40CAD" w:rsidRDefault="00C40CAD" w:rsidP="00C40CAD">
            <w:pPr>
              <w:jc w:val="center"/>
              <w:rPr>
                <w:sz w:val="22"/>
                <w:szCs w:val="22"/>
              </w:rPr>
            </w:pPr>
            <w:r w:rsidRPr="00C40CAD">
              <w:rPr>
                <w:sz w:val="22"/>
                <w:szCs w:val="22"/>
              </w:rPr>
              <w:t>243359</w:t>
            </w:r>
          </w:p>
        </w:tc>
        <w:tc>
          <w:tcPr>
            <w:tcW w:w="1134" w:type="dxa"/>
            <w:vAlign w:val="center"/>
          </w:tcPr>
          <w:p w14:paraId="272683EA" w14:textId="77777777" w:rsidR="00C40CAD" w:rsidRPr="00C40CAD" w:rsidRDefault="00C40CAD" w:rsidP="00C40CAD">
            <w:pPr>
              <w:jc w:val="center"/>
              <w:rPr>
                <w:sz w:val="22"/>
                <w:szCs w:val="22"/>
              </w:rPr>
            </w:pPr>
            <w:r w:rsidRPr="00C40CAD">
              <w:rPr>
                <w:sz w:val="22"/>
                <w:szCs w:val="22"/>
              </w:rPr>
              <w:t>243359</w:t>
            </w:r>
          </w:p>
        </w:tc>
        <w:tc>
          <w:tcPr>
            <w:tcW w:w="1134" w:type="dxa"/>
            <w:vAlign w:val="center"/>
          </w:tcPr>
          <w:p w14:paraId="0B9F7E54" w14:textId="77777777" w:rsidR="00C40CAD" w:rsidRPr="00C40CAD" w:rsidRDefault="00C40CAD" w:rsidP="00C40CAD">
            <w:pPr>
              <w:jc w:val="center"/>
              <w:rPr>
                <w:sz w:val="22"/>
                <w:szCs w:val="22"/>
              </w:rPr>
            </w:pPr>
            <w:r w:rsidRPr="00C40CAD">
              <w:rPr>
                <w:sz w:val="22"/>
                <w:szCs w:val="22"/>
              </w:rPr>
              <w:t>243359</w:t>
            </w:r>
          </w:p>
        </w:tc>
        <w:tc>
          <w:tcPr>
            <w:tcW w:w="1134" w:type="dxa"/>
            <w:vAlign w:val="center"/>
          </w:tcPr>
          <w:p w14:paraId="00BE1996" w14:textId="77777777" w:rsidR="00C40CAD" w:rsidRPr="00C40CAD" w:rsidRDefault="00C40CAD" w:rsidP="00C40CAD">
            <w:pPr>
              <w:jc w:val="center"/>
              <w:rPr>
                <w:sz w:val="22"/>
                <w:szCs w:val="22"/>
              </w:rPr>
            </w:pPr>
            <w:r w:rsidRPr="00C40CAD">
              <w:rPr>
                <w:sz w:val="22"/>
                <w:szCs w:val="22"/>
              </w:rPr>
              <w:t>243359</w:t>
            </w:r>
          </w:p>
        </w:tc>
      </w:tr>
      <w:tr w:rsidR="00C40CAD" w:rsidRPr="00C40CAD" w14:paraId="717CFE19" w14:textId="77777777" w:rsidTr="00081F7C">
        <w:tc>
          <w:tcPr>
            <w:tcW w:w="992" w:type="dxa"/>
            <w:vAlign w:val="center"/>
          </w:tcPr>
          <w:p w14:paraId="4494934F" w14:textId="77777777" w:rsidR="00C40CAD" w:rsidRPr="00C40CAD" w:rsidRDefault="00C40CAD" w:rsidP="00C40CAD">
            <w:pPr>
              <w:jc w:val="center"/>
            </w:pPr>
            <w:r w:rsidRPr="00C40CAD">
              <w:t>3.3.</w:t>
            </w:r>
          </w:p>
        </w:tc>
        <w:tc>
          <w:tcPr>
            <w:tcW w:w="1985" w:type="dxa"/>
          </w:tcPr>
          <w:p w14:paraId="12E42105" w14:textId="77777777" w:rsidR="00C40CAD" w:rsidRPr="00C40CAD" w:rsidRDefault="00C40CAD" w:rsidP="00C40CAD">
            <w:r w:rsidRPr="00C40CAD">
              <w:t>Принято сточных вод по категориям потребителей</w:t>
            </w:r>
          </w:p>
        </w:tc>
        <w:tc>
          <w:tcPr>
            <w:tcW w:w="851" w:type="dxa"/>
            <w:vAlign w:val="center"/>
          </w:tcPr>
          <w:p w14:paraId="54D37A68"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500BCD75"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6FD5EDFF" w14:textId="77777777" w:rsidR="00C40CAD" w:rsidRPr="00C40CAD" w:rsidRDefault="00C40CAD" w:rsidP="00C40CAD">
            <w:pPr>
              <w:jc w:val="center"/>
              <w:rPr>
                <w:sz w:val="22"/>
                <w:szCs w:val="22"/>
              </w:rPr>
            </w:pPr>
            <w:r w:rsidRPr="00C40CAD">
              <w:rPr>
                <w:sz w:val="22"/>
                <w:szCs w:val="22"/>
              </w:rPr>
              <w:t>275618</w:t>
            </w:r>
          </w:p>
        </w:tc>
        <w:tc>
          <w:tcPr>
            <w:tcW w:w="1275" w:type="dxa"/>
            <w:vAlign w:val="center"/>
          </w:tcPr>
          <w:p w14:paraId="7D18506F" w14:textId="77777777" w:rsidR="00C40CAD" w:rsidRPr="00C40CAD" w:rsidRDefault="00C40CAD" w:rsidP="00C40CAD">
            <w:pPr>
              <w:jc w:val="center"/>
              <w:rPr>
                <w:sz w:val="22"/>
                <w:szCs w:val="22"/>
              </w:rPr>
            </w:pPr>
            <w:r w:rsidRPr="00C40CAD">
              <w:rPr>
                <w:sz w:val="22"/>
                <w:szCs w:val="22"/>
              </w:rPr>
              <w:t>293377</w:t>
            </w:r>
          </w:p>
        </w:tc>
        <w:tc>
          <w:tcPr>
            <w:tcW w:w="1276" w:type="dxa"/>
            <w:vAlign w:val="center"/>
          </w:tcPr>
          <w:p w14:paraId="28D2BBD2" w14:textId="77777777" w:rsidR="00C40CAD" w:rsidRPr="00C40CAD" w:rsidRDefault="00C40CAD" w:rsidP="00C40CAD">
            <w:pPr>
              <w:jc w:val="center"/>
              <w:rPr>
                <w:sz w:val="22"/>
                <w:szCs w:val="22"/>
              </w:rPr>
            </w:pPr>
            <w:r w:rsidRPr="00C40CAD">
              <w:rPr>
                <w:sz w:val="22"/>
                <w:szCs w:val="22"/>
              </w:rPr>
              <w:t>293377</w:t>
            </w:r>
          </w:p>
        </w:tc>
        <w:tc>
          <w:tcPr>
            <w:tcW w:w="1276" w:type="dxa"/>
            <w:vAlign w:val="center"/>
          </w:tcPr>
          <w:p w14:paraId="377C26C1" w14:textId="77777777" w:rsidR="00C40CAD" w:rsidRPr="00C40CAD" w:rsidRDefault="00C40CAD" w:rsidP="00C40CAD">
            <w:pPr>
              <w:jc w:val="center"/>
              <w:rPr>
                <w:sz w:val="22"/>
                <w:szCs w:val="22"/>
              </w:rPr>
            </w:pPr>
            <w:r w:rsidRPr="00C40CAD">
              <w:rPr>
                <w:sz w:val="22"/>
                <w:szCs w:val="22"/>
              </w:rPr>
              <w:t>496521</w:t>
            </w:r>
          </w:p>
        </w:tc>
        <w:tc>
          <w:tcPr>
            <w:tcW w:w="1134" w:type="dxa"/>
            <w:vAlign w:val="center"/>
          </w:tcPr>
          <w:p w14:paraId="30E78E2F" w14:textId="77777777" w:rsidR="00C40CAD" w:rsidRPr="00C40CAD" w:rsidRDefault="00C40CAD" w:rsidP="00C40CAD">
            <w:pPr>
              <w:jc w:val="center"/>
              <w:rPr>
                <w:sz w:val="22"/>
                <w:szCs w:val="22"/>
              </w:rPr>
            </w:pPr>
            <w:r w:rsidRPr="00C40CAD">
              <w:rPr>
                <w:sz w:val="22"/>
                <w:szCs w:val="22"/>
              </w:rPr>
              <w:t>165507</w:t>
            </w:r>
          </w:p>
        </w:tc>
        <w:tc>
          <w:tcPr>
            <w:tcW w:w="1134" w:type="dxa"/>
            <w:vAlign w:val="center"/>
          </w:tcPr>
          <w:p w14:paraId="3E467345"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2FC101DF"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1A719FC1"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140A7D7E" w14:textId="77777777" w:rsidR="00C40CAD" w:rsidRPr="00C40CAD" w:rsidRDefault="00C40CAD" w:rsidP="00C40CAD">
            <w:pPr>
              <w:jc w:val="center"/>
              <w:rPr>
                <w:sz w:val="22"/>
                <w:szCs w:val="22"/>
              </w:rPr>
            </w:pPr>
            <w:r w:rsidRPr="00C40CAD">
              <w:rPr>
                <w:sz w:val="22"/>
                <w:szCs w:val="22"/>
              </w:rPr>
              <w:t>275618</w:t>
            </w:r>
          </w:p>
        </w:tc>
      </w:tr>
      <w:tr w:rsidR="00C40CAD" w:rsidRPr="00C40CAD" w14:paraId="729CEB19" w14:textId="77777777" w:rsidTr="00081F7C">
        <w:trPr>
          <w:trHeight w:val="594"/>
        </w:trPr>
        <w:tc>
          <w:tcPr>
            <w:tcW w:w="992" w:type="dxa"/>
            <w:vAlign w:val="center"/>
          </w:tcPr>
          <w:p w14:paraId="632CEF2E" w14:textId="77777777" w:rsidR="00C40CAD" w:rsidRPr="00C40CAD" w:rsidRDefault="00C40CAD" w:rsidP="00C40CAD">
            <w:pPr>
              <w:jc w:val="center"/>
            </w:pPr>
            <w:r w:rsidRPr="00C40CAD">
              <w:t>3.3.1.</w:t>
            </w:r>
          </w:p>
        </w:tc>
        <w:tc>
          <w:tcPr>
            <w:tcW w:w="1985" w:type="dxa"/>
          </w:tcPr>
          <w:p w14:paraId="4DE09958" w14:textId="77777777" w:rsidR="00C40CAD" w:rsidRPr="00C40CAD" w:rsidRDefault="00C40CAD" w:rsidP="00C40CAD">
            <w:proofErr w:type="gramStart"/>
            <w:r w:rsidRPr="00C40CAD">
              <w:t>Потребитель-</w:t>
            </w:r>
            <w:proofErr w:type="spellStart"/>
            <w:r w:rsidRPr="00C40CAD">
              <w:t>ский</w:t>
            </w:r>
            <w:proofErr w:type="spellEnd"/>
            <w:proofErr w:type="gramEnd"/>
            <w:r w:rsidRPr="00C40CAD">
              <w:t xml:space="preserve"> рынок</w:t>
            </w:r>
          </w:p>
        </w:tc>
        <w:tc>
          <w:tcPr>
            <w:tcW w:w="851" w:type="dxa"/>
            <w:vAlign w:val="center"/>
          </w:tcPr>
          <w:p w14:paraId="3C679272"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6C69F235"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377DD071" w14:textId="77777777" w:rsidR="00C40CAD" w:rsidRPr="00C40CAD" w:rsidRDefault="00C40CAD" w:rsidP="00C40CAD">
            <w:pPr>
              <w:jc w:val="center"/>
              <w:rPr>
                <w:sz w:val="22"/>
                <w:szCs w:val="22"/>
              </w:rPr>
            </w:pPr>
            <w:r w:rsidRPr="00C40CAD">
              <w:rPr>
                <w:sz w:val="22"/>
                <w:szCs w:val="22"/>
              </w:rPr>
              <w:t>275618</w:t>
            </w:r>
          </w:p>
        </w:tc>
        <w:tc>
          <w:tcPr>
            <w:tcW w:w="1275" w:type="dxa"/>
            <w:vAlign w:val="center"/>
          </w:tcPr>
          <w:p w14:paraId="70B25C2F" w14:textId="77777777" w:rsidR="00C40CAD" w:rsidRPr="00C40CAD" w:rsidRDefault="00C40CAD" w:rsidP="00C40CAD">
            <w:pPr>
              <w:jc w:val="center"/>
              <w:rPr>
                <w:sz w:val="22"/>
                <w:szCs w:val="22"/>
              </w:rPr>
            </w:pPr>
            <w:r w:rsidRPr="00C40CAD">
              <w:rPr>
                <w:sz w:val="22"/>
                <w:szCs w:val="22"/>
              </w:rPr>
              <w:t>293377</w:t>
            </w:r>
          </w:p>
        </w:tc>
        <w:tc>
          <w:tcPr>
            <w:tcW w:w="1276" w:type="dxa"/>
            <w:vAlign w:val="center"/>
          </w:tcPr>
          <w:p w14:paraId="05876ED0" w14:textId="77777777" w:rsidR="00C40CAD" w:rsidRPr="00C40CAD" w:rsidRDefault="00C40CAD" w:rsidP="00C40CAD">
            <w:pPr>
              <w:jc w:val="center"/>
              <w:rPr>
                <w:sz w:val="22"/>
                <w:szCs w:val="22"/>
              </w:rPr>
            </w:pPr>
            <w:r w:rsidRPr="00C40CAD">
              <w:rPr>
                <w:sz w:val="22"/>
                <w:szCs w:val="22"/>
              </w:rPr>
              <w:t>293377</w:t>
            </w:r>
          </w:p>
        </w:tc>
        <w:tc>
          <w:tcPr>
            <w:tcW w:w="1276" w:type="dxa"/>
            <w:vAlign w:val="center"/>
          </w:tcPr>
          <w:p w14:paraId="37B2DF3B" w14:textId="77777777" w:rsidR="00C40CAD" w:rsidRPr="00C40CAD" w:rsidRDefault="00C40CAD" w:rsidP="00C40CAD">
            <w:pPr>
              <w:jc w:val="center"/>
              <w:rPr>
                <w:sz w:val="22"/>
                <w:szCs w:val="22"/>
              </w:rPr>
            </w:pPr>
            <w:r w:rsidRPr="00C40CAD">
              <w:rPr>
                <w:sz w:val="22"/>
                <w:szCs w:val="22"/>
              </w:rPr>
              <w:t>496521</w:t>
            </w:r>
          </w:p>
        </w:tc>
        <w:tc>
          <w:tcPr>
            <w:tcW w:w="1134" w:type="dxa"/>
            <w:vAlign w:val="center"/>
          </w:tcPr>
          <w:p w14:paraId="642AA0B7" w14:textId="77777777" w:rsidR="00C40CAD" w:rsidRPr="00C40CAD" w:rsidRDefault="00C40CAD" w:rsidP="00C40CAD">
            <w:pPr>
              <w:jc w:val="center"/>
              <w:rPr>
                <w:sz w:val="22"/>
                <w:szCs w:val="22"/>
              </w:rPr>
            </w:pPr>
            <w:r w:rsidRPr="00C40CAD">
              <w:rPr>
                <w:sz w:val="22"/>
                <w:szCs w:val="22"/>
              </w:rPr>
              <w:t>165507</w:t>
            </w:r>
          </w:p>
        </w:tc>
        <w:tc>
          <w:tcPr>
            <w:tcW w:w="1134" w:type="dxa"/>
            <w:vAlign w:val="center"/>
          </w:tcPr>
          <w:p w14:paraId="526474DB"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72E3D05E"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28BDAC0C"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0F7E129E" w14:textId="77777777" w:rsidR="00C40CAD" w:rsidRPr="00C40CAD" w:rsidRDefault="00C40CAD" w:rsidP="00C40CAD">
            <w:pPr>
              <w:jc w:val="center"/>
              <w:rPr>
                <w:sz w:val="22"/>
                <w:szCs w:val="22"/>
              </w:rPr>
            </w:pPr>
            <w:r w:rsidRPr="00C40CAD">
              <w:rPr>
                <w:sz w:val="22"/>
                <w:szCs w:val="22"/>
              </w:rPr>
              <w:t>275618</w:t>
            </w:r>
          </w:p>
        </w:tc>
      </w:tr>
      <w:tr w:rsidR="00C40CAD" w:rsidRPr="00C40CAD" w14:paraId="0F4D9318" w14:textId="77777777" w:rsidTr="00081F7C">
        <w:trPr>
          <w:trHeight w:val="377"/>
        </w:trPr>
        <w:tc>
          <w:tcPr>
            <w:tcW w:w="992" w:type="dxa"/>
            <w:vAlign w:val="center"/>
          </w:tcPr>
          <w:p w14:paraId="08F404AA" w14:textId="77777777" w:rsidR="00C40CAD" w:rsidRPr="00C40CAD" w:rsidRDefault="00C40CAD" w:rsidP="00C40CAD">
            <w:pPr>
              <w:jc w:val="center"/>
            </w:pPr>
            <w:r w:rsidRPr="00C40CAD">
              <w:t>3.3.1.1.</w:t>
            </w:r>
          </w:p>
        </w:tc>
        <w:tc>
          <w:tcPr>
            <w:tcW w:w="1985" w:type="dxa"/>
          </w:tcPr>
          <w:p w14:paraId="14639480" w14:textId="77777777" w:rsidR="00C40CAD" w:rsidRPr="00C40CAD" w:rsidRDefault="00C40CAD" w:rsidP="00C40CAD">
            <w:r w:rsidRPr="00C40CAD">
              <w:t>- население</w:t>
            </w:r>
          </w:p>
        </w:tc>
        <w:tc>
          <w:tcPr>
            <w:tcW w:w="851" w:type="dxa"/>
            <w:vAlign w:val="center"/>
          </w:tcPr>
          <w:p w14:paraId="4B44A274"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23191F93"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15DCFF4E" w14:textId="77777777" w:rsidR="00C40CAD" w:rsidRPr="00C40CAD" w:rsidRDefault="00C40CAD" w:rsidP="00C40CAD">
            <w:pPr>
              <w:jc w:val="center"/>
              <w:rPr>
                <w:sz w:val="22"/>
                <w:szCs w:val="22"/>
              </w:rPr>
            </w:pPr>
            <w:r w:rsidRPr="00C40CAD">
              <w:rPr>
                <w:sz w:val="22"/>
                <w:szCs w:val="22"/>
              </w:rPr>
              <w:t>-</w:t>
            </w:r>
          </w:p>
        </w:tc>
        <w:tc>
          <w:tcPr>
            <w:tcW w:w="1275" w:type="dxa"/>
            <w:vAlign w:val="center"/>
          </w:tcPr>
          <w:p w14:paraId="5A3B0FF4" w14:textId="77777777" w:rsidR="00C40CAD" w:rsidRPr="00C40CAD" w:rsidRDefault="00C40CAD" w:rsidP="00C40CAD">
            <w:pPr>
              <w:jc w:val="center"/>
              <w:rPr>
                <w:sz w:val="22"/>
                <w:szCs w:val="22"/>
              </w:rPr>
            </w:pPr>
            <w:r w:rsidRPr="00C40CAD">
              <w:rPr>
                <w:sz w:val="22"/>
                <w:szCs w:val="22"/>
              </w:rPr>
              <w:t>-</w:t>
            </w:r>
          </w:p>
        </w:tc>
        <w:tc>
          <w:tcPr>
            <w:tcW w:w="1276" w:type="dxa"/>
            <w:vAlign w:val="center"/>
          </w:tcPr>
          <w:p w14:paraId="26DFDB75" w14:textId="77777777" w:rsidR="00C40CAD" w:rsidRPr="00C40CAD" w:rsidRDefault="00C40CAD" w:rsidP="00C40CAD">
            <w:pPr>
              <w:jc w:val="center"/>
              <w:rPr>
                <w:sz w:val="22"/>
                <w:szCs w:val="22"/>
              </w:rPr>
            </w:pPr>
            <w:r w:rsidRPr="00C40CAD">
              <w:rPr>
                <w:sz w:val="22"/>
                <w:szCs w:val="22"/>
              </w:rPr>
              <w:t>-</w:t>
            </w:r>
          </w:p>
        </w:tc>
        <w:tc>
          <w:tcPr>
            <w:tcW w:w="1276" w:type="dxa"/>
            <w:vAlign w:val="center"/>
          </w:tcPr>
          <w:p w14:paraId="74F2ECD8"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26751667"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74E931AD"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3123A5E5"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3FA01955"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7BF8B53B" w14:textId="77777777" w:rsidR="00C40CAD" w:rsidRPr="00C40CAD" w:rsidRDefault="00C40CAD" w:rsidP="00C40CAD">
            <w:pPr>
              <w:jc w:val="center"/>
              <w:rPr>
                <w:sz w:val="22"/>
                <w:szCs w:val="22"/>
              </w:rPr>
            </w:pPr>
            <w:r w:rsidRPr="00C40CAD">
              <w:rPr>
                <w:sz w:val="22"/>
                <w:szCs w:val="22"/>
              </w:rPr>
              <w:t>-</w:t>
            </w:r>
          </w:p>
        </w:tc>
      </w:tr>
      <w:tr w:rsidR="00C40CAD" w:rsidRPr="00C40CAD" w14:paraId="6BF273B7" w14:textId="77777777" w:rsidTr="00081F7C">
        <w:tc>
          <w:tcPr>
            <w:tcW w:w="992" w:type="dxa"/>
            <w:vAlign w:val="center"/>
          </w:tcPr>
          <w:p w14:paraId="2E10C088" w14:textId="77777777" w:rsidR="00C40CAD" w:rsidRPr="00C40CAD" w:rsidRDefault="00C40CAD" w:rsidP="00C40CAD">
            <w:pPr>
              <w:jc w:val="center"/>
            </w:pPr>
            <w:r w:rsidRPr="00C40CAD">
              <w:t>3.3.1.2.</w:t>
            </w:r>
          </w:p>
        </w:tc>
        <w:tc>
          <w:tcPr>
            <w:tcW w:w="1985" w:type="dxa"/>
          </w:tcPr>
          <w:p w14:paraId="53B6FFD1" w14:textId="77777777" w:rsidR="00C40CAD" w:rsidRPr="00C40CAD" w:rsidRDefault="00C40CAD" w:rsidP="00C40CAD">
            <w:r w:rsidRPr="00C40CAD">
              <w:t>- прочие потребители</w:t>
            </w:r>
          </w:p>
        </w:tc>
        <w:tc>
          <w:tcPr>
            <w:tcW w:w="851" w:type="dxa"/>
            <w:vAlign w:val="center"/>
          </w:tcPr>
          <w:p w14:paraId="2E80C9AC"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1DC58FAC"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3F257833" w14:textId="77777777" w:rsidR="00C40CAD" w:rsidRPr="00C40CAD" w:rsidRDefault="00C40CAD" w:rsidP="00C40CAD">
            <w:pPr>
              <w:jc w:val="center"/>
              <w:rPr>
                <w:sz w:val="22"/>
                <w:szCs w:val="22"/>
              </w:rPr>
            </w:pPr>
            <w:r w:rsidRPr="00C40CAD">
              <w:rPr>
                <w:sz w:val="22"/>
                <w:szCs w:val="22"/>
              </w:rPr>
              <w:t>275618</w:t>
            </w:r>
          </w:p>
        </w:tc>
        <w:tc>
          <w:tcPr>
            <w:tcW w:w="1275" w:type="dxa"/>
            <w:vAlign w:val="center"/>
          </w:tcPr>
          <w:p w14:paraId="1B8117A5" w14:textId="77777777" w:rsidR="00C40CAD" w:rsidRPr="00C40CAD" w:rsidRDefault="00C40CAD" w:rsidP="00C40CAD">
            <w:pPr>
              <w:jc w:val="center"/>
              <w:rPr>
                <w:sz w:val="22"/>
                <w:szCs w:val="22"/>
              </w:rPr>
            </w:pPr>
            <w:r w:rsidRPr="00C40CAD">
              <w:rPr>
                <w:sz w:val="22"/>
                <w:szCs w:val="22"/>
              </w:rPr>
              <w:t>293377</w:t>
            </w:r>
          </w:p>
        </w:tc>
        <w:tc>
          <w:tcPr>
            <w:tcW w:w="1276" w:type="dxa"/>
            <w:vAlign w:val="center"/>
          </w:tcPr>
          <w:p w14:paraId="4274C39F" w14:textId="77777777" w:rsidR="00C40CAD" w:rsidRPr="00C40CAD" w:rsidRDefault="00C40CAD" w:rsidP="00C40CAD">
            <w:pPr>
              <w:jc w:val="center"/>
              <w:rPr>
                <w:sz w:val="22"/>
                <w:szCs w:val="22"/>
              </w:rPr>
            </w:pPr>
            <w:r w:rsidRPr="00C40CAD">
              <w:rPr>
                <w:sz w:val="22"/>
                <w:szCs w:val="22"/>
              </w:rPr>
              <w:t>293377</w:t>
            </w:r>
          </w:p>
        </w:tc>
        <w:tc>
          <w:tcPr>
            <w:tcW w:w="1276" w:type="dxa"/>
            <w:vAlign w:val="center"/>
          </w:tcPr>
          <w:p w14:paraId="14818AD3" w14:textId="77777777" w:rsidR="00C40CAD" w:rsidRPr="00C40CAD" w:rsidRDefault="00C40CAD" w:rsidP="00C40CAD">
            <w:pPr>
              <w:jc w:val="center"/>
              <w:rPr>
                <w:sz w:val="22"/>
                <w:szCs w:val="22"/>
              </w:rPr>
            </w:pPr>
            <w:r w:rsidRPr="00C40CAD">
              <w:rPr>
                <w:sz w:val="22"/>
                <w:szCs w:val="22"/>
              </w:rPr>
              <w:t>496521</w:t>
            </w:r>
          </w:p>
        </w:tc>
        <w:tc>
          <w:tcPr>
            <w:tcW w:w="1134" w:type="dxa"/>
            <w:vAlign w:val="center"/>
          </w:tcPr>
          <w:p w14:paraId="48B76EE2" w14:textId="77777777" w:rsidR="00C40CAD" w:rsidRPr="00C40CAD" w:rsidRDefault="00C40CAD" w:rsidP="00C40CAD">
            <w:pPr>
              <w:jc w:val="center"/>
              <w:rPr>
                <w:sz w:val="22"/>
                <w:szCs w:val="22"/>
              </w:rPr>
            </w:pPr>
            <w:r w:rsidRPr="00C40CAD">
              <w:rPr>
                <w:sz w:val="22"/>
                <w:szCs w:val="22"/>
              </w:rPr>
              <w:t>165507</w:t>
            </w:r>
          </w:p>
        </w:tc>
        <w:tc>
          <w:tcPr>
            <w:tcW w:w="1134" w:type="dxa"/>
            <w:vAlign w:val="center"/>
          </w:tcPr>
          <w:p w14:paraId="4025B0B7"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00F92371"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70D15A0C" w14:textId="77777777" w:rsidR="00C40CAD" w:rsidRPr="00C40CAD" w:rsidRDefault="00C40CAD" w:rsidP="00C40CAD">
            <w:pPr>
              <w:jc w:val="center"/>
              <w:rPr>
                <w:sz w:val="22"/>
                <w:szCs w:val="22"/>
              </w:rPr>
            </w:pPr>
            <w:r w:rsidRPr="00C40CAD">
              <w:rPr>
                <w:sz w:val="22"/>
                <w:szCs w:val="22"/>
              </w:rPr>
              <w:t>275618</w:t>
            </w:r>
          </w:p>
        </w:tc>
        <w:tc>
          <w:tcPr>
            <w:tcW w:w="1134" w:type="dxa"/>
            <w:vAlign w:val="center"/>
          </w:tcPr>
          <w:p w14:paraId="2A7880D0" w14:textId="77777777" w:rsidR="00C40CAD" w:rsidRPr="00C40CAD" w:rsidRDefault="00C40CAD" w:rsidP="00C40CAD">
            <w:pPr>
              <w:jc w:val="center"/>
              <w:rPr>
                <w:sz w:val="22"/>
                <w:szCs w:val="22"/>
              </w:rPr>
            </w:pPr>
            <w:r w:rsidRPr="00C40CAD">
              <w:rPr>
                <w:sz w:val="22"/>
                <w:szCs w:val="22"/>
              </w:rPr>
              <w:t>275618</w:t>
            </w:r>
          </w:p>
        </w:tc>
      </w:tr>
      <w:tr w:rsidR="00C40CAD" w:rsidRPr="00C40CAD" w14:paraId="322C1517" w14:textId="77777777" w:rsidTr="00081F7C">
        <w:tc>
          <w:tcPr>
            <w:tcW w:w="992" w:type="dxa"/>
            <w:vAlign w:val="center"/>
          </w:tcPr>
          <w:p w14:paraId="4F4E309C" w14:textId="77777777" w:rsidR="00C40CAD" w:rsidRPr="00C40CAD" w:rsidRDefault="00C40CAD" w:rsidP="00C40CAD">
            <w:pPr>
              <w:jc w:val="center"/>
            </w:pPr>
            <w:r w:rsidRPr="00C40CAD">
              <w:t>3.3.2.</w:t>
            </w:r>
          </w:p>
        </w:tc>
        <w:tc>
          <w:tcPr>
            <w:tcW w:w="1985" w:type="dxa"/>
          </w:tcPr>
          <w:p w14:paraId="05ABB7B4" w14:textId="77777777" w:rsidR="00C40CAD" w:rsidRPr="00C40CAD" w:rsidRDefault="00C40CAD" w:rsidP="00C40CAD">
            <w:r w:rsidRPr="00C40CAD">
              <w:t>Собственные нужды производства</w:t>
            </w:r>
          </w:p>
        </w:tc>
        <w:tc>
          <w:tcPr>
            <w:tcW w:w="851" w:type="dxa"/>
            <w:vAlign w:val="center"/>
          </w:tcPr>
          <w:p w14:paraId="27B31E81"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1DA5F17D"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022E0BDA" w14:textId="77777777" w:rsidR="00C40CAD" w:rsidRPr="00C40CAD" w:rsidRDefault="00C40CAD" w:rsidP="00C40CAD">
            <w:pPr>
              <w:jc w:val="center"/>
              <w:rPr>
                <w:sz w:val="22"/>
                <w:szCs w:val="22"/>
              </w:rPr>
            </w:pPr>
            <w:r w:rsidRPr="00C40CAD">
              <w:rPr>
                <w:sz w:val="22"/>
                <w:szCs w:val="22"/>
              </w:rPr>
              <w:t>-</w:t>
            </w:r>
          </w:p>
        </w:tc>
        <w:tc>
          <w:tcPr>
            <w:tcW w:w="1275" w:type="dxa"/>
            <w:vAlign w:val="center"/>
          </w:tcPr>
          <w:p w14:paraId="3B894997" w14:textId="77777777" w:rsidR="00C40CAD" w:rsidRPr="00C40CAD" w:rsidRDefault="00C40CAD" w:rsidP="00C40CAD">
            <w:pPr>
              <w:jc w:val="center"/>
              <w:rPr>
                <w:sz w:val="22"/>
                <w:szCs w:val="22"/>
              </w:rPr>
            </w:pPr>
            <w:r w:rsidRPr="00C40CAD">
              <w:rPr>
                <w:sz w:val="22"/>
                <w:szCs w:val="22"/>
              </w:rPr>
              <w:t>-</w:t>
            </w:r>
          </w:p>
        </w:tc>
        <w:tc>
          <w:tcPr>
            <w:tcW w:w="1276" w:type="dxa"/>
            <w:vAlign w:val="center"/>
          </w:tcPr>
          <w:p w14:paraId="1CD903D2" w14:textId="77777777" w:rsidR="00C40CAD" w:rsidRPr="00C40CAD" w:rsidRDefault="00C40CAD" w:rsidP="00C40CAD">
            <w:pPr>
              <w:jc w:val="center"/>
              <w:rPr>
                <w:sz w:val="22"/>
                <w:szCs w:val="22"/>
              </w:rPr>
            </w:pPr>
            <w:r w:rsidRPr="00C40CAD">
              <w:rPr>
                <w:sz w:val="22"/>
                <w:szCs w:val="22"/>
              </w:rPr>
              <w:t>-</w:t>
            </w:r>
          </w:p>
        </w:tc>
        <w:tc>
          <w:tcPr>
            <w:tcW w:w="1276" w:type="dxa"/>
            <w:vAlign w:val="center"/>
          </w:tcPr>
          <w:p w14:paraId="4C74513A"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255CF1EB"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79B981A9"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5CB02090"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6BDE0B01" w14:textId="77777777" w:rsidR="00C40CAD" w:rsidRPr="00C40CAD" w:rsidRDefault="00C40CAD" w:rsidP="00C40CAD">
            <w:pPr>
              <w:jc w:val="center"/>
              <w:rPr>
                <w:sz w:val="22"/>
                <w:szCs w:val="22"/>
              </w:rPr>
            </w:pPr>
            <w:r w:rsidRPr="00C40CAD">
              <w:rPr>
                <w:sz w:val="22"/>
                <w:szCs w:val="22"/>
              </w:rPr>
              <w:t>-</w:t>
            </w:r>
          </w:p>
        </w:tc>
        <w:tc>
          <w:tcPr>
            <w:tcW w:w="1134" w:type="dxa"/>
            <w:vAlign w:val="center"/>
          </w:tcPr>
          <w:p w14:paraId="40590546" w14:textId="77777777" w:rsidR="00C40CAD" w:rsidRPr="00C40CAD" w:rsidRDefault="00C40CAD" w:rsidP="00C40CAD">
            <w:pPr>
              <w:jc w:val="center"/>
              <w:rPr>
                <w:sz w:val="22"/>
                <w:szCs w:val="22"/>
              </w:rPr>
            </w:pPr>
            <w:r w:rsidRPr="00C40CAD">
              <w:rPr>
                <w:sz w:val="22"/>
                <w:szCs w:val="22"/>
              </w:rPr>
              <w:t>-</w:t>
            </w:r>
          </w:p>
        </w:tc>
      </w:tr>
      <w:tr w:rsidR="00C40CAD" w:rsidRPr="00C40CAD" w14:paraId="6617065B" w14:textId="77777777" w:rsidTr="00081F7C">
        <w:tc>
          <w:tcPr>
            <w:tcW w:w="992" w:type="dxa"/>
            <w:vAlign w:val="center"/>
          </w:tcPr>
          <w:p w14:paraId="6031D1D8" w14:textId="77777777" w:rsidR="00C40CAD" w:rsidRPr="00C40CAD" w:rsidRDefault="00C40CAD" w:rsidP="00C40CAD">
            <w:pPr>
              <w:jc w:val="center"/>
            </w:pPr>
            <w:r w:rsidRPr="00C40CAD">
              <w:t>3.4.</w:t>
            </w:r>
          </w:p>
        </w:tc>
        <w:tc>
          <w:tcPr>
            <w:tcW w:w="1985" w:type="dxa"/>
          </w:tcPr>
          <w:p w14:paraId="724C3809" w14:textId="77777777" w:rsidR="00C40CAD" w:rsidRPr="00C40CAD" w:rsidRDefault="00C40CAD" w:rsidP="00C40CAD">
            <w:r w:rsidRPr="00C40CAD">
              <w:t>Пропущено через собственные очистные сооружения</w:t>
            </w:r>
          </w:p>
        </w:tc>
        <w:tc>
          <w:tcPr>
            <w:tcW w:w="851" w:type="dxa"/>
            <w:vAlign w:val="center"/>
          </w:tcPr>
          <w:p w14:paraId="710EB909" w14:textId="77777777" w:rsidR="00C40CAD" w:rsidRPr="00C40CAD" w:rsidRDefault="00C40CAD" w:rsidP="00C40CAD">
            <w:pPr>
              <w:jc w:val="center"/>
            </w:pPr>
            <w:r w:rsidRPr="00C40CAD">
              <w:t>м</w:t>
            </w:r>
            <w:r w:rsidRPr="00C40CAD">
              <w:rPr>
                <w:vertAlign w:val="superscript"/>
              </w:rPr>
              <w:t>3</w:t>
            </w:r>
          </w:p>
        </w:tc>
        <w:tc>
          <w:tcPr>
            <w:tcW w:w="1134" w:type="dxa"/>
            <w:vAlign w:val="center"/>
          </w:tcPr>
          <w:p w14:paraId="5CDD9391"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3B7300E9" w14:textId="77777777" w:rsidR="00C40CAD" w:rsidRPr="00C40CAD" w:rsidRDefault="00C40CAD" w:rsidP="00C40CAD">
            <w:pPr>
              <w:jc w:val="center"/>
              <w:rPr>
                <w:sz w:val="22"/>
                <w:szCs w:val="22"/>
              </w:rPr>
            </w:pPr>
            <w:r w:rsidRPr="00C40CAD">
              <w:rPr>
                <w:sz w:val="22"/>
                <w:szCs w:val="22"/>
              </w:rPr>
              <w:t>518976</w:t>
            </w:r>
          </w:p>
        </w:tc>
        <w:tc>
          <w:tcPr>
            <w:tcW w:w="1275" w:type="dxa"/>
            <w:vAlign w:val="center"/>
          </w:tcPr>
          <w:p w14:paraId="45F6BF50" w14:textId="77777777" w:rsidR="00C40CAD" w:rsidRPr="00C40CAD" w:rsidRDefault="00C40CAD" w:rsidP="00C40CAD">
            <w:pPr>
              <w:jc w:val="center"/>
              <w:rPr>
                <w:sz w:val="22"/>
                <w:szCs w:val="22"/>
              </w:rPr>
            </w:pPr>
            <w:r w:rsidRPr="00C40CAD">
              <w:rPr>
                <w:sz w:val="22"/>
                <w:szCs w:val="22"/>
              </w:rPr>
              <w:t>508212</w:t>
            </w:r>
          </w:p>
        </w:tc>
        <w:tc>
          <w:tcPr>
            <w:tcW w:w="1276" w:type="dxa"/>
            <w:vAlign w:val="center"/>
          </w:tcPr>
          <w:p w14:paraId="261643A5" w14:textId="77777777" w:rsidR="00C40CAD" w:rsidRPr="00C40CAD" w:rsidRDefault="00C40CAD" w:rsidP="00C40CAD">
            <w:pPr>
              <w:jc w:val="center"/>
              <w:rPr>
                <w:sz w:val="22"/>
                <w:szCs w:val="22"/>
              </w:rPr>
            </w:pPr>
            <w:r w:rsidRPr="00C40CAD">
              <w:rPr>
                <w:sz w:val="22"/>
                <w:szCs w:val="22"/>
              </w:rPr>
              <w:t>508212</w:t>
            </w:r>
          </w:p>
        </w:tc>
        <w:tc>
          <w:tcPr>
            <w:tcW w:w="1276" w:type="dxa"/>
            <w:vAlign w:val="center"/>
          </w:tcPr>
          <w:p w14:paraId="3F2DD3C7" w14:textId="77777777" w:rsidR="00C40CAD" w:rsidRPr="00C40CAD" w:rsidRDefault="00C40CAD" w:rsidP="00C40CAD">
            <w:pPr>
              <w:jc w:val="center"/>
              <w:rPr>
                <w:sz w:val="22"/>
                <w:szCs w:val="22"/>
              </w:rPr>
            </w:pPr>
            <w:r w:rsidRPr="00C40CAD">
              <w:rPr>
                <w:sz w:val="22"/>
                <w:szCs w:val="22"/>
              </w:rPr>
              <w:t>714731</w:t>
            </w:r>
          </w:p>
        </w:tc>
        <w:tc>
          <w:tcPr>
            <w:tcW w:w="1134" w:type="dxa"/>
            <w:vAlign w:val="center"/>
          </w:tcPr>
          <w:p w14:paraId="5C225408" w14:textId="77777777" w:rsidR="00C40CAD" w:rsidRPr="00C40CAD" w:rsidRDefault="00C40CAD" w:rsidP="00C40CAD">
            <w:pPr>
              <w:jc w:val="center"/>
              <w:rPr>
                <w:sz w:val="22"/>
                <w:szCs w:val="22"/>
              </w:rPr>
            </w:pPr>
            <w:r w:rsidRPr="00C40CAD">
              <w:rPr>
                <w:sz w:val="22"/>
                <w:szCs w:val="22"/>
              </w:rPr>
              <w:t>238244</w:t>
            </w:r>
          </w:p>
        </w:tc>
        <w:tc>
          <w:tcPr>
            <w:tcW w:w="1134" w:type="dxa"/>
            <w:vAlign w:val="center"/>
          </w:tcPr>
          <w:p w14:paraId="2BFE8F79"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5FD2E341"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38652DB3" w14:textId="77777777" w:rsidR="00C40CAD" w:rsidRPr="00C40CAD" w:rsidRDefault="00C40CAD" w:rsidP="00C40CAD">
            <w:pPr>
              <w:jc w:val="center"/>
              <w:rPr>
                <w:sz w:val="22"/>
                <w:szCs w:val="22"/>
              </w:rPr>
            </w:pPr>
            <w:r w:rsidRPr="00C40CAD">
              <w:rPr>
                <w:sz w:val="22"/>
                <w:szCs w:val="22"/>
              </w:rPr>
              <w:t>518976</w:t>
            </w:r>
          </w:p>
        </w:tc>
        <w:tc>
          <w:tcPr>
            <w:tcW w:w="1134" w:type="dxa"/>
            <w:vAlign w:val="center"/>
          </w:tcPr>
          <w:p w14:paraId="1C96F3E3" w14:textId="77777777" w:rsidR="00C40CAD" w:rsidRPr="00C40CAD" w:rsidRDefault="00C40CAD" w:rsidP="00C40CAD">
            <w:pPr>
              <w:jc w:val="center"/>
              <w:rPr>
                <w:sz w:val="22"/>
                <w:szCs w:val="22"/>
              </w:rPr>
            </w:pPr>
            <w:r w:rsidRPr="00C40CAD">
              <w:rPr>
                <w:sz w:val="22"/>
                <w:szCs w:val="22"/>
              </w:rPr>
              <w:t>518976</w:t>
            </w:r>
          </w:p>
        </w:tc>
      </w:tr>
    </w:tbl>
    <w:p w14:paraId="1C5BC86C" w14:textId="77777777" w:rsidR="00C40CAD" w:rsidRPr="00C40CAD" w:rsidRDefault="00C40CAD" w:rsidP="00C40CAD">
      <w:pPr>
        <w:ind w:left="-567"/>
        <w:jc w:val="center"/>
        <w:rPr>
          <w:bCs/>
          <w:sz w:val="28"/>
          <w:szCs w:val="28"/>
        </w:rPr>
      </w:pPr>
      <w:r w:rsidRPr="00C40CAD">
        <w:rPr>
          <w:bCs/>
          <w:sz w:val="28"/>
          <w:szCs w:val="28"/>
        </w:rPr>
        <w:lastRenderedPageBreak/>
        <w:t>Раздел 6. Объем финансовых потребностей, необходимых для реализации производственной программы</w:t>
      </w:r>
    </w:p>
    <w:p w14:paraId="08249847" w14:textId="77777777" w:rsidR="00C40CAD" w:rsidRPr="00C40CAD" w:rsidRDefault="00C40CAD" w:rsidP="00C40CAD">
      <w:pPr>
        <w:ind w:left="-567"/>
        <w:jc w:val="center"/>
        <w:rPr>
          <w:bCs/>
          <w:sz w:val="28"/>
          <w:szCs w:val="28"/>
        </w:rPr>
      </w:pPr>
    </w:p>
    <w:p w14:paraId="7EF28261" w14:textId="77777777" w:rsidR="00C40CAD" w:rsidRPr="00C40CAD" w:rsidRDefault="00C40CAD" w:rsidP="00C40CAD">
      <w:pPr>
        <w:ind w:left="-567"/>
        <w:jc w:val="center"/>
        <w:rPr>
          <w:bCs/>
          <w:sz w:val="28"/>
          <w:szCs w:val="28"/>
        </w:rPr>
      </w:pPr>
    </w:p>
    <w:tbl>
      <w:tblPr>
        <w:tblStyle w:val="1400"/>
        <w:tblW w:w="16183" w:type="dxa"/>
        <w:tblInd w:w="-431" w:type="dxa"/>
        <w:tblLook w:val="04A0" w:firstRow="1" w:lastRow="0" w:firstColumn="1" w:lastColumn="0" w:noHBand="0" w:noVBand="1"/>
      </w:tblPr>
      <w:tblGrid>
        <w:gridCol w:w="595"/>
        <w:gridCol w:w="1965"/>
        <w:gridCol w:w="1321"/>
        <w:gridCol w:w="1383"/>
        <w:gridCol w:w="1384"/>
        <w:gridCol w:w="1337"/>
        <w:gridCol w:w="1345"/>
        <w:gridCol w:w="1389"/>
        <w:gridCol w:w="1390"/>
        <w:gridCol w:w="1402"/>
        <w:gridCol w:w="1396"/>
        <w:gridCol w:w="1276"/>
      </w:tblGrid>
      <w:tr w:rsidR="00C40CAD" w:rsidRPr="00C40CAD" w14:paraId="3281822E" w14:textId="77777777" w:rsidTr="00081F7C">
        <w:tc>
          <w:tcPr>
            <w:tcW w:w="595" w:type="dxa"/>
            <w:vMerge w:val="restart"/>
            <w:vAlign w:val="center"/>
          </w:tcPr>
          <w:p w14:paraId="3880B1FC" w14:textId="77777777" w:rsidR="00C40CAD" w:rsidRPr="00C40CAD" w:rsidRDefault="00C40CAD" w:rsidP="00C40CAD">
            <w:pPr>
              <w:jc w:val="center"/>
              <w:rPr>
                <w:bCs/>
                <w:sz w:val="28"/>
                <w:szCs w:val="28"/>
              </w:rPr>
            </w:pPr>
            <w:r w:rsidRPr="00C40CAD">
              <w:rPr>
                <w:bCs/>
                <w:sz w:val="28"/>
                <w:szCs w:val="28"/>
              </w:rPr>
              <w:t>№ п/п</w:t>
            </w:r>
          </w:p>
        </w:tc>
        <w:tc>
          <w:tcPr>
            <w:tcW w:w="1965" w:type="dxa"/>
            <w:vMerge w:val="restart"/>
            <w:vAlign w:val="center"/>
          </w:tcPr>
          <w:p w14:paraId="3C38D602" w14:textId="77777777" w:rsidR="00C40CAD" w:rsidRPr="00C40CAD" w:rsidRDefault="00C40CAD" w:rsidP="00C40CAD">
            <w:pPr>
              <w:jc w:val="center"/>
              <w:rPr>
                <w:bCs/>
                <w:sz w:val="28"/>
                <w:szCs w:val="28"/>
              </w:rPr>
            </w:pPr>
            <w:r w:rsidRPr="00C40CAD">
              <w:rPr>
                <w:bCs/>
                <w:sz w:val="28"/>
                <w:szCs w:val="28"/>
              </w:rPr>
              <w:t>Наименование показателя</w:t>
            </w:r>
          </w:p>
        </w:tc>
        <w:tc>
          <w:tcPr>
            <w:tcW w:w="2704" w:type="dxa"/>
            <w:gridSpan w:val="2"/>
          </w:tcPr>
          <w:p w14:paraId="6B76CCD0" w14:textId="77777777" w:rsidR="00C40CAD" w:rsidRPr="00C40CAD" w:rsidRDefault="00C40CAD" w:rsidP="00C40CAD">
            <w:pPr>
              <w:jc w:val="center"/>
              <w:rPr>
                <w:bCs/>
                <w:sz w:val="28"/>
                <w:szCs w:val="28"/>
              </w:rPr>
            </w:pPr>
            <w:r w:rsidRPr="00C40CAD">
              <w:rPr>
                <w:bCs/>
                <w:sz w:val="28"/>
                <w:szCs w:val="28"/>
              </w:rPr>
              <w:t>2024 год</w:t>
            </w:r>
          </w:p>
        </w:tc>
        <w:tc>
          <w:tcPr>
            <w:tcW w:w="2721" w:type="dxa"/>
            <w:gridSpan w:val="2"/>
          </w:tcPr>
          <w:p w14:paraId="479C2958" w14:textId="77777777" w:rsidR="00C40CAD" w:rsidRPr="00C40CAD" w:rsidRDefault="00C40CAD" w:rsidP="00C40CAD">
            <w:pPr>
              <w:jc w:val="center"/>
              <w:rPr>
                <w:bCs/>
                <w:sz w:val="28"/>
                <w:szCs w:val="28"/>
              </w:rPr>
            </w:pPr>
            <w:r w:rsidRPr="00C40CAD">
              <w:rPr>
                <w:bCs/>
                <w:sz w:val="28"/>
                <w:szCs w:val="28"/>
              </w:rPr>
              <w:t>2025 год</w:t>
            </w:r>
          </w:p>
        </w:tc>
        <w:tc>
          <w:tcPr>
            <w:tcW w:w="2734" w:type="dxa"/>
            <w:gridSpan w:val="2"/>
          </w:tcPr>
          <w:p w14:paraId="4CEAF075" w14:textId="77777777" w:rsidR="00C40CAD" w:rsidRPr="00C40CAD" w:rsidRDefault="00C40CAD" w:rsidP="00C40CAD">
            <w:pPr>
              <w:jc w:val="center"/>
              <w:rPr>
                <w:bCs/>
                <w:sz w:val="28"/>
                <w:szCs w:val="28"/>
              </w:rPr>
            </w:pPr>
            <w:r w:rsidRPr="00C40CAD">
              <w:rPr>
                <w:bCs/>
                <w:sz w:val="28"/>
                <w:szCs w:val="28"/>
              </w:rPr>
              <w:t>2026 год</w:t>
            </w:r>
          </w:p>
        </w:tc>
        <w:tc>
          <w:tcPr>
            <w:tcW w:w="2792" w:type="dxa"/>
            <w:gridSpan w:val="2"/>
          </w:tcPr>
          <w:p w14:paraId="6C178A06" w14:textId="77777777" w:rsidR="00C40CAD" w:rsidRPr="00C40CAD" w:rsidRDefault="00C40CAD" w:rsidP="00C40CAD">
            <w:pPr>
              <w:jc w:val="center"/>
              <w:rPr>
                <w:bCs/>
                <w:sz w:val="28"/>
                <w:szCs w:val="28"/>
              </w:rPr>
            </w:pPr>
            <w:r w:rsidRPr="00C40CAD">
              <w:rPr>
                <w:bCs/>
                <w:sz w:val="28"/>
                <w:szCs w:val="28"/>
              </w:rPr>
              <w:t>2027 год</w:t>
            </w:r>
          </w:p>
        </w:tc>
        <w:tc>
          <w:tcPr>
            <w:tcW w:w="2672" w:type="dxa"/>
            <w:gridSpan w:val="2"/>
          </w:tcPr>
          <w:p w14:paraId="5E16F9FF" w14:textId="77777777" w:rsidR="00C40CAD" w:rsidRPr="00C40CAD" w:rsidRDefault="00C40CAD" w:rsidP="00C40CAD">
            <w:pPr>
              <w:jc w:val="center"/>
              <w:rPr>
                <w:bCs/>
                <w:sz w:val="28"/>
                <w:szCs w:val="28"/>
              </w:rPr>
            </w:pPr>
            <w:r w:rsidRPr="00C40CAD">
              <w:rPr>
                <w:bCs/>
                <w:sz w:val="28"/>
                <w:szCs w:val="28"/>
              </w:rPr>
              <w:t>2028 год</w:t>
            </w:r>
          </w:p>
        </w:tc>
      </w:tr>
      <w:tr w:rsidR="00C40CAD" w:rsidRPr="00C40CAD" w14:paraId="65399C97" w14:textId="77777777" w:rsidTr="00081F7C">
        <w:trPr>
          <w:trHeight w:val="554"/>
        </w:trPr>
        <w:tc>
          <w:tcPr>
            <w:tcW w:w="595" w:type="dxa"/>
            <w:vMerge/>
          </w:tcPr>
          <w:p w14:paraId="2D6BF0AF" w14:textId="77777777" w:rsidR="00C40CAD" w:rsidRPr="00C40CAD" w:rsidRDefault="00C40CAD" w:rsidP="00C40CAD">
            <w:pPr>
              <w:jc w:val="center"/>
              <w:rPr>
                <w:bCs/>
                <w:sz w:val="28"/>
                <w:szCs w:val="28"/>
              </w:rPr>
            </w:pPr>
          </w:p>
        </w:tc>
        <w:tc>
          <w:tcPr>
            <w:tcW w:w="1965" w:type="dxa"/>
            <w:vMerge/>
          </w:tcPr>
          <w:p w14:paraId="20FD387A" w14:textId="77777777" w:rsidR="00C40CAD" w:rsidRPr="00C40CAD" w:rsidRDefault="00C40CAD" w:rsidP="00C40CAD">
            <w:pPr>
              <w:jc w:val="center"/>
              <w:rPr>
                <w:bCs/>
                <w:sz w:val="28"/>
                <w:szCs w:val="28"/>
              </w:rPr>
            </w:pPr>
          </w:p>
        </w:tc>
        <w:tc>
          <w:tcPr>
            <w:tcW w:w="1321" w:type="dxa"/>
            <w:vAlign w:val="center"/>
          </w:tcPr>
          <w:p w14:paraId="2D6C5E10" w14:textId="77777777" w:rsidR="00C40CAD" w:rsidRPr="00C40CAD" w:rsidRDefault="00C40CAD" w:rsidP="00C40CAD">
            <w:pPr>
              <w:jc w:val="center"/>
            </w:pPr>
            <w:r w:rsidRPr="00C40CAD">
              <w:t>с 01.01.    по 30.06.</w:t>
            </w:r>
          </w:p>
        </w:tc>
        <w:tc>
          <w:tcPr>
            <w:tcW w:w="1383" w:type="dxa"/>
            <w:vAlign w:val="center"/>
          </w:tcPr>
          <w:p w14:paraId="31615911" w14:textId="77777777" w:rsidR="00C40CAD" w:rsidRPr="00C40CAD" w:rsidRDefault="00C40CAD" w:rsidP="00C40CAD">
            <w:pPr>
              <w:jc w:val="center"/>
              <w:rPr>
                <w:bCs/>
                <w:sz w:val="28"/>
                <w:szCs w:val="28"/>
              </w:rPr>
            </w:pPr>
            <w:r w:rsidRPr="00C40CAD">
              <w:t>с 01.07.     по 31.12.</w:t>
            </w:r>
          </w:p>
        </w:tc>
        <w:tc>
          <w:tcPr>
            <w:tcW w:w="1384" w:type="dxa"/>
            <w:vAlign w:val="center"/>
          </w:tcPr>
          <w:p w14:paraId="7EA29F10" w14:textId="77777777" w:rsidR="00C40CAD" w:rsidRPr="00C40CAD" w:rsidRDefault="00C40CAD" w:rsidP="00C40CAD">
            <w:pPr>
              <w:jc w:val="center"/>
            </w:pPr>
            <w:r w:rsidRPr="00C40CAD">
              <w:t>с 01.01.    по 30.06.</w:t>
            </w:r>
          </w:p>
        </w:tc>
        <w:tc>
          <w:tcPr>
            <w:tcW w:w="1337" w:type="dxa"/>
            <w:vAlign w:val="center"/>
          </w:tcPr>
          <w:p w14:paraId="3FBD2A5D" w14:textId="77777777" w:rsidR="00C40CAD" w:rsidRPr="00C40CAD" w:rsidRDefault="00C40CAD" w:rsidP="00C40CAD">
            <w:pPr>
              <w:jc w:val="center"/>
              <w:rPr>
                <w:bCs/>
                <w:sz w:val="28"/>
                <w:szCs w:val="28"/>
              </w:rPr>
            </w:pPr>
            <w:r w:rsidRPr="00C40CAD">
              <w:t>с 01.07.     по 31.12.</w:t>
            </w:r>
          </w:p>
        </w:tc>
        <w:tc>
          <w:tcPr>
            <w:tcW w:w="1345" w:type="dxa"/>
            <w:vAlign w:val="center"/>
          </w:tcPr>
          <w:p w14:paraId="570F0DDF" w14:textId="77777777" w:rsidR="00C40CAD" w:rsidRPr="00C40CAD" w:rsidRDefault="00C40CAD" w:rsidP="00C40CAD">
            <w:pPr>
              <w:jc w:val="center"/>
            </w:pPr>
            <w:r w:rsidRPr="00C40CAD">
              <w:t>с 01.01.    по 30.09.</w:t>
            </w:r>
          </w:p>
        </w:tc>
        <w:tc>
          <w:tcPr>
            <w:tcW w:w="1389" w:type="dxa"/>
            <w:vAlign w:val="center"/>
          </w:tcPr>
          <w:p w14:paraId="779406EA" w14:textId="77777777" w:rsidR="00C40CAD" w:rsidRPr="00C40CAD" w:rsidRDefault="00C40CAD" w:rsidP="00C40CAD">
            <w:pPr>
              <w:jc w:val="center"/>
              <w:rPr>
                <w:bCs/>
                <w:sz w:val="28"/>
                <w:szCs w:val="28"/>
              </w:rPr>
            </w:pPr>
            <w:r w:rsidRPr="00C40CAD">
              <w:t>с 01.10.     по 31.12.</w:t>
            </w:r>
          </w:p>
        </w:tc>
        <w:tc>
          <w:tcPr>
            <w:tcW w:w="1390" w:type="dxa"/>
            <w:vAlign w:val="center"/>
          </w:tcPr>
          <w:p w14:paraId="04DA3639" w14:textId="77777777" w:rsidR="00C40CAD" w:rsidRPr="00C40CAD" w:rsidRDefault="00C40CAD" w:rsidP="00C40CAD">
            <w:pPr>
              <w:jc w:val="center"/>
            </w:pPr>
            <w:r w:rsidRPr="00C40CAD">
              <w:t>с 01.01.    по 30.06.</w:t>
            </w:r>
          </w:p>
        </w:tc>
        <w:tc>
          <w:tcPr>
            <w:tcW w:w="1402" w:type="dxa"/>
            <w:vAlign w:val="center"/>
          </w:tcPr>
          <w:p w14:paraId="425EDBE2" w14:textId="77777777" w:rsidR="00C40CAD" w:rsidRPr="00C40CAD" w:rsidRDefault="00C40CAD" w:rsidP="00C40CAD">
            <w:pPr>
              <w:jc w:val="center"/>
              <w:rPr>
                <w:bCs/>
                <w:sz w:val="28"/>
                <w:szCs w:val="28"/>
              </w:rPr>
            </w:pPr>
            <w:r w:rsidRPr="00C40CAD">
              <w:t>с 01.07.     по 31.12.</w:t>
            </w:r>
          </w:p>
        </w:tc>
        <w:tc>
          <w:tcPr>
            <w:tcW w:w="1396" w:type="dxa"/>
            <w:vAlign w:val="center"/>
          </w:tcPr>
          <w:p w14:paraId="4C264943" w14:textId="77777777" w:rsidR="00C40CAD" w:rsidRPr="00C40CAD" w:rsidRDefault="00C40CAD" w:rsidP="00C40CAD">
            <w:pPr>
              <w:jc w:val="center"/>
            </w:pPr>
            <w:r w:rsidRPr="00C40CAD">
              <w:t xml:space="preserve">с 01.01. </w:t>
            </w:r>
          </w:p>
          <w:p w14:paraId="73D57936" w14:textId="77777777" w:rsidR="00C40CAD" w:rsidRPr="00C40CAD" w:rsidRDefault="00C40CAD" w:rsidP="00C40CAD">
            <w:pPr>
              <w:jc w:val="center"/>
              <w:rPr>
                <w:bCs/>
                <w:sz w:val="28"/>
                <w:szCs w:val="28"/>
              </w:rPr>
            </w:pPr>
            <w:r w:rsidRPr="00C40CAD">
              <w:t>по 30.06.</w:t>
            </w:r>
          </w:p>
        </w:tc>
        <w:tc>
          <w:tcPr>
            <w:tcW w:w="1276" w:type="dxa"/>
            <w:vAlign w:val="center"/>
          </w:tcPr>
          <w:p w14:paraId="5F97FFB5" w14:textId="77777777" w:rsidR="00C40CAD" w:rsidRPr="00C40CAD" w:rsidRDefault="00C40CAD" w:rsidP="00C40CAD">
            <w:pPr>
              <w:jc w:val="center"/>
              <w:rPr>
                <w:bCs/>
                <w:sz w:val="28"/>
                <w:szCs w:val="28"/>
              </w:rPr>
            </w:pPr>
            <w:r w:rsidRPr="00C40CAD">
              <w:t>с 01.07.     по 31.12.</w:t>
            </w:r>
          </w:p>
        </w:tc>
      </w:tr>
      <w:tr w:rsidR="00C40CAD" w:rsidRPr="00C40CAD" w14:paraId="418E560A" w14:textId="77777777" w:rsidTr="00081F7C">
        <w:tc>
          <w:tcPr>
            <w:tcW w:w="595" w:type="dxa"/>
          </w:tcPr>
          <w:p w14:paraId="6E3944E3" w14:textId="77777777" w:rsidR="00C40CAD" w:rsidRPr="00C40CAD" w:rsidRDefault="00C40CAD" w:rsidP="00C40CAD">
            <w:pPr>
              <w:jc w:val="center"/>
              <w:rPr>
                <w:bCs/>
                <w:sz w:val="28"/>
                <w:szCs w:val="28"/>
              </w:rPr>
            </w:pPr>
            <w:r w:rsidRPr="00C40CAD">
              <w:rPr>
                <w:bCs/>
                <w:sz w:val="28"/>
                <w:szCs w:val="28"/>
              </w:rPr>
              <w:t>1</w:t>
            </w:r>
          </w:p>
        </w:tc>
        <w:tc>
          <w:tcPr>
            <w:tcW w:w="1965" w:type="dxa"/>
          </w:tcPr>
          <w:p w14:paraId="2614B838" w14:textId="77777777" w:rsidR="00C40CAD" w:rsidRPr="00C40CAD" w:rsidRDefault="00C40CAD" w:rsidP="00C40CAD">
            <w:pPr>
              <w:jc w:val="center"/>
              <w:rPr>
                <w:bCs/>
                <w:sz w:val="28"/>
                <w:szCs w:val="28"/>
              </w:rPr>
            </w:pPr>
            <w:r w:rsidRPr="00C40CAD">
              <w:rPr>
                <w:bCs/>
                <w:sz w:val="28"/>
                <w:szCs w:val="28"/>
              </w:rPr>
              <w:t>2</w:t>
            </w:r>
          </w:p>
        </w:tc>
        <w:tc>
          <w:tcPr>
            <w:tcW w:w="1321" w:type="dxa"/>
          </w:tcPr>
          <w:p w14:paraId="03EC0AA6" w14:textId="77777777" w:rsidR="00C40CAD" w:rsidRPr="00C40CAD" w:rsidRDefault="00C40CAD" w:rsidP="00C40CAD">
            <w:pPr>
              <w:jc w:val="center"/>
              <w:rPr>
                <w:bCs/>
                <w:sz w:val="28"/>
                <w:szCs w:val="28"/>
              </w:rPr>
            </w:pPr>
            <w:r w:rsidRPr="00C40CAD">
              <w:rPr>
                <w:bCs/>
                <w:sz w:val="28"/>
                <w:szCs w:val="28"/>
              </w:rPr>
              <w:t>3</w:t>
            </w:r>
          </w:p>
        </w:tc>
        <w:tc>
          <w:tcPr>
            <w:tcW w:w="1383" w:type="dxa"/>
          </w:tcPr>
          <w:p w14:paraId="11612EAA" w14:textId="77777777" w:rsidR="00C40CAD" w:rsidRPr="00C40CAD" w:rsidRDefault="00C40CAD" w:rsidP="00C40CAD">
            <w:pPr>
              <w:jc w:val="center"/>
              <w:rPr>
                <w:bCs/>
                <w:sz w:val="28"/>
                <w:szCs w:val="28"/>
              </w:rPr>
            </w:pPr>
            <w:r w:rsidRPr="00C40CAD">
              <w:rPr>
                <w:bCs/>
                <w:sz w:val="28"/>
                <w:szCs w:val="28"/>
              </w:rPr>
              <w:t>4</w:t>
            </w:r>
          </w:p>
        </w:tc>
        <w:tc>
          <w:tcPr>
            <w:tcW w:w="1384" w:type="dxa"/>
          </w:tcPr>
          <w:p w14:paraId="5847F79D" w14:textId="77777777" w:rsidR="00C40CAD" w:rsidRPr="00C40CAD" w:rsidRDefault="00C40CAD" w:rsidP="00C40CAD">
            <w:pPr>
              <w:jc w:val="center"/>
              <w:rPr>
                <w:bCs/>
                <w:sz w:val="28"/>
                <w:szCs w:val="28"/>
              </w:rPr>
            </w:pPr>
            <w:r w:rsidRPr="00C40CAD">
              <w:rPr>
                <w:bCs/>
                <w:sz w:val="28"/>
                <w:szCs w:val="28"/>
              </w:rPr>
              <w:t>5</w:t>
            </w:r>
          </w:p>
        </w:tc>
        <w:tc>
          <w:tcPr>
            <w:tcW w:w="1337" w:type="dxa"/>
          </w:tcPr>
          <w:p w14:paraId="5BF3234A" w14:textId="77777777" w:rsidR="00C40CAD" w:rsidRPr="00C40CAD" w:rsidRDefault="00C40CAD" w:rsidP="00C40CAD">
            <w:pPr>
              <w:jc w:val="center"/>
              <w:rPr>
                <w:bCs/>
                <w:sz w:val="28"/>
                <w:szCs w:val="28"/>
              </w:rPr>
            </w:pPr>
            <w:r w:rsidRPr="00C40CAD">
              <w:rPr>
                <w:bCs/>
                <w:sz w:val="28"/>
                <w:szCs w:val="28"/>
              </w:rPr>
              <w:t>6</w:t>
            </w:r>
          </w:p>
        </w:tc>
        <w:tc>
          <w:tcPr>
            <w:tcW w:w="1345" w:type="dxa"/>
          </w:tcPr>
          <w:p w14:paraId="199DC53F" w14:textId="77777777" w:rsidR="00C40CAD" w:rsidRPr="00C40CAD" w:rsidRDefault="00C40CAD" w:rsidP="00C40CAD">
            <w:pPr>
              <w:jc w:val="center"/>
              <w:rPr>
                <w:bCs/>
                <w:sz w:val="28"/>
                <w:szCs w:val="28"/>
              </w:rPr>
            </w:pPr>
            <w:r w:rsidRPr="00C40CAD">
              <w:rPr>
                <w:bCs/>
                <w:sz w:val="28"/>
                <w:szCs w:val="28"/>
              </w:rPr>
              <w:t>7</w:t>
            </w:r>
          </w:p>
        </w:tc>
        <w:tc>
          <w:tcPr>
            <w:tcW w:w="1389" w:type="dxa"/>
          </w:tcPr>
          <w:p w14:paraId="54A4C2EC" w14:textId="77777777" w:rsidR="00C40CAD" w:rsidRPr="00C40CAD" w:rsidRDefault="00C40CAD" w:rsidP="00C40CAD">
            <w:pPr>
              <w:jc w:val="center"/>
              <w:rPr>
                <w:bCs/>
                <w:sz w:val="28"/>
                <w:szCs w:val="28"/>
              </w:rPr>
            </w:pPr>
            <w:r w:rsidRPr="00C40CAD">
              <w:rPr>
                <w:bCs/>
                <w:sz w:val="28"/>
                <w:szCs w:val="28"/>
              </w:rPr>
              <w:t>8</w:t>
            </w:r>
          </w:p>
        </w:tc>
        <w:tc>
          <w:tcPr>
            <w:tcW w:w="1390" w:type="dxa"/>
          </w:tcPr>
          <w:p w14:paraId="4FD6CB0C" w14:textId="77777777" w:rsidR="00C40CAD" w:rsidRPr="00C40CAD" w:rsidRDefault="00C40CAD" w:rsidP="00C40CAD">
            <w:pPr>
              <w:jc w:val="center"/>
              <w:rPr>
                <w:bCs/>
                <w:sz w:val="28"/>
                <w:szCs w:val="28"/>
              </w:rPr>
            </w:pPr>
            <w:r w:rsidRPr="00C40CAD">
              <w:rPr>
                <w:bCs/>
                <w:sz w:val="28"/>
                <w:szCs w:val="28"/>
              </w:rPr>
              <w:t>9</w:t>
            </w:r>
          </w:p>
        </w:tc>
        <w:tc>
          <w:tcPr>
            <w:tcW w:w="1402" w:type="dxa"/>
          </w:tcPr>
          <w:p w14:paraId="7E387A1A" w14:textId="77777777" w:rsidR="00C40CAD" w:rsidRPr="00C40CAD" w:rsidRDefault="00C40CAD" w:rsidP="00C40CAD">
            <w:pPr>
              <w:jc w:val="center"/>
              <w:rPr>
                <w:bCs/>
                <w:sz w:val="28"/>
                <w:szCs w:val="28"/>
              </w:rPr>
            </w:pPr>
            <w:r w:rsidRPr="00C40CAD">
              <w:rPr>
                <w:bCs/>
                <w:sz w:val="28"/>
                <w:szCs w:val="28"/>
              </w:rPr>
              <w:t>10</w:t>
            </w:r>
          </w:p>
        </w:tc>
        <w:tc>
          <w:tcPr>
            <w:tcW w:w="1396" w:type="dxa"/>
          </w:tcPr>
          <w:p w14:paraId="57B1231E" w14:textId="77777777" w:rsidR="00C40CAD" w:rsidRPr="00C40CAD" w:rsidRDefault="00C40CAD" w:rsidP="00C40CAD">
            <w:pPr>
              <w:jc w:val="center"/>
              <w:rPr>
                <w:bCs/>
                <w:sz w:val="28"/>
                <w:szCs w:val="28"/>
              </w:rPr>
            </w:pPr>
            <w:r w:rsidRPr="00C40CAD">
              <w:rPr>
                <w:bCs/>
                <w:sz w:val="28"/>
                <w:szCs w:val="28"/>
              </w:rPr>
              <w:t>11</w:t>
            </w:r>
          </w:p>
        </w:tc>
        <w:tc>
          <w:tcPr>
            <w:tcW w:w="1276" w:type="dxa"/>
          </w:tcPr>
          <w:p w14:paraId="419D107D" w14:textId="77777777" w:rsidR="00C40CAD" w:rsidRPr="00C40CAD" w:rsidRDefault="00C40CAD" w:rsidP="00C40CAD">
            <w:pPr>
              <w:jc w:val="center"/>
              <w:rPr>
                <w:bCs/>
                <w:sz w:val="28"/>
                <w:szCs w:val="28"/>
              </w:rPr>
            </w:pPr>
            <w:r w:rsidRPr="00C40CAD">
              <w:rPr>
                <w:bCs/>
                <w:sz w:val="28"/>
                <w:szCs w:val="28"/>
              </w:rPr>
              <w:t>12</w:t>
            </w:r>
          </w:p>
        </w:tc>
      </w:tr>
      <w:tr w:rsidR="00C40CAD" w:rsidRPr="00C40CAD" w14:paraId="2252F619" w14:textId="77777777" w:rsidTr="00081F7C">
        <w:trPr>
          <w:trHeight w:val="2496"/>
        </w:trPr>
        <w:tc>
          <w:tcPr>
            <w:tcW w:w="595" w:type="dxa"/>
            <w:vAlign w:val="center"/>
          </w:tcPr>
          <w:p w14:paraId="0C87942E" w14:textId="77777777" w:rsidR="00C40CAD" w:rsidRPr="00C40CAD" w:rsidRDefault="00C40CAD" w:rsidP="00C40CAD">
            <w:pPr>
              <w:jc w:val="center"/>
              <w:rPr>
                <w:bCs/>
                <w:sz w:val="28"/>
                <w:szCs w:val="28"/>
              </w:rPr>
            </w:pPr>
            <w:r w:rsidRPr="00C40CAD">
              <w:rPr>
                <w:bCs/>
                <w:sz w:val="28"/>
                <w:szCs w:val="28"/>
              </w:rPr>
              <w:t>1.</w:t>
            </w:r>
          </w:p>
        </w:tc>
        <w:tc>
          <w:tcPr>
            <w:tcW w:w="1965" w:type="dxa"/>
            <w:vAlign w:val="center"/>
          </w:tcPr>
          <w:p w14:paraId="484C5452" w14:textId="77777777" w:rsidR="00C40CAD" w:rsidRPr="00C40CAD" w:rsidRDefault="00C40CAD" w:rsidP="00C40CAD">
            <w:pPr>
              <w:rPr>
                <w:bCs/>
                <w:sz w:val="22"/>
                <w:szCs w:val="26"/>
              </w:rPr>
            </w:pPr>
            <w:r w:rsidRPr="00C40CAD">
              <w:rPr>
                <w:bCs/>
                <w:sz w:val="22"/>
                <w:szCs w:val="26"/>
              </w:rPr>
              <w:t>Финансовые потребности, необходимые</w:t>
            </w:r>
          </w:p>
          <w:p w14:paraId="334B9CB1" w14:textId="77777777" w:rsidR="00C40CAD" w:rsidRPr="00C40CAD" w:rsidRDefault="00C40CAD" w:rsidP="00C40CAD">
            <w:pPr>
              <w:rPr>
                <w:bCs/>
                <w:sz w:val="22"/>
                <w:szCs w:val="26"/>
              </w:rPr>
            </w:pPr>
            <w:r w:rsidRPr="00C40CAD">
              <w:rPr>
                <w:bCs/>
                <w:sz w:val="22"/>
                <w:szCs w:val="26"/>
              </w:rPr>
              <w:t>для реализации производственной программы в сфере холодного водоснабжения, тыс. руб.</w:t>
            </w:r>
          </w:p>
        </w:tc>
        <w:tc>
          <w:tcPr>
            <w:tcW w:w="1321" w:type="dxa"/>
            <w:vAlign w:val="center"/>
          </w:tcPr>
          <w:p w14:paraId="76C6F00A" w14:textId="77777777" w:rsidR="00C40CAD" w:rsidRPr="00C40CAD" w:rsidRDefault="00C40CAD" w:rsidP="00C40CAD">
            <w:pPr>
              <w:jc w:val="center"/>
              <w:rPr>
                <w:bCs/>
                <w:sz w:val="28"/>
                <w:szCs w:val="28"/>
              </w:rPr>
            </w:pPr>
            <w:r w:rsidRPr="00C40CAD">
              <w:rPr>
                <w:bCs/>
                <w:sz w:val="28"/>
                <w:szCs w:val="28"/>
              </w:rPr>
              <w:t>685175</w:t>
            </w:r>
          </w:p>
        </w:tc>
        <w:tc>
          <w:tcPr>
            <w:tcW w:w="1383" w:type="dxa"/>
            <w:vAlign w:val="center"/>
          </w:tcPr>
          <w:p w14:paraId="48F3A33F" w14:textId="77777777" w:rsidR="00C40CAD" w:rsidRPr="00C40CAD" w:rsidRDefault="00C40CAD" w:rsidP="00C40CAD">
            <w:pPr>
              <w:jc w:val="center"/>
              <w:rPr>
                <w:bCs/>
                <w:sz w:val="28"/>
                <w:szCs w:val="28"/>
              </w:rPr>
            </w:pPr>
            <w:r w:rsidRPr="00C40CAD">
              <w:rPr>
                <w:bCs/>
                <w:sz w:val="28"/>
                <w:szCs w:val="28"/>
              </w:rPr>
              <w:t>801351</w:t>
            </w:r>
          </w:p>
        </w:tc>
        <w:tc>
          <w:tcPr>
            <w:tcW w:w="1384" w:type="dxa"/>
            <w:vAlign w:val="center"/>
          </w:tcPr>
          <w:p w14:paraId="45CA8C37" w14:textId="77777777" w:rsidR="00C40CAD" w:rsidRPr="00C40CAD" w:rsidRDefault="00C40CAD" w:rsidP="00C40CAD">
            <w:pPr>
              <w:jc w:val="center"/>
              <w:rPr>
                <w:bCs/>
                <w:sz w:val="28"/>
                <w:szCs w:val="28"/>
              </w:rPr>
            </w:pPr>
            <w:r w:rsidRPr="00C40CAD">
              <w:rPr>
                <w:bCs/>
                <w:sz w:val="28"/>
                <w:szCs w:val="28"/>
              </w:rPr>
              <w:t>767350</w:t>
            </w:r>
          </w:p>
        </w:tc>
        <w:tc>
          <w:tcPr>
            <w:tcW w:w="1337" w:type="dxa"/>
            <w:vAlign w:val="center"/>
          </w:tcPr>
          <w:p w14:paraId="0671FC24" w14:textId="77777777" w:rsidR="00C40CAD" w:rsidRPr="00C40CAD" w:rsidRDefault="00C40CAD" w:rsidP="00C40CAD">
            <w:pPr>
              <w:jc w:val="center"/>
              <w:rPr>
                <w:bCs/>
                <w:sz w:val="28"/>
                <w:szCs w:val="28"/>
              </w:rPr>
            </w:pPr>
            <w:r w:rsidRPr="00C40CAD">
              <w:rPr>
                <w:bCs/>
                <w:sz w:val="28"/>
                <w:szCs w:val="28"/>
              </w:rPr>
              <w:t>844085</w:t>
            </w:r>
          </w:p>
        </w:tc>
        <w:tc>
          <w:tcPr>
            <w:tcW w:w="1345" w:type="dxa"/>
            <w:vAlign w:val="center"/>
          </w:tcPr>
          <w:p w14:paraId="5DE2A29B" w14:textId="77777777" w:rsidR="00C40CAD" w:rsidRPr="00C40CAD" w:rsidRDefault="00C40CAD" w:rsidP="00C40CAD">
            <w:pPr>
              <w:jc w:val="center"/>
              <w:rPr>
                <w:bCs/>
                <w:sz w:val="28"/>
                <w:szCs w:val="28"/>
              </w:rPr>
            </w:pPr>
            <w:r w:rsidRPr="00C40CAD">
              <w:rPr>
                <w:bCs/>
                <w:sz w:val="28"/>
                <w:szCs w:val="28"/>
              </w:rPr>
              <w:t>1281620</w:t>
            </w:r>
          </w:p>
        </w:tc>
        <w:tc>
          <w:tcPr>
            <w:tcW w:w="1389" w:type="dxa"/>
            <w:vAlign w:val="center"/>
          </w:tcPr>
          <w:p w14:paraId="5A84F09E" w14:textId="77777777" w:rsidR="00C40CAD" w:rsidRPr="00C40CAD" w:rsidRDefault="00C40CAD" w:rsidP="00C40CAD">
            <w:pPr>
              <w:jc w:val="center"/>
              <w:rPr>
                <w:bCs/>
                <w:sz w:val="28"/>
                <w:szCs w:val="28"/>
              </w:rPr>
            </w:pPr>
            <w:r w:rsidRPr="00C40CAD">
              <w:rPr>
                <w:bCs/>
                <w:sz w:val="28"/>
                <w:szCs w:val="28"/>
              </w:rPr>
              <w:t>478471</w:t>
            </w:r>
          </w:p>
        </w:tc>
        <w:tc>
          <w:tcPr>
            <w:tcW w:w="1390" w:type="dxa"/>
            <w:vAlign w:val="center"/>
          </w:tcPr>
          <w:p w14:paraId="390FD536" w14:textId="77777777" w:rsidR="00C40CAD" w:rsidRPr="00C40CAD" w:rsidRDefault="00C40CAD" w:rsidP="00C40CAD">
            <w:pPr>
              <w:jc w:val="center"/>
              <w:rPr>
                <w:bCs/>
                <w:color w:val="FF0000"/>
                <w:sz w:val="28"/>
                <w:szCs w:val="28"/>
              </w:rPr>
            </w:pPr>
            <w:r w:rsidRPr="00C40CAD">
              <w:rPr>
                <w:bCs/>
                <w:sz w:val="28"/>
                <w:szCs w:val="28"/>
              </w:rPr>
              <w:t>799723</w:t>
            </w:r>
          </w:p>
        </w:tc>
        <w:tc>
          <w:tcPr>
            <w:tcW w:w="1402" w:type="dxa"/>
            <w:vAlign w:val="center"/>
          </w:tcPr>
          <w:p w14:paraId="2F733D1A" w14:textId="77777777" w:rsidR="00C40CAD" w:rsidRPr="00C40CAD" w:rsidRDefault="00C40CAD" w:rsidP="00C40CAD">
            <w:pPr>
              <w:jc w:val="center"/>
              <w:rPr>
                <w:bCs/>
                <w:sz w:val="28"/>
                <w:szCs w:val="28"/>
              </w:rPr>
            </w:pPr>
            <w:r w:rsidRPr="00C40CAD">
              <w:rPr>
                <w:bCs/>
                <w:sz w:val="28"/>
                <w:szCs w:val="28"/>
              </w:rPr>
              <w:t>859705</w:t>
            </w:r>
          </w:p>
        </w:tc>
        <w:tc>
          <w:tcPr>
            <w:tcW w:w="1396" w:type="dxa"/>
            <w:vAlign w:val="center"/>
          </w:tcPr>
          <w:p w14:paraId="72FBE908" w14:textId="77777777" w:rsidR="00C40CAD" w:rsidRPr="00C40CAD" w:rsidRDefault="00C40CAD" w:rsidP="00C40CAD">
            <w:pPr>
              <w:jc w:val="center"/>
              <w:rPr>
                <w:bCs/>
                <w:color w:val="FF0000"/>
                <w:sz w:val="28"/>
                <w:szCs w:val="28"/>
              </w:rPr>
            </w:pPr>
            <w:r w:rsidRPr="00C40CAD">
              <w:rPr>
                <w:bCs/>
                <w:sz w:val="28"/>
                <w:szCs w:val="28"/>
              </w:rPr>
              <w:t>859678</w:t>
            </w:r>
          </w:p>
        </w:tc>
        <w:tc>
          <w:tcPr>
            <w:tcW w:w="1276" w:type="dxa"/>
            <w:vAlign w:val="center"/>
          </w:tcPr>
          <w:p w14:paraId="4527C8E6" w14:textId="77777777" w:rsidR="00C40CAD" w:rsidRPr="00C40CAD" w:rsidRDefault="00C40CAD" w:rsidP="00C40CAD">
            <w:pPr>
              <w:jc w:val="center"/>
              <w:rPr>
                <w:bCs/>
                <w:sz w:val="28"/>
                <w:szCs w:val="28"/>
              </w:rPr>
            </w:pPr>
            <w:r w:rsidRPr="00C40CAD">
              <w:rPr>
                <w:bCs/>
                <w:sz w:val="28"/>
                <w:szCs w:val="28"/>
              </w:rPr>
              <w:t>861479</w:t>
            </w:r>
          </w:p>
        </w:tc>
      </w:tr>
      <w:tr w:rsidR="00C40CAD" w:rsidRPr="00C40CAD" w14:paraId="365065C3" w14:textId="77777777" w:rsidTr="00081F7C">
        <w:trPr>
          <w:trHeight w:val="5067"/>
        </w:trPr>
        <w:tc>
          <w:tcPr>
            <w:tcW w:w="595" w:type="dxa"/>
            <w:vAlign w:val="center"/>
          </w:tcPr>
          <w:p w14:paraId="63B7EF0D" w14:textId="77777777" w:rsidR="00C40CAD" w:rsidRPr="00C40CAD" w:rsidRDefault="00C40CAD" w:rsidP="00C40CAD">
            <w:pPr>
              <w:jc w:val="center"/>
              <w:rPr>
                <w:bCs/>
                <w:sz w:val="28"/>
                <w:szCs w:val="28"/>
              </w:rPr>
            </w:pPr>
            <w:r w:rsidRPr="00C40CAD">
              <w:rPr>
                <w:bCs/>
                <w:sz w:val="28"/>
                <w:szCs w:val="28"/>
              </w:rPr>
              <w:t>2.</w:t>
            </w:r>
          </w:p>
        </w:tc>
        <w:tc>
          <w:tcPr>
            <w:tcW w:w="1965" w:type="dxa"/>
            <w:vAlign w:val="center"/>
          </w:tcPr>
          <w:p w14:paraId="225ABAFD" w14:textId="77777777" w:rsidR="00C40CAD" w:rsidRPr="00C40CAD" w:rsidRDefault="00C40CAD" w:rsidP="00C40CAD">
            <w:pPr>
              <w:rPr>
                <w:bCs/>
                <w:sz w:val="22"/>
                <w:szCs w:val="26"/>
              </w:rPr>
            </w:pPr>
            <w:r w:rsidRPr="00C40CAD">
              <w:rPr>
                <w:bCs/>
                <w:sz w:val="22"/>
                <w:szCs w:val="26"/>
              </w:rPr>
              <w:t xml:space="preserve">Финансовые потребности, необходимые для реализации производственной программы </w:t>
            </w:r>
          </w:p>
          <w:p w14:paraId="0DC439A8" w14:textId="77777777" w:rsidR="00C40CAD" w:rsidRPr="00C40CAD" w:rsidRDefault="00C40CAD" w:rsidP="00C40CAD">
            <w:pPr>
              <w:rPr>
                <w:bCs/>
                <w:sz w:val="22"/>
                <w:szCs w:val="26"/>
              </w:rPr>
            </w:pPr>
            <w:r w:rsidRPr="00C40CAD">
              <w:rPr>
                <w:bCs/>
                <w:sz w:val="22"/>
                <w:szCs w:val="26"/>
              </w:rPr>
              <w:t xml:space="preserve">в сфере водоотведения </w:t>
            </w:r>
          </w:p>
          <w:p w14:paraId="3BE488EB" w14:textId="77777777" w:rsidR="00C40CAD" w:rsidRPr="00C40CAD" w:rsidRDefault="00C40CAD" w:rsidP="00C40CAD">
            <w:pPr>
              <w:rPr>
                <w:bCs/>
                <w:sz w:val="22"/>
                <w:szCs w:val="26"/>
              </w:rPr>
            </w:pPr>
            <w:r w:rsidRPr="00C40CAD">
              <w:rPr>
                <w:bCs/>
                <w:sz w:val="22"/>
                <w:szCs w:val="26"/>
              </w:rPr>
              <w:t>(за исключением потребителей, отводящих сточные воды в камеру гашения по ул. Волгоградская, 45 канализационного коллектора</w:t>
            </w:r>
          </w:p>
          <w:p w14:paraId="496583A0" w14:textId="77777777" w:rsidR="00C40CAD" w:rsidRPr="00C40CAD" w:rsidRDefault="00C40CAD" w:rsidP="00C40CAD">
            <w:pPr>
              <w:rPr>
                <w:bCs/>
                <w:sz w:val="22"/>
                <w:szCs w:val="26"/>
              </w:rPr>
            </w:pPr>
            <w:r w:rsidRPr="00C40CAD">
              <w:rPr>
                <w:bCs/>
                <w:sz w:val="22"/>
                <w:szCs w:val="26"/>
              </w:rPr>
              <w:t xml:space="preserve">ДУ-1000 мм), </w:t>
            </w:r>
          </w:p>
          <w:p w14:paraId="56776C50" w14:textId="77777777" w:rsidR="00C40CAD" w:rsidRPr="00C40CAD" w:rsidRDefault="00C40CAD" w:rsidP="00C40CAD">
            <w:pPr>
              <w:rPr>
                <w:bCs/>
                <w:sz w:val="22"/>
                <w:szCs w:val="26"/>
              </w:rPr>
            </w:pPr>
            <w:r w:rsidRPr="00C40CAD">
              <w:rPr>
                <w:bCs/>
                <w:sz w:val="22"/>
                <w:szCs w:val="26"/>
              </w:rPr>
              <w:t>тыс. руб.</w:t>
            </w:r>
          </w:p>
        </w:tc>
        <w:tc>
          <w:tcPr>
            <w:tcW w:w="1321" w:type="dxa"/>
            <w:vAlign w:val="center"/>
          </w:tcPr>
          <w:p w14:paraId="3E831513" w14:textId="77777777" w:rsidR="00C40CAD" w:rsidRPr="00C40CAD" w:rsidRDefault="00C40CAD" w:rsidP="00C40CAD">
            <w:pPr>
              <w:jc w:val="center"/>
              <w:rPr>
                <w:bCs/>
                <w:sz w:val="28"/>
                <w:szCs w:val="28"/>
              </w:rPr>
            </w:pPr>
            <w:r w:rsidRPr="00C40CAD">
              <w:rPr>
                <w:bCs/>
                <w:sz w:val="28"/>
                <w:szCs w:val="28"/>
              </w:rPr>
              <w:t>511458</w:t>
            </w:r>
          </w:p>
        </w:tc>
        <w:tc>
          <w:tcPr>
            <w:tcW w:w="1383" w:type="dxa"/>
            <w:vAlign w:val="center"/>
          </w:tcPr>
          <w:p w14:paraId="45CC55D7" w14:textId="77777777" w:rsidR="00C40CAD" w:rsidRPr="00C40CAD" w:rsidRDefault="00C40CAD" w:rsidP="00C40CAD">
            <w:pPr>
              <w:jc w:val="center"/>
              <w:rPr>
                <w:bCs/>
                <w:sz w:val="28"/>
                <w:szCs w:val="28"/>
              </w:rPr>
            </w:pPr>
            <w:r w:rsidRPr="00C40CAD">
              <w:rPr>
                <w:bCs/>
                <w:sz w:val="28"/>
                <w:szCs w:val="28"/>
              </w:rPr>
              <w:t>569637</w:t>
            </w:r>
          </w:p>
        </w:tc>
        <w:tc>
          <w:tcPr>
            <w:tcW w:w="1384" w:type="dxa"/>
            <w:vAlign w:val="center"/>
          </w:tcPr>
          <w:p w14:paraId="4B05EE13" w14:textId="77777777" w:rsidR="00C40CAD" w:rsidRPr="00C40CAD" w:rsidRDefault="00C40CAD" w:rsidP="00C40CAD">
            <w:pPr>
              <w:jc w:val="center"/>
              <w:rPr>
                <w:bCs/>
                <w:sz w:val="28"/>
                <w:szCs w:val="28"/>
              </w:rPr>
            </w:pPr>
            <w:r w:rsidRPr="00C40CAD">
              <w:rPr>
                <w:bCs/>
                <w:sz w:val="28"/>
                <w:szCs w:val="28"/>
              </w:rPr>
              <w:t>565861</w:t>
            </w:r>
          </w:p>
        </w:tc>
        <w:tc>
          <w:tcPr>
            <w:tcW w:w="1337" w:type="dxa"/>
            <w:vAlign w:val="center"/>
          </w:tcPr>
          <w:p w14:paraId="3D8B27FE" w14:textId="77777777" w:rsidR="00C40CAD" w:rsidRPr="00C40CAD" w:rsidRDefault="00C40CAD" w:rsidP="00C40CAD">
            <w:pPr>
              <w:jc w:val="center"/>
              <w:rPr>
                <w:bCs/>
                <w:sz w:val="28"/>
                <w:szCs w:val="28"/>
              </w:rPr>
            </w:pPr>
            <w:r w:rsidRPr="00C40CAD">
              <w:rPr>
                <w:bCs/>
                <w:sz w:val="28"/>
                <w:szCs w:val="28"/>
              </w:rPr>
              <w:t>622448</w:t>
            </w:r>
          </w:p>
        </w:tc>
        <w:tc>
          <w:tcPr>
            <w:tcW w:w="1345" w:type="dxa"/>
            <w:vAlign w:val="center"/>
          </w:tcPr>
          <w:p w14:paraId="1E8A13FE" w14:textId="77777777" w:rsidR="00C40CAD" w:rsidRPr="00C40CAD" w:rsidRDefault="00C40CAD" w:rsidP="00C40CAD">
            <w:pPr>
              <w:jc w:val="center"/>
              <w:rPr>
                <w:bCs/>
                <w:sz w:val="28"/>
                <w:szCs w:val="28"/>
              </w:rPr>
            </w:pPr>
            <w:r w:rsidRPr="00C40CAD">
              <w:rPr>
                <w:bCs/>
                <w:sz w:val="28"/>
                <w:szCs w:val="28"/>
              </w:rPr>
              <w:t>951479</w:t>
            </w:r>
          </w:p>
        </w:tc>
        <w:tc>
          <w:tcPr>
            <w:tcW w:w="1389" w:type="dxa"/>
            <w:vAlign w:val="center"/>
          </w:tcPr>
          <w:p w14:paraId="322DAD26" w14:textId="77777777" w:rsidR="00C40CAD" w:rsidRPr="00C40CAD" w:rsidRDefault="00C40CAD" w:rsidP="00C40CAD">
            <w:pPr>
              <w:jc w:val="center"/>
              <w:rPr>
                <w:bCs/>
                <w:sz w:val="28"/>
                <w:szCs w:val="28"/>
              </w:rPr>
            </w:pPr>
            <w:r w:rsidRPr="00C40CAD">
              <w:rPr>
                <w:bCs/>
                <w:sz w:val="28"/>
                <w:szCs w:val="28"/>
              </w:rPr>
              <w:t>355219</w:t>
            </w:r>
          </w:p>
        </w:tc>
        <w:tc>
          <w:tcPr>
            <w:tcW w:w="1390" w:type="dxa"/>
            <w:vAlign w:val="center"/>
          </w:tcPr>
          <w:p w14:paraId="1D585549" w14:textId="77777777" w:rsidR="00C40CAD" w:rsidRPr="00C40CAD" w:rsidRDefault="00C40CAD" w:rsidP="00C40CAD">
            <w:pPr>
              <w:jc w:val="center"/>
              <w:rPr>
                <w:bCs/>
                <w:color w:val="FF0000"/>
                <w:sz w:val="28"/>
                <w:szCs w:val="28"/>
              </w:rPr>
            </w:pPr>
            <w:r w:rsidRPr="00C40CAD">
              <w:rPr>
                <w:bCs/>
                <w:sz w:val="28"/>
                <w:szCs w:val="28"/>
              </w:rPr>
              <w:t>710098</w:t>
            </w:r>
          </w:p>
        </w:tc>
        <w:tc>
          <w:tcPr>
            <w:tcW w:w="1402" w:type="dxa"/>
            <w:vAlign w:val="center"/>
          </w:tcPr>
          <w:p w14:paraId="60CC9A20" w14:textId="77777777" w:rsidR="00C40CAD" w:rsidRPr="00C40CAD" w:rsidRDefault="00C40CAD" w:rsidP="00C40CAD">
            <w:pPr>
              <w:jc w:val="center"/>
              <w:rPr>
                <w:bCs/>
                <w:color w:val="FF0000"/>
                <w:sz w:val="28"/>
                <w:szCs w:val="28"/>
              </w:rPr>
            </w:pPr>
            <w:r w:rsidRPr="00C40CAD">
              <w:rPr>
                <w:bCs/>
                <w:sz w:val="28"/>
                <w:szCs w:val="28"/>
              </w:rPr>
              <w:t>749758</w:t>
            </w:r>
          </w:p>
        </w:tc>
        <w:tc>
          <w:tcPr>
            <w:tcW w:w="1396" w:type="dxa"/>
            <w:vAlign w:val="center"/>
          </w:tcPr>
          <w:p w14:paraId="244197D7" w14:textId="77777777" w:rsidR="00C40CAD" w:rsidRPr="00C40CAD" w:rsidRDefault="00C40CAD" w:rsidP="00C40CAD">
            <w:pPr>
              <w:jc w:val="center"/>
              <w:rPr>
                <w:bCs/>
                <w:color w:val="FF0000"/>
                <w:sz w:val="28"/>
                <w:szCs w:val="28"/>
              </w:rPr>
            </w:pPr>
            <w:r w:rsidRPr="00C40CAD">
              <w:rPr>
                <w:bCs/>
                <w:sz w:val="28"/>
                <w:szCs w:val="28"/>
              </w:rPr>
              <w:t>749825</w:t>
            </w:r>
          </w:p>
        </w:tc>
        <w:tc>
          <w:tcPr>
            <w:tcW w:w="1276" w:type="dxa"/>
            <w:vAlign w:val="center"/>
          </w:tcPr>
          <w:p w14:paraId="036AE142" w14:textId="77777777" w:rsidR="00C40CAD" w:rsidRPr="00C40CAD" w:rsidRDefault="00C40CAD" w:rsidP="00C40CAD">
            <w:pPr>
              <w:jc w:val="center"/>
              <w:rPr>
                <w:bCs/>
                <w:color w:val="FF0000"/>
                <w:sz w:val="28"/>
                <w:szCs w:val="28"/>
              </w:rPr>
            </w:pPr>
            <w:r w:rsidRPr="00C40CAD">
              <w:rPr>
                <w:bCs/>
                <w:sz w:val="28"/>
                <w:szCs w:val="28"/>
              </w:rPr>
              <w:t>768412</w:t>
            </w:r>
          </w:p>
        </w:tc>
      </w:tr>
      <w:tr w:rsidR="00C40CAD" w:rsidRPr="00C40CAD" w14:paraId="11F0F987" w14:textId="77777777" w:rsidTr="00081F7C">
        <w:tc>
          <w:tcPr>
            <w:tcW w:w="595" w:type="dxa"/>
            <w:vAlign w:val="center"/>
          </w:tcPr>
          <w:p w14:paraId="455CB9F0" w14:textId="77777777" w:rsidR="00C40CAD" w:rsidRPr="00C40CAD" w:rsidRDefault="00C40CAD" w:rsidP="00C40CAD">
            <w:pPr>
              <w:jc w:val="center"/>
              <w:rPr>
                <w:bCs/>
                <w:sz w:val="28"/>
                <w:szCs w:val="28"/>
              </w:rPr>
            </w:pPr>
            <w:r w:rsidRPr="00C40CAD">
              <w:rPr>
                <w:bCs/>
                <w:sz w:val="28"/>
                <w:szCs w:val="28"/>
              </w:rPr>
              <w:lastRenderedPageBreak/>
              <w:t>1</w:t>
            </w:r>
          </w:p>
        </w:tc>
        <w:tc>
          <w:tcPr>
            <w:tcW w:w="1965" w:type="dxa"/>
            <w:vAlign w:val="center"/>
          </w:tcPr>
          <w:p w14:paraId="11560CB3" w14:textId="77777777" w:rsidR="00C40CAD" w:rsidRPr="00C40CAD" w:rsidRDefault="00C40CAD" w:rsidP="00C40CAD">
            <w:pPr>
              <w:jc w:val="center"/>
              <w:rPr>
                <w:bCs/>
                <w:sz w:val="28"/>
                <w:szCs w:val="26"/>
              </w:rPr>
            </w:pPr>
            <w:r w:rsidRPr="00C40CAD">
              <w:rPr>
                <w:bCs/>
                <w:sz w:val="28"/>
                <w:szCs w:val="26"/>
              </w:rPr>
              <w:t>2</w:t>
            </w:r>
          </w:p>
        </w:tc>
        <w:tc>
          <w:tcPr>
            <w:tcW w:w="1321" w:type="dxa"/>
            <w:vAlign w:val="center"/>
          </w:tcPr>
          <w:p w14:paraId="2D31E0B5" w14:textId="77777777" w:rsidR="00C40CAD" w:rsidRPr="00C40CAD" w:rsidRDefault="00C40CAD" w:rsidP="00C40CAD">
            <w:pPr>
              <w:jc w:val="center"/>
              <w:rPr>
                <w:bCs/>
                <w:sz w:val="28"/>
                <w:szCs w:val="26"/>
              </w:rPr>
            </w:pPr>
            <w:r w:rsidRPr="00C40CAD">
              <w:rPr>
                <w:bCs/>
                <w:sz w:val="28"/>
                <w:szCs w:val="26"/>
              </w:rPr>
              <w:t>3</w:t>
            </w:r>
          </w:p>
        </w:tc>
        <w:tc>
          <w:tcPr>
            <w:tcW w:w="1383" w:type="dxa"/>
            <w:vAlign w:val="center"/>
          </w:tcPr>
          <w:p w14:paraId="6D8643A3" w14:textId="77777777" w:rsidR="00C40CAD" w:rsidRPr="00C40CAD" w:rsidRDefault="00C40CAD" w:rsidP="00C40CAD">
            <w:pPr>
              <w:jc w:val="center"/>
              <w:rPr>
                <w:bCs/>
                <w:sz w:val="28"/>
                <w:szCs w:val="26"/>
              </w:rPr>
            </w:pPr>
            <w:r w:rsidRPr="00C40CAD">
              <w:rPr>
                <w:bCs/>
                <w:sz w:val="28"/>
                <w:szCs w:val="26"/>
              </w:rPr>
              <w:t>4</w:t>
            </w:r>
          </w:p>
        </w:tc>
        <w:tc>
          <w:tcPr>
            <w:tcW w:w="1384" w:type="dxa"/>
            <w:vAlign w:val="center"/>
          </w:tcPr>
          <w:p w14:paraId="52DDB3C8" w14:textId="77777777" w:rsidR="00C40CAD" w:rsidRPr="00C40CAD" w:rsidRDefault="00C40CAD" w:rsidP="00C40CAD">
            <w:pPr>
              <w:jc w:val="center"/>
              <w:rPr>
                <w:bCs/>
                <w:sz w:val="28"/>
                <w:szCs w:val="26"/>
              </w:rPr>
            </w:pPr>
            <w:r w:rsidRPr="00C40CAD">
              <w:rPr>
                <w:bCs/>
                <w:sz w:val="28"/>
                <w:szCs w:val="26"/>
              </w:rPr>
              <w:t>5</w:t>
            </w:r>
          </w:p>
        </w:tc>
        <w:tc>
          <w:tcPr>
            <w:tcW w:w="1337" w:type="dxa"/>
            <w:vAlign w:val="center"/>
          </w:tcPr>
          <w:p w14:paraId="1E46EB55" w14:textId="77777777" w:rsidR="00C40CAD" w:rsidRPr="00C40CAD" w:rsidRDefault="00C40CAD" w:rsidP="00C40CAD">
            <w:pPr>
              <w:jc w:val="center"/>
              <w:rPr>
                <w:bCs/>
                <w:sz w:val="28"/>
                <w:szCs w:val="26"/>
              </w:rPr>
            </w:pPr>
            <w:r w:rsidRPr="00C40CAD">
              <w:rPr>
                <w:bCs/>
                <w:sz w:val="28"/>
                <w:szCs w:val="26"/>
              </w:rPr>
              <w:t>6</w:t>
            </w:r>
          </w:p>
        </w:tc>
        <w:tc>
          <w:tcPr>
            <w:tcW w:w="1345" w:type="dxa"/>
            <w:vAlign w:val="center"/>
          </w:tcPr>
          <w:p w14:paraId="21BED008" w14:textId="77777777" w:rsidR="00C40CAD" w:rsidRPr="00C40CAD" w:rsidRDefault="00C40CAD" w:rsidP="00C40CAD">
            <w:pPr>
              <w:jc w:val="center"/>
              <w:rPr>
                <w:bCs/>
                <w:sz w:val="28"/>
                <w:szCs w:val="26"/>
              </w:rPr>
            </w:pPr>
            <w:r w:rsidRPr="00C40CAD">
              <w:rPr>
                <w:bCs/>
                <w:sz w:val="28"/>
                <w:szCs w:val="26"/>
              </w:rPr>
              <w:t>7</w:t>
            </w:r>
          </w:p>
        </w:tc>
        <w:tc>
          <w:tcPr>
            <w:tcW w:w="1389" w:type="dxa"/>
            <w:vAlign w:val="center"/>
          </w:tcPr>
          <w:p w14:paraId="303F8691" w14:textId="77777777" w:rsidR="00C40CAD" w:rsidRPr="00C40CAD" w:rsidRDefault="00C40CAD" w:rsidP="00C40CAD">
            <w:pPr>
              <w:jc w:val="center"/>
              <w:rPr>
                <w:bCs/>
                <w:sz w:val="28"/>
                <w:szCs w:val="26"/>
              </w:rPr>
            </w:pPr>
            <w:r w:rsidRPr="00C40CAD">
              <w:rPr>
                <w:bCs/>
                <w:sz w:val="28"/>
                <w:szCs w:val="26"/>
              </w:rPr>
              <w:t>8</w:t>
            </w:r>
          </w:p>
        </w:tc>
        <w:tc>
          <w:tcPr>
            <w:tcW w:w="1390" w:type="dxa"/>
            <w:vAlign w:val="center"/>
          </w:tcPr>
          <w:p w14:paraId="101A4358" w14:textId="77777777" w:rsidR="00C40CAD" w:rsidRPr="00C40CAD" w:rsidRDefault="00C40CAD" w:rsidP="00C40CAD">
            <w:pPr>
              <w:jc w:val="center"/>
              <w:rPr>
                <w:bCs/>
                <w:sz w:val="28"/>
                <w:szCs w:val="26"/>
              </w:rPr>
            </w:pPr>
            <w:r w:rsidRPr="00C40CAD">
              <w:rPr>
                <w:bCs/>
                <w:sz w:val="28"/>
                <w:szCs w:val="26"/>
              </w:rPr>
              <w:t>9</w:t>
            </w:r>
          </w:p>
        </w:tc>
        <w:tc>
          <w:tcPr>
            <w:tcW w:w="1402" w:type="dxa"/>
            <w:vAlign w:val="center"/>
          </w:tcPr>
          <w:p w14:paraId="5A963233" w14:textId="77777777" w:rsidR="00C40CAD" w:rsidRPr="00C40CAD" w:rsidRDefault="00C40CAD" w:rsidP="00C40CAD">
            <w:pPr>
              <w:jc w:val="center"/>
              <w:rPr>
                <w:bCs/>
                <w:sz w:val="28"/>
                <w:szCs w:val="26"/>
              </w:rPr>
            </w:pPr>
            <w:r w:rsidRPr="00C40CAD">
              <w:rPr>
                <w:bCs/>
                <w:sz w:val="28"/>
                <w:szCs w:val="26"/>
              </w:rPr>
              <w:t>10</w:t>
            </w:r>
          </w:p>
        </w:tc>
        <w:tc>
          <w:tcPr>
            <w:tcW w:w="1396" w:type="dxa"/>
            <w:vAlign w:val="center"/>
          </w:tcPr>
          <w:p w14:paraId="4F10C750" w14:textId="77777777" w:rsidR="00C40CAD" w:rsidRPr="00C40CAD" w:rsidRDefault="00C40CAD" w:rsidP="00C40CAD">
            <w:pPr>
              <w:jc w:val="center"/>
              <w:rPr>
                <w:bCs/>
                <w:sz w:val="28"/>
                <w:szCs w:val="26"/>
              </w:rPr>
            </w:pPr>
            <w:r w:rsidRPr="00C40CAD">
              <w:rPr>
                <w:bCs/>
                <w:sz w:val="28"/>
                <w:szCs w:val="26"/>
              </w:rPr>
              <w:t>11</w:t>
            </w:r>
          </w:p>
        </w:tc>
        <w:tc>
          <w:tcPr>
            <w:tcW w:w="1276" w:type="dxa"/>
            <w:vAlign w:val="center"/>
          </w:tcPr>
          <w:p w14:paraId="51BB1A68" w14:textId="77777777" w:rsidR="00C40CAD" w:rsidRPr="00C40CAD" w:rsidRDefault="00C40CAD" w:rsidP="00C40CAD">
            <w:pPr>
              <w:jc w:val="center"/>
              <w:rPr>
                <w:bCs/>
                <w:sz w:val="28"/>
                <w:szCs w:val="26"/>
              </w:rPr>
            </w:pPr>
            <w:r w:rsidRPr="00C40CAD">
              <w:rPr>
                <w:bCs/>
                <w:sz w:val="28"/>
                <w:szCs w:val="26"/>
              </w:rPr>
              <w:t>12</w:t>
            </w:r>
          </w:p>
        </w:tc>
      </w:tr>
      <w:tr w:rsidR="00C40CAD" w:rsidRPr="00C40CAD" w14:paraId="7B31FF69" w14:textId="77777777" w:rsidTr="00081F7C">
        <w:tc>
          <w:tcPr>
            <w:tcW w:w="595" w:type="dxa"/>
            <w:vAlign w:val="center"/>
          </w:tcPr>
          <w:p w14:paraId="64A1592D" w14:textId="77777777" w:rsidR="00C40CAD" w:rsidRPr="00C40CAD" w:rsidRDefault="00C40CAD" w:rsidP="00C40CAD">
            <w:pPr>
              <w:jc w:val="center"/>
              <w:rPr>
                <w:bCs/>
                <w:sz w:val="28"/>
                <w:szCs w:val="28"/>
              </w:rPr>
            </w:pPr>
            <w:r w:rsidRPr="00C40CAD">
              <w:rPr>
                <w:bCs/>
                <w:sz w:val="28"/>
                <w:szCs w:val="28"/>
              </w:rPr>
              <w:t>3.</w:t>
            </w:r>
          </w:p>
        </w:tc>
        <w:tc>
          <w:tcPr>
            <w:tcW w:w="1965" w:type="dxa"/>
            <w:vAlign w:val="center"/>
          </w:tcPr>
          <w:p w14:paraId="1CE708D6" w14:textId="77777777" w:rsidR="00C40CAD" w:rsidRPr="00C40CAD" w:rsidRDefault="00C40CAD" w:rsidP="00C40CAD">
            <w:pPr>
              <w:rPr>
                <w:bCs/>
                <w:sz w:val="22"/>
                <w:szCs w:val="26"/>
              </w:rPr>
            </w:pPr>
            <w:r w:rsidRPr="00C40CAD">
              <w:rPr>
                <w:bCs/>
                <w:sz w:val="22"/>
                <w:szCs w:val="26"/>
              </w:rPr>
              <w:t xml:space="preserve">Финансовые потребности, необходимые </w:t>
            </w:r>
          </w:p>
          <w:p w14:paraId="664ACC63" w14:textId="77777777" w:rsidR="00C40CAD" w:rsidRPr="00C40CAD" w:rsidRDefault="00C40CAD" w:rsidP="00C40CAD">
            <w:pPr>
              <w:rPr>
                <w:bCs/>
                <w:sz w:val="22"/>
                <w:szCs w:val="26"/>
              </w:rPr>
            </w:pPr>
            <w:r w:rsidRPr="00C40CAD">
              <w:rPr>
                <w:bCs/>
                <w:sz w:val="22"/>
                <w:szCs w:val="26"/>
              </w:rPr>
              <w:t>для реализации производственной программы</w:t>
            </w:r>
          </w:p>
          <w:p w14:paraId="5E8FD937" w14:textId="77777777" w:rsidR="00C40CAD" w:rsidRPr="00C40CAD" w:rsidRDefault="00C40CAD" w:rsidP="00C40CAD">
            <w:pPr>
              <w:rPr>
                <w:bCs/>
                <w:sz w:val="22"/>
                <w:szCs w:val="26"/>
              </w:rPr>
            </w:pPr>
            <w:r w:rsidRPr="00C40CAD">
              <w:rPr>
                <w:bCs/>
                <w:sz w:val="22"/>
                <w:szCs w:val="26"/>
              </w:rPr>
              <w:t xml:space="preserve"> в сфере водоотведения</w:t>
            </w:r>
          </w:p>
          <w:p w14:paraId="4F8CF85C" w14:textId="77777777" w:rsidR="00C40CAD" w:rsidRPr="00C40CAD" w:rsidRDefault="00C40CAD" w:rsidP="00C40CAD">
            <w:pPr>
              <w:rPr>
                <w:bCs/>
                <w:sz w:val="22"/>
                <w:szCs w:val="26"/>
              </w:rPr>
            </w:pPr>
            <w:r w:rsidRPr="00C40CAD">
              <w:rPr>
                <w:bCs/>
                <w:sz w:val="22"/>
                <w:szCs w:val="26"/>
              </w:rPr>
              <w:t>(потребителей, отводящих сточные воды в камеру гашения по ул. Волгоградская, 45 канализационного коллектора</w:t>
            </w:r>
          </w:p>
          <w:p w14:paraId="6E20B20B" w14:textId="77777777" w:rsidR="00C40CAD" w:rsidRPr="00C40CAD" w:rsidRDefault="00C40CAD" w:rsidP="00C40CAD">
            <w:pPr>
              <w:rPr>
                <w:bCs/>
                <w:sz w:val="22"/>
                <w:szCs w:val="26"/>
              </w:rPr>
            </w:pPr>
            <w:r w:rsidRPr="00C40CAD">
              <w:rPr>
                <w:bCs/>
                <w:sz w:val="22"/>
                <w:szCs w:val="26"/>
              </w:rPr>
              <w:t>ДУ-1000 мм),</w:t>
            </w:r>
          </w:p>
          <w:p w14:paraId="775B3AEA" w14:textId="77777777" w:rsidR="00C40CAD" w:rsidRPr="00C40CAD" w:rsidRDefault="00C40CAD" w:rsidP="00C40CAD">
            <w:pPr>
              <w:rPr>
                <w:bCs/>
                <w:sz w:val="22"/>
                <w:szCs w:val="26"/>
              </w:rPr>
            </w:pPr>
            <w:r w:rsidRPr="00C40CAD">
              <w:rPr>
                <w:bCs/>
                <w:sz w:val="22"/>
                <w:szCs w:val="26"/>
              </w:rPr>
              <w:t>тыс. руб.</w:t>
            </w:r>
          </w:p>
        </w:tc>
        <w:tc>
          <w:tcPr>
            <w:tcW w:w="1321" w:type="dxa"/>
            <w:vAlign w:val="center"/>
          </w:tcPr>
          <w:p w14:paraId="01F02B02" w14:textId="77777777" w:rsidR="00C40CAD" w:rsidRPr="00C40CAD" w:rsidRDefault="00C40CAD" w:rsidP="00C40CAD">
            <w:pPr>
              <w:jc w:val="center"/>
              <w:rPr>
                <w:bCs/>
                <w:sz w:val="28"/>
                <w:szCs w:val="28"/>
              </w:rPr>
            </w:pPr>
            <w:r w:rsidRPr="00C40CAD">
              <w:rPr>
                <w:bCs/>
                <w:sz w:val="28"/>
                <w:szCs w:val="28"/>
              </w:rPr>
              <w:t>15592</w:t>
            </w:r>
          </w:p>
        </w:tc>
        <w:tc>
          <w:tcPr>
            <w:tcW w:w="1383" w:type="dxa"/>
            <w:vAlign w:val="center"/>
          </w:tcPr>
          <w:p w14:paraId="75AE92E9" w14:textId="77777777" w:rsidR="00C40CAD" w:rsidRPr="00C40CAD" w:rsidRDefault="00C40CAD" w:rsidP="00C40CAD">
            <w:pPr>
              <w:jc w:val="center"/>
              <w:rPr>
                <w:bCs/>
                <w:sz w:val="28"/>
                <w:szCs w:val="28"/>
              </w:rPr>
            </w:pPr>
            <w:r w:rsidRPr="00C40CAD">
              <w:rPr>
                <w:bCs/>
                <w:sz w:val="28"/>
                <w:szCs w:val="28"/>
              </w:rPr>
              <w:t>16957</w:t>
            </w:r>
          </w:p>
        </w:tc>
        <w:tc>
          <w:tcPr>
            <w:tcW w:w="1384" w:type="dxa"/>
            <w:vAlign w:val="center"/>
          </w:tcPr>
          <w:p w14:paraId="4546F4C6" w14:textId="77777777" w:rsidR="00C40CAD" w:rsidRPr="00C40CAD" w:rsidRDefault="00C40CAD" w:rsidP="00C40CAD">
            <w:pPr>
              <w:jc w:val="center"/>
              <w:rPr>
                <w:bCs/>
                <w:sz w:val="28"/>
                <w:szCs w:val="28"/>
              </w:rPr>
            </w:pPr>
            <w:r w:rsidRPr="00C40CAD">
              <w:rPr>
                <w:bCs/>
                <w:sz w:val="28"/>
                <w:szCs w:val="28"/>
              </w:rPr>
              <w:t>18189</w:t>
            </w:r>
          </w:p>
        </w:tc>
        <w:tc>
          <w:tcPr>
            <w:tcW w:w="1337" w:type="dxa"/>
            <w:vAlign w:val="center"/>
          </w:tcPr>
          <w:p w14:paraId="4E2931B6" w14:textId="77777777" w:rsidR="00C40CAD" w:rsidRPr="00C40CAD" w:rsidRDefault="00C40CAD" w:rsidP="00C40CAD">
            <w:pPr>
              <w:jc w:val="center"/>
              <w:rPr>
                <w:bCs/>
                <w:sz w:val="28"/>
                <w:szCs w:val="28"/>
              </w:rPr>
            </w:pPr>
            <w:r w:rsidRPr="00C40CAD">
              <w:rPr>
                <w:bCs/>
                <w:sz w:val="28"/>
                <w:szCs w:val="28"/>
              </w:rPr>
              <w:t>21827</w:t>
            </w:r>
          </w:p>
        </w:tc>
        <w:tc>
          <w:tcPr>
            <w:tcW w:w="1345" w:type="dxa"/>
            <w:vAlign w:val="center"/>
          </w:tcPr>
          <w:p w14:paraId="1D64EE88" w14:textId="77777777" w:rsidR="00C40CAD" w:rsidRPr="00C40CAD" w:rsidRDefault="00C40CAD" w:rsidP="00C40CAD">
            <w:pPr>
              <w:jc w:val="center"/>
              <w:rPr>
                <w:bCs/>
                <w:sz w:val="28"/>
                <w:szCs w:val="28"/>
              </w:rPr>
            </w:pPr>
            <w:r w:rsidRPr="00C40CAD">
              <w:rPr>
                <w:bCs/>
                <w:sz w:val="28"/>
                <w:szCs w:val="28"/>
              </w:rPr>
              <w:t>36941</w:t>
            </w:r>
          </w:p>
        </w:tc>
        <w:tc>
          <w:tcPr>
            <w:tcW w:w="1389" w:type="dxa"/>
            <w:vAlign w:val="center"/>
          </w:tcPr>
          <w:p w14:paraId="441FA1F6" w14:textId="77777777" w:rsidR="00C40CAD" w:rsidRPr="00C40CAD" w:rsidRDefault="00C40CAD" w:rsidP="00C40CAD">
            <w:pPr>
              <w:jc w:val="center"/>
              <w:rPr>
                <w:bCs/>
                <w:sz w:val="28"/>
                <w:szCs w:val="28"/>
              </w:rPr>
            </w:pPr>
            <w:r w:rsidRPr="00C40CAD">
              <w:rPr>
                <w:bCs/>
                <w:sz w:val="28"/>
                <w:szCs w:val="28"/>
              </w:rPr>
              <w:t>13791</w:t>
            </w:r>
          </w:p>
        </w:tc>
        <w:tc>
          <w:tcPr>
            <w:tcW w:w="1390" w:type="dxa"/>
            <w:vAlign w:val="center"/>
          </w:tcPr>
          <w:p w14:paraId="0C9529F2" w14:textId="77777777" w:rsidR="00C40CAD" w:rsidRPr="00C40CAD" w:rsidRDefault="00C40CAD" w:rsidP="00C40CAD">
            <w:pPr>
              <w:jc w:val="center"/>
              <w:rPr>
                <w:bCs/>
                <w:sz w:val="28"/>
                <w:szCs w:val="28"/>
              </w:rPr>
            </w:pPr>
            <w:r w:rsidRPr="00C40CAD">
              <w:rPr>
                <w:bCs/>
                <w:sz w:val="28"/>
                <w:szCs w:val="28"/>
              </w:rPr>
              <w:t>17691</w:t>
            </w:r>
          </w:p>
        </w:tc>
        <w:tc>
          <w:tcPr>
            <w:tcW w:w="1402" w:type="dxa"/>
            <w:vAlign w:val="center"/>
          </w:tcPr>
          <w:p w14:paraId="5176D8A5" w14:textId="77777777" w:rsidR="00C40CAD" w:rsidRPr="00C40CAD" w:rsidRDefault="00C40CAD" w:rsidP="00C40CAD">
            <w:pPr>
              <w:jc w:val="center"/>
              <w:rPr>
                <w:bCs/>
                <w:sz w:val="28"/>
                <w:szCs w:val="28"/>
              </w:rPr>
            </w:pPr>
            <w:r w:rsidRPr="00C40CAD">
              <w:rPr>
                <w:bCs/>
                <w:sz w:val="28"/>
                <w:szCs w:val="28"/>
              </w:rPr>
              <w:t>17691</w:t>
            </w:r>
          </w:p>
        </w:tc>
        <w:tc>
          <w:tcPr>
            <w:tcW w:w="1396" w:type="dxa"/>
            <w:vAlign w:val="center"/>
          </w:tcPr>
          <w:p w14:paraId="57620077" w14:textId="77777777" w:rsidR="00C40CAD" w:rsidRPr="00C40CAD" w:rsidRDefault="00C40CAD" w:rsidP="00C40CAD">
            <w:pPr>
              <w:jc w:val="center"/>
              <w:rPr>
                <w:bCs/>
                <w:sz w:val="28"/>
                <w:szCs w:val="28"/>
              </w:rPr>
            </w:pPr>
            <w:r w:rsidRPr="00C40CAD">
              <w:rPr>
                <w:bCs/>
                <w:sz w:val="28"/>
                <w:szCs w:val="28"/>
              </w:rPr>
              <w:t>17692</w:t>
            </w:r>
          </w:p>
        </w:tc>
        <w:tc>
          <w:tcPr>
            <w:tcW w:w="1276" w:type="dxa"/>
            <w:vAlign w:val="center"/>
          </w:tcPr>
          <w:p w14:paraId="65B8BCDB" w14:textId="77777777" w:rsidR="00C40CAD" w:rsidRPr="00C40CAD" w:rsidRDefault="00C40CAD" w:rsidP="00C40CAD">
            <w:pPr>
              <w:jc w:val="center"/>
              <w:rPr>
                <w:bCs/>
                <w:sz w:val="28"/>
                <w:szCs w:val="28"/>
              </w:rPr>
            </w:pPr>
            <w:r w:rsidRPr="00C40CAD">
              <w:rPr>
                <w:bCs/>
                <w:sz w:val="28"/>
                <w:szCs w:val="28"/>
              </w:rPr>
              <w:t>19030</w:t>
            </w:r>
          </w:p>
        </w:tc>
      </w:tr>
    </w:tbl>
    <w:p w14:paraId="482067E3" w14:textId="77777777" w:rsidR="00C40CAD" w:rsidRPr="00C40CAD" w:rsidRDefault="00C40CAD" w:rsidP="00C40CAD">
      <w:pPr>
        <w:ind w:left="-567"/>
        <w:jc w:val="center"/>
        <w:rPr>
          <w:bCs/>
          <w:color w:val="FF0000"/>
          <w:sz w:val="28"/>
          <w:szCs w:val="28"/>
        </w:rPr>
      </w:pPr>
    </w:p>
    <w:p w14:paraId="1E3E5C57" w14:textId="77777777" w:rsidR="00C40CAD" w:rsidRPr="00C40CAD" w:rsidRDefault="00C40CAD" w:rsidP="00C40CAD">
      <w:pPr>
        <w:ind w:left="-567"/>
        <w:jc w:val="center"/>
        <w:rPr>
          <w:bCs/>
          <w:color w:val="FF0000"/>
          <w:sz w:val="28"/>
          <w:szCs w:val="28"/>
        </w:rPr>
      </w:pPr>
    </w:p>
    <w:p w14:paraId="59692628" w14:textId="77777777" w:rsidR="00C40CAD" w:rsidRPr="00C40CAD" w:rsidRDefault="00C40CAD" w:rsidP="00C40CAD">
      <w:pPr>
        <w:ind w:left="-567"/>
        <w:jc w:val="center"/>
        <w:rPr>
          <w:bCs/>
          <w:color w:val="FF0000"/>
          <w:sz w:val="28"/>
          <w:szCs w:val="28"/>
        </w:rPr>
      </w:pPr>
    </w:p>
    <w:p w14:paraId="31E9C158" w14:textId="77777777" w:rsidR="00C40CAD" w:rsidRPr="00C40CAD" w:rsidRDefault="00C40CAD" w:rsidP="00C40CAD">
      <w:pPr>
        <w:ind w:left="-567"/>
        <w:jc w:val="center"/>
        <w:rPr>
          <w:bCs/>
          <w:color w:val="FF0000"/>
          <w:sz w:val="28"/>
          <w:szCs w:val="28"/>
        </w:rPr>
      </w:pPr>
    </w:p>
    <w:p w14:paraId="6FAB2DA0" w14:textId="77777777" w:rsidR="00C40CAD" w:rsidRPr="00C40CAD" w:rsidRDefault="00C40CAD" w:rsidP="00C40CAD">
      <w:pPr>
        <w:ind w:left="-567"/>
        <w:jc w:val="center"/>
        <w:rPr>
          <w:bCs/>
          <w:color w:val="FF0000"/>
          <w:sz w:val="28"/>
          <w:szCs w:val="28"/>
        </w:rPr>
        <w:sectPr w:rsidR="00C40CAD" w:rsidRPr="00C40CAD" w:rsidSect="00C40CAD">
          <w:pgSz w:w="16838" w:h="11906" w:orient="landscape"/>
          <w:pgMar w:top="851" w:right="851" w:bottom="709" w:left="709" w:header="709" w:footer="709" w:gutter="0"/>
          <w:cols w:space="708"/>
          <w:titlePg/>
          <w:docGrid w:linePitch="360"/>
        </w:sectPr>
      </w:pPr>
    </w:p>
    <w:p w14:paraId="1502391B" w14:textId="77777777" w:rsidR="00C40CAD" w:rsidRPr="00C40CAD" w:rsidRDefault="00C40CAD" w:rsidP="00C40CAD">
      <w:pPr>
        <w:ind w:left="-567"/>
        <w:jc w:val="center"/>
        <w:rPr>
          <w:bCs/>
          <w:sz w:val="28"/>
          <w:szCs w:val="28"/>
        </w:rPr>
      </w:pPr>
      <w:r w:rsidRPr="00C40CAD">
        <w:rPr>
          <w:bCs/>
          <w:sz w:val="28"/>
          <w:szCs w:val="28"/>
        </w:rPr>
        <w:lastRenderedPageBreak/>
        <w:t>Раздел 7. График реализации мероприятий производственной программы</w:t>
      </w:r>
    </w:p>
    <w:p w14:paraId="11557C88" w14:textId="77777777" w:rsidR="00C40CAD" w:rsidRPr="00C40CAD" w:rsidRDefault="00C40CAD" w:rsidP="00C40CAD">
      <w:pPr>
        <w:ind w:left="-567"/>
        <w:jc w:val="center"/>
        <w:rPr>
          <w:bCs/>
          <w:sz w:val="28"/>
          <w:szCs w:val="28"/>
        </w:rPr>
      </w:pPr>
    </w:p>
    <w:tbl>
      <w:tblPr>
        <w:tblStyle w:val="1400"/>
        <w:tblW w:w="10060" w:type="dxa"/>
        <w:tblInd w:w="-567" w:type="dxa"/>
        <w:tblLook w:val="04A0" w:firstRow="1" w:lastRow="0" w:firstColumn="1" w:lastColumn="0" w:noHBand="0" w:noVBand="1"/>
      </w:tblPr>
      <w:tblGrid>
        <w:gridCol w:w="3539"/>
        <w:gridCol w:w="3260"/>
        <w:gridCol w:w="3261"/>
      </w:tblGrid>
      <w:tr w:rsidR="00C40CAD" w:rsidRPr="00C40CAD" w14:paraId="079E27E4" w14:textId="77777777" w:rsidTr="00081F7C">
        <w:trPr>
          <w:trHeight w:val="914"/>
        </w:trPr>
        <w:tc>
          <w:tcPr>
            <w:tcW w:w="3539" w:type="dxa"/>
            <w:vAlign w:val="center"/>
          </w:tcPr>
          <w:p w14:paraId="179717F8" w14:textId="77777777" w:rsidR="00C40CAD" w:rsidRPr="00C40CAD" w:rsidRDefault="00C40CAD" w:rsidP="00C40CAD">
            <w:pPr>
              <w:jc w:val="center"/>
              <w:rPr>
                <w:bCs/>
                <w:sz w:val="28"/>
                <w:szCs w:val="28"/>
              </w:rPr>
            </w:pPr>
            <w:r w:rsidRPr="00C40CAD">
              <w:rPr>
                <w:bCs/>
                <w:sz w:val="28"/>
                <w:szCs w:val="28"/>
              </w:rPr>
              <w:t>Наименование мероприятия</w:t>
            </w:r>
          </w:p>
        </w:tc>
        <w:tc>
          <w:tcPr>
            <w:tcW w:w="3260" w:type="dxa"/>
            <w:vAlign w:val="center"/>
          </w:tcPr>
          <w:p w14:paraId="1A7F3F2A" w14:textId="77777777" w:rsidR="00C40CAD" w:rsidRPr="00C40CAD" w:rsidRDefault="00C40CAD" w:rsidP="00C40CAD">
            <w:pPr>
              <w:jc w:val="center"/>
              <w:rPr>
                <w:bCs/>
                <w:sz w:val="28"/>
                <w:szCs w:val="28"/>
              </w:rPr>
            </w:pPr>
            <w:r w:rsidRPr="00C40CAD">
              <w:rPr>
                <w:bCs/>
                <w:sz w:val="28"/>
                <w:szCs w:val="28"/>
              </w:rPr>
              <w:t>Дата начала    реализации мероприятий</w:t>
            </w:r>
          </w:p>
        </w:tc>
        <w:tc>
          <w:tcPr>
            <w:tcW w:w="3261" w:type="dxa"/>
            <w:vAlign w:val="center"/>
          </w:tcPr>
          <w:p w14:paraId="1EA6FF55" w14:textId="77777777" w:rsidR="00C40CAD" w:rsidRPr="00C40CAD" w:rsidRDefault="00C40CAD" w:rsidP="00C40CAD">
            <w:pPr>
              <w:jc w:val="center"/>
              <w:rPr>
                <w:bCs/>
                <w:sz w:val="28"/>
                <w:szCs w:val="28"/>
              </w:rPr>
            </w:pPr>
            <w:r w:rsidRPr="00C40CAD">
              <w:rPr>
                <w:bCs/>
                <w:sz w:val="28"/>
                <w:szCs w:val="28"/>
              </w:rPr>
              <w:t>Дата окончания реализации мероприятий</w:t>
            </w:r>
          </w:p>
        </w:tc>
      </w:tr>
      <w:tr w:rsidR="00C40CAD" w:rsidRPr="00C40CAD" w14:paraId="2B323C19" w14:textId="77777777" w:rsidTr="00081F7C">
        <w:trPr>
          <w:trHeight w:val="1409"/>
        </w:trPr>
        <w:tc>
          <w:tcPr>
            <w:tcW w:w="3539" w:type="dxa"/>
            <w:vAlign w:val="center"/>
          </w:tcPr>
          <w:p w14:paraId="596CF84B" w14:textId="77777777" w:rsidR="00C40CAD" w:rsidRPr="00C40CAD" w:rsidRDefault="00C40CAD" w:rsidP="00C40CAD">
            <w:pPr>
              <w:jc w:val="center"/>
              <w:rPr>
                <w:bCs/>
                <w:sz w:val="28"/>
                <w:szCs w:val="28"/>
              </w:rPr>
            </w:pPr>
            <w:r w:rsidRPr="00C40CAD">
              <w:rPr>
                <w:bCs/>
                <w:sz w:val="28"/>
                <w:szCs w:val="28"/>
              </w:rPr>
              <w:t>Бесперебойное холодное водоснабжение и (или) водоотведение</w:t>
            </w:r>
          </w:p>
        </w:tc>
        <w:tc>
          <w:tcPr>
            <w:tcW w:w="3260" w:type="dxa"/>
            <w:vAlign w:val="center"/>
          </w:tcPr>
          <w:p w14:paraId="447E445D" w14:textId="77777777" w:rsidR="00C40CAD" w:rsidRPr="00C40CAD" w:rsidRDefault="00C40CAD" w:rsidP="00C40CAD">
            <w:pPr>
              <w:jc w:val="center"/>
              <w:rPr>
                <w:bCs/>
                <w:sz w:val="28"/>
                <w:szCs w:val="28"/>
              </w:rPr>
            </w:pPr>
            <w:r w:rsidRPr="00C40CAD">
              <w:rPr>
                <w:bCs/>
                <w:sz w:val="28"/>
                <w:szCs w:val="28"/>
              </w:rPr>
              <w:t>01.01.2024</w:t>
            </w:r>
          </w:p>
        </w:tc>
        <w:tc>
          <w:tcPr>
            <w:tcW w:w="3261" w:type="dxa"/>
            <w:vAlign w:val="center"/>
          </w:tcPr>
          <w:p w14:paraId="3B118BF0" w14:textId="77777777" w:rsidR="00C40CAD" w:rsidRPr="00C40CAD" w:rsidRDefault="00C40CAD" w:rsidP="00C40CAD">
            <w:pPr>
              <w:jc w:val="center"/>
              <w:rPr>
                <w:bCs/>
                <w:sz w:val="28"/>
                <w:szCs w:val="28"/>
              </w:rPr>
            </w:pPr>
            <w:r w:rsidRPr="00C40CAD">
              <w:rPr>
                <w:bCs/>
                <w:sz w:val="28"/>
                <w:szCs w:val="28"/>
              </w:rPr>
              <w:t>31.12.2028</w:t>
            </w:r>
          </w:p>
        </w:tc>
      </w:tr>
    </w:tbl>
    <w:p w14:paraId="4138509E" w14:textId="77777777" w:rsidR="00C40CAD" w:rsidRPr="00C40CAD" w:rsidRDefault="00C40CAD" w:rsidP="00C40CAD">
      <w:pPr>
        <w:ind w:left="-567"/>
        <w:jc w:val="center"/>
        <w:rPr>
          <w:bCs/>
          <w:color w:val="FF0000"/>
          <w:sz w:val="28"/>
          <w:szCs w:val="28"/>
        </w:rPr>
      </w:pPr>
    </w:p>
    <w:p w14:paraId="28798675" w14:textId="77777777" w:rsidR="00C40CAD" w:rsidRPr="00C40CAD" w:rsidRDefault="00C40CAD" w:rsidP="00C40CAD">
      <w:pPr>
        <w:ind w:left="-567"/>
        <w:jc w:val="center"/>
        <w:rPr>
          <w:bCs/>
          <w:color w:val="FF0000"/>
          <w:sz w:val="28"/>
          <w:szCs w:val="28"/>
        </w:rPr>
      </w:pPr>
    </w:p>
    <w:p w14:paraId="5927EDCD" w14:textId="77777777" w:rsidR="00C40CAD" w:rsidRPr="00C40CAD" w:rsidRDefault="00C40CAD" w:rsidP="00C40CAD">
      <w:pPr>
        <w:ind w:left="-567"/>
        <w:jc w:val="center"/>
        <w:rPr>
          <w:bCs/>
          <w:color w:val="FF0000"/>
          <w:sz w:val="28"/>
          <w:szCs w:val="28"/>
        </w:rPr>
      </w:pPr>
    </w:p>
    <w:p w14:paraId="6BDAAD42" w14:textId="77777777" w:rsidR="00C40CAD" w:rsidRPr="00C40CAD" w:rsidRDefault="00C40CAD" w:rsidP="00C40CAD">
      <w:pPr>
        <w:ind w:left="-567"/>
        <w:jc w:val="center"/>
        <w:rPr>
          <w:bCs/>
          <w:color w:val="FF0000"/>
          <w:sz w:val="28"/>
          <w:szCs w:val="28"/>
        </w:rPr>
      </w:pPr>
    </w:p>
    <w:p w14:paraId="3F35AA5F" w14:textId="77777777" w:rsidR="00C40CAD" w:rsidRPr="00C40CAD" w:rsidRDefault="00C40CAD" w:rsidP="00C40CAD">
      <w:pPr>
        <w:ind w:left="-567"/>
        <w:jc w:val="center"/>
        <w:rPr>
          <w:bCs/>
          <w:color w:val="FF0000"/>
          <w:sz w:val="28"/>
          <w:szCs w:val="28"/>
        </w:rPr>
      </w:pPr>
    </w:p>
    <w:p w14:paraId="08D5DFD9" w14:textId="77777777" w:rsidR="00C40CAD" w:rsidRPr="00C40CAD" w:rsidRDefault="00C40CAD" w:rsidP="00C40CAD">
      <w:pPr>
        <w:ind w:left="-567"/>
        <w:jc w:val="center"/>
        <w:rPr>
          <w:bCs/>
          <w:color w:val="FF0000"/>
          <w:sz w:val="28"/>
          <w:szCs w:val="28"/>
        </w:rPr>
      </w:pPr>
    </w:p>
    <w:p w14:paraId="0FF93970" w14:textId="77777777" w:rsidR="00C40CAD" w:rsidRPr="00C40CAD" w:rsidRDefault="00C40CAD" w:rsidP="00C40CAD">
      <w:pPr>
        <w:ind w:left="-567"/>
        <w:jc w:val="center"/>
        <w:rPr>
          <w:bCs/>
          <w:color w:val="FF0000"/>
          <w:sz w:val="28"/>
          <w:szCs w:val="28"/>
        </w:rPr>
      </w:pPr>
    </w:p>
    <w:p w14:paraId="671D3A9A" w14:textId="77777777" w:rsidR="00C40CAD" w:rsidRPr="00C40CAD" w:rsidRDefault="00C40CAD" w:rsidP="00C40CAD">
      <w:pPr>
        <w:ind w:left="-567"/>
        <w:jc w:val="center"/>
        <w:rPr>
          <w:bCs/>
          <w:color w:val="FF0000"/>
          <w:sz w:val="28"/>
          <w:szCs w:val="28"/>
        </w:rPr>
      </w:pPr>
    </w:p>
    <w:p w14:paraId="675E19A2" w14:textId="77777777" w:rsidR="00C40CAD" w:rsidRPr="00C40CAD" w:rsidRDefault="00C40CAD" w:rsidP="00C40CAD">
      <w:pPr>
        <w:ind w:left="-567"/>
        <w:jc w:val="center"/>
        <w:rPr>
          <w:bCs/>
          <w:color w:val="FF0000"/>
          <w:sz w:val="28"/>
          <w:szCs w:val="28"/>
        </w:rPr>
      </w:pPr>
    </w:p>
    <w:p w14:paraId="200A4714" w14:textId="77777777" w:rsidR="00C40CAD" w:rsidRPr="00C40CAD" w:rsidRDefault="00C40CAD" w:rsidP="00C40CAD">
      <w:pPr>
        <w:ind w:left="-567"/>
        <w:jc w:val="center"/>
        <w:rPr>
          <w:bCs/>
          <w:color w:val="FF0000"/>
          <w:sz w:val="28"/>
          <w:szCs w:val="28"/>
        </w:rPr>
      </w:pPr>
    </w:p>
    <w:p w14:paraId="45557AF8" w14:textId="77777777" w:rsidR="00C40CAD" w:rsidRPr="00C40CAD" w:rsidRDefault="00C40CAD" w:rsidP="00C40CAD">
      <w:pPr>
        <w:ind w:left="-567"/>
        <w:jc w:val="center"/>
        <w:rPr>
          <w:bCs/>
          <w:color w:val="FF0000"/>
          <w:sz w:val="28"/>
          <w:szCs w:val="28"/>
        </w:rPr>
      </w:pPr>
    </w:p>
    <w:p w14:paraId="7B5B587A" w14:textId="77777777" w:rsidR="00C40CAD" w:rsidRPr="00C40CAD" w:rsidRDefault="00C40CAD" w:rsidP="00C40CAD">
      <w:pPr>
        <w:ind w:left="-567"/>
        <w:jc w:val="center"/>
        <w:rPr>
          <w:bCs/>
          <w:color w:val="FF0000"/>
          <w:sz w:val="28"/>
          <w:szCs w:val="28"/>
        </w:rPr>
      </w:pPr>
    </w:p>
    <w:p w14:paraId="7A5E3F19" w14:textId="77777777" w:rsidR="00C40CAD" w:rsidRPr="00C40CAD" w:rsidRDefault="00C40CAD" w:rsidP="00C40CAD">
      <w:pPr>
        <w:ind w:left="-567"/>
        <w:jc w:val="center"/>
        <w:rPr>
          <w:bCs/>
          <w:color w:val="FF0000"/>
          <w:sz w:val="28"/>
          <w:szCs w:val="28"/>
        </w:rPr>
      </w:pPr>
    </w:p>
    <w:p w14:paraId="0CA788D0" w14:textId="77777777" w:rsidR="00C40CAD" w:rsidRPr="00C40CAD" w:rsidRDefault="00C40CAD" w:rsidP="00C40CAD">
      <w:pPr>
        <w:ind w:left="-567"/>
        <w:jc w:val="center"/>
        <w:rPr>
          <w:bCs/>
          <w:color w:val="FF0000"/>
          <w:sz w:val="28"/>
          <w:szCs w:val="28"/>
        </w:rPr>
      </w:pPr>
    </w:p>
    <w:p w14:paraId="1238483D" w14:textId="77777777" w:rsidR="00C40CAD" w:rsidRPr="00C40CAD" w:rsidRDefault="00C40CAD" w:rsidP="00C40CAD">
      <w:pPr>
        <w:ind w:left="-567"/>
        <w:jc w:val="center"/>
        <w:rPr>
          <w:bCs/>
          <w:color w:val="FF0000"/>
          <w:sz w:val="28"/>
          <w:szCs w:val="28"/>
        </w:rPr>
      </w:pPr>
    </w:p>
    <w:p w14:paraId="14381A3D" w14:textId="77777777" w:rsidR="00C40CAD" w:rsidRPr="00C40CAD" w:rsidRDefault="00C40CAD" w:rsidP="00C40CAD">
      <w:pPr>
        <w:ind w:left="-567"/>
        <w:jc w:val="center"/>
        <w:rPr>
          <w:bCs/>
          <w:color w:val="FF0000"/>
          <w:sz w:val="28"/>
          <w:szCs w:val="28"/>
        </w:rPr>
      </w:pPr>
    </w:p>
    <w:p w14:paraId="475353FA" w14:textId="77777777" w:rsidR="00C40CAD" w:rsidRPr="00C40CAD" w:rsidRDefault="00C40CAD" w:rsidP="00C40CAD">
      <w:pPr>
        <w:ind w:left="-567"/>
        <w:jc w:val="center"/>
        <w:rPr>
          <w:bCs/>
          <w:color w:val="FF0000"/>
          <w:sz w:val="28"/>
          <w:szCs w:val="28"/>
        </w:rPr>
      </w:pPr>
    </w:p>
    <w:p w14:paraId="62C9720A" w14:textId="77777777" w:rsidR="00C40CAD" w:rsidRPr="00C40CAD" w:rsidRDefault="00C40CAD" w:rsidP="00C40CAD">
      <w:pPr>
        <w:ind w:left="-567"/>
        <w:jc w:val="center"/>
        <w:rPr>
          <w:bCs/>
          <w:color w:val="FF0000"/>
          <w:sz w:val="28"/>
          <w:szCs w:val="28"/>
        </w:rPr>
      </w:pPr>
    </w:p>
    <w:p w14:paraId="6528C9C4" w14:textId="77777777" w:rsidR="00C40CAD" w:rsidRPr="00C40CAD" w:rsidRDefault="00C40CAD" w:rsidP="00C40CAD">
      <w:pPr>
        <w:ind w:left="-567"/>
        <w:jc w:val="center"/>
        <w:rPr>
          <w:bCs/>
          <w:color w:val="FF0000"/>
          <w:sz w:val="28"/>
          <w:szCs w:val="28"/>
        </w:rPr>
      </w:pPr>
    </w:p>
    <w:p w14:paraId="68D13FC3" w14:textId="77777777" w:rsidR="00C40CAD" w:rsidRPr="00C40CAD" w:rsidRDefault="00C40CAD" w:rsidP="00C40CAD">
      <w:pPr>
        <w:ind w:left="-567"/>
        <w:jc w:val="center"/>
        <w:rPr>
          <w:bCs/>
          <w:color w:val="FF0000"/>
          <w:sz w:val="28"/>
          <w:szCs w:val="28"/>
        </w:rPr>
      </w:pPr>
    </w:p>
    <w:p w14:paraId="3E881AB2" w14:textId="77777777" w:rsidR="00C40CAD" w:rsidRPr="00C40CAD" w:rsidRDefault="00C40CAD" w:rsidP="00C40CAD">
      <w:pPr>
        <w:ind w:left="-567"/>
        <w:jc w:val="center"/>
        <w:rPr>
          <w:bCs/>
          <w:color w:val="FF0000"/>
          <w:sz w:val="28"/>
          <w:szCs w:val="28"/>
        </w:rPr>
      </w:pPr>
    </w:p>
    <w:p w14:paraId="0674E600" w14:textId="77777777" w:rsidR="00C40CAD" w:rsidRPr="00C40CAD" w:rsidRDefault="00C40CAD" w:rsidP="00C40CAD">
      <w:pPr>
        <w:ind w:left="-567"/>
        <w:jc w:val="center"/>
        <w:rPr>
          <w:bCs/>
          <w:color w:val="FF0000"/>
          <w:sz w:val="28"/>
          <w:szCs w:val="28"/>
        </w:rPr>
      </w:pPr>
    </w:p>
    <w:p w14:paraId="4DA83E7A" w14:textId="77777777" w:rsidR="00C40CAD" w:rsidRPr="00C40CAD" w:rsidRDefault="00C40CAD" w:rsidP="00C40CAD">
      <w:pPr>
        <w:ind w:left="-567"/>
        <w:jc w:val="center"/>
        <w:rPr>
          <w:bCs/>
          <w:color w:val="FF0000"/>
          <w:sz w:val="28"/>
          <w:szCs w:val="28"/>
        </w:rPr>
      </w:pPr>
    </w:p>
    <w:p w14:paraId="4A71BC2A" w14:textId="77777777" w:rsidR="00C40CAD" w:rsidRPr="00C40CAD" w:rsidRDefault="00C40CAD" w:rsidP="00C40CAD">
      <w:pPr>
        <w:ind w:left="-567"/>
        <w:jc w:val="center"/>
        <w:rPr>
          <w:bCs/>
          <w:color w:val="FF0000"/>
          <w:sz w:val="28"/>
          <w:szCs w:val="28"/>
        </w:rPr>
      </w:pPr>
    </w:p>
    <w:p w14:paraId="084C7C0A" w14:textId="77777777" w:rsidR="00C40CAD" w:rsidRPr="00C40CAD" w:rsidRDefault="00C40CAD" w:rsidP="00C40CAD">
      <w:pPr>
        <w:ind w:left="-567"/>
        <w:jc w:val="center"/>
        <w:rPr>
          <w:bCs/>
          <w:color w:val="FF0000"/>
          <w:sz w:val="28"/>
          <w:szCs w:val="28"/>
        </w:rPr>
      </w:pPr>
    </w:p>
    <w:p w14:paraId="793F4ADE" w14:textId="77777777" w:rsidR="00C40CAD" w:rsidRPr="00C40CAD" w:rsidRDefault="00C40CAD" w:rsidP="00C40CAD">
      <w:pPr>
        <w:ind w:left="-567"/>
        <w:jc w:val="center"/>
        <w:rPr>
          <w:bCs/>
          <w:color w:val="FF0000"/>
          <w:sz w:val="28"/>
          <w:szCs w:val="28"/>
        </w:rPr>
      </w:pPr>
    </w:p>
    <w:p w14:paraId="0C28328B" w14:textId="77777777" w:rsidR="00C40CAD" w:rsidRPr="00C40CAD" w:rsidRDefault="00C40CAD" w:rsidP="00C40CAD">
      <w:pPr>
        <w:ind w:left="-567"/>
        <w:jc w:val="center"/>
        <w:rPr>
          <w:bCs/>
          <w:color w:val="FF0000"/>
          <w:sz w:val="28"/>
          <w:szCs w:val="28"/>
        </w:rPr>
      </w:pPr>
    </w:p>
    <w:p w14:paraId="7D27B6C4" w14:textId="77777777" w:rsidR="00C40CAD" w:rsidRPr="00C40CAD" w:rsidRDefault="00C40CAD" w:rsidP="00C40CAD">
      <w:pPr>
        <w:ind w:left="-567"/>
        <w:jc w:val="center"/>
        <w:rPr>
          <w:bCs/>
          <w:color w:val="FF0000"/>
          <w:sz w:val="28"/>
          <w:szCs w:val="28"/>
        </w:rPr>
      </w:pPr>
    </w:p>
    <w:p w14:paraId="779B66D9" w14:textId="77777777" w:rsidR="00C40CAD" w:rsidRPr="00C40CAD" w:rsidRDefault="00C40CAD" w:rsidP="00C40CAD">
      <w:pPr>
        <w:ind w:left="-567"/>
        <w:jc w:val="center"/>
        <w:rPr>
          <w:bCs/>
          <w:color w:val="FF0000"/>
          <w:sz w:val="28"/>
          <w:szCs w:val="28"/>
        </w:rPr>
      </w:pPr>
    </w:p>
    <w:p w14:paraId="1FC59788" w14:textId="77777777" w:rsidR="00C40CAD" w:rsidRPr="00C40CAD" w:rsidRDefault="00C40CAD" w:rsidP="00C40CAD">
      <w:pPr>
        <w:ind w:left="-567"/>
        <w:jc w:val="center"/>
        <w:rPr>
          <w:bCs/>
          <w:color w:val="FF0000"/>
          <w:sz w:val="28"/>
          <w:szCs w:val="28"/>
        </w:rPr>
      </w:pPr>
    </w:p>
    <w:p w14:paraId="7A530A41" w14:textId="77777777" w:rsidR="00C40CAD" w:rsidRPr="00C40CAD" w:rsidRDefault="00C40CAD" w:rsidP="00C40CAD">
      <w:pPr>
        <w:ind w:left="-567"/>
        <w:jc w:val="center"/>
        <w:rPr>
          <w:bCs/>
          <w:color w:val="FF0000"/>
          <w:sz w:val="28"/>
          <w:szCs w:val="28"/>
        </w:rPr>
      </w:pPr>
    </w:p>
    <w:p w14:paraId="5EBD5540" w14:textId="77777777" w:rsidR="00C40CAD" w:rsidRPr="00C40CAD" w:rsidRDefault="00C40CAD" w:rsidP="00C40CAD">
      <w:pPr>
        <w:ind w:left="-567"/>
        <w:jc w:val="center"/>
        <w:rPr>
          <w:bCs/>
          <w:color w:val="FF0000"/>
          <w:sz w:val="28"/>
          <w:szCs w:val="28"/>
        </w:rPr>
      </w:pPr>
    </w:p>
    <w:p w14:paraId="207C58FC" w14:textId="77777777" w:rsidR="00C40CAD" w:rsidRPr="00C40CAD" w:rsidRDefault="00C40CAD" w:rsidP="00C40CAD">
      <w:pPr>
        <w:ind w:left="-567"/>
        <w:jc w:val="center"/>
        <w:rPr>
          <w:bCs/>
          <w:color w:val="FF0000"/>
          <w:sz w:val="28"/>
          <w:szCs w:val="28"/>
        </w:rPr>
      </w:pPr>
    </w:p>
    <w:p w14:paraId="5D6E8221" w14:textId="77777777" w:rsidR="00C40CAD" w:rsidRPr="00C40CAD" w:rsidRDefault="00C40CAD" w:rsidP="00C40CAD">
      <w:pPr>
        <w:ind w:left="-567"/>
        <w:jc w:val="center"/>
        <w:rPr>
          <w:bCs/>
          <w:color w:val="FF0000"/>
          <w:sz w:val="28"/>
          <w:szCs w:val="28"/>
        </w:rPr>
      </w:pPr>
    </w:p>
    <w:p w14:paraId="738309DF" w14:textId="77777777" w:rsidR="00C40CAD" w:rsidRPr="00C40CAD" w:rsidRDefault="00C40CAD" w:rsidP="00C40CAD">
      <w:pPr>
        <w:ind w:left="-567"/>
        <w:jc w:val="center"/>
        <w:rPr>
          <w:bCs/>
          <w:color w:val="FF0000"/>
          <w:sz w:val="28"/>
          <w:szCs w:val="28"/>
        </w:rPr>
      </w:pPr>
    </w:p>
    <w:p w14:paraId="051EA0B5" w14:textId="77777777" w:rsidR="00C40CAD" w:rsidRPr="00C40CAD" w:rsidRDefault="00C40CAD" w:rsidP="00C40CAD">
      <w:pPr>
        <w:ind w:left="-567"/>
        <w:jc w:val="center"/>
        <w:rPr>
          <w:bCs/>
          <w:color w:val="FF0000"/>
          <w:sz w:val="28"/>
          <w:szCs w:val="28"/>
        </w:rPr>
        <w:sectPr w:rsidR="00C40CAD" w:rsidRPr="00C40CAD" w:rsidSect="00C40CAD">
          <w:pgSz w:w="11906" w:h="16838"/>
          <w:pgMar w:top="851" w:right="709" w:bottom="709" w:left="1559" w:header="709" w:footer="709" w:gutter="0"/>
          <w:cols w:space="708"/>
          <w:titlePg/>
          <w:docGrid w:linePitch="360"/>
        </w:sectPr>
      </w:pPr>
    </w:p>
    <w:p w14:paraId="0307FA6D" w14:textId="77777777" w:rsidR="00C40CAD" w:rsidRPr="00C40CAD" w:rsidRDefault="00C40CAD" w:rsidP="00C40CAD">
      <w:pPr>
        <w:ind w:left="-567"/>
        <w:jc w:val="center"/>
        <w:rPr>
          <w:bCs/>
          <w:sz w:val="28"/>
          <w:szCs w:val="28"/>
        </w:rPr>
      </w:pPr>
      <w:r w:rsidRPr="00C40CAD">
        <w:rPr>
          <w:bCs/>
          <w:sz w:val="28"/>
          <w:szCs w:val="28"/>
        </w:rPr>
        <w:lastRenderedPageBreak/>
        <w:t>Раздел 8. Показатели надежности, качества, энергетической эффективности</w:t>
      </w:r>
    </w:p>
    <w:p w14:paraId="641EE3B0" w14:textId="77777777" w:rsidR="00C40CAD" w:rsidRPr="00C40CAD" w:rsidRDefault="00C40CAD" w:rsidP="00C40CAD">
      <w:pPr>
        <w:ind w:left="-567"/>
        <w:jc w:val="center"/>
        <w:rPr>
          <w:bCs/>
          <w:sz w:val="28"/>
          <w:szCs w:val="28"/>
        </w:rPr>
      </w:pPr>
      <w:r w:rsidRPr="00C40CAD">
        <w:rPr>
          <w:bCs/>
          <w:sz w:val="28"/>
          <w:szCs w:val="28"/>
        </w:rPr>
        <w:t xml:space="preserve"> объектов централизованных систем холодного водоснабжения и (или) водоотведения</w:t>
      </w:r>
    </w:p>
    <w:p w14:paraId="1011CAB5" w14:textId="77777777" w:rsidR="00C40CAD" w:rsidRPr="00C40CAD" w:rsidRDefault="00C40CAD" w:rsidP="00C40CAD">
      <w:pPr>
        <w:ind w:left="-567"/>
        <w:jc w:val="center"/>
        <w:rPr>
          <w:bCs/>
          <w:sz w:val="28"/>
          <w:szCs w:val="28"/>
        </w:rPr>
      </w:pPr>
    </w:p>
    <w:tbl>
      <w:tblPr>
        <w:tblStyle w:val="1400"/>
        <w:tblW w:w="13466" w:type="dxa"/>
        <w:tblInd w:w="988" w:type="dxa"/>
        <w:tblLayout w:type="fixed"/>
        <w:tblLook w:val="04A0" w:firstRow="1" w:lastRow="0" w:firstColumn="1" w:lastColumn="0" w:noHBand="0" w:noVBand="1"/>
      </w:tblPr>
      <w:tblGrid>
        <w:gridCol w:w="822"/>
        <w:gridCol w:w="3375"/>
        <w:gridCol w:w="993"/>
        <w:gridCol w:w="1701"/>
        <w:gridCol w:w="992"/>
        <w:gridCol w:w="1134"/>
        <w:gridCol w:w="1134"/>
        <w:gridCol w:w="1105"/>
        <w:gridCol w:w="1105"/>
        <w:gridCol w:w="1105"/>
      </w:tblGrid>
      <w:tr w:rsidR="00C40CAD" w:rsidRPr="00C40CAD" w14:paraId="78308691" w14:textId="77777777" w:rsidTr="00081F7C">
        <w:trPr>
          <w:trHeight w:val="1154"/>
        </w:trPr>
        <w:tc>
          <w:tcPr>
            <w:tcW w:w="822" w:type="dxa"/>
            <w:vAlign w:val="center"/>
          </w:tcPr>
          <w:p w14:paraId="159A3E39" w14:textId="77777777" w:rsidR="00C40CAD" w:rsidRPr="00C40CAD" w:rsidRDefault="00C40CAD" w:rsidP="00C40CAD">
            <w:pPr>
              <w:jc w:val="center"/>
              <w:rPr>
                <w:bCs/>
                <w:sz w:val="28"/>
                <w:szCs w:val="28"/>
              </w:rPr>
            </w:pPr>
            <w:r w:rsidRPr="00C40CAD">
              <w:rPr>
                <w:bCs/>
                <w:sz w:val="28"/>
                <w:szCs w:val="28"/>
              </w:rPr>
              <w:t>№ п/п</w:t>
            </w:r>
          </w:p>
        </w:tc>
        <w:tc>
          <w:tcPr>
            <w:tcW w:w="3375" w:type="dxa"/>
            <w:vAlign w:val="center"/>
          </w:tcPr>
          <w:p w14:paraId="5951DA96" w14:textId="77777777" w:rsidR="00C40CAD" w:rsidRPr="00C40CAD" w:rsidRDefault="00C40CAD" w:rsidP="00C40CAD">
            <w:pPr>
              <w:jc w:val="center"/>
              <w:rPr>
                <w:bCs/>
                <w:sz w:val="28"/>
                <w:szCs w:val="28"/>
              </w:rPr>
            </w:pPr>
            <w:r w:rsidRPr="00C40CAD">
              <w:rPr>
                <w:bCs/>
                <w:sz w:val="28"/>
                <w:szCs w:val="28"/>
              </w:rPr>
              <w:t>Наименование показателя</w:t>
            </w:r>
          </w:p>
        </w:tc>
        <w:tc>
          <w:tcPr>
            <w:tcW w:w="993" w:type="dxa"/>
            <w:vAlign w:val="center"/>
          </w:tcPr>
          <w:p w14:paraId="343B8A14" w14:textId="77777777" w:rsidR="00C40CAD" w:rsidRPr="00C40CAD" w:rsidRDefault="00C40CAD" w:rsidP="00C40CAD">
            <w:pPr>
              <w:jc w:val="center"/>
              <w:rPr>
                <w:bCs/>
                <w:sz w:val="28"/>
                <w:szCs w:val="28"/>
              </w:rPr>
            </w:pPr>
            <w:r w:rsidRPr="00C40CAD">
              <w:rPr>
                <w:bCs/>
                <w:sz w:val="28"/>
                <w:szCs w:val="28"/>
              </w:rPr>
              <w:t>Факт 2022 год</w:t>
            </w:r>
          </w:p>
        </w:tc>
        <w:tc>
          <w:tcPr>
            <w:tcW w:w="1701" w:type="dxa"/>
            <w:vAlign w:val="center"/>
          </w:tcPr>
          <w:p w14:paraId="6B2CF615" w14:textId="77777777" w:rsidR="00C40CAD" w:rsidRPr="00C40CAD" w:rsidRDefault="00C40CAD" w:rsidP="00C40CAD">
            <w:pPr>
              <w:jc w:val="center"/>
              <w:rPr>
                <w:bCs/>
                <w:sz w:val="28"/>
                <w:szCs w:val="28"/>
              </w:rPr>
            </w:pPr>
            <w:r w:rsidRPr="00C40CAD">
              <w:rPr>
                <w:bCs/>
                <w:sz w:val="28"/>
                <w:szCs w:val="28"/>
              </w:rPr>
              <w:t>Ожидаемые значения 2023 год</w:t>
            </w:r>
          </w:p>
        </w:tc>
        <w:tc>
          <w:tcPr>
            <w:tcW w:w="992" w:type="dxa"/>
            <w:vAlign w:val="center"/>
          </w:tcPr>
          <w:p w14:paraId="36E97525" w14:textId="77777777" w:rsidR="00C40CAD" w:rsidRPr="00C40CAD" w:rsidRDefault="00C40CAD" w:rsidP="00C40CAD">
            <w:pPr>
              <w:jc w:val="center"/>
              <w:rPr>
                <w:bCs/>
                <w:sz w:val="28"/>
                <w:szCs w:val="28"/>
              </w:rPr>
            </w:pPr>
            <w:r w:rsidRPr="00C40CAD">
              <w:rPr>
                <w:bCs/>
                <w:sz w:val="28"/>
                <w:szCs w:val="28"/>
              </w:rPr>
              <w:t>План 2024 год</w:t>
            </w:r>
          </w:p>
        </w:tc>
        <w:tc>
          <w:tcPr>
            <w:tcW w:w="1134" w:type="dxa"/>
            <w:vAlign w:val="center"/>
          </w:tcPr>
          <w:p w14:paraId="353FED79" w14:textId="77777777" w:rsidR="00C40CAD" w:rsidRPr="00C40CAD" w:rsidRDefault="00C40CAD" w:rsidP="00C40CAD">
            <w:pPr>
              <w:jc w:val="center"/>
              <w:rPr>
                <w:bCs/>
                <w:sz w:val="28"/>
                <w:szCs w:val="28"/>
              </w:rPr>
            </w:pPr>
            <w:r w:rsidRPr="00C40CAD">
              <w:rPr>
                <w:bCs/>
                <w:sz w:val="28"/>
                <w:szCs w:val="28"/>
              </w:rPr>
              <w:t>План 2025 год</w:t>
            </w:r>
          </w:p>
        </w:tc>
        <w:tc>
          <w:tcPr>
            <w:tcW w:w="1134" w:type="dxa"/>
            <w:vAlign w:val="center"/>
          </w:tcPr>
          <w:p w14:paraId="70861D69" w14:textId="77777777" w:rsidR="00C40CAD" w:rsidRPr="00C40CAD" w:rsidRDefault="00C40CAD" w:rsidP="00C40CAD">
            <w:pPr>
              <w:jc w:val="center"/>
              <w:rPr>
                <w:bCs/>
                <w:sz w:val="28"/>
                <w:szCs w:val="28"/>
              </w:rPr>
            </w:pPr>
            <w:r w:rsidRPr="00C40CAD">
              <w:rPr>
                <w:bCs/>
                <w:sz w:val="28"/>
                <w:szCs w:val="28"/>
              </w:rPr>
              <w:t>План 2026 год</w:t>
            </w:r>
          </w:p>
        </w:tc>
        <w:tc>
          <w:tcPr>
            <w:tcW w:w="1105" w:type="dxa"/>
            <w:vAlign w:val="center"/>
          </w:tcPr>
          <w:p w14:paraId="642338E8" w14:textId="77777777" w:rsidR="00C40CAD" w:rsidRPr="00C40CAD" w:rsidRDefault="00C40CAD" w:rsidP="00C40CAD">
            <w:pPr>
              <w:jc w:val="center"/>
              <w:rPr>
                <w:bCs/>
                <w:sz w:val="28"/>
                <w:szCs w:val="28"/>
              </w:rPr>
            </w:pPr>
            <w:r w:rsidRPr="00C40CAD">
              <w:rPr>
                <w:bCs/>
                <w:sz w:val="28"/>
                <w:szCs w:val="28"/>
              </w:rPr>
              <w:t>План 2027 год</w:t>
            </w:r>
          </w:p>
        </w:tc>
        <w:tc>
          <w:tcPr>
            <w:tcW w:w="1105" w:type="dxa"/>
            <w:vAlign w:val="center"/>
          </w:tcPr>
          <w:p w14:paraId="364B0E8C" w14:textId="77777777" w:rsidR="00C40CAD" w:rsidRPr="00C40CAD" w:rsidRDefault="00C40CAD" w:rsidP="00C40CAD">
            <w:pPr>
              <w:jc w:val="center"/>
              <w:rPr>
                <w:bCs/>
                <w:sz w:val="28"/>
                <w:szCs w:val="28"/>
              </w:rPr>
            </w:pPr>
            <w:r w:rsidRPr="00C40CAD">
              <w:rPr>
                <w:bCs/>
                <w:sz w:val="28"/>
                <w:szCs w:val="28"/>
              </w:rPr>
              <w:t>План 2028 год</w:t>
            </w:r>
          </w:p>
        </w:tc>
        <w:tc>
          <w:tcPr>
            <w:tcW w:w="1105" w:type="dxa"/>
            <w:vAlign w:val="center"/>
          </w:tcPr>
          <w:p w14:paraId="7879EAC5" w14:textId="77777777" w:rsidR="00C40CAD" w:rsidRPr="00C40CAD" w:rsidRDefault="00C40CAD" w:rsidP="00C40CAD">
            <w:pPr>
              <w:jc w:val="center"/>
              <w:rPr>
                <w:bCs/>
                <w:sz w:val="28"/>
                <w:szCs w:val="28"/>
              </w:rPr>
            </w:pPr>
            <w:r w:rsidRPr="00C40CAD">
              <w:rPr>
                <w:bCs/>
                <w:sz w:val="28"/>
                <w:szCs w:val="28"/>
              </w:rPr>
              <w:t>План 2029 год</w:t>
            </w:r>
          </w:p>
        </w:tc>
      </w:tr>
      <w:tr w:rsidR="00C40CAD" w:rsidRPr="00C40CAD" w14:paraId="64188889" w14:textId="77777777" w:rsidTr="00081F7C">
        <w:tc>
          <w:tcPr>
            <w:tcW w:w="822" w:type="dxa"/>
          </w:tcPr>
          <w:p w14:paraId="78A76461" w14:textId="77777777" w:rsidR="00C40CAD" w:rsidRPr="00C40CAD" w:rsidRDefault="00C40CAD" w:rsidP="00C40CAD">
            <w:pPr>
              <w:jc w:val="center"/>
              <w:rPr>
                <w:bCs/>
                <w:sz w:val="28"/>
                <w:szCs w:val="28"/>
              </w:rPr>
            </w:pPr>
            <w:r w:rsidRPr="00C40CAD">
              <w:rPr>
                <w:bCs/>
                <w:sz w:val="28"/>
                <w:szCs w:val="28"/>
              </w:rPr>
              <w:t>1</w:t>
            </w:r>
          </w:p>
        </w:tc>
        <w:tc>
          <w:tcPr>
            <w:tcW w:w="3375" w:type="dxa"/>
          </w:tcPr>
          <w:p w14:paraId="48C2D93F" w14:textId="77777777" w:rsidR="00C40CAD" w:rsidRPr="00C40CAD" w:rsidRDefault="00C40CAD" w:rsidP="00C40CAD">
            <w:pPr>
              <w:jc w:val="center"/>
              <w:rPr>
                <w:bCs/>
                <w:sz w:val="28"/>
                <w:szCs w:val="28"/>
              </w:rPr>
            </w:pPr>
            <w:r w:rsidRPr="00C40CAD">
              <w:rPr>
                <w:bCs/>
                <w:sz w:val="28"/>
                <w:szCs w:val="28"/>
              </w:rPr>
              <w:t>2</w:t>
            </w:r>
          </w:p>
        </w:tc>
        <w:tc>
          <w:tcPr>
            <w:tcW w:w="993" w:type="dxa"/>
          </w:tcPr>
          <w:p w14:paraId="76151109" w14:textId="77777777" w:rsidR="00C40CAD" w:rsidRPr="00C40CAD" w:rsidRDefault="00C40CAD" w:rsidP="00C40CAD">
            <w:pPr>
              <w:jc w:val="center"/>
              <w:rPr>
                <w:bCs/>
                <w:sz w:val="28"/>
                <w:szCs w:val="28"/>
              </w:rPr>
            </w:pPr>
            <w:r w:rsidRPr="00C40CAD">
              <w:rPr>
                <w:bCs/>
                <w:sz w:val="28"/>
                <w:szCs w:val="28"/>
              </w:rPr>
              <w:t>3</w:t>
            </w:r>
          </w:p>
        </w:tc>
        <w:tc>
          <w:tcPr>
            <w:tcW w:w="1701" w:type="dxa"/>
          </w:tcPr>
          <w:p w14:paraId="213B8D98" w14:textId="77777777" w:rsidR="00C40CAD" w:rsidRPr="00C40CAD" w:rsidRDefault="00C40CAD" w:rsidP="00C40CAD">
            <w:pPr>
              <w:jc w:val="center"/>
              <w:rPr>
                <w:bCs/>
                <w:sz w:val="28"/>
                <w:szCs w:val="28"/>
              </w:rPr>
            </w:pPr>
            <w:r w:rsidRPr="00C40CAD">
              <w:rPr>
                <w:bCs/>
                <w:sz w:val="28"/>
                <w:szCs w:val="28"/>
              </w:rPr>
              <w:t>4</w:t>
            </w:r>
          </w:p>
        </w:tc>
        <w:tc>
          <w:tcPr>
            <w:tcW w:w="992" w:type="dxa"/>
          </w:tcPr>
          <w:p w14:paraId="04B3B57F" w14:textId="77777777" w:rsidR="00C40CAD" w:rsidRPr="00C40CAD" w:rsidRDefault="00C40CAD" w:rsidP="00C40CAD">
            <w:pPr>
              <w:jc w:val="center"/>
              <w:rPr>
                <w:bCs/>
                <w:sz w:val="28"/>
                <w:szCs w:val="28"/>
              </w:rPr>
            </w:pPr>
            <w:r w:rsidRPr="00C40CAD">
              <w:rPr>
                <w:bCs/>
                <w:sz w:val="28"/>
                <w:szCs w:val="28"/>
              </w:rPr>
              <w:t>5</w:t>
            </w:r>
          </w:p>
        </w:tc>
        <w:tc>
          <w:tcPr>
            <w:tcW w:w="1134" w:type="dxa"/>
          </w:tcPr>
          <w:p w14:paraId="7D46823B" w14:textId="77777777" w:rsidR="00C40CAD" w:rsidRPr="00C40CAD" w:rsidRDefault="00C40CAD" w:rsidP="00C40CAD">
            <w:pPr>
              <w:jc w:val="center"/>
              <w:rPr>
                <w:bCs/>
                <w:sz w:val="28"/>
                <w:szCs w:val="28"/>
              </w:rPr>
            </w:pPr>
            <w:r w:rsidRPr="00C40CAD">
              <w:rPr>
                <w:bCs/>
                <w:sz w:val="28"/>
                <w:szCs w:val="28"/>
              </w:rPr>
              <w:t>6</w:t>
            </w:r>
          </w:p>
        </w:tc>
        <w:tc>
          <w:tcPr>
            <w:tcW w:w="1134" w:type="dxa"/>
          </w:tcPr>
          <w:p w14:paraId="14FEFB03" w14:textId="77777777" w:rsidR="00C40CAD" w:rsidRPr="00C40CAD" w:rsidRDefault="00C40CAD" w:rsidP="00C40CAD">
            <w:pPr>
              <w:jc w:val="center"/>
              <w:rPr>
                <w:bCs/>
                <w:sz w:val="28"/>
                <w:szCs w:val="28"/>
              </w:rPr>
            </w:pPr>
            <w:r w:rsidRPr="00C40CAD">
              <w:rPr>
                <w:bCs/>
                <w:sz w:val="28"/>
                <w:szCs w:val="28"/>
              </w:rPr>
              <w:t>7</w:t>
            </w:r>
          </w:p>
        </w:tc>
        <w:tc>
          <w:tcPr>
            <w:tcW w:w="1105" w:type="dxa"/>
          </w:tcPr>
          <w:p w14:paraId="14F05305" w14:textId="77777777" w:rsidR="00C40CAD" w:rsidRPr="00C40CAD" w:rsidRDefault="00C40CAD" w:rsidP="00C40CAD">
            <w:pPr>
              <w:jc w:val="center"/>
              <w:rPr>
                <w:bCs/>
                <w:sz w:val="28"/>
                <w:szCs w:val="28"/>
              </w:rPr>
            </w:pPr>
            <w:r w:rsidRPr="00C40CAD">
              <w:rPr>
                <w:bCs/>
                <w:sz w:val="28"/>
                <w:szCs w:val="28"/>
              </w:rPr>
              <w:t>8</w:t>
            </w:r>
          </w:p>
        </w:tc>
        <w:tc>
          <w:tcPr>
            <w:tcW w:w="1105" w:type="dxa"/>
          </w:tcPr>
          <w:p w14:paraId="62ADB1BE" w14:textId="77777777" w:rsidR="00C40CAD" w:rsidRPr="00C40CAD" w:rsidRDefault="00C40CAD" w:rsidP="00C40CAD">
            <w:pPr>
              <w:jc w:val="center"/>
              <w:rPr>
                <w:bCs/>
                <w:sz w:val="28"/>
                <w:szCs w:val="28"/>
              </w:rPr>
            </w:pPr>
            <w:r w:rsidRPr="00C40CAD">
              <w:rPr>
                <w:bCs/>
                <w:sz w:val="28"/>
                <w:szCs w:val="28"/>
              </w:rPr>
              <w:t>9</w:t>
            </w:r>
          </w:p>
        </w:tc>
        <w:tc>
          <w:tcPr>
            <w:tcW w:w="1105" w:type="dxa"/>
          </w:tcPr>
          <w:p w14:paraId="3C88B871" w14:textId="77777777" w:rsidR="00C40CAD" w:rsidRPr="00C40CAD" w:rsidRDefault="00C40CAD" w:rsidP="00C40CAD">
            <w:pPr>
              <w:jc w:val="center"/>
              <w:rPr>
                <w:bCs/>
                <w:sz w:val="28"/>
                <w:szCs w:val="28"/>
              </w:rPr>
            </w:pPr>
            <w:r w:rsidRPr="00C40CAD">
              <w:rPr>
                <w:bCs/>
                <w:sz w:val="28"/>
                <w:szCs w:val="28"/>
              </w:rPr>
              <w:t>10</w:t>
            </w:r>
          </w:p>
        </w:tc>
      </w:tr>
      <w:tr w:rsidR="00C40CAD" w:rsidRPr="00C40CAD" w14:paraId="1AAAC56D" w14:textId="77777777" w:rsidTr="00081F7C">
        <w:trPr>
          <w:trHeight w:val="650"/>
        </w:trPr>
        <w:tc>
          <w:tcPr>
            <w:tcW w:w="13466" w:type="dxa"/>
            <w:gridSpan w:val="10"/>
            <w:vAlign w:val="center"/>
          </w:tcPr>
          <w:p w14:paraId="1C3AE689" w14:textId="77777777" w:rsidR="00C40CAD" w:rsidRPr="00C40CAD" w:rsidRDefault="00C40CAD" w:rsidP="00C40CAD">
            <w:pPr>
              <w:numPr>
                <w:ilvl w:val="0"/>
                <w:numId w:val="39"/>
              </w:numPr>
              <w:contextualSpacing/>
              <w:jc w:val="center"/>
              <w:rPr>
                <w:bCs/>
                <w:sz w:val="28"/>
                <w:szCs w:val="28"/>
              </w:rPr>
            </w:pPr>
            <w:r w:rsidRPr="00C40CAD">
              <w:rPr>
                <w:bCs/>
                <w:sz w:val="28"/>
                <w:szCs w:val="28"/>
              </w:rPr>
              <w:t>Показатели качества воды</w:t>
            </w:r>
          </w:p>
        </w:tc>
      </w:tr>
      <w:tr w:rsidR="00C40CAD" w:rsidRPr="00C40CAD" w14:paraId="2C50A244" w14:textId="77777777" w:rsidTr="00081F7C">
        <w:trPr>
          <w:trHeight w:val="3987"/>
        </w:trPr>
        <w:tc>
          <w:tcPr>
            <w:tcW w:w="822" w:type="dxa"/>
            <w:vAlign w:val="center"/>
          </w:tcPr>
          <w:p w14:paraId="2464AE28" w14:textId="77777777" w:rsidR="00C40CAD" w:rsidRPr="00C40CAD" w:rsidRDefault="00C40CAD" w:rsidP="00C40CAD">
            <w:pPr>
              <w:jc w:val="center"/>
              <w:rPr>
                <w:bCs/>
                <w:sz w:val="28"/>
                <w:szCs w:val="28"/>
              </w:rPr>
            </w:pPr>
            <w:r w:rsidRPr="00C40CAD">
              <w:rPr>
                <w:bCs/>
                <w:sz w:val="28"/>
                <w:szCs w:val="28"/>
              </w:rPr>
              <w:t>1.1.</w:t>
            </w:r>
          </w:p>
        </w:tc>
        <w:tc>
          <w:tcPr>
            <w:tcW w:w="3375" w:type="dxa"/>
            <w:vAlign w:val="center"/>
          </w:tcPr>
          <w:p w14:paraId="4579F9EA" w14:textId="77777777" w:rsidR="00C40CAD" w:rsidRPr="00C40CAD" w:rsidRDefault="00C40CAD" w:rsidP="00C40CAD">
            <w:pPr>
              <w:rPr>
                <w:sz w:val="22"/>
                <w:szCs w:val="22"/>
              </w:rPr>
            </w:pPr>
            <w:r w:rsidRPr="00C40CAD">
              <w:rPr>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993" w:type="dxa"/>
            <w:vAlign w:val="center"/>
          </w:tcPr>
          <w:p w14:paraId="7375677D" w14:textId="77777777" w:rsidR="00C40CAD" w:rsidRPr="00C40CAD" w:rsidRDefault="00C40CAD" w:rsidP="00C40CAD">
            <w:pPr>
              <w:jc w:val="center"/>
              <w:rPr>
                <w:bCs/>
                <w:sz w:val="28"/>
                <w:szCs w:val="28"/>
              </w:rPr>
            </w:pPr>
            <w:r w:rsidRPr="00C40CAD">
              <w:rPr>
                <w:bCs/>
                <w:sz w:val="28"/>
                <w:szCs w:val="28"/>
              </w:rPr>
              <w:t>0</w:t>
            </w:r>
          </w:p>
        </w:tc>
        <w:tc>
          <w:tcPr>
            <w:tcW w:w="1701" w:type="dxa"/>
            <w:vAlign w:val="center"/>
          </w:tcPr>
          <w:p w14:paraId="7A100C4F" w14:textId="77777777" w:rsidR="00C40CAD" w:rsidRPr="00C40CAD" w:rsidRDefault="00C40CAD" w:rsidP="00C40CAD">
            <w:pPr>
              <w:jc w:val="center"/>
              <w:rPr>
                <w:bCs/>
                <w:sz w:val="28"/>
                <w:szCs w:val="28"/>
              </w:rPr>
            </w:pPr>
            <w:r w:rsidRPr="00C40CAD">
              <w:rPr>
                <w:bCs/>
                <w:sz w:val="28"/>
                <w:szCs w:val="28"/>
              </w:rPr>
              <w:t>0</w:t>
            </w:r>
          </w:p>
        </w:tc>
        <w:tc>
          <w:tcPr>
            <w:tcW w:w="992" w:type="dxa"/>
            <w:vAlign w:val="center"/>
          </w:tcPr>
          <w:p w14:paraId="54B53419" w14:textId="77777777" w:rsidR="00C40CAD" w:rsidRPr="00C40CAD" w:rsidRDefault="00C40CAD" w:rsidP="00C40CAD">
            <w:pPr>
              <w:jc w:val="center"/>
              <w:rPr>
                <w:bCs/>
                <w:sz w:val="28"/>
                <w:szCs w:val="28"/>
              </w:rPr>
            </w:pPr>
            <w:r w:rsidRPr="00C40CAD">
              <w:rPr>
                <w:bCs/>
                <w:sz w:val="28"/>
                <w:szCs w:val="28"/>
              </w:rPr>
              <w:t>0</w:t>
            </w:r>
          </w:p>
        </w:tc>
        <w:tc>
          <w:tcPr>
            <w:tcW w:w="1134" w:type="dxa"/>
            <w:vAlign w:val="center"/>
          </w:tcPr>
          <w:p w14:paraId="469C9798" w14:textId="77777777" w:rsidR="00C40CAD" w:rsidRPr="00C40CAD" w:rsidRDefault="00C40CAD" w:rsidP="00C40CAD">
            <w:pPr>
              <w:jc w:val="center"/>
              <w:rPr>
                <w:bCs/>
                <w:sz w:val="28"/>
                <w:szCs w:val="28"/>
              </w:rPr>
            </w:pPr>
            <w:r w:rsidRPr="00C40CAD">
              <w:rPr>
                <w:bCs/>
                <w:sz w:val="28"/>
                <w:szCs w:val="28"/>
              </w:rPr>
              <w:t>0</w:t>
            </w:r>
          </w:p>
        </w:tc>
        <w:tc>
          <w:tcPr>
            <w:tcW w:w="1134" w:type="dxa"/>
            <w:vAlign w:val="center"/>
          </w:tcPr>
          <w:p w14:paraId="00708D5F" w14:textId="77777777" w:rsidR="00C40CAD" w:rsidRPr="00C40CAD" w:rsidRDefault="00C40CAD" w:rsidP="00C40CAD">
            <w:pPr>
              <w:jc w:val="center"/>
              <w:rPr>
                <w:bCs/>
                <w:sz w:val="28"/>
                <w:szCs w:val="28"/>
              </w:rPr>
            </w:pPr>
            <w:r w:rsidRPr="00C40CAD">
              <w:rPr>
                <w:bCs/>
                <w:sz w:val="28"/>
                <w:szCs w:val="28"/>
              </w:rPr>
              <w:t>0</w:t>
            </w:r>
          </w:p>
        </w:tc>
        <w:tc>
          <w:tcPr>
            <w:tcW w:w="1105" w:type="dxa"/>
            <w:vAlign w:val="center"/>
          </w:tcPr>
          <w:p w14:paraId="78EC1F3E" w14:textId="77777777" w:rsidR="00C40CAD" w:rsidRPr="00C40CAD" w:rsidRDefault="00C40CAD" w:rsidP="00C40CAD">
            <w:pPr>
              <w:jc w:val="center"/>
              <w:rPr>
                <w:bCs/>
                <w:sz w:val="28"/>
                <w:szCs w:val="28"/>
              </w:rPr>
            </w:pPr>
            <w:r w:rsidRPr="00C40CAD">
              <w:rPr>
                <w:bCs/>
                <w:sz w:val="28"/>
                <w:szCs w:val="28"/>
              </w:rPr>
              <w:t>0</w:t>
            </w:r>
          </w:p>
        </w:tc>
        <w:tc>
          <w:tcPr>
            <w:tcW w:w="1105" w:type="dxa"/>
            <w:vAlign w:val="center"/>
          </w:tcPr>
          <w:p w14:paraId="15779466" w14:textId="77777777" w:rsidR="00C40CAD" w:rsidRPr="00C40CAD" w:rsidRDefault="00C40CAD" w:rsidP="00C40CAD">
            <w:pPr>
              <w:jc w:val="center"/>
              <w:rPr>
                <w:bCs/>
                <w:sz w:val="28"/>
                <w:szCs w:val="28"/>
              </w:rPr>
            </w:pPr>
            <w:r w:rsidRPr="00C40CAD">
              <w:rPr>
                <w:bCs/>
                <w:sz w:val="28"/>
                <w:szCs w:val="28"/>
              </w:rPr>
              <w:t>0</w:t>
            </w:r>
          </w:p>
        </w:tc>
        <w:tc>
          <w:tcPr>
            <w:tcW w:w="1105" w:type="dxa"/>
            <w:vAlign w:val="center"/>
          </w:tcPr>
          <w:p w14:paraId="2784CA46" w14:textId="77777777" w:rsidR="00C40CAD" w:rsidRPr="00C40CAD" w:rsidRDefault="00C40CAD" w:rsidP="00C40CAD">
            <w:pPr>
              <w:jc w:val="center"/>
              <w:rPr>
                <w:bCs/>
                <w:sz w:val="28"/>
                <w:szCs w:val="28"/>
              </w:rPr>
            </w:pPr>
            <w:r w:rsidRPr="00C40CAD">
              <w:rPr>
                <w:bCs/>
                <w:sz w:val="28"/>
                <w:szCs w:val="28"/>
              </w:rPr>
              <w:t>0</w:t>
            </w:r>
          </w:p>
        </w:tc>
      </w:tr>
      <w:tr w:rsidR="00C40CAD" w:rsidRPr="00C40CAD" w14:paraId="4B9904CB" w14:textId="77777777" w:rsidTr="00081F7C">
        <w:trPr>
          <w:trHeight w:val="2793"/>
        </w:trPr>
        <w:tc>
          <w:tcPr>
            <w:tcW w:w="822" w:type="dxa"/>
            <w:vAlign w:val="center"/>
          </w:tcPr>
          <w:p w14:paraId="2C6DE571" w14:textId="77777777" w:rsidR="00C40CAD" w:rsidRPr="00C40CAD" w:rsidRDefault="00C40CAD" w:rsidP="00C40CAD">
            <w:pPr>
              <w:jc w:val="center"/>
              <w:rPr>
                <w:bCs/>
                <w:sz w:val="28"/>
                <w:szCs w:val="28"/>
              </w:rPr>
            </w:pPr>
            <w:r w:rsidRPr="00C40CAD">
              <w:rPr>
                <w:bCs/>
                <w:sz w:val="28"/>
                <w:szCs w:val="28"/>
              </w:rPr>
              <w:t>1.2.</w:t>
            </w:r>
          </w:p>
        </w:tc>
        <w:tc>
          <w:tcPr>
            <w:tcW w:w="3375" w:type="dxa"/>
            <w:vAlign w:val="center"/>
          </w:tcPr>
          <w:p w14:paraId="0F07F89F" w14:textId="77777777" w:rsidR="00C40CAD" w:rsidRPr="00C40CAD" w:rsidRDefault="00C40CAD" w:rsidP="00C40CAD">
            <w:pPr>
              <w:rPr>
                <w:bCs/>
                <w:sz w:val="28"/>
                <w:szCs w:val="28"/>
              </w:rPr>
            </w:pPr>
            <w:r w:rsidRPr="00C40CAD">
              <w:rPr>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993" w:type="dxa"/>
            <w:vAlign w:val="center"/>
          </w:tcPr>
          <w:p w14:paraId="3FD993B3" w14:textId="77777777" w:rsidR="00C40CAD" w:rsidRPr="00C40CAD" w:rsidRDefault="00C40CAD" w:rsidP="00C40CAD">
            <w:pPr>
              <w:jc w:val="center"/>
              <w:rPr>
                <w:bCs/>
                <w:sz w:val="28"/>
                <w:szCs w:val="28"/>
              </w:rPr>
            </w:pPr>
            <w:r w:rsidRPr="00C40CAD">
              <w:rPr>
                <w:bCs/>
                <w:sz w:val="28"/>
                <w:szCs w:val="28"/>
              </w:rPr>
              <w:t>0,16</w:t>
            </w:r>
          </w:p>
        </w:tc>
        <w:tc>
          <w:tcPr>
            <w:tcW w:w="1701" w:type="dxa"/>
            <w:vAlign w:val="center"/>
          </w:tcPr>
          <w:p w14:paraId="19040CC0" w14:textId="77777777" w:rsidR="00C40CAD" w:rsidRPr="00C40CAD" w:rsidRDefault="00C40CAD" w:rsidP="00C40CAD">
            <w:pPr>
              <w:jc w:val="center"/>
              <w:rPr>
                <w:bCs/>
                <w:sz w:val="28"/>
                <w:szCs w:val="28"/>
              </w:rPr>
            </w:pPr>
            <w:r w:rsidRPr="00C40CAD">
              <w:rPr>
                <w:bCs/>
                <w:sz w:val="28"/>
                <w:szCs w:val="28"/>
              </w:rPr>
              <w:t>0,16</w:t>
            </w:r>
          </w:p>
        </w:tc>
        <w:tc>
          <w:tcPr>
            <w:tcW w:w="992" w:type="dxa"/>
            <w:vAlign w:val="center"/>
          </w:tcPr>
          <w:p w14:paraId="4B69E99B" w14:textId="77777777" w:rsidR="00C40CAD" w:rsidRPr="00C40CAD" w:rsidRDefault="00C40CAD" w:rsidP="00C40CAD">
            <w:pPr>
              <w:jc w:val="center"/>
              <w:rPr>
                <w:bCs/>
                <w:sz w:val="28"/>
                <w:szCs w:val="28"/>
              </w:rPr>
            </w:pPr>
            <w:r w:rsidRPr="00C40CAD">
              <w:rPr>
                <w:bCs/>
                <w:sz w:val="28"/>
                <w:szCs w:val="28"/>
              </w:rPr>
              <w:t>0,15</w:t>
            </w:r>
          </w:p>
        </w:tc>
        <w:tc>
          <w:tcPr>
            <w:tcW w:w="1134" w:type="dxa"/>
            <w:vAlign w:val="center"/>
          </w:tcPr>
          <w:p w14:paraId="3933C091" w14:textId="77777777" w:rsidR="00C40CAD" w:rsidRPr="00C40CAD" w:rsidRDefault="00C40CAD" w:rsidP="00C40CAD">
            <w:pPr>
              <w:jc w:val="center"/>
              <w:rPr>
                <w:bCs/>
                <w:sz w:val="28"/>
                <w:szCs w:val="28"/>
              </w:rPr>
            </w:pPr>
            <w:r w:rsidRPr="00C40CAD">
              <w:rPr>
                <w:bCs/>
                <w:sz w:val="28"/>
                <w:szCs w:val="28"/>
              </w:rPr>
              <w:t>0,15</w:t>
            </w:r>
          </w:p>
        </w:tc>
        <w:tc>
          <w:tcPr>
            <w:tcW w:w="1134" w:type="dxa"/>
            <w:vAlign w:val="center"/>
          </w:tcPr>
          <w:p w14:paraId="116F4BAD" w14:textId="77777777" w:rsidR="00C40CAD" w:rsidRPr="00C40CAD" w:rsidRDefault="00C40CAD" w:rsidP="00C40CAD">
            <w:pPr>
              <w:jc w:val="center"/>
              <w:rPr>
                <w:bCs/>
                <w:sz w:val="28"/>
                <w:szCs w:val="28"/>
              </w:rPr>
            </w:pPr>
            <w:r w:rsidRPr="00C40CAD">
              <w:rPr>
                <w:bCs/>
                <w:sz w:val="28"/>
                <w:szCs w:val="28"/>
              </w:rPr>
              <w:t>0,15</w:t>
            </w:r>
          </w:p>
        </w:tc>
        <w:tc>
          <w:tcPr>
            <w:tcW w:w="1105" w:type="dxa"/>
            <w:vAlign w:val="center"/>
          </w:tcPr>
          <w:p w14:paraId="75B6ECE2" w14:textId="77777777" w:rsidR="00C40CAD" w:rsidRPr="00C40CAD" w:rsidRDefault="00C40CAD" w:rsidP="00C40CAD">
            <w:pPr>
              <w:jc w:val="center"/>
              <w:rPr>
                <w:bCs/>
                <w:sz w:val="28"/>
                <w:szCs w:val="28"/>
              </w:rPr>
            </w:pPr>
            <w:r w:rsidRPr="00C40CAD">
              <w:rPr>
                <w:bCs/>
                <w:sz w:val="28"/>
                <w:szCs w:val="28"/>
              </w:rPr>
              <w:t>0,15</w:t>
            </w:r>
          </w:p>
        </w:tc>
        <w:tc>
          <w:tcPr>
            <w:tcW w:w="1105" w:type="dxa"/>
            <w:vAlign w:val="center"/>
          </w:tcPr>
          <w:p w14:paraId="05AA8D6C" w14:textId="77777777" w:rsidR="00C40CAD" w:rsidRPr="00C40CAD" w:rsidRDefault="00C40CAD" w:rsidP="00C40CAD">
            <w:pPr>
              <w:jc w:val="center"/>
              <w:rPr>
                <w:bCs/>
                <w:sz w:val="28"/>
                <w:szCs w:val="28"/>
              </w:rPr>
            </w:pPr>
            <w:r w:rsidRPr="00C40CAD">
              <w:rPr>
                <w:bCs/>
                <w:sz w:val="28"/>
                <w:szCs w:val="28"/>
              </w:rPr>
              <w:t>0,15</w:t>
            </w:r>
          </w:p>
        </w:tc>
        <w:tc>
          <w:tcPr>
            <w:tcW w:w="1105" w:type="dxa"/>
            <w:vAlign w:val="center"/>
          </w:tcPr>
          <w:p w14:paraId="7B000A53" w14:textId="77777777" w:rsidR="00C40CAD" w:rsidRPr="00C40CAD" w:rsidRDefault="00C40CAD" w:rsidP="00C40CAD">
            <w:pPr>
              <w:jc w:val="center"/>
              <w:rPr>
                <w:bCs/>
                <w:sz w:val="28"/>
                <w:szCs w:val="28"/>
              </w:rPr>
            </w:pPr>
            <w:r w:rsidRPr="00C40CAD">
              <w:rPr>
                <w:bCs/>
                <w:sz w:val="28"/>
                <w:szCs w:val="28"/>
              </w:rPr>
              <w:t>0,15</w:t>
            </w:r>
          </w:p>
        </w:tc>
      </w:tr>
      <w:tr w:rsidR="00C40CAD" w:rsidRPr="00C40CAD" w14:paraId="62D67F17" w14:textId="77777777" w:rsidTr="00081F7C">
        <w:trPr>
          <w:trHeight w:val="438"/>
        </w:trPr>
        <w:tc>
          <w:tcPr>
            <w:tcW w:w="822" w:type="dxa"/>
            <w:vAlign w:val="center"/>
          </w:tcPr>
          <w:p w14:paraId="4859B64A" w14:textId="77777777" w:rsidR="00C40CAD" w:rsidRPr="00C40CAD" w:rsidRDefault="00C40CAD" w:rsidP="00C40CAD">
            <w:pPr>
              <w:jc w:val="center"/>
              <w:rPr>
                <w:bCs/>
                <w:sz w:val="28"/>
                <w:szCs w:val="28"/>
              </w:rPr>
            </w:pPr>
            <w:r w:rsidRPr="00C40CAD">
              <w:rPr>
                <w:bCs/>
                <w:sz w:val="28"/>
                <w:szCs w:val="28"/>
              </w:rPr>
              <w:lastRenderedPageBreak/>
              <w:t>1</w:t>
            </w:r>
          </w:p>
        </w:tc>
        <w:tc>
          <w:tcPr>
            <w:tcW w:w="3375" w:type="dxa"/>
            <w:vAlign w:val="center"/>
          </w:tcPr>
          <w:p w14:paraId="34B306DB" w14:textId="77777777" w:rsidR="00C40CAD" w:rsidRPr="00C40CAD" w:rsidRDefault="00C40CAD" w:rsidP="00C40CAD">
            <w:pPr>
              <w:jc w:val="center"/>
              <w:rPr>
                <w:bCs/>
                <w:sz w:val="28"/>
                <w:szCs w:val="28"/>
              </w:rPr>
            </w:pPr>
            <w:r w:rsidRPr="00C40CAD">
              <w:rPr>
                <w:bCs/>
                <w:sz w:val="28"/>
                <w:szCs w:val="28"/>
              </w:rPr>
              <w:t>2</w:t>
            </w:r>
          </w:p>
        </w:tc>
        <w:tc>
          <w:tcPr>
            <w:tcW w:w="993" w:type="dxa"/>
            <w:vAlign w:val="center"/>
          </w:tcPr>
          <w:p w14:paraId="531ACE75" w14:textId="77777777" w:rsidR="00C40CAD" w:rsidRPr="00C40CAD" w:rsidRDefault="00C40CAD" w:rsidP="00C40CAD">
            <w:pPr>
              <w:jc w:val="center"/>
              <w:rPr>
                <w:bCs/>
                <w:sz w:val="28"/>
                <w:szCs w:val="28"/>
              </w:rPr>
            </w:pPr>
            <w:r w:rsidRPr="00C40CAD">
              <w:rPr>
                <w:bCs/>
                <w:sz w:val="28"/>
                <w:szCs w:val="28"/>
              </w:rPr>
              <w:t>3</w:t>
            </w:r>
          </w:p>
        </w:tc>
        <w:tc>
          <w:tcPr>
            <w:tcW w:w="1701" w:type="dxa"/>
            <w:vAlign w:val="center"/>
          </w:tcPr>
          <w:p w14:paraId="466F429C" w14:textId="77777777" w:rsidR="00C40CAD" w:rsidRPr="00C40CAD" w:rsidRDefault="00C40CAD" w:rsidP="00C40CAD">
            <w:pPr>
              <w:jc w:val="center"/>
              <w:rPr>
                <w:bCs/>
                <w:sz w:val="28"/>
                <w:szCs w:val="28"/>
              </w:rPr>
            </w:pPr>
            <w:r w:rsidRPr="00C40CAD">
              <w:rPr>
                <w:bCs/>
                <w:sz w:val="28"/>
                <w:szCs w:val="28"/>
              </w:rPr>
              <w:t>4</w:t>
            </w:r>
          </w:p>
        </w:tc>
        <w:tc>
          <w:tcPr>
            <w:tcW w:w="992" w:type="dxa"/>
            <w:vAlign w:val="center"/>
          </w:tcPr>
          <w:p w14:paraId="355B27ED" w14:textId="77777777" w:rsidR="00C40CAD" w:rsidRPr="00C40CAD" w:rsidRDefault="00C40CAD" w:rsidP="00C40CAD">
            <w:pPr>
              <w:jc w:val="center"/>
              <w:rPr>
                <w:bCs/>
                <w:sz w:val="28"/>
                <w:szCs w:val="28"/>
              </w:rPr>
            </w:pPr>
            <w:r w:rsidRPr="00C40CAD">
              <w:rPr>
                <w:bCs/>
                <w:sz w:val="28"/>
                <w:szCs w:val="28"/>
              </w:rPr>
              <w:t>5</w:t>
            </w:r>
          </w:p>
        </w:tc>
        <w:tc>
          <w:tcPr>
            <w:tcW w:w="1134" w:type="dxa"/>
            <w:vAlign w:val="center"/>
          </w:tcPr>
          <w:p w14:paraId="05176CFE" w14:textId="77777777" w:rsidR="00C40CAD" w:rsidRPr="00C40CAD" w:rsidRDefault="00C40CAD" w:rsidP="00C40CAD">
            <w:pPr>
              <w:jc w:val="center"/>
              <w:rPr>
                <w:bCs/>
                <w:sz w:val="28"/>
                <w:szCs w:val="28"/>
              </w:rPr>
            </w:pPr>
            <w:r w:rsidRPr="00C40CAD">
              <w:rPr>
                <w:bCs/>
                <w:sz w:val="28"/>
                <w:szCs w:val="28"/>
              </w:rPr>
              <w:t>6</w:t>
            </w:r>
          </w:p>
        </w:tc>
        <w:tc>
          <w:tcPr>
            <w:tcW w:w="1134" w:type="dxa"/>
            <w:vAlign w:val="center"/>
          </w:tcPr>
          <w:p w14:paraId="6EBD0118" w14:textId="77777777" w:rsidR="00C40CAD" w:rsidRPr="00C40CAD" w:rsidRDefault="00C40CAD" w:rsidP="00C40CAD">
            <w:pPr>
              <w:jc w:val="center"/>
              <w:rPr>
                <w:bCs/>
                <w:sz w:val="28"/>
                <w:szCs w:val="28"/>
              </w:rPr>
            </w:pPr>
            <w:r w:rsidRPr="00C40CAD">
              <w:rPr>
                <w:bCs/>
                <w:sz w:val="28"/>
                <w:szCs w:val="28"/>
              </w:rPr>
              <w:t>7</w:t>
            </w:r>
          </w:p>
        </w:tc>
        <w:tc>
          <w:tcPr>
            <w:tcW w:w="1105" w:type="dxa"/>
            <w:vAlign w:val="center"/>
          </w:tcPr>
          <w:p w14:paraId="63DFF818" w14:textId="77777777" w:rsidR="00C40CAD" w:rsidRPr="00C40CAD" w:rsidRDefault="00C40CAD" w:rsidP="00C40CAD">
            <w:pPr>
              <w:jc w:val="center"/>
              <w:rPr>
                <w:bCs/>
                <w:sz w:val="28"/>
                <w:szCs w:val="28"/>
              </w:rPr>
            </w:pPr>
            <w:r w:rsidRPr="00C40CAD">
              <w:rPr>
                <w:bCs/>
                <w:sz w:val="28"/>
                <w:szCs w:val="28"/>
              </w:rPr>
              <w:t>8</w:t>
            </w:r>
          </w:p>
        </w:tc>
        <w:tc>
          <w:tcPr>
            <w:tcW w:w="1105" w:type="dxa"/>
            <w:vAlign w:val="center"/>
          </w:tcPr>
          <w:p w14:paraId="223D8CA8" w14:textId="77777777" w:rsidR="00C40CAD" w:rsidRPr="00C40CAD" w:rsidRDefault="00C40CAD" w:rsidP="00C40CAD">
            <w:pPr>
              <w:jc w:val="center"/>
              <w:rPr>
                <w:bCs/>
                <w:sz w:val="28"/>
                <w:szCs w:val="28"/>
              </w:rPr>
            </w:pPr>
            <w:r w:rsidRPr="00C40CAD">
              <w:rPr>
                <w:bCs/>
                <w:sz w:val="28"/>
                <w:szCs w:val="28"/>
              </w:rPr>
              <w:t>9</w:t>
            </w:r>
          </w:p>
        </w:tc>
        <w:tc>
          <w:tcPr>
            <w:tcW w:w="1105" w:type="dxa"/>
            <w:vAlign w:val="center"/>
          </w:tcPr>
          <w:p w14:paraId="2E49DE00" w14:textId="77777777" w:rsidR="00C40CAD" w:rsidRPr="00C40CAD" w:rsidRDefault="00C40CAD" w:rsidP="00C40CAD">
            <w:pPr>
              <w:jc w:val="center"/>
              <w:rPr>
                <w:bCs/>
                <w:sz w:val="28"/>
                <w:szCs w:val="28"/>
              </w:rPr>
            </w:pPr>
            <w:r w:rsidRPr="00C40CAD">
              <w:rPr>
                <w:bCs/>
                <w:sz w:val="28"/>
                <w:szCs w:val="28"/>
              </w:rPr>
              <w:t>10</w:t>
            </w:r>
          </w:p>
        </w:tc>
      </w:tr>
      <w:tr w:rsidR="00C40CAD" w:rsidRPr="00C40CAD" w14:paraId="124984C7" w14:textId="77777777" w:rsidTr="00081F7C">
        <w:trPr>
          <w:trHeight w:val="514"/>
        </w:trPr>
        <w:tc>
          <w:tcPr>
            <w:tcW w:w="13466" w:type="dxa"/>
            <w:gridSpan w:val="10"/>
            <w:vAlign w:val="center"/>
          </w:tcPr>
          <w:p w14:paraId="59D66E12" w14:textId="77777777" w:rsidR="00C40CAD" w:rsidRPr="00C40CAD" w:rsidRDefault="00C40CAD" w:rsidP="00C40CAD">
            <w:pPr>
              <w:numPr>
                <w:ilvl w:val="0"/>
                <w:numId w:val="39"/>
              </w:numPr>
              <w:contextualSpacing/>
              <w:jc w:val="center"/>
              <w:rPr>
                <w:bCs/>
                <w:sz w:val="28"/>
                <w:szCs w:val="28"/>
              </w:rPr>
            </w:pPr>
            <w:r w:rsidRPr="00C40CAD">
              <w:rPr>
                <w:bCs/>
                <w:sz w:val="28"/>
                <w:szCs w:val="28"/>
              </w:rPr>
              <w:t>Показатели надежности и бесперебойности водоснабжения и водоотведения</w:t>
            </w:r>
          </w:p>
        </w:tc>
      </w:tr>
      <w:tr w:rsidR="00C40CAD" w:rsidRPr="00C40CAD" w14:paraId="69C5F885" w14:textId="77777777" w:rsidTr="00081F7C">
        <w:trPr>
          <w:trHeight w:val="4519"/>
        </w:trPr>
        <w:tc>
          <w:tcPr>
            <w:tcW w:w="822" w:type="dxa"/>
            <w:vAlign w:val="center"/>
          </w:tcPr>
          <w:p w14:paraId="297790C6" w14:textId="77777777" w:rsidR="00C40CAD" w:rsidRPr="00C40CAD" w:rsidRDefault="00C40CAD" w:rsidP="00C40CAD">
            <w:pPr>
              <w:jc w:val="center"/>
              <w:rPr>
                <w:bCs/>
                <w:sz w:val="28"/>
                <w:szCs w:val="28"/>
              </w:rPr>
            </w:pPr>
            <w:r w:rsidRPr="00C40CAD">
              <w:rPr>
                <w:bCs/>
                <w:sz w:val="28"/>
                <w:szCs w:val="28"/>
              </w:rPr>
              <w:t>2.1.</w:t>
            </w:r>
          </w:p>
        </w:tc>
        <w:tc>
          <w:tcPr>
            <w:tcW w:w="3375" w:type="dxa"/>
            <w:vAlign w:val="center"/>
          </w:tcPr>
          <w:p w14:paraId="6AF9C488" w14:textId="77777777" w:rsidR="00C40CAD" w:rsidRPr="00C40CAD" w:rsidRDefault="00C40CAD" w:rsidP="00C40CAD">
            <w:pPr>
              <w:rPr>
                <w:bCs/>
                <w:sz w:val="28"/>
                <w:szCs w:val="28"/>
              </w:rPr>
            </w:pPr>
            <w:r w:rsidRPr="00C40CAD">
              <w:rPr>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993" w:type="dxa"/>
            <w:vAlign w:val="center"/>
          </w:tcPr>
          <w:p w14:paraId="0AF595FD" w14:textId="77777777" w:rsidR="00C40CAD" w:rsidRPr="00C40CAD" w:rsidRDefault="00C40CAD" w:rsidP="00C40CAD">
            <w:pPr>
              <w:jc w:val="center"/>
              <w:rPr>
                <w:bCs/>
                <w:sz w:val="28"/>
                <w:szCs w:val="28"/>
              </w:rPr>
            </w:pPr>
            <w:r w:rsidRPr="00C40CAD">
              <w:rPr>
                <w:bCs/>
                <w:sz w:val="28"/>
                <w:szCs w:val="28"/>
              </w:rPr>
              <w:t>2,12</w:t>
            </w:r>
          </w:p>
        </w:tc>
        <w:tc>
          <w:tcPr>
            <w:tcW w:w="1701" w:type="dxa"/>
            <w:vAlign w:val="center"/>
          </w:tcPr>
          <w:p w14:paraId="0A87B2B3" w14:textId="77777777" w:rsidR="00C40CAD" w:rsidRPr="00C40CAD" w:rsidRDefault="00C40CAD" w:rsidP="00C40CAD">
            <w:pPr>
              <w:jc w:val="center"/>
              <w:rPr>
                <w:bCs/>
                <w:sz w:val="28"/>
                <w:szCs w:val="28"/>
              </w:rPr>
            </w:pPr>
            <w:r w:rsidRPr="00C40CAD">
              <w:rPr>
                <w:bCs/>
                <w:sz w:val="28"/>
                <w:szCs w:val="28"/>
              </w:rPr>
              <w:t>2,12</w:t>
            </w:r>
          </w:p>
        </w:tc>
        <w:tc>
          <w:tcPr>
            <w:tcW w:w="992" w:type="dxa"/>
            <w:vAlign w:val="center"/>
          </w:tcPr>
          <w:p w14:paraId="12DF41D1" w14:textId="77777777" w:rsidR="00C40CAD" w:rsidRPr="00C40CAD" w:rsidRDefault="00C40CAD" w:rsidP="00C40CAD">
            <w:pPr>
              <w:jc w:val="center"/>
              <w:rPr>
                <w:bCs/>
                <w:sz w:val="28"/>
                <w:szCs w:val="28"/>
              </w:rPr>
            </w:pPr>
            <w:r w:rsidRPr="00C40CAD">
              <w:rPr>
                <w:bCs/>
                <w:sz w:val="28"/>
                <w:szCs w:val="28"/>
              </w:rPr>
              <w:t>2,11</w:t>
            </w:r>
          </w:p>
        </w:tc>
        <w:tc>
          <w:tcPr>
            <w:tcW w:w="1134" w:type="dxa"/>
            <w:vAlign w:val="center"/>
          </w:tcPr>
          <w:p w14:paraId="19EC98AA" w14:textId="77777777" w:rsidR="00C40CAD" w:rsidRPr="00C40CAD" w:rsidRDefault="00C40CAD" w:rsidP="00C40CAD">
            <w:pPr>
              <w:jc w:val="center"/>
              <w:rPr>
                <w:bCs/>
                <w:sz w:val="28"/>
                <w:szCs w:val="28"/>
              </w:rPr>
            </w:pPr>
            <w:r w:rsidRPr="00C40CAD">
              <w:rPr>
                <w:bCs/>
                <w:sz w:val="28"/>
                <w:szCs w:val="28"/>
              </w:rPr>
              <w:t>2,11</w:t>
            </w:r>
          </w:p>
        </w:tc>
        <w:tc>
          <w:tcPr>
            <w:tcW w:w="1134" w:type="dxa"/>
            <w:vAlign w:val="center"/>
          </w:tcPr>
          <w:p w14:paraId="24A96BE7" w14:textId="77777777" w:rsidR="00C40CAD" w:rsidRPr="00C40CAD" w:rsidRDefault="00C40CAD" w:rsidP="00C40CAD">
            <w:pPr>
              <w:jc w:val="center"/>
              <w:rPr>
                <w:bCs/>
                <w:sz w:val="28"/>
                <w:szCs w:val="28"/>
              </w:rPr>
            </w:pPr>
            <w:r w:rsidRPr="00C40CAD">
              <w:rPr>
                <w:bCs/>
                <w:sz w:val="28"/>
                <w:szCs w:val="28"/>
              </w:rPr>
              <w:t>2,11</w:t>
            </w:r>
          </w:p>
        </w:tc>
        <w:tc>
          <w:tcPr>
            <w:tcW w:w="1105" w:type="dxa"/>
            <w:vAlign w:val="center"/>
          </w:tcPr>
          <w:p w14:paraId="129D54F6" w14:textId="77777777" w:rsidR="00C40CAD" w:rsidRPr="00C40CAD" w:rsidRDefault="00C40CAD" w:rsidP="00C40CAD">
            <w:pPr>
              <w:jc w:val="center"/>
              <w:rPr>
                <w:bCs/>
                <w:sz w:val="28"/>
                <w:szCs w:val="28"/>
              </w:rPr>
            </w:pPr>
            <w:r w:rsidRPr="00C40CAD">
              <w:rPr>
                <w:bCs/>
                <w:sz w:val="28"/>
                <w:szCs w:val="28"/>
              </w:rPr>
              <w:t>2,11</w:t>
            </w:r>
          </w:p>
        </w:tc>
        <w:tc>
          <w:tcPr>
            <w:tcW w:w="1105" w:type="dxa"/>
            <w:vAlign w:val="center"/>
          </w:tcPr>
          <w:p w14:paraId="38D12541" w14:textId="77777777" w:rsidR="00C40CAD" w:rsidRPr="00C40CAD" w:rsidRDefault="00C40CAD" w:rsidP="00C40CAD">
            <w:pPr>
              <w:jc w:val="center"/>
              <w:rPr>
                <w:bCs/>
                <w:sz w:val="28"/>
                <w:szCs w:val="28"/>
              </w:rPr>
            </w:pPr>
            <w:r w:rsidRPr="00C40CAD">
              <w:rPr>
                <w:bCs/>
                <w:sz w:val="28"/>
                <w:szCs w:val="28"/>
              </w:rPr>
              <w:t>2,11</w:t>
            </w:r>
          </w:p>
        </w:tc>
        <w:tc>
          <w:tcPr>
            <w:tcW w:w="1105" w:type="dxa"/>
            <w:vAlign w:val="center"/>
          </w:tcPr>
          <w:p w14:paraId="4A8EF7D1" w14:textId="77777777" w:rsidR="00C40CAD" w:rsidRPr="00C40CAD" w:rsidRDefault="00C40CAD" w:rsidP="00C40CAD">
            <w:pPr>
              <w:jc w:val="center"/>
              <w:rPr>
                <w:bCs/>
                <w:sz w:val="28"/>
                <w:szCs w:val="28"/>
              </w:rPr>
            </w:pPr>
            <w:r w:rsidRPr="00C40CAD">
              <w:rPr>
                <w:bCs/>
                <w:sz w:val="28"/>
                <w:szCs w:val="28"/>
              </w:rPr>
              <w:t>2,11</w:t>
            </w:r>
          </w:p>
        </w:tc>
      </w:tr>
      <w:tr w:rsidR="00C40CAD" w:rsidRPr="00C40CAD" w14:paraId="47144DC7" w14:textId="77777777" w:rsidTr="00081F7C">
        <w:trPr>
          <w:trHeight w:val="1167"/>
        </w:trPr>
        <w:tc>
          <w:tcPr>
            <w:tcW w:w="822" w:type="dxa"/>
            <w:vAlign w:val="center"/>
          </w:tcPr>
          <w:p w14:paraId="6ADC0039" w14:textId="77777777" w:rsidR="00C40CAD" w:rsidRPr="00C40CAD" w:rsidRDefault="00C40CAD" w:rsidP="00C40CAD">
            <w:pPr>
              <w:jc w:val="center"/>
              <w:rPr>
                <w:bCs/>
                <w:sz w:val="28"/>
                <w:szCs w:val="28"/>
              </w:rPr>
            </w:pPr>
            <w:r w:rsidRPr="00C40CAD">
              <w:rPr>
                <w:bCs/>
                <w:sz w:val="28"/>
                <w:szCs w:val="28"/>
              </w:rPr>
              <w:t>2.2.</w:t>
            </w:r>
          </w:p>
        </w:tc>
        <w:tc>
          <w:tcPr>
            <w:tcW w:w="3375" w:type="dxa"/>
            <w:vAlign w:val="center"/>
          </w:tcPr>
          <w:p w14:paraId="150178DB" w14:textId="77777777" w:rsidR="00C40CAD" w:rsidRPr="00C40CAD" w:rsidRDefault="00C40CAD" w:rsidP="00C40CAD">
            <w:pPr>
              <w:rPr>
                <w:bCs/>
                <w:sz w:val="28"/>
                <w:szCs w:val="28"/>
              </w:rPr>
            </w:pPr>
            <w:r w:rsidRPr="00C40CAD">
              <w:rPr>
                <w:sz w:val="22"/>
                <w:szCs w:val="22"/>
              </w:rPr>
              <w:t>Удельное количество аварий и засоров в расчете на протяженность канализационной сети в год (ед./км)</w:t>
            </w:r>
          </w:p>
        </w:tc>
        <w:tc>
          <w:tcPr>
            <w:tcW w:w="993" w:type="dxa"/>
            <w:vAlign w:val="center"/>
          </w:tcPr>
          <w:p w14:paraId="74861DA2" w14:textId="77777777" w:rsidR="00C40CAD" w:rsidRPr="00C40CAD" w:rsidRDefault="00C40CAD" w:rsidP="00C40CAD">
            <w:pPr>
              <w:jc w:val="center"/>
              <w:rPr>
                <w:bCs/>
                <w:sz w:val="28"/>
                <w:szCs w:val="28"/>
              </w:rPr>
            </w:pPr>
            <w:r w:rsidRPr="00C40CAD">
              <w:rPr>
                <w:bCs/>
                <w:sz w:val="28"/>
                <w:szCs w:val="28"/>
              </w:rPr>
              <w:t>7,26</w:t>
            </w:r>
          </w:p>
        </w:tc>
        <w:tc>
          <w:tcPr>
            <w:tcW w:w="1701" w:type="dxa"/>
            <w:vAlign w:val="center"/>
          </w:tcPr>
          <w:p w14:paraId="582BB2E8" w14:textId="77777777" w:rsidR="00C40CAD" w:rsidRPr="00C40CAD" w:rsidRDefault="00C40CAD" w:rsidP="00C40CAD">
            <w:pPr>
              <w:jc w:val="center"/>
              <w:rPr>
                <w:bCs/>
                <w:sz w:val="28"/>
                <w:szCs w:val="28"/>
              </w:rPr>
            </w:pPr>
            <w:r w:rsidRPr="00C40CAD">
              <w:rPr>
                <w:bCs/>
                <w:sz w:val="28"/>
                <w:szCs w:val="28"/>
              </w:rPr>
              <w:t>7,26</w:t>
            </w:r>
          </w:p>
        </w:tc>
        <w:tc>
          <w:tcPr>
            <w:tcW w:w="992" w:type="dxa"/>
            <w:vAlign w:val="center"/>
          </w:tcPr>
          <w:p w14:paraId="1F7B4D38" w14:textId="77777777" w:rsidR="00C40CAD" w:rsidRPr="00C40CAD" w:rsidRDefault="00C40CAD" w:rsidP="00C40CAD">
            <w:pPr>
              <w:jc w:val="center"/>
              <w:rPr>
                <w:bCs/>
                <w:sz w:val="28"/>
                <w:szCs w:val="28"/>
              </w:rPr>
            </w:pPr>
            <w:r w:rsidRPr="00C40CAD">
              <w:rPr>
                <w:bCs/>
                <w:sz w:val="28"/>
                <w:szCs w:val="28"/>
              </w:rPr>
              <w:t>7,26</w:t>
            </w:r>
          </w:p>
        </w:tc>
        <w:tc>
          <w:tcPr>
            <w:tcW w:w="1134" w:type="dxa"/>
            <w:vAlign w:val="center"/>
          </w:tcPr>
          <w:p w14:paraId="584E1623" w14:textId="77777777" w:rsidR="00C40CAD" w:rsidRPr="00C40CAD" w:rsidRDefault="00C40CAD" w:rsidP="00C40CAD">
            <w:pPr>
              <w:jc w:val="center"/>
              <w:rPr>
                <w:bCs/>
                <w:sz w:val="28"/>
                <w:szCs w:val="28"/>
              </w:rPr>
            </w:pPr>
            <w:r w:rsidRPr="00C40CAD">
              <w:rPr>
                <w:bCs/>
                <w:sz w:val="28"/>
                <w:szCs w:val="28"/>
              </w:rPr>
              <w:t>7,18</w:t>
            </w:r>
          </w:p>
        </w:tc>
        <w:tc>
          <w:tcPr>
            <w:tcW w:w="1134" w:type="dxa"/>
            <w:vAlign w:val="center"/>
          </w:tcPr>
          <w:p w14:paraId="46B430C7" w14:textId="77777777" w:rsidR="00C40CAD" w:rsidRPr="00C40CAD" w:rsidRDefault="00C40CAD" w:rsidP="00C40CAD">
            <w:pPr>
              <w:jc w:val="center"/>
              <w:rPr>
                <w:bCs/>
                <w:sz w:val="28"/>
                <w:szCs w:val="28"/>
              </w:rPr>
            </w:pPr>
            <w:r w:rsidRPr="00C40CAD">
              <w:rPr>
                <w:bCs/>
                <w:sz w:val="28"/>
                <w:szCs w:val="28"/>
              </w:rPr>
              <w:t>7,18</w:t>
            </w:r>
          </w:p>
        </w:tc>
        <w:tc>
          <w:tcPr>
            <w:tcW w:w="1105" w:type="dxa"/>
            <w:vAlign w:val="center"/>
          </w:tcPr>
          <w:p w14:paraId="09C029FF" w14:textId="77777777" w:rsidR="00C40CAD" w:rsidRPr="00C40CAD" w:rsidRDefault="00C40CAD" w:rsidP="00C40CAD">
            <w:pPr>
              <w:jc w:val="center"/>
              <w:rPr>
                <w:bCs/>
                <w:sz w:val="28"/>
                <w:szCs w:val="28"/>
              </w:rPr>
            </w:pPr>
            <w:r w:rsidRPr="00C40CAD">
              <w:rPr>
                <w:bCs/>
                <w:sz w:val="28"/>
                <w:szCs w:val="28"/>
              </w:rPr>
              <w:t>7,18</w:t>
            </w:r>
          </w:p>
        </w:tc>
        <w:tc>
          <w:tcPr>
            <w:tcW w:w="1105" w:type="dxa"/>
            <w:vAlign w:val="center"/>
          </w:tcPr>
          <w:p w14:paraId="2C17DE1A" w14:textId="77777777" w:rsidR="00C40CAD" w:rsidRPr="00C40CAD" w:rsidRDefault="00C40CAD" w:rsidP="00C40CAD">
            <w:pPr>
              <w:jc w:val="center"/>
              <w:rPr>
                <w:bCs/>
                <w:sz w:val="28"/>
                <w:szCs w:val="28"/>
              </w:rPr>
            </w:pPr>
            <w:r w:rsidRPr="00C40CAD">
              <w:rPr>
                <w:bCs/>
                <w:sz w:val="28"/>
                <w:szCs w:val="28"/>
              </w:rPr>
              <w:t>7,16</w:t>
            </w:r>
          </w:p>
        </w:tc>
        <w:tc>
          <w:tcPr>
            <w:tcW w:w="1105" w:type="dxa"/>
            <w:vAlign w:val="center"/>
          </w:tcPr>
          <w:p w14:paraId="2AB04358" w14:textId="77777777" w:rsidR="00C40CAD" w:rsidRPr="00C40CAD" w:rsidRDefault="00C40CAD" w:rsidP="00C40CAD">
            <w:pPr>
              <w:jc w:val="center"/>
              <w:rPr>
                <w:bCs/>
                <w:sz w:val="28"/>
                <w:szCs w:val="28"/>
              </w:rPr>
            </w:pPr>
            <w:r w:rsidRPr="00C40CAD">
              <w:rPr>
                <w:bCs/>
                <w:sz w:val="28"/>
                <w:szCs w:val="28"/>
              </w:rPr>
              <w:t>7,15</w:t>
            </w:r>
          </w:p>
        </w:tc>
      </w:tr>
      <w:tr w:rsidR="00C40CAD" w:rsidRPr="00C40CAD" w14:paraId="0BE1522D" w14:textId="77777777" w:rsidTr="00081F7C">
        <w:trPr>
          <w:trHeight w:val="630"/>
        </w:trPr>
        <w:tc>
          <w:tcPr>
            <w:tcW w:w="13466" w:type="dxa"/>
            <w:gridSpan w:val="10"/>
            <w:vAlign w:val="center"/>
          </w:tcPr>
          <w:p w14:paraId="70F897B8" w14:textId="77777777" w:rsidR="00C40CAD" w:rsidRPr="00C40CAD" w:rsidRDefault="00C40CAD" w:rsidP="00C40CAD">
            <w:pPr>
              <w:numPr>
                <w:ilvl w:val="0"/>
                <w:numId w:val="39"/>
              </w:numPr>
              <w:contextualSpacing/>
              <w:jc w:val="center"/>
              <w:rPr>
                <w:bCs/>
                <w:sz w:val="28"/>
                <w:szCs w:val="28"/>
              </w:rPr>
            </w:pPr>
            <w:r w:rsidRPr="00C40CAD">
              <w:rPr>
                <w:bCs/>
                <w:sz w:val="28"/>
                <w:szCs w:val="28"/>
              </w:rPr>
              <w:t>Показатели качества очистки сточных вод</w:t>
            </w:r>
          </w:p>
        </w:tc>
      </w:tr>
      <w:tr w:rsidR="00C40CAD" w:rsidRPr="00C40CAD" w14:paraId="5CEE0E11" w14:textId="77777777" w:rsidTr="00081F7C">
        <w:trPr>
          <w:trHeight w:val="2166"/>
        </w:trPr>
        <w:tc>
          <w:tcPr>
            <w:tcW w:w="822" w:type="dxa"/>
            <w:vAlign w:val="center"/>
          </w:tcPr>
          <w:p w14:paraId="5E1A4437" w14:textId="77777777" w:rsidR="00C40CAD" w:rsidRPr="00C40CAD" w:rsidRDefault="00C40CAD" w:rsidP="00C40CAD">
            <w:pPr>
              <w:jc w:val="center"/>
              <w:rPr>
                <w:bCs/>
                <w:sz w:val="28"/>
                <w:szCs w:val="28"/>
              </w:rPr>
            </w:pPr>
            <w:r w:rsidRPr="00C40CAD">
              <w:rPr>
                <w:bCs/>
                <w:sz w:val="28"/>
                <w:szCs w:val="28"/>
              </w:rPr>
              <w:t>3.1.</w:t>
            </w:r>
          </w:p>
        </w:tc>
        <w:tc>
          <w:tcPr>
            <w:tcW w:w="3375" w:type="dxa"/>
            <w:vAlign w:val="center"/>
          </w:tcPr>
          <w:p w14:paraId="30B7D0D7" w14:textId="77777777" w:rsidR="00C40CAD" w:rsidRPr="00C40CAD" w:rsidRDefault="00C40CAD" w:rsidP="00C40CAD">
            <w:pPr>
              <w:rPr>
                <w:sz w:val="22"/>
                <w:szCs w:val="22"/>
              </w:rPr>
            </w:pPr>
            <w:r w:rsidRPr="00C40CAD">
              <w:rPr>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993" w:type="dxa"/>
            <w:vAlign w:val="center"/>
          </w:tcPr>
          <w:p w14:paraId="16D3A04D" w14:textId="77777777" w:rsidR="00C40CAD" w:rsidRPr="00C40CAD" w:rsidRDefault="00C40CAD" w:rsidP="00C40CAD">
            <w:pPr>
              <w:jc w:val="center"/>
              <w:rPr>
                <w:bCs/>
                <w:sz w:val="28"/>
                <w:szCs w:val="28"/>
              </w:rPr>
            </w:pPr>
            <w:r w:rsidRPr="00C40CAD">
              <w:rPr>
                <w:bCs/>
                <w:sz w:val="28"/>
                <w:szCs w:val="28"/>
              </w:rPr>
              <w:t>0</w:t>
            </w:r>
          </w:p>
        </w:tc>
        <w:tc>
          <w:tcPr>
            <w:tcW w:w="1701" w:type="dxa"/>
            <w:vAlign w:val="center"/>
          </w:tcPr>
          <w:p w14:paraId="4FB9556E" w14:textId="77777777" w:rsidR="00C40CAD" w:rsidRPr="00C40CAD" w:rsidRDefault="00C40CAD" w:rsidP="00C40CAD">
            <w:pPr>
              <w:jc w:val="center"/>
              <w:rPr>
                <w:bCs/>
                <w:sz w:val="28"/>
                <w:szCs w:val="28"/>
              </w:rPr>
            </w:pPr>
            <w:r w:rsidRPr="00C40CAD">
              <w:rPr>
                <w:bCs/>
                <w:sz w:val="28"/>
                <w:szCs w:val="28"/>
              </w:rPr>
              <w:t>0</w:t>
            </w:r>
          </w:p>
        </w:tc>
        <w:tc>
          <w:tcPr>
            <w:tcW w:w="992" w:type="dxa"/>
            <w:vAlign w:val="center"/>
          </w:tcPr>
          <w:p w14:paraId="140F444A" w14:textId="77777777" w:rsidR="00C40CAD" w:rsidRPr="00C40CAD" w:rsidRDefault="00C40CAD" w:rsidP="00C40CAD">
            <w:pPr>
              <w:jc w:val="center"/>
              <w:rPr>
                <w:bCs/>
                <w:sz w:val="28"/>
                <w:szCs w:val="28"/>
              </w:rPr>
            </w:pPr>
            <w:r w:rsidRPr="00C40CAD">
              <w:rPr>
                <w:bCs/>
                <w:sz w:val="28"/>
                <w:szCs w:val="28"/>
              </w:rPr>
              <w:t>0</w:t>
            </w:r>
          </w:p>
        </w:tc>
        <w:tc>
          <w:tcPr>
            <w:tcW w:w="1134" w:type="dxa"/>
            <w:vAlign w:val="center"/>
          </w:tcPr>
          <w:p w14:paraId="28BB90DE" w14:textId="77777777" w:rsidR="00C40CAD" w:rsidRPr="00C40CAD" w:rsidRDefault="00C40CAD" w:rsidP="00C40CAD">
            <w:pPr>
              <w:jc w:val="center"/>
              <w:rPr>
                <w:bCs/>
                <w:sz w:val="28"/>
                <w:szCs w:val="28"/>
              </w:rPr>
            </w:pPr>
            <w:r w:rsidRPr="00C40CAD">
              <w:rPr>
                <w:bCs/>
                <w:sz w:val="28"/>
                <w:szCs w:val="28"/>
              </w:rPr>
              <w:t>0</w:t>
            </w:r>
          </w:p>
        </w:tc>
        <w:tc>
          <w:tcPr>
            <w:tcW w:w="1134" w:type="dxa"/>
            <w:vAlign w:val="center"/>
          </w:tcPr>
          <w:p w14:paraId="3EB16127" w14:textId="77777777" w:rsidR="00C40CAD" w:rsidRPr="00C40CAD" w:rsidRDefault="00C40CAD" w:rsidP="00C40CAD">
            <w:pPr>
              <w:jc w:val="center"/>
              <w:rPr>
                <w:bCs/>
                <w:sz w:val="28"/>
                <w:szCs w:val="28"/>
              </w:rPr>
            </w:pPr>
            <w:r w:rsidRPr="00C40CAD">
              <w:rPr>
                <w:bCs/>
                <w:sz w:val="28"/>
                <w:szCs w:val="28"/>
              </w:rPr>
              <w:t>0</w:t>
            </w:r>
          </w:p>
        </w:tc>
        <w:tc>
          <w:tcPr>
            <w:tcW w:w="1105" w:type="dxa"/>
            <w:vAlign w:val="center"/>
          </w:tcPr>
          <w:p w14:paraId="35E8DA1A" w14:textId="77777777" w:rsidR="00C40CAD" w:rsidRPr="00C40CAD" w:rsidRDefault="00C40CAD" w:rsidP="00C40CAD">
            <w:pPr>
              <w:jc w:val="center"/>
              <w:rPr>
                <w:bCs/>
                <w:sz w:val="28"/>
                <w:szCs w:val="28"/>
              </w:rPr>
            </w:pPr>
            <w:r w:rsidRPr="00C40CAD">
              <w:rPr>
                <w:bCs/>
                <w:sz w:val="28"/>
                <w:szCs w:val="28"/>
              </w:rPr>
              <w:t>0</w:t>
            </w:r>
          </w:p>
        </w:tc>
        <w:tc>
          <w:tcPr>
            <w:tcW w:w="1105" w:type="dxa"/>
            <w:vAlign w:val="center"/>
          </w:tcPr>
          <w:p w14:paraId="4103F57B" w14:textId="77777777" w:rsidR="00C40CAD" w:rsidRPr="00C40CAD" w:rsidRDefault="00C40CAD" w:rsidP="00C40CAD">
            <w:pPr>
              <w:jc w:val="center"/>
              <w:rPr>
                <w:bCs/>
                <w:sz w:val="28"/>
                <w:szCs w:val="28"/>
              </w:rPr>
            </w:pPr>
            <w:r w:rsidRPr="00C40CAD">
              <w:rPr>
                <w:bCs/>
                <w:sz w:val="28"/>
                <w:szCs w:val="28"/>
              </w:rPr>
              <w:t>0</w:t>
            </w:r>
          </w:p>
        </w:tc>
        <w:tc>
          <w:tcPr>
            <w:tcW w:w="1105" w:type="dxa"/>
            <w:vAlign w:val="center"/>
          </w:tcPr>
          <w:p w14:paraId="4FED47F3" w14:textId="77777777" w:rsidR="00C40CAD" w:rsidRPr="00C40CAD" w:rsidRDefault="00C40CAD" w:rsidP="00C40CAD">
            <w:pPr>
              <w:jc w:val="center"/>
              <w:rPr>
                <w:bCs/>
                <w:sz w:val="28"/>
                <w:szCs w:val="28"/>
              </w:rPr>
            </w:pPr>
            <w:r w:rsidRPr="00C40CAD">
              <w:rPr>
                <w:bCs/>
                <w:sz w:val="28"/>
                <w:szCs w:val="28"/>
              </w:rPr>
              <w:t>0</w:t>
            </w:r>
          </w:p>
        </w:tc>
      </w:tr>
      <w:tr w:rsidR="00C40CAD" w:rsidRPr="00C40CAD" w14:paraId="1ACE6A3F" w14:textId="77777777" w:rsidTr="00081F7C">
        <w:trPr>
          <w:trHeight w:val="438"/>
        </w:trPr>
        <w:tc>
          <w:tcPr>
            <w:tcW w:w="822" w:type="dxa"/>
            <w:vAlign w:val="center"/>
          </w:tcPr>
          <w:p w14:paraId="339E8562" w14:textId="77777777" w:rsidR="00C40CAD" w:rsidRPr="00C40CAD" w:rsidRDefault="00C40CAD" w:rsidP="00C40CAD">
            <w:pPr>
              <w:jc w:val="center"/>
              <w:rPr>
                <w:bCs/>
                <w:sz w:val="28"/>
                <w:szCs w:val="28"/>
              </w:rPr>
            </w:pPr>
            <w:r w:rsidRPr="00C40CAD">
              <w:rPr>
                <w:bCs/>
                <w:sz w:val="28"/>
                <w:szCs w:val="28"/>
              </w:rPr>
              <w:lastRenderedPageBreak/>
              <w:t>1</w:t>
            </w:r>
          </w:p>
        </w:tc>
        <w:tc>
          <w:tcPr>
            <w:tcW w:w="3375" w:type="dxa"/>
            <w:vAlign w:val="center"/>
          </w:tcPr>
          <w:p w14:paraId="636FC6F5" w14:textId="77777777" w:rsidR="00C40CAD" w:rsidRPr="00C40CAD" w:rsidRDefault="00C40CAD" w:rsidP="00C40CAD">
            <w:pPr>
              <w:jc w:val="center"/>
              <w:rPr>
                <w:bCs/>
                <w:sz w:val="28"/>
                <w:szCs w:val="28"/>
              </w:rPr>
            </w:pPr>
            <w:r w:rsidRPr="00C40CAD">
              <w:rPr>
                <w:bCs/>
                <w:sz w:val="28"/>
                <w:szCs w:val="28"/>
              </w:rPr>
              <w:t>2</w:t>
            </w:r>
          </w:p>
        </w:tc>
        <w:tc>
          <w:tcPr>
            <w:tcW w:w="993" w:type="dxa"/>
            <w:vAlign w:val="center"/>
          </w:tcPr>
          <w:p w14:paraId="52309459" w14:textId="77777777" w:rsidR="00C40CAD" w:rsidRPr="00C40CAD" w:rsidRDefault="00C40CAD" w:rsidP="00C40CAD">
            <w:pPr>
              <w:jc w:val="center"/>
              <w:rPr>
                <w:bCs/>
                <w:sz w:val="28"/>
                <w:szCs w:val="28"/>
              </w:rPr>
            </w:pPr>
            <w:r w:rsidRPr="00C40CAD">
              <w:rPr>
                <w:bCs/>
                <w:sz w:val="28"/>
                <w:szCs w:val="28"/>
              </w:rPr>
              <w:t>3</w:t>
            </w:r>
          </w:p>
        </w:tc>
        <w:tc>
          <w:tcPr>
            <w:tcW w:w="1701" w:type="dxa"/>
            <w:vAlign w:val="center"/>
          </w:tcPr>
          <w:p w14:paraId="2CB7F107" w14:textId="77777777" w:rsidR="00C40CAD" w:rsidRPr="00C40CAD" w:rsidRDefault="00C40CAD" w:rsidP="00C40CAD">
            <w:pPr>
              <w:jc w:val="center"/>
              <w:rPr>
                <w:bCs/>
                <w:sz w:val="28"/>
                <w:szCs w:val="28"/>
              </w:rPr>
            </w:pPr>
            <w:r w:rsidRPr="00C40CAD">
              <w:rPr>
                <w:bCs/>
                <w:sz w:val="28"/>
                <w:szCs w:val="28"/>
              </w:rPr>
              <w:t>4</w:t>
            </w:r>
          </w:p>
        </w:tc>
        <w:tc>
          <w:tcPr>
            <w:tcW w:w="992" w:type="dxa"/>
            <w:vAlign w:val="center"/>
          </w:tcPr>
          <w:p w14:paraId="27A65317" w14:textId="77777777" w:rsidR="00C40CAD" w:rsidRPr="00C40CAD" w:rsidRDefault="00C40CAD" w:rsidP="00C40CAD">
            <w:pPr>
              <w:jc w:val="center"/>
              <w:rPr>
                <w:bCs/>
                <w:sz w:val="28"/>
                <w:szCs w:val="28"/>
              </w:rPr>
            </w:pPr>
            <w:r w:rsidRPr="00C40CAD">
              <w:rPr>
                <w:bCs/>
                <w:sz w:val="28"/>
                <w:szCs w:val="28"/>
              </w:rPr>
              <w:t>5</w:t>
            </w:r>
          </w:p>
        </w:tc>
        <w:tc>
          <w:tcPr>
            <w:tcW w:w="1134" w:type="dxa"/>
            <w:vAlign w:val="center"/>
          </w:tcPr>
          <w:p w14:paraId="32CE6004" w14:textId="77777777" w:rsidR="00C40CAD" w:rsidRPr="00C40CAD" w:rsidRDefault="00C40CAD" w:rsidP="00C40CAD">
            <w:pPr>
              <w:jc w:val="center"/>
              <w:rPr>
                <w:bCs/>
                <w:sz w:val="28"/>
                <w:szCs w:val="28"/>
              </w:rPr>
            </w:pPr>
            <w:r w:rsidRPr="00C40CAD">
              <w:rPr>
                <w:bCs/>
                <w:sz w:val="28"/>
                <w:szCs w:val="28"/>
              </w:rPr>
              <w:t>6</w:t>
            </w:r>
          </w:p>
        </w:tc>
        <w:tc>
          <w:tcPr>
            <w:tcW w:w="1134" w:type="dxa"/>
            <w:vAlign w:val="center"/>
          </w:tcPr>
          <w:p w14:paraId="324637F2" w14:textId="77777777" w:rsidR="00C40CAD" w:rsidRPr="00C40CAD" w:rsidRDefault="00C40CAD" w:rsidP="00C40CAD">
            <w:pPr>
              <w:jc w:val="center"/>
              <w:rPr>
                <w:bCs/>
                <w:sz w:val="28"/>
                <w:szCs w:val="28"/>
              </w:rPr>
            </w:pPr>
            <w:r w:rsidRPr="00C40CAD">
              <w:rPr>
                <w:bCs/>
                <w:sz w:val="28"/>
                <w:szCs w:val="28"/>
              </w:rPr>
              <w:t>7</w:t>
            </w:r>
          </w:p>
        </w:tc>
        <w:tc>
          <w:tcPr>
            <w:tcW w:w="1105" w:type="dxa"/>
            <w:vAlign w:val="center"/>
          </w:tcPr>
          <w:p w14:paraId="4ADD051F" w14:textId="77777777" w:rsidR="00C40CAD" w:rsidRPr="00C40CAD" w:rsidRDefault="00C40CAD" w:rsidP="00C40CAD">
            <w:pPr>
              <w:jc w:val="center"/>
              <w:rPr>
                <w:bCs/>
                <w:sz w:val="28"/>
                <w:szCs w:val="28"/>
              </w:rPr>
            </w:pPr>
            <w:r w:rsidRPr="00C40CAD">
              <w:rPr>
                <w:bCs/>
                <w:sz w:val="28"/>
                <w:szCs w:val="28"/>
              </w:rPr>
              <w:t>8</w:t>
            </w:r>
          </w:p>
        </w:tc>
        <w:tc>
          <w:tcPr>
            <w:tcW w:w="1105" w:type="dxa"/>
            <w:vAlign w:val="center"/>
          </w:tcPr>
          <w:p w14:paraId="1C1A57AC" w14:textId="77777777" w:rsidR="00C40CAD" w:rsidRPr="00C40CAD" w:rsidRDefault="00C40CAD" w:rsidP="00C40CAD">
            <w:pPr>
              <w:jc w:val="center"/>
              <w:rPr>
                <w:bCs/>
                <w:sz w:val="28"/>
                <w:szCs w:val="28"/>
              </w:rPr>
            </w:pPr>
            <w:r w:rsidRPr="00C40CAD">
              <w:rPr>
                <w:bCs/>
                <w:sz w:val="28"/>
                <w:szCs w:val="28"/>
              </w:rPr>
              <w:t>9</w:t>
            </w:r>
          </w:p>
        </w:tc>
        <w:tc>
          <w:tcPr>
            <w:tcW w:w="1105" w:type="dxa"/>
            <w:vAlign w:val="center"/>
          </w:tcPr>
          <w:p w14:paraId="39A21A0E" w14:textId="77777777" w:rsidR="00C40CAD" w:rsidRPr="00C40CAD" w:rsidRDefault="00C40CAD" w:rsidP="00C40CAD">
            <w:pPr>
              <w:jc w:val="center"/>
              <w:rPr>
                <w:bCs/>
                <w:sz w:val="28"/>
                <w:szCs w:val="28"/>
              </w:rPr>
            </w:pPr>
            <w:r w:rsidRPr="00C40CAD">
              <w:rPr>
                <w:bCs/>
                <w:sz w:val="28"/>
                <w:szCs w:val="28"/>
              </w:rPr>
              <w:t>10</w:t>
            </w:r>
          </w:p>
        </w:tc>
      </w:tr>
      <w:tr w:rsidR="00C40CAD" w:rsidRPr="00C40CAD" w14:paraId="034B31C9" w14:textId="77777777" w:rsidTr="00081F7C">
        <w:trPr>
          <w:trHeight w:val="2244"/>
        </w:trPr>
        <w:tc>
          <w:tcPr>
            <w:tcW w:w="822" w:type="dxa"/>
            <w:vAlign w:val="center"/>
          </w:tcPr>
          <w:p w14:paraId="7BCEC096" w14:textId="77777777" w:rsidR="00C40CAD" w:rsidRPr="00C40CAD" w:rsidRDefault="00C40CAD" w:rsidP="00C40CAD">
            <w:pPr>
              <w:jc w:val="center"/>
              <w:rPr>
                <w:bCs/>
                <w:sz w:val="28"/>
                <w:szCs w:val="28"/>
              </w:rPr>
            </w:pPr>
            <w:r w:rsidRPr="00C40CAD">
              <w:rPr>
                <w:bCs/>
                <w:sz w:val="28"/>
                <w:szCs w:val="28"/>
              </w:rPr>
              <w:t>3.2.</w:t>
            </w:r>
          </w:p>
        </w:tc>
        <w:tc>
          <w:tcPr>
            <w:tcW w:w="3375" w:type="dxa"/>
            <w:vAlign w:val="center"/>
          </w:tcPr>
          <w:p w14:paraId="45BF2231" w14:textId="77777777" w:rsidR="00C40CAD" w:rsidRPr="00C40CAD" w:rsidRDefault="00C40CAD" w:rsidP="00C40CAD">
            <w:pPr>
              <w:rPr>
                <w:bCs/>
                <w:sz w:val="28"/>
                <w:szCs w:val="28"/>
              </w:rPr>
            </w:pPr>
            <w:r w:rsidRPr="00C40CAD">
              <w:rPr>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993" w:type="dxa"/>
            <w:vAlign w:val="center"/>
          </w:tcPr>
          <w:p w14:paraId="508F9AA0" w14:textId="77777777" w:rsidR="00C40CAD" w:rsidRPr="00C40CAD" w:rsidRDefault="00C40CAD" w:rsidP="00C40CAD">
            <w:pPr>
              <w:jc w:val="center"/>
              <w:rPr>
                <w:bCs/>
                <w:sz w:val="28"/>
                <w:szCs w:val="28"/>
              </w:rPr>
            </w:pPr>
            <w:r w:rsidRPr="00C40CAD">
              <w:rPr>
                <w:bCs/>
                <w:sz w:val="28"/>
                <w:szCs w:val="28"/>
              </w:rPr>
              <w:t>-</w:t>
            </w:r>
          </w:p>
        </w:tc>
        <w:tc>
          <w:tcPr>
            <w:tcW w:w="1701" w:type="dxa"/>
            <w:vAlign w:val="center"/>
          </w:tcPr>
          <w:p w14:paraId="302BCA63" w14:textId="77777777" w:rsidR="00C40CAD" w:rsidRPr="00C40CAD" w:rsidRDefault="00C40CAD" w:rsidP="00C40CAD">
            <w:pPr>
              <w:jc w:val="center"/>
              <w:rPr>
                <w:bCs/>
                <w:sz w:val="28"/>
                <w:szCs w:val="28"/>
              </w:rPr>
            </w:pPr>
            <w:r w:rsidRPr="00C40CAD">
              <w:rPr>
                <w:bCs/>
                <w:sz w:val="28"/>
                <w:szCs w:val="28"/>
              </w:rPr>
              <w:t>-</w:t>
            </w:r>
          </w:p>
        </w:tc>
        <w:tc>
          <w:tcPr>
            <w:tcW w:w="992" w:type="dxa"/>
            <w:vAlign w:val="center"/>
          </w:tcPr>
          <w:p w14:paraId="1AFFFEC6"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69DDBE5B"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7ADC8D62"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7A28F11E"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0FB70A4E"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7C13164B" w14:textId="77777777" w:rsidR="00C40CAD" w:rsidRPr="00C40CAD" w:rsidRDefault="00C40CAD" w:rsidP="00C40CAD">
            <w:pPr>
              <w:jc w:val="center"/>
              <w:rPr>
                <w:bCs/>
                <w:sz w:val="28"/>
                <w:szCs w:val="28"/>
              </w:rPr>
            </w:pPr>
            <w:r w:rsidRPr="00C40CAD">
              <w:rPr>
                <w:bCs/>
                <w:sz w:val="28"/>
                <w:szCs w:val="28"/>
              </w:rPr>
              <w:t>-</w:t>
            </w:r>
          </w:p>
        </w:tc>
      </w:tr>
      <w:tr w:rsidR="00C40CAD" w:rsidRPr="00C40CAD" w14:paraId="151B90F7" w14:textId="77777777" w:rsidTr="00081F7C">
        <w:trPr>
          <w:trHeight w:val="3393"/>
        </w:trPr>
        <w:tc>
          <w:tcPr>
            <w:tcW w:w="822" w:type="dxa"/>
            <w:vAlign w:val="center"/>
          </w:tcPr>
          <w:p w14:paraId="76C1AD47" w14:textId="77777777" w:rsidR="00C40CAD" w:rsidRPr="00C40CAD" w:rsidRDefault="00C40CAD" w:rsidP="00C40CAD">
            <w:pPr>
              <w:jc w:val="center"/>
              <w:rPr>
                <w:bCs/>
                <w:sz w:val="28"/>
                <w:szCs w:val="28"/>
              </w:rPr>
            </w:pPr>
            <w:r w:rsidRPr="00C40CAD">
              <w:rPr>
                <w:bCs/>
                <w:sz w:val="28"/>
                <w:szCs w:val="28"/>
              </w:rPr>
              <w:t>3.3.</w:t>
            </w:r>
          </w:p>
        </w:tc>
        <w:tc>
          <w:tcPr>
            <w:tcW w:w="3375" w:type="dxa"/>
            <w:vAlign w:val="center"/>
          </w:tcPr>
          <w:p w14:paraId="7F218503" w14:textId="77777777" w:rsidR="00C40CAD" w:rsidRPr="00C40CAD" w:rsidRDefault="00C40CAD" w:rsidP="00C40CAD">
            <w:pPr>
              <w:rPr>
                <w:sz w:val="22"/>
                <w:szCs w:val="22"/>
              </w:rPr>
            </w:pPr>
            <w:r w:rsidRPr="00C40CAD">
              <w:rPr>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993" w:type="dxa"/>
            <w:vAlign w:val="center"/>
          </w:tcPr>
          <w:p w14:paraId="43F8BD8C" w14:textId="77777777" w:rsidR="00C40CAD" w:rsidRPr="00C40CAD" w:rsidRDefault="00C40CAD" w:rsidP="00C40CAD">
            <w:pPr>
              <w:jc w:val="center"/>
              <w:rPr>
                <w:bCs/>
                <w:sz w:val="28"/>
                <w:szCs w:val="28"/>
              </w:rPr>
            </w:pPr>
            <w:r w:rsidRPr="00C40CAD">
              <w:rPr>
                <w:bCs/>
                <w:sz w:val="28"/>
                <w:szCs w:val="28"/>
              </w:rPr>
              <w:t>28,30</w:t>
            </w:r>
          </w:p>
        </w:tc>
        <w:tc>
          <w:tcPr>
            <w:tcW w:w="1701" w:type="dxa"/>
            <w:vAlign w:val="center"/>
          </w:tcPr>
          <w:p w14:paraId="388C8EA2" w14:textId="77777777" w:rsidR="00C40CAD" w:rsidRPr="00C40CAD" w:rsidRDefault="00C40CAD" w:rsidP="00C40CAD">
            <w:pPr>
              <w:jc w:val="center"/>
              <w:rPr>
                <w:bCs/>
                <w:sz w:val="28"/>
                <w:szCs w:val="28"/>
              </w:rPr>
            </w:pPr>
            <w:r w:rsidRPr="00C40CAD">
              <w:rPr>
                <w:bCs/>
                <w:sz w:val="28"/>
                <w:szCs w:val="28"/>
              </w:rPr>
              <w:t>28,30</w:t>
            </w:r>
          </w:p>
        </w:tc>
        <w:tc>
          <w:tcPr>
            <w:tcW w:w="992" w:type="dxa"/>
            <w:vAlign w:val="center"/>
          </w:tcPr>
          <w:p w14:paraId="0348B07A" w14:textId="77777777" w:rsidR="00C40CAD" w:rsidRPr="00C40CAD" w:rsidRDefault="00C40CAD" w:rsidP="00C40CAD">
            <w:pPr>
              <w:jc w:val="center"/>
              <w:rPr>
                <w:bCs/>
                <w:sz w:val="28"/>
                <w:szCs w:val="28"/>
              </w:rPr>
            </w:pPr>
            <w:r w:rsidRPr="00C40CAD">
              <w:rPr>
                <w:bCs/>
                <w:sz w:val="28"/>
                <w:szCs w:val="28"/>
              </w:rPr>
              <w:t>23,20</w:t>
            </w:r>
          </w:p>
        </w:tc>
        <w:tc>
          <w:tcPr>
            <w:tcW w:w="1134" w:type="dxa"/>
            <w:vAlign w:val="center"/>
          </w:tcPr>
          <w:p w14:paraId="16A6E0B6" w14:textId="77777777" w:rsidR="00C40CAD" w:rsidRPr="00C40CAD" w:rsidRDefault="00C40CAD" w:rsidP="00C40CAD">
            <w:pPr>
              <w:jc w:val="center"/>
              <w:rPr>
                <w:bCs/>
                <w:sz w:val="28"/>
                <w:szCs w:val="28"/>
              </w:rPr>
            </w:pPr>
            <w:r w:rsidRPr="00C40CAD">
              <w:rPr>
                <w:bCs/>
                <w:sz w:val="28"/>
                <w:szCs w:val="28"/>
              </w:rPr>
              <w:t>23,20</w:t>
            </w:r>
          </w:p>
        </w:tc>
        <w:tc>
          <w:tcPr>
            <w:tcW w:w="1134" w:type="dxa"/>
            <w:vAlign w:val="center"/>
          </w:tcPr>
          <w:p w14:paraId="1B0755ED" w14:textId="77777777" w:rsidR="00C40CAD" w:rsidRPr="00C40CAD" w:rsidRDefault="00C40CAD" w:rsidP="00C40CAD">
            <w:pPr>
              <w:jc w:val="center"/>
              <w:rPr>
                <w:bCs/>
                <w:sz w:val="28"/>
                <w:szCs w:val="28"/>
              </w:rPr>
            </w:pPr>
            <w:r w:rsidRPr="00C40CAD">
              <w:rPr>
                <w:bCs/>
                <w:sz w:val="28"/>
                <w:szCs w:val="28"/>
              </w:rPr>
              <w:t>23,20</w:t>
            </w:r>
          </w:p>
        </w:tc>
        <w:tc>
          <w:tcPr>
            <w:tcW w:w="1105" w:type="dxa"/>
            <w:vAlign w:val="center"/>
          </w:tcPr>
          <w:p w14:paraId="03782B3C" w14:textId="77777777" w:rsidR="00C40CAD" w:rsidRPr="00C40CAD" w:rsidRDefault="00C40CAD" w:rsidP="00C40CAD">
            <w:pPr>
              <w:jc w:val="center"/>
              <w:rPr>
                <w:bCs/>
                <w:sz w:val="28"/>
                <w:szCs w:val="28"/>
              </w:rPr>
            </w:pPr>
            <w:r w:rsidRPr="00C40CAD">
              <w:rPr>
                <w:bCs/>
                <w:sz w:val="28"/>
                <w:szCs w:val="28"/>
              </w:rPr>
              <w:t>23,20</w:t>
            </w:r>
          </w:p>
        </w:tc>
        <w:tc>
          <w:tcPr>
            <w:tcW w:w="1105" w:type="dxa"/>
            <w:vAlign w:val="center"/>
          </w:tcPr>
          <w:p w14:paraId="341F50E0" w14:textId="77777777" w:rsidR="00C40CAD" w:rsidRPr="00C40CAD" w:rsidRDefault="00C40CAD" w:rsidP="00C40CAD">
            <w:pPr>
              <w:jc w:val="center"/>
              <w:rPr>
                <w:bCs/>
                <w:sz w:val="28"/>
                <w:szCs w:val="28"/>
              </w:rPr>
            </w:pPr>
            <w:r w:rsidRPr="00C40CAD">
              <w:rPr>
                <w:bCs/>
                <w:sz w:val="28"/>
                <w:szCs w:val="28"/>
              </w:rPr>
              <w:t>23,20</w:t>
            </w:r>
          </w:p>
        </w:tc>
        <w:tc>
          <w:tcPr>
            <w:tcW w:w="1105" w:type="dxa"/>
            <w:vAlign w:val="center"/>
          </w:tcPr>
          <w:p w14:paraId="306E5E11" w14:textId="77777777" w:rsidR="00C40CAD" w:rsidRPr="00C40CAD" w:rsidRDefault="00C40CAD" w:rsidP="00C40CAD">
            <w:pPr>
              <w:jc w:val="center"/>
              <w:rPr>
                <w:bCs/>
                <w:sz w:val="28"/>
                <w:szCs w:val="28"/>
              </w:rPr>
            </w:pPr>
            <w:r w:rsidRPr="00C40CAD">
              <w:rPr>
                <w:bCs/>
                <w:sz w:val="28"/>
                <w:szCs w:val="28"/>
              </w:rPr>
              <w:t>23,20</w:t>
            </w:r>
          </w:p>
        </w:tc>
      </w:tr>
      <w:tr w:rsidR="00C40CAD" w:rsidRPr="00C40CAD" w14:paraId="37F7BCCD" w14:textId="77777777" w:rsidTr="00081F7C">
        <w:trPr>
          <w:trHeight w:val="1133"/>
        </w:trPr>
        <w:tc>
          <w:tcPr>
            <w:tcW w:w="13466" w:type="dxa"/>
            <w:gridSpan w:val="10"/>
            <w:vAlign w:val="center"/>
          </w:tcPr>
          <w:p w14:paraId="5D94FE97" w14:textId="77777777" w:rsidR="00C40CAD" w:rsidRPr="00C40CAD" w:rsidRDefault="00C40CAD" w:rsidP="00C40CAD">
            <w:pPr>
              <w:numPr>
                <w:ilvl w:val="0"/>
                <w:numId w:val="39"/>
              </w:numPr>
              <w:contextualSpacing/>
              <w:jc w:val="center"/>
              <w:rPr>
                <w:bCs/>
                <w:sz w:val="28"/>
                <w:szCs w:val="28"/>
              </w:rPr>
            </w:pPr>
            <w:r w:rsidRPr="00C40CAD">
              <w:rPr>
                <w:bCs/>
                <w:sz w:val="28"/>
                <w:szCs w:val="28"/>
              </w:rPr>
              <w:t>Показатели энергетической эффективности использования ресурсов, в том числе уровень потерь воды</w:t>
            </w:r>
          </w:p>
        </w:tc>
      </w:tr>
      <w:tr w:rsidR="00C40CAD" w:rsidRPr="00C40CAD" w14:paraId="0362FEBD" w14:textId="77777777" w:rsidTr="00081F7C">
        <w:trPr>
          <w:trHeight w:val="2255"/>
        </w:trPr>
        <w:tc>
          <w:tcPr>
            <w:tcW w:w="822" w:type="dxa"/>
            <w:vAlign w:val="center"/>
          </w:tcPr>
          <w:p w14:paraId="3612C510" w14:textId="77777777" w:rsidR="00C40CAD" w:rsidRPr="00C40CAD" w:rsidRDefault="00C40CAD" w:rsidP="00C40CAD">
            <w:pPr>
              <w:jc w:val="center"/>
              <w:rPr>
                <w:bCs/>
                <w:sz w:val="28"/>
                <w:szCs w:val="28"/>
              </w:rPr>
            </w:pPr>
            <w:r w:rsidRPr="00C40CAD">
              <w:rPr>
                <w:bCs/>
                <w:sz w:val="28"/>
                <w:szCs w:val="28"/>
              </w:rPr>
              <w:t>4.1.</w:t>
            </w:r>
          </w:p>
        </w:tc>
        <w:tc>
          <w:tcPr>
            <w:tcW w:w="3375" w:type="dxa"/>
            <w:vAlign w:val="center"/>
          </w:tcPr>
          <w:p w14:paraId="091EC052" w14:textId="77777777" w:rsidR="00C40CAD" w:rsidRPr="00C40CAD" w:rsidRDefault="00C40CAD" w:rsidP="00C40CAD">
            <w:pPr>
              <w:rPr>
                <w:bCs/>
                <w:sz w:val="28"/>
                <w:szCs w:val="28"/>
              </w:rPr>
            </w:pPr>
            <w:r w:rsidRPr="00C40CAD">
              <w:rPr>
                <w:sz w:val="22"/>
                <w:szCs w:val="22"/>
              </w:rPr>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993" w:type="dxa"/>
            <w:vAlign w:val="center"/>
          </w:tcPr>
          <w:p w14:paraId="7BC4C488" w14:textId="77777777" w:rsidR="00C40CAD" w:rsidRPr="00C40CAD" w:rsidRDefault="00C40CAD" w:rsidP="00C40CAD">
            <w:pPr>
              <w:jc w:val="center"/>
              <w:rPr>
                <w:bCs/>
                <w:sz w:val="28"/>
                <w:szCs w:val="28"/>
              </w:rPr>
            </w:pPr>
            <w:r w:rsidRPr="00C40CAD">
              <w:rPr>
                <w:bCs/>
                <w:sz w:val="28"/>
                <w:szCs w:val="28"/>
              </w:rPr>
              <w:t>36,77</w:t>
            </w:r>
          </w:p>
        </w:tc>
        <w:tc>
          <w:tcPr>
            <w:tcW w:w="1701" w:type="dxa"/>
            <w:vAlign w:val="center"/>
          </w:tcPr>
          <w:p w14:paraId="46B47ED5" w14:textId="77777777" w:rsidR="00C40CAD" w:rsidRPr="00C40CAD" w:rsidRDefault="00C40CAD" w:rsidP="00C40CAD">
            <w:pPr>
              <w:jc w:val="center"/>
              <w:rPr>
                <w:bCs/>
                <w:sz w:val="28"/>
                <w:szCs w:val="28"/>
              </w:rPr>
            </w:pPr>
            <w:r w:rsidRPr="00C40CAD">
              <w:rPr>
                <w:bCs/>
                <w:sz w:val="28"/>
                <w:szCs w:val="28"/>
              </w:rPr>
              <w:t>39,20</w:t>
            </w:r>
          </w:p>
        </w:tc>
        <w:tc>
          <w:tcPr>
            <w:tcW w:w="992" w:type="dxa"/>
            <w:vAlign w:val="center"/>
          </w:tcPr>
          <w:p w14:paraId="15727ABD" w14:textId="77777777" w:rsidR="00C40CAD" w:rsidRPr="00C40CAD" w:rsidRDefault="00C40CAD" w:rsidP="00C40CAD">
            <w:pPr>
              <w:jc w:val="center"/>
              <w:rPr>
                <w:bCs/>
                <w:sz w:val="28"/>
                <w:szCs w:val="28"/>
              </w:rPr>
            </w:pPr>
            <w:r w:rsidRPr="00C40CAD">
              <w:rPr>
                <w:bCs/>
                <w:sz w:val="28"/>
                <w:szCs w:val="28"/>
              </w:rPr>
              <w:t>39,10</w:t>
            </w:r>
          </w:p>
        </w:tc>
        <w:tc>
          <w:tcPr>
            <w:tcW w:w="1134" w:type="dxa"/>
            <w:vAlign w:val="center"/>
          </w:tcPr>
          <w:p w14:paraId="63DB5177" w14:textId="77777777" w:rsidR="00C40CAD" w:rsidRPr="00C40CAD" w:rsidRDefault="00C40CAD" w:rsidP="00C40CAD">
            <w:pPr>
              <w:jc w:val="center"/>
              <w:rPr>
                <w:bCs/>
                <w:sz w:val="28"/>
                <w:szCs w:val="28"/>
              </w:rPr>
            </w:pPr>
            <w:r w:rsidRPr="00C40CAD">
              <w:rPr>
                <w:bCs/>
                <w:sz w:val="28"/>
                <w:szCs w:val="28"/>
              </w:rPr>
              <w:t>39,10</w:t>
            </w:r>
          </w:p>
        </w:tc>
        <w:tc>
          <w:tcPr>
            <w:tcW w:w="1134" w:type="dxa"/>
            <w:vAlign w:val="center"/>
          </w:tcPr>
          <w:p w14:paraId="6FD133E5" w14:textId="77777777" w:rsidR="00C40CAD" w:rsidRPr="00C40CAD" w:rsidRDefault="00C40CAD" w:rsidP="00C40CAD">
            <w:pPr>
              <w:jc w:val="center"/>
              <w:rPr>
                <w:bCs/>
                <w:sz w:val="28"/>
                <w:szCs w:val="28"/>
              </w:rPr>
            </w:pPr>
            <w:r w:rsidRPr="00C40CAD">
              <w:rPr>
                <w:bCs/>
                <w:sz w:val="28"/>
                <w:szCs w:val="28"/>
              </w:rPr>
              <w:t>39,00</w:t>
            </w:r>
          </w:p>
        </w:tc>
        <w:tc>
          <w:tcPr>
            <w:tcW w:w="1105" w:type="dxa"/>
            <w:vAlign w:val="center"/>
          </w:tcPr>
          <w:p w14:paraId="47C0C716" w14:textId="77777777" w:rsidR="00C40CAD" w:rsidRPr="00C40CAD" w:rsidRDefault="00C40CAD" w:rsidP="00C40CAD">
            <w:pPr>
              <w:jc w:val="center"/>
              <w:rPr>
                <w:bCs/>
                <w:sz w:val="28"/>
                <w:szCs w:val="28"/>
              </w:rPr>
            </w:pPr>
            <w:r w:rsidRPr="00C40CAD">
              <w:rPr>
                <w:bCs/>
                <w:sz w:val="28"/>
                <w:szCs w:val="28"/>
              </w:rPr>
              <w:t>39,00</w:t>
            </w:r>
          </w:p>
        </w:tc>
        <w:tc>
          <w:tcPr>
            <w:tcW w:w="1105" w:type="dxa"/>
            <w:vAlign w:val="center"/>
          </w:tcPr>
          <w:p w14:paraId="49A26A3D" w14:textId="77777777" w:rsidR="00C40CAD" w:rsidRPr="00C40CAD" w:rsidRDefault="00C40CAD" w:rsidP="00C40CAD">
            <w:pPr>
              <w:jc w:val="center"/>
              <w:rPr>
                <w:bCs/>
                <w:sz w:val="28"/>
                <w:szCs w:val="28"/>
              </w:rPr>
            </w:pPr>
            <w:r w:rsidRPr="00C40CAD">
              <w:rPr>
                <w:bCs/>
                <w:sz w:val="28"/>
                <w:szCs w:val="28"/>
              </w:rPr>
              <w:t>38,90</w:t>
            </w:r>
          </w:p>
        </w:tc>
        <w:tc>
          <w:tcPr>
            <w:tcW w:w="1105" w:type="dxa"/>
            <w:vAlign w:val="center"/>
          </w:tcPr>
          <w:p w14:paraId="76D2786E" w14:textId="77777777" w:rsidR="00C40CAD" w:rsidRPr="00C40CAD" w:rsidRDefault="00C40CAD" w:rsidP="00C40CAD">
            <w:pPr>
              <w:jc w:val="center"/>
              <w:rPr>
                <w:bCs/>
                <w:sz w:val="28"/>
                <w:szCs w:val="28"/>
              </w:rPr>
            </w:pPr>
            <w:r w:rsidRPr="00C40CAD">
              <w:rPr>
                <w:bCs/>
                <w:sz w:val="28"/>
                <w:szCs w:val="28"/>
              </w:rPr>
              <w:t>38,90</w:t>
            </w:r>
          </w:p>
        </w:tc>
      </w:tr>
      <w:tr w:rsidR="00C40CAD" w:rsidRPr="00C40CAD" w14:paraId="4EE83BB0" w14:textId="77777777" w:rsidTr="00081F7C">
        <w:trPr>
          <w:trHeight w:val="438"/>
        </w:trPr>
        <w:tc>
          <w:tcPr>
            <w:tcW w:w="822" w:type="dxa"/>
            <w:vAlign w:val="center"/>
          </w:tcPr>
          <w:p w14:paraId="07D345FF" w14:textId="77777777" w:rsidR="00C40CAD" w:rsidRPr="00C40CAD" w:rsidRDefault="00C40CAD" w:rsidP="00C40CAD">
            <w:pPr>
              <w:jc w:val="center"/>
              <w:rPr>
                <w:bCs/>
                <w:sz w:val="28"/>
                <w:szCs w:val="28"/>
              </w:rPr>
            </w:pPr>
            <w:r w:rsidRPr="00C40CAD">
              <w:rPr>
                <w:bCs/>
                <w:sz w:val="28"/>
                <w:szCs w:val="28"/>
              </w:rPr>
              <w:lastRenderedPageBreak/>
              <w:t>1</w:t>
            </w:r>
          </w:p>
        </w:tc>
        <w:tc>
          <w:tcPr>
            <w:tcW w:w="3375" w:type="dxa"/>
            <w:vAlign w:val="center"/>
          </w:tcPr>
          <w:p w14:paraId="4F30F6FE" w14:textId="77777777" w:rsidR="00C40CAD" w:rsidRPr="00C40CAD" w:rsidRDefault="00C40CAD" w:rsidP="00C40CAD">
            <w:pPr>
              <w:jc w:val="center"/>
              <w:rPr>
                <w:bCs/>
                <w:sz w:val="28"/>
                <w:szCs w:val="28"/>
              </w:rPr>
            </w:pPr>
            <w:r w:rsidRPr="00C40CAD">
              <w:rPr>
                <w:bCs/>
                <w:sz w:val="28"/>
                <w:szCs w:val="28"/>
              </w:rPr>
              <w:t>2</w:t>
            </w:r>
          </w:p>
        </w:tc>
        <w:tc>
          <w:tcPr>
            <w:tcW w:w="993" w:type="dxa"/>
            <w:vAlign w:val="center"/>
          </w:tcPr>
          <w:p w14:paraId="24804052" w14:textId="77777777" w:rsidR="00C40CAD" w:rsidRPr="00C40CAD" w:rsidRDefault="00C40CAD" w:rsidP="00C40CAD">
            <w:pPr>
              <w:jc w:val="center"/>
              <w:rPr>
                <w:bCs/>
                <w:sz w:val="28"/>
                <w:szCs w:val="28"/>
              </w:rPr>
            </w:pPr>
            <w:r w:rsidRPr="00C40CAD">
              <w:rPr>
                <w:bCs/>
                <w:sz w:val="28"/>
                <w:szCs w:val="28"/>
              </w:rPr>
              <w:t>3</w:t>
            </w:r>
          </w:p>
        </w:tc>
        <w:tc>
          <w:tcPr>
            <w:tcW w:w="1701" w:type="dxa"/>
            <w:vAlign w:val="center"/>
          </w:tcPr>
          <w:p w14:paraId="67305FA8" w14:textId="77777777" w:rsidR="00C40CAD" w:rsidRPr="00C40CAD" w:rsidRDefault="00C40CAD" w:rsidP="00C40CAD">
            <w:pPr>
              <w:jc w:val="center"/>
              <w:rPr>
                <w:bCs/>
                <w:sz w:val="28"/>
                <w:szCs w:val="28"/>
              </w:rPr>
            </w:pPr>
            <w:r w:rsidRPr="00C40CAD">
              <w:rPr>
                <w:bCs/>
                <w:sz w:val="28"/>
                <w:szCs w:val="28"/>
              </w:rPr>
              <w:t>4</w:t>
            </w:r>
          </w:p>
        </w:tc>
        <w:tc>
          <w:tcPr>
            <w:tcW w:w="992" w:type="dxa"/>
            <w:vAlign w:val="center"/>
          </w:tcPr>
          <w:p w14:paraId="45D29004" w14:textId="77777777" w:rsidR="00C40CAD" w:rsidRPr="00C40CAD" w:rsidRDefault="00C40CAD" w:rsidP="00C40CAD">
            <w:pPr>
              <w:jc w:val="center"/>
              <w:rPr>
                <w:bCs/>
                <w:sz w:val="28"/>
                <w:szCs w:val="28"/>
              </w:rPr>
            </w:pPr>
            <w:r w:rsidRPr="00C40CAD">
              <w:rPr>
                <w:bCs/>
                <w:sz w:val="28"/>
                <w:szCs w:val="28"/>
              </w:rPr>
              <w:t>5</w:t>
            </w:r>
          </w:p>
        </w:tc>
        <w:tc>
          <w:tcPr>
            <w:tcW w:w="1134" w:type="dxa"/>
            <w:vAlign w:val="center"/>
          </w:tcPr>
          <w:p w14:paraId="39EBB714" w14:textId="77777777" w:rsidR="00C40CAD" w:rsidRPr="00C40CAD" w:rsidRDefault="00C40CAD" w:rsidP="00C40CAD">
            <w:pPr>
              <w:jc w:val="center"/>
              <w:rPr>
                <w:bCs/>
                <w:sz w:val="28"/>
                <w:szCs w:val="28"/>
              </w:rPr>
            </w:pPr>
            <w:r w:rsidRPr="00C40CAD">
              <w:rPr>
                <w:bCs/>
                <w:sz w:val="28"/>
                <w:szCs w:val="28"/>
              </w:rPr>
              <w:t>6</w:t>
            </w:r>
          </w:p>
        </w:tc>
        <w:tc>
          <w:tcPr>
            <w:tcW w:w="1134" w:type="dxa"/>
            <w:vAlign w:val="center"/>
          </w:tcPr>
          <w:p w14:paraId="22DB5B00" w14:textId="77777777" w:rsidR="00C40CAD" w:rsidRPr="00C40CAD" w:rsidRDefault="00C40CAD" w:rsidP="00C40CAD">
            <w:pPr>
              <w:jc w:val="center"/>
              <w:rPr>
                <w:bCs/>
                <w:sz w:val="28"/>
                <w:szCs w:val="28"/>
              </w:rPr>
            </w:pPr>
            <w:r w:rsidRPr="00C40CAD">
              <w:rPr>
                <w:bCs/>
                <w:sz w:val="28"/>
                <w:szCs w:val="28"/>
              </w:rPr>
              <w:t>7</w:t>
            </w:r>
          </w:p>
        </w:tc>
        <w:tc>
          <w:tcPr>
            <w:tcW w:w="1105" w:type="dxa"/>
            <w:vAlign w:val="center"/>
          </w:tcPr>
          <w:p w14:paraId="543ED595" w14:textId="77777777" w:rsidR="00C40CAD" w:rsidRPr="00C40CAD" w:rsidRDefault="00C40CAD" w:rsidP="00C40CAD">
            <w:pPr>
              <w:jc w:val="center"/>
              <w:rPr>
                <w:bCs/>
                <w:sz w:val="28"/>
                <w:szCs w:val="28"/>
              </w:rPr>
            </w:pPr>
            <w:r w:rsidRPr="00C40CAD">
              <w:rPr>
                <w:bCs/>
                <w:sz w:val="28"/>
                <w:szCs w:val="28"/>
              </w:rPr>
              <w:t>8</w:t>
            </w:r>
          </w:p>
        </w:tc>
        <w:tc>
          <w:tcPr>
            <w:tcW w:w="1105" w:type="dxa"/>
            <w:vAlign w:val="center"/>
          </w:tcPr>
          <w:p w14:paraId="09949305" w14:textId="77777777" w:rsidR="00C40CAD" w:rsidRPr="00C40CAD" w:rsidRDefault="00C40CAD" w:rsidP="00C40CAD">
            <w:pPr>
              <w:jc w:val="center"/>
              <w:rPr>
                <w:bCs/>
                <w:sz w:val="28"/>
                <w:szCs w:val="28"/>
              </w:rPr>
            </w:pPr>
            <w:r w:rsidRPr="00C40CAD">
              <w:rPr>
                <w:bCs/>
                <w:sz w:val="28"/>
                <w:szCs w:val="28"/>
              </w:rPr>
              <w:t>9</w:t>
            </w:r>
          </w:p>
        </w:tc>
        <w:tc>
          <w:tcPr>
            <w:tcW w:w="1105" w:type="dxa"/>
            <w:vAlign w:val="center"/>
          </w:tcPr>
          <w:p w14:paraId="23D8CAC9" w14:textId="77777777" w:rsidR="00C40CAD" w:rsidRPr="00C40CAD" w:rsidRDefault="00C40CAD" w:rsidP="00C40CAD">
            <w:pPr>
              <w:jc w:val="center"/>
              <w:rPr>
                <w:bCs/>
                <w:sz w:val="28"/>
                <w:szCs w:val="28"/>
              </w:rPr>
            </w:pPr>
            <w:r w:rsidRPr="00C40CAD">
              <w:rPr>
                <w:bCs/>
                <w:sz w:val="28"/>
                <w:szCs w:val="28"/>
              </w:rPr>
              <w:t>10</w:t>
            </w:r>
          </w:p>
        </w:tc>
      </w:tr>
      <w:tr w:rsidR="00C40CAD" w:rsidRPr="00C40CAD" w14:paraId="0D0C653E" w14:textId="77777777" w:rsidTr="00081F7C">
        <w:trPr>
          <w:trHeight w:val="2263"/>
        </w:trPr>
        <w:tc>
          <w:tcPr>
            <w:tcW w:w="822" w:type="dxa"/>
            <w:vAlign w:val="center"/>
          </w:tcPr>
          <w:p w14:paraId="3E46B165" w14:textId="77777777" w:rsidR="00C40CAD" w:rsidRPr="00C40CAD" w:rsidRDefault="00C40CAD" w:rsidP="00C40CAD">
            <w:pPr>
              <w:jc w:val="center"/>
              <w:rPr>
                <w:bCs/>
                <w:sz w:val="28"/>
                <w:szCs w:val="28"/>
              </w:rPr>
            </w:pPr>
            <w:r w:rsidRPr="00C40CAD">
              <w:rPr>
                <w:bCs/>
                <w:sz w:val="28"/>
                <w:szCs w:val="28"/>
              </w:rPr>
              <w:t>4.2.</w:t>
            </w:r>
          </w:p>
        </w:tc>
        <w:tc>
          <w:tcPr>
            <w:tcW w:w="3375" w:type="dxa"/>
            <w:vAlign w:val="center"/>
          </w:tcPr>
          <w:p w14:paraId="39103D18" w14:textId="77777777" w:rsidR="00C40CAD" w:rsidRPr="00C40CAD" w:rsidRDefault="00C40CAD" w:rsidP="00C40CAD">
            <w:pPr>
              <w:rPr>
                <w:bCs/>
                <w:sz w:val="28"/>
                <w:szCs w:val="28"/>
              </w:rPr>
            </w:pPr>
            <w:r w:rsidRPr="00C40CAD">
              <w:rPr>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водоподготовке</w:t>
            </w:r>
          </w:p>
        </w:tc>
        <w:tc>
          <w:tcPr>
            <w:tcW w:w="993" w:type="dxa"/>
            <w:vAlign w:val="center"/>
          </w:tcPr>
          <w:p w14:paraId="3F048D8C" w14:textId="77777777" w:rsidR="00C40CAD" w:rsidRPr="00C40CAD" w:rsidRDefault="00C40CAD" w:rsidP="00C40CAD">
            <w:pPr>
              <w:jc w:val="center"/>
              <w:rPr>
                <w:bCs/>
                <w:sz w:val="28"/>
                <w:szCs w:val="28"/>
              </w:rPr>
            </w:pPr>
            <w:r w:rsidRPr="00C40CAD">
              <w:rPr>
                <w:bCs/>
                <w:sz w:val="28"/>
                <w:szCs w:val="28"/>
              </w:rPr>
              <w:t>-</w:t>
            </w:r>
          </w:p>
        </w:tc>
        <w:tc>
          <w:tcPr>
            <w:tcW w:w="1701" w:type="dxa"/>
            <w:vAlign w:val="center"/>
          </w:tcPr>
          <w:p w14:paraId="2CB706CE" w14:textId="77777777" w:rsidR="00C40CAD" w:rsidRPr="00C40CAD" w:rsidRDefault="00C40CAD" w:rsidP="00C40CAD">
            <w:pPr>
              <w:jc w:val="center"/>
              <w:rPr>
                <w:bCs/>
                <w:sz w:val="28"/>
                <w:szCs w:val="28"/>
              </w:rPr>
            </w:pPr>
            <w:r w:rsidRPr="00C40CAD">
              <w:rPr>
                <w:bCs/>
                <w:sz w:val="28"/>
                <w:szCs w:val="28"/>
              </w:rPr>
              <w:t>-</w:t>
            </w:r>
          </w:p>
        </w:tc>
        <w:tc>
          <w:tcPr>
            <w:tcW w:w="992" w:type="dxa"/>
            <w:vAlign w:val="center"/>
          </w:tcPr>
          <w:p w14:paraId="048CE99A"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2CEA677A"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37908571"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3E5C1CE3"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6ECD0C53"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4B5EC084" w14:textId="77777777" w:rsidR="00C40CAD" w:rsidRPr="00C40CAD" w:rsidRDefault="00C40CAD" w:rsidP="00C40CAD">
            <w:pPr>
              <w:jc w:val="center"/>
              <w:rPr>
                <w:bCs/>
                <w:sz w:val="28"/>
                <w:szCs w:val="28"/>
              </w:rPr>
            </w:pPr>
            <w:r w:rsidRPr="00C40CAD">
              <w:rPr>
                <w:bCs/>
                <w:sz w:val="28"/>
                <w:szCs w:val="28"/>
              </w:rPr>
              <w:t>-</w:t>
            </w:r>
          </w:p>
        </w:tc>
      </w:tr>
      <w:tr w:rsidR="00C40CAD" w:rsidRPr="00C40CAD" w14:paraId="29948D4A" w14:textId="77777777" w:rsidTr="00081F7C">
        <w:trPr>
          <w:trHeight w:val="2390"/>
        </w:trPr>
        <w:tc>
          <w:tcPr>
            <w:tcW w:w="822" w:type="dxa"/>
            <w:vAlign w:val="center"/>
          </w:tcPr>
          <w:p w14:paraId="2F94B478" w14:textId="77777777" w:rsidR="00C40CAD" w:rsidRPr="00C40CAD" w:rsidRDefault="00C40CAD" w:rsidP="00C40CAD">
            <w:pPr>
              <w:jc w:val="center"/>
              <w:rPr>
                <w:bCs/>
                <w:sz w:val="28"/>
                <w:szCs w:val="28"/>
              </w:rPr>
            </w:pPr>
            <w:r w:rsidRPr="00C40CAD">
              <w:rPr>
                <w:bCs/>
                <w:sz w:val="28"/>
                <w:szCs w:val="28"/>
              </w:rPr>
              <w:t>4.3.</w:t>
            </w:r>
          </w:p>
        </w:tc>
        <w:tc>
          <w:tcPr>
            <w:tcW w:w="3375" w:type="dxa"/>
            <w:vAlign w:val="center"/>
          </w:tcPr>
          <w:p w14:paraId="76DC3B3A" w14:textId="77777777" w:rsidR="00C40CAD" w:rsidRPr="00C40CAD" w:rsidRDefault="00C40CAD" w:rsidP="00C40CAD">
            <w:pPr>
              <w:rPr>
                <w:sz w:val="22"/>
                <w:szCs w:val="22"/>
              </w:rPr>
            </w:pPr>
            <w:r w:rsidRPr="00C40CAD">
              <w:rPr>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транспортировке</w:t>
            </w:r>
          </w:p>
        </w:tc>
        <w:tc>
          <w:tcPr>
            <w:tcW w:w="993" w:type="dxa"/>
            <w:vAlign w:val="center"/>
          </w:tcPr>
          <w:p w14:paraId="79D925E4" w14:textId="77777777" w:rsidR="00C40CAD" w:rsidRPr="00C40CAD" w:rsidRDefault="00C40CAD" w:rsidP="00C40CAD">
            <w:pPr>
              <w:jc w:val="center"/>
              <w:rPr>
                <w:bCs/>
                <w:sz w:val="28"/>
                <w:szCs w:val="28"/>
              </w:rPr>
            </w:pPr>
            <w:r w:rsidRPr="00C40CAD">
              <w:rPr>
                <w:bCs/>
                <w:sz w:val="28"/>
                <w:szCs w:val="28"/>
              </w:rPr>
              <w:t>-</w:t>
            </w:r>
          </w:p>
        </w:tc>
        <w:tc>
          <w:tcPr>
            <w:tcW w:w="1701" w:type="dxa"/>
            <w:vAlign w:val="center"/>
          </w:tcPr>
          <w:p w14:paraId="1A8F858E" w14:textId="77777777" w:rsidR="00C40CAD" w:rsidRPr="00C40CAD" w:rsidRDefault="00C40CAD" w:rsidP="00C40CAD">
            <w:pPr>
              <w:jc w:val="center"/>
              <w:rPr>
                <w:bCs/>
                <w:sz w:val="28"/>
                <w:szCs w:val="28"/>
              </w:rPr>
            </w:pPr>
            <w:r w:rsidRPr="00C40CAD">
              <w:rPr>
                <w:bCs/>
                <w:sz w:val="28"/>
                <w:szCs w:val="28"/>
              </w:rPr>
              <w:t>-</w:t>
            </w:r>
          </w:p>
        </w:tc>
        <w:tc>
          <w:tcPr>
            <w:tcW w:w="992" w:type="dxa"/>
            <w:vAlign w:val="center"/>
          </w:tcPr>
          <w:p w14:paraId="0F035774"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0E3EBFD5"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1851F4D2"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1B29D6BC"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2F1FB7D9"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6EDCD998" w14:textId="77777777" w:rsidR="00C40CAD" w:rsidRPr="00C40CAD" w:rsidRDefault="00C40CAD" w:rsidP="00C40CAD">
            <w:pPr>
              <w:jc w:val="center"/>
              <w:rPr>
                <w:bCs/>
                <w:sz w:val="28"/>
                <w:szCs w:val="28"/>
              </w:rPr>
            </w:pPr>
            <w:r w:rsidRPr="00C40CAD">
              <w:rPr>
                <w:bCs/>
                <w:sz w:val="28"/>
                <w:szCs w:val="28"/>
              </w:rPr>
              <w:t>-</w:t>
            </w:r>
          </w:p>
        </w:tc>
      </w:tr>
      <w:tr w:rsidR="00C40CAD" w:rsidRPr="00C40CAD" w14:paraId="4C710834" w14:textId="77777777" w:rsidTr="00081F7C">
        <w:tc>
          <w:tcPr>
            <w:tcW w:w="822" w:type="dxa"/>
            <w:vAlign w:val="center"/>
          </w:tcPr>
          <w:p w14:paraId="42FD071B" w14:textId="77777777" w:rsidR="00C40CAD" w:rsidRPr="00C40CAD" w:rsidRDefault="00C40CAD" w:rsidP="00C40CAD">
            <w:pPr>
              <w:jc w:val="center"/>
              <w:rPr>
                <w:bCs/>
                <w:sz w:val="28"/>
                <w:szCs w:val="28"/>
              </w:rPr>
            </w:pPr>
            <w:r w:rsidRPr="00C40CAD">
              <w:rPr>
                <w:bCs/>
                <w:sz w:val="28"/>
                <w:szCs w:val="28"/>
              </w:rPr>
              <w:t>4.4.</w:t>
            </w:r>
          </w:p>
        </w:tc>
        <w:tc>
          <w:tcPr>
            <w:tcW w:w="3375" w:type="dxa"/>
          </w:tcPr>
          <w:p w14:paraId="00066BA2" w14:textId="77777777" w:rsidR="00C40CAD" w:rsidRPr="00C40CAD" w:rsidRDefault="00C40CAD" w:rsidP="00C40CAD">
            <w:pPr>
              <w:rPr>
                <w:bCs/>
                <w:sz w:val="28"/>
                <w:szCs w:val="28"/>
              </w:rPr>
            </w:pPr>
            <w:r w:rsidRPr="00C40CAD">
              <w:rPr>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водоснабжения (полный цикл)</w:t>
            </w:r>
          </w:p>
        </w:tc>
        <w:tc>
          <w:tcPr>
            <w:tcW w:w="993" w:type="dxa"/>
            <w:vAlign w:val="center"/>
          </w:tcPr>
          <w:p w14:paraId="115BCAA5" w14:textId="77777777" w:rsidR="00C40CAD" w:rsidRPr="00C40CAD" w:rsidRDefault="00C40CAD" w:rsidP="00C40CAD">
            <w:pPr>
              <w:jc w:val="center"/>
              <w:rPr>
                <w:bCs/>
                <w:sz w:val="28"/>
                <w:szCs w:val="28"/>
              </w:rPr>
            </w:pPr>
            <w:r w:rsidRPr="00C40CAD">
              <w:rPr>
                <w:bCs/>
                <w:sz w:val="28"/>
                <w:szCs w:val="28"/>
              </w:rPr>
              <w:t>0,78</w:t>
            </w:r>
          </w:p>
        </w:tc>
        <w:tc>
          <w:tcPr>
            <w:tcW w:w="1701" w:type="dxa"/>
            <w:vAlign w:val="center"/>
          </w:tcPr>
          <w:p w14:paraId="0979D68A" w14:textId="77777777" w:rsidR="00C40CAD" w:rsidRPr="00C40CAD" w:rsidRDefault="00C40CAD" w:rsidP="00C40CAD">
            <w:pPr>
              <w:jc w:val="center"/>
              <w:rPr>
                <w:bCs/>
                <w:sz w:val="28"/>
                <w:szCs w:val="28"/>
              </w:rPr>
            </w:pPr>
            <w:r w:rsidRPr="00C40CAD">
              <w:rPr>
                <w:bCs/>
                <w:sz w:val="28"/>
                <w:szCs w:val="28"/>
              </w:rPr>
              <w:t>0,79</w:t>
            </w:r>
          </w:p>
        </w:tc>
        <w:tc>
          <w:tcPr>
            <w:tcW w:w="992" w:type="dxa"/>
            <w:vAlign w:val="center"/>
          </w:tcPr>
          <w:p w14:paraId="22282EEA" w14:textId="77777777" w:rsidR="00C40CAD" w:rsidRPr="00C40CAD" w:rsidRDefault="00C40CAD" w:rsidP="00C40CAD">
            <w:pPr>
              <w:jc w:val="center"/>
              <w:rPr>
                <w:bCs/>
                <w:sz w:val="28"/>
                <w:szCs w:val="28"/>
              </w:rPr>
            </w:pPr>
            <w:r w:rsidRPr="00C40CAD">
              <w:rPr>
                <w:bCs/>
                <w:sz w:val="28"/>
                <w:szCs w:val="28"/>
              </w:rPr>
              <w:t>0,79</w:t>
            </w:r>
          </w:p>
        </w:tc>
        <w:tc>
          <w:tcPr>
            <w:tcW w:w="1134" w:type="dxa"/>
            <w:vAlign w:val="center"/>
          </w:tcPr>
          <w:p w14:paraId="7A9C92ED" w14:textId="77777777" w:rsidR="00C40CAD" w:rsidRPr="00C40CAD" w:rsidRDefault="00C40CAD" w:rsidP="00C40CAD">
            <w:pPr>
              <w:jc w:val="center"/>
              <w:rPr>
                <w:bCs/>
                <w:sz w:val="28"/>
                <w:szCs w:val="28"/>
              </w:rPr>
            </w:pPr>
            <w:r w:rsidRPr="00C40CAD">
              <w:rPr>
                <w:bCs/>
                <w:sz w:val="28"/>
                <w:szCs w:val="28"/>
              </w:rPr>
              <w:t>0,79</w:t>
            </w:r>
          </w:p>
        </w:tc>
        <w:tc>
          <w:tcPr>
            <w:tcW w:w="1134" w:type="dxa"/>
            <w:vAlign w:val="center"/>
          </w:tcPr>
          <w:p w14:paraId="63BD8681" w14:textId="77777777" w:rsidR="00C40CAD" w:rsidRPr="00C40CAD" w:rsidRDefault="00C40CAD" w:rsidP="00C40CAD">
            <w:pPr>
              <w:jc w:val="center"/>
              <w:rPr>
                <w:bCs/>
                <w:sz w:val="28"/>
                <w:szCs w:val="28"/>
              </w:rPr>
            </w:pPr>
            <w:r w:rsidRPr="00C40CAD">
              <w:rPr>
                <w:bCs/>
                <w:sz w:val="28"/>
                <w:szCs w:val="28"/>
              </w:rPr>
              <w:t>0,79</w:t>
            </w:r>
          </w:p>
        </w:tc>
        <w:tc>
          <w:tcPr>
            <w:tcW w:w="1105" w:type="dxa"/>
            <w:vAlign w:val="center"/>
          </w:tcPr>
          <w:p w14:paraId="78DDFF2B" w14:textId="77777777" w:rsidR="00C40CAD" w:rsidRPr="00C40CAD" w:rsidRDefault="00C40CAD" w:rsidP="00C40CAD">
            <w:pPr>
              <w:jc w:val="center"/>
              <w:rPr>
                <w:bCs/>
                <w:sz w:val="28"/>
                <w:szCs w:val="28"/>
              </w:rPr>
            </w:pPr>
            <w:r w:rsidRPr="00C40CAD">
              <w:rPr>
                <w:bCs/>
                <w:sz w:val="28"/>
                <w:szCs w:val="28"/>
              </w:rPr>
              <w:t>0,79</w:t>
            </w:r>
          </w:p>
        </w:tc>
        <w:tc>
          <w:tcPr>
            <w:tcW w:w="1105" w:type="dxa"/>
            <w:vAlign w:val="center"/>
          </w:tcPr>
          <w:p w14:paraId="7792FB92" w14:textId="77777777" w:rsidR="00C40CAD" w:rsidRPr="00C40CAD" w:rsidRDefault="00C40CAD" w:rsidP="00C40CAD">
            <w:pPr>
              <w:jc w:val="center"/>
              <w:rPr>
                <w:bCs/>
                <w:sz w:val="28"/>
                <w:szCs w:val="28"/>
              </w:rPr>
            </w:pPr>
            <w:r w:rsidRPr="00C40CAD">
              <w:rPr>
                <w:bCs/>
                <w:sz w:val="28"/>
                <w:szCs w:val="28"/>
              </w:rPr>
              <w:t>0,79</w:t>
            </w:r>
          </w:p>
        </w:tc>
        <w:tc>
          <w:tcPr>
            <w:tcW w:w="1105" w:type="dxa"/>
            <w:vAlign w:val="center"/>
          </w:tcPr>
          <w:p w14:paraId="5CCA000E" w14:textId="77777777" w:rsidR="00C40CAD" w:rsidRPr="00C40CAD" w:rsidRDefault="00C40CAD" w:rsidP="00C40CAD">
            <w:pPr>
              <w:jc w:val="center"/>
              <w:rPr>
                <w:bCs/>
                <w:sz w:val="28"/>
                <w:szCs w:val="28"/>
              </w:rPr>
            </w:pPr>
            <w:r w:rsidRPr="00C40CAD">
              <w:rPr>
                <w:bCs/>
                <w:sz w:val="28"/>
                <w:szCs w:val="28"/>
              </w:rPr>
              <w:t>0,79</w:t>
            </w:r>
          </w:p>
        </w:tc>
      </w:tr>
      <w:tr w:rsidR="00C40CAD" w:rsidRPr="00C40CAD" w14:paraId="3B43AC73" w14:textId="77777777" w:rsidTr="00081F7C">
        <w:trPr>
          <w:trHeight w:val="2246"/>
        </w:trPr>
        <w:tc>
          <w:tcPr>
            <w:tcW w:w="822" w:type="dxa"/>
            <w:vAlign w:val="center"/>
          </w:tcPr>
          <w:p w14:paraId="27549B0B" w14:textId="77777777" w:rsidR="00C40CAD" w:rsidRPr="00C40CAD" w:rsidRDefault="00C40CAD" w:rsidP="00C40CAD">
            <w:pPr>
              <w:jc w:val="center"/>
              <w:rPr>
                <w:bCs/>
                <w:sz w:val="28"/>
                <w:szCs w:val="28"/>
              </w:rPr>
            </w:pPr>
            <w:r w:rsidRPr="00C40CAD">
              <w:rPr>
                <w:bCs/>
                <w:sz w:val="28"/>
                <w:szCs w:val="28"/>
              </w:rPr>
              <w:t>4.5.</w:t>
            </w:r>
          </w:p>
        </w:tc>
        <w:tc>
          <w:tcPr>
            <w:tcW w:w="3375" w:type="dxa"/>
            <w:vAlign w:val="center"/>
          </w:tcPr>
          <w:p w14:paraId="73CCBAE7" w14:textId="77777777" w:rsidR="00C40CAD" w:rsidRPr="00C40CAD" w:rsidRDefault="00C40CAD" w:rsidP="00C40CAD">
            <w:pPr>
              <w:rPr>
                <w:bCs/>
                <w:sz w:val="28"/>
                <w:szCs w:val="28"/>
              </w:rPr>
            </w:pPr>
            <w:r w:rsidRPr="00C40CAD">
              <w:rPr>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очистке сточных вод</w:t>
            </w:r>
          </w:p>
        </w:tc>
        <w:tc>
          <w:tcPr>
            <w:tcW w:w="993" w:type="dxa"/>
            <w:vAlign w:val="center"/>
          </w:tcPr>
          <w:p w14:paraId="102B1BD1" w14:textId="77777777" w:rsidR="00C40CAD" w:rsidRPr="00C40CAD" w:rsidRDefault="00C40CAD" w:rsidP="00C40CAD">
            <w:pPr>
              <w:jc w:val="center"/>
              <w:rPr>
                <w:bCs/>
                <w:sz w:val="28"/>
                <w:szCs w:val="28"/>
              </w:rPr>
            </w:pPr>
            <w:r w:rsidRPr="00C40CAD">
              <w:rPr>
                <w:bCs/>
                <w:sz w:val="28"/>
                <w:szCs w:val="28"/>
              </w:rPr>
              <w:t>-</w:t>
            </w:r>
          </w:p>
        </w:tc>
        <w:tc>
          <w:tcPr>
            <w:tcW w:w="1701" w:type="dxa"/>
            <w:vAlign w:val="center"/>
          </w:tcPr>
          <w:p w14:paraId="60D6E9FB" w14:textId="77777777" w:rsidR="00C40CAD" w:rsidRPr="00C40CAD" w:rsidRDefault="00C40CAD" w:rsidP="00C40CAD">
            <w:pPr>
              <w:jc w:val="center"/>
              <w:rPr>
                <w:bCs/>
                <w:sz w:val="28"/>
                <w:szCs w:val="28"/>
              </w:rPr>
            </w:pPr>
            <w:r w:rsidRPr="00C40CAD">
              <w:rPr>
                <w:bCs/>
                <w:sz w:val="28"/>
                <w:szCs w:val="28"/>
              </w:rPr>
              <w:t>-</w:t>
            </w:r>
          </w:p>
        </w:tc>
        <w:tc>
          <w:tcPr>
            <w:tcW w:w="992" w:type="dxa"/>
            <w:vAlign w:val="center"/>
          </w:tcPr>
          <w:p w14:paraId="2FDB1FD8"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04617D43"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2B0F1403"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7C7F720E"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4047816A"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123CA2F1" w14:textId="77777777" w:rsidR="00C40CAD" w:rsidRPr="00C40CAD" w:rsidRDefault="00C40CAD" w:rsidP="00C40CAD">
            <w:pPr>
              <w:jc w:val="center"/>
              <w:rPr>
                <w:bCs/>
                <w:sz w:val="28"/>
                <w:szCs w:val="28"/>
              </w:rPr>
            </w:pPr>
            <w:r w:rsidRPr="00C40CAD">
              <w:rPr>
                <w:bCs/>
                <w:sz w:val="28"/>
                <w:szCs w:val="28"/>
              </w:rPr>
              <w:t>-</w:t>
            </w:r>
          </w:p>
        </w:tc>
      </w:tr>
      <w:tr w:rsidR="00C40CAD" w:rsidRPr="00C40CAD" w14:paraId="5CA8B2A9" w14:textId="77777777" w:rsidTr="00081F7C">
        <w:tc>
          <w:tcPr>
            <w:tcW w:w="822" w:type="dxa"/>
            <w:vAlign w:val="center"/>
          </w:tcPr>
          <w:p w14:paraId="2E3B9AC2" w14:textId="77777777" w:rsidR="00C40CAD" w:rsidRPr="00C40CAD" w:rsidRDefault="00C40CAD" w:rsidP="00C40CAD">
            <w:pPr>
              <w:jc w:val="center"/>
              <w:rPr>
                <w:bCs/>
                <w:sz w:val="28"/>
                <w:szCs w:val="28"/>
              </w:rPr>
            </w:pPr>
            <w:r w:rsidRPr="00C40CAD">
              <w:rPr>
                <w:bCs/>
                <w:sz w:val="28"/>
                <w:szCs w:val="28"/>
              </w:rPr>
              <w:lastRenderedPageBreak/>
              <w:t>1</w:t>
            </w:r>
          </w:p>
        </w:tc>
        <w:tc>
          <w:tcPr>
            <w:tcW w:w="3375" w:type="dxa"/>
            <w:vAlign w:val="center"/>
          </w:tcPr>
          <w:p w14:paraId="3FACDC4B" w14:textId="77777777" w:rsidR="00C40CAD" w:rsidRPr="00C40CAD" w:rsidRDefault="00C40CAD" w:rsidP="00C40CAD">
            <w:pPr>
              <w:jc w:val="center"/>
              <w:rPr>
                <w:bCs/>
                <w:sz w:val="28"/>
                <w:szCs w:val="28"/>
              </w:rPr>
            </w:pPr>
            <w:r w:rsidRPr="00C40CAD">
              <w:rPr>
                <w:bCs/>
                <w:sz w:val="28"/>
                <w:szCs w:val="28"/>
              </w:rPr>
              <w:t>2</w:t>
            </w:r>
          </w:p>
        </w:tc>
        <w:tc>
          <w:tcPr>
            <w:tcW w:w="993" w:type="dxa"/>
            <w:vAlign w:val="center"/>
          </w:tcPr>
          <w:p w14:paraId="658BFE96" w14:textId="77777777" w:rsidR="00C40CAD" w:rsidRPr="00C40CAD" w:rsidRDefault="00C40CAD" w:rsidP="00C40CAD">
            <w:pPr>
              <w:jc w:val="center"/>
              <w:rPr>
                <w:bCs/>
                <w:sz w:val="28"/>
                <w:szCs w:val="28"/>
              </w:rPr>
            </w:pPr>
            <w:r w:rsidRPr="00C40CAD">
              <w:rPr>
                <w:bCs/>
                <w:sz w:val="28"/>
                <w:szCs w:val="28"/>
              </w:rPr>
              <w:t>3</w:t>
            </w:r>
          </w:p>
        </w:tc>
        <w:tc>
          <w:tcPr>
            <w:tcW w:w="1701" w:type="dxa"/>
            <w:vAlign w:val="center"/>
          </w:tcPr>
          <w:p w14:paraId="46B2BC6C" w14:textId="77777777" w:rsidR="00C40CAD" w:rsidRPr="00C40CAD" w:rsidRDefault="00C40CAD" w:rsidP="00C40CAD">
            <w:pPr>
              <w:jc w:val="center"/>
              <w:rPr>
                <w:bCs/>
                <w:sz w:val="28"/>
                <w:szCs w:val="28"/>
              </w:rPr>
            </w:pPr>
            <w:r w:rsidRPr="00C40CAD">
              <w:rPr>
                <w:bCs/>
                <w:sz w:val="28"/>
                <w:szCs w:val="28"/>
              </w:rPr>
              <w:t>4</w:t>
            </w:r>
          </w:p>
        </w:tc>
        <w:tc>
          <w:tcPr>
            <w:tcW w:w="992" w:type="dxa"/>
            <w:vAlign w:val="center"/>
          </w:tcPr>
          <w:p w14:paraId="51F365B5" w14:textId="77777777" w:rsidR="00C40CAD" w:rsidRPr="00C40CAD" w:rsidRDefault="00C40CAD" w:rsidP="00C40CAD">
            <w:pPr>
              <w:jc w:val="center"/>
              <w:rPr>
                <w:bCs/>
                <w:sz w:val="28"/>
                <w:szCs w:val="28"/>
              </w:rPr>
            </w:pPr>
            <w:r w:rsidRPr="00C40CAD">
              <w:rPr>
                <w:bCs/>
                <w:sz w:val="28"/>
                <w:szCs w:val="28"/>
              </w:rPr>
              <w:t>5</w:t>
            </w:r>
          </w:p>
        </w:tc>
        <w:tc>
          <w:tcPr>
            <w:tcW w:w="1134" w:type="dxa"/>
            <w:vAlign w:val="center"/>
          </w:tcPr>
          <w:p w14:paraId="0191AEDE" w14:textId="77777777" w:rsidR="00C40CAD" w:rsidRPr="00C40CAD" w:rsidRDefault="00C40CAD" w:rsidP="00C40CAD">
            <w:pPr>
              <w:jc w:val="center"/>
              <w:rPr>
                <w:bCs/>
                <w:sz w:val="28"/>
                <w:szCs w:val="28"/>
              </w:rPr>
            </w:pPr>
            <w:r w:rsidRPr="00C40CAD">
              <w:rPr>
                <w:bCs/>
                <w:sz w:val="28"/>
                <w:szCs w:val="28"/>
              </w:rPr>
              <w:t>6</w:t>
            </w:r>
          </w:p>
        </w:tc>
        <w:tc>
          <w:tcPr>
            <w:tcW w:w="1134" w:type="dxa"/>
            <w:vAlign w:val="center"/>
          </w:tcPr>
          <w:p w14:paraId="4CEE3385" w14:textId="77777777" w:rsidR="00C40CAD" w:rsidRPr="00C40CAD" w:rsidRDefault="00C40CAD" w:rsidP="00C40CAD">
            <w:pPr>
              <w:jc w:val="center"/>
              <w:rPr>
                <w:bCs/>
                <w:sz w:val="28"/>
                <w:szCs w:val="28"/>
              </w:rPr>
            </w:pPr>
            <w:r w:rsidRPr="00C40CAD">
              <w:rPr>
                <w:bCs/>
                <w:sz w:val="28"/>
                <w:szCs w:val="28"/>
              </w:rPr>
              <w:t>7</w:t>
            </w:r>
          </w:p>
        </w:tc>
        <w:tc>
          <w:tcPr>
            <w:tcW w:w="1105" w:type="dxa"/>
            <w:vAlign w:val="center"/>
          </w:tcPr>
          <w:p w14:paraId="693B49FC" w14:textId="77777777" w:rsidR="00C40CAD" w:rsidRPr="00C40CAD" w:rsidRDefault="00C40CAD" w:rsidP="00C40CAD">
            <w:pPr>
              <w:jc w:val="center"/>
              <w:rPr>
                <w:bCs/>
                <w:sz w:val="28"/>
                <w:szCs w:val="28"/>
              </w:rPr>
            </w:pPr>
            <w:r w:rsidRPr="00C40CAD">
              <w:rPr>
                <w:bCs/>
                <w:sz w:val="28"/>
                <w:szCs w:val="28"/>
              </w:rPr>
              <w:t>8</w:t>
            </w:r>
          </w:p>
        </w:tc>
        <w:tc>
          <w:tcPr>
            <w:tcW w:w="1105" w:type="dxa"/>
            <w:vAlign w:val="center"/>
          </w:tcPr>
          <w:p w14:paraId="22923798" w14:textId="77777777" w:rsidR="00C40CAD" w:rsidRPr="00C40CAD" w:rsidRDefault="00C40CAD" w:rsidP="00C40CAD">
            <w:pPr>
              <w:jc w:val="center"/>
              <w:rPr>
                <w:bCs/>
                <w:sz w:val="28"/>
                <w:szCs w:val="28"/>
              </w:rPr>
            </w:pPr>
            <w:r w:rsidRPr="00C40CAD">
              <w:rPr>
                <w:bCs/>
                <w:sz w:val="28"/>
                <w:szCs w:val="28"/>
              </w:rPr>
              <w:t>9</w:t>
            </w:r>
          </w:p>
        </w:tc>
        <w:tc>
          <w:tcPr>
            <w:tcW w:w="1105" w:type="dxa"/>
            <w:vAlign w:val="center"/>
          </w:tcPr>
          <w:p w14:paraId="5E6B7D09" w14:textId="77777777" w:rsidR="00C40CAD" w:rsidRPr="00C40CAD" w:rsidRDefault="00C40CAD" w:rsidP="00C40CAD">
            <w:pPr>
              <w:jc w:val="center"/>
              <w:rPr>
                <w:bCs/>
                <w:sz w:val="28"/>
                <w:szCs w:val="28"/>
              </w:rPr>
            </w:pPr>
            <w:r w:rsidRPr="00C40CAD">
              <w:rPr>
                <w:bCs/>
                <w:sz w:val="28"/>
                <w:szCs w:val="28"/>
              </w:rPr>
              <w:t>10</w:t>
            </w:r>
          </w:p>
        </w:tc>
      </w:tr>
      <w:tr w:rsidR="00C40CAD" w:rsidRPr="00C40CAD" w14:paraId="41A993E5" w14:textId="77777777" w:rsidTr="00081F7C">
        <w:trPr>
          <w:trHeight w:val="2370"/>
        </w:trPr>
        <w:tc>
          <w:tcPr>
            <w:tcW w:w="822" w:type="dxa"/>
            <w:vAlign w:val="center"/>
          </w:tcPr>
          <w:p w14:paraId="4EDAE8EB" w14:textId="77777777" w:rsidR="00C40CAD" w:rsidRPr="00C40CAD" w:rsidRDefault="00C40CAD" w:rsidP="00C40CAD">
            <w:pPr>
              <w:jc w:val="center"/>
              <w:rPr>
                <w:bCs/>
                <w:sz w:val="28"/>
                <w:szCs w:val="28"/>
              </w:rPr>
            </w:pPr>
            <w:r w:rsidRPr="00C40CAD">
              <w:rPr>
                <w:bCs/>
                <w:sz w:val="28"/>
                <w:szCs w:val="28"/>
              </w:rPr>
              <w:t>4.6.</w:t>
            </w:r>
          </w:p>
        </w:tc>
        <w:tc>
          <w:tcPr>
            <w:tcW w:w="3375" w:type="dxa"/>
            <w:vAlign w:val="center"/>
          </w:tcPr>
          <w:p w14:paraId="3F264BF3" w14:textId="77777777" w:rsidR="00C40CAD" w:rsidRPr="00C40CAD" w:rsidRDefault="00C40CAD" w:rsidP="00C40CAD">
            <w:pPr>
              <w:rPr>
                <w:sz w:val="22"/>
                <w:szCs w:val="22"/>
              </w:rPr>
            </w:pPr>
            <w:r w:rsidRPr="00C40CAD">
              <w:rPr>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транспортировке сточных вод</w:t>
            </w:r>
          </w:p>
        </w:tc>
        <w:tc>
          <w:tcPr>
            <w:tcW w:w="993" w:type="dxa"/>
            <w:vAlign w:val="center"/>
          </w:tcPr>
          <w:p w14:paraId="3B3C752E" w14:textId="77777777" w:rsidR="00C40CAD" w:rsidRPr="00C40CAD" w:rsidRDefault="00C40CAD" w:rsidP="00C40CAD">
            <w:pPr>
              <w:jc w:val="center"/>
              <w:rPr>
                <w:bCs/>
                <w:sz w:val="28"/>
                <w:szCs w:val="28"/>
              </w:rPr>
            </w:pPr>
            <w:r w:rsidRPr="00C40CAD">
              <w:rPr>
                <w:bCs/>
                <w:sz w:val="28"/>
                <w:szCs w:val="28"/>
              </w:rPr>
              <w:t>-</w:t>
            </w:r>
          </w:p>
        </w:tc>
        <w:tc>
          <w:tcPr>
            <w:tcW w:w="1701" w:type="dxa"/>
            <w:vAlign w:val="center"/>
          </w:tcPr>
          <w:p w14:paraId="19683FA1" w14:textId="77777777" w:rsidR="00C40CAD" w:rsidRPr="00C40CAD" w:rsidRDefault="00C40CAD" w:rsidP="00C40CAD">
            <w:pPr>
              <w:jc w:val="center"/>
              <w:rPr>
                <w:bCs/>
                <w:sz w:val="28"/>
                <w:szCs w:val="28"/>
              </w:rPr>
            </w:pPr>
            <w:r w:rsidRPr="00C40CAD">
              <w:rPr>
                <w:bCs/>
                <w:sz w:val="28"/>
                <w:szCs w:val="28"/>
              </w:rPr>
              <w:t>-</w:t>
            </w:r>
          </w:p>
        </w:tc>
        <w:tc>
          <w:tcPr>
            <w:tcW w:w="992" w:type="dxa"/>
            <w:vAlign w:val="center"/>
          </w:tcPr>
          <w:p w14:paraId="4F5DB5C4"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5912F578" w14:textId="77777777" w:rsidR="00C40CAD" w:rsidRPr="00C40CAD" w:rsidRDefault="00C40CAD" w:rsidP="00C40CAD">
            <w:pPr>
              <w:jc w:val="center"/>
              <w:rPr>
                <w:bCs/>
                <w:sz w:val="28"/>
                <w:szCs w:val="28"/>
              </w:rPr>
            </w:pPr>
            <w:r w:rsidRPr="00C40CAD">
              <w:rPr>
                <w:bCs/>
                <w:sz w:val="28"/>
                <w:szCs w:val="28"/>
              </w:rPr>
              <w:t>-</w:t>
            </w:r>
          </w:p>
        </w:tc>
        <w:tc>
          <w:tcPr>
            <w:tcW w:w="1134" w:type="dxa"/>
            <w:vAlign w:val="center"/>
          </w:tcPr>
          <w:p w14:paraId="475FF18F"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46C2C32E"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38C69972" w14:textId="77777777" w:rsidR="00C40CAD" w:rsidRPr="00C40CAD" w:rsidRDefault="00C40CAD" w:rsidP="00C40CAD">
            <w:pPr>
              <w:jc w:val="center"/>
              <w:rPr>
                <w:bCs/>
                <w:sz w:val="28"/>
                <w:szCs w:val="28"/>
              </w:rPr>
            </w:pPr>
            <w:r w:rsidRPr="00C40CAD">
              <w:rPr>
                <w:bCs/>
                <w:sz w:val="28"/>
                <w:szCs w:val="28"/>
              </w:rPr>
              <w:t>-</w:t>
            </w:r>
          </w:p>
        </w:tc>
        <w:tc>
          <w:tcPr>
            <w:tcW w:w="1105" w:type="dxa"/>
            <w:vAlign w:val="center"/>
          </w:tcPr>
          <w:p w14:paraId="35F98D2C" w14:textId="77777777" w:rsidR="00C40CAD" w:rsidRPr="00C40CAD" w:rsidRDefault="00C40CAD" w:rsidP="00C40CAD">
            <w:pPr>
              <w:jc w:val="center"/>
              <w:rPr>
                <w:bCs/>
                <w:sz w:val="28"/>
                <w:szCs w:val="28"/>
              </w:rPr>
            </w:pPr>
            <w:r w:rsidRPr="00C40CAD">
              <w:rPr>
                <w:bCs/>
                <w:sz w:val="28"/>
                <w:szCs w:val="28"/>
              </w:rPr>
              <w:t>-</w:t>
            </w:r>
          </w:p>
        </w:tc>
      </w:tr>
      <w:tr w:rsidR="00C40CAD" w:rsidRPr="00C40CAD" w14:paraId="51DF49C3" w14:textId="77777777" w:rsidTr="00081F7C">
        <w:tc>
          <w:tcPr>
            <w:tcW w:w="822" w:type="dxa"/>
            <w:vAlign w:val="center"/>
          </w:tcPr>
          <w:p w14:paraId="219B99E6" w14:textId="77777777" w:rsidR="00C40CAD" w:rsidRPr="00C40CAD" w:rsidRDefault="00C40CAD" w:rsidP="00C40CAD">
            <w:pPr>
              <w:jc w:val="center"/>
              <w:rPr>
                <w:bCs/>
                <w:sz w:val="28"/>
                <w:szCs w:val="28"/>
              </w:rPr>
            </w:pPr>
            <w:r w:rsidRPr="00C40CAD">
              <w:rPr>
                <w:bCs/>
                <w:sz w:val="28"/>
                <w:szCs w:val="28"/>
              </w:rPr>
              <w:t>4.7.</w:t>
            </w:r>
          </w:p>
        </w:tc>
        <w:tc>
          <w:tcPr>
            <w:tcW w:w="3375" w:type="dxa"/>
            <w:vAlign w:val="center"/>
          </w:tcPr>
          <w:p w14:paraId="696BE0FF" w14:textId="77777777" w:rsidR="00C40CAD" w:rsidRPr="00C40CAD" w:rsidRDefault="00C40CAD" w:rsidP="00C40CAD">
            <w:pPr>
              <w:rPr>
                <w:sz w:val="22"/>
                <w:szCs w:val="22"/>
              </w:rPr>
            </w:pPr>
            <w:r w:rsidRPr="00C40CAD">
              <w:rPr>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водоотведению (кроме ул. Волгоградская, 45)</w:t>
            </w:r>
          </w:p>
        </w:tc>
        <w:tc>
          <w:tcPr>
            <w:tcW w:w="993" w:type="dxa"/>
            <w:vAlign w:val="center"/>
          </w:tcPr>
          <w:p w14:paraId="6AA38BAC" w14:textId="77777777" w:rsidR="00C40CAD" w:rsidRPr="00C40CAD" w:rsidRDefault="00C40CAD" w:rsidP="00C40CAD">
            <w:pPr>
              <w:jc w:val="center"/>
              <w:rPr>
                <w:bCs/>
                <w:sz w:val="28"/>
                <w:szCs w:val="28"/>
              </w:rPr>
            </w:pPr>
            <w:r w:rsidRPr="00C40CAD">
              <w:rPr>
                <w:bCs/>
                <w:sz w:val="28"/>
                <w:szCs w:val="28"/>
              </w:rPr>
              <w:t>0,69</w:t>
            </w:r>
          </w:p>
        </w:tc>
        <w:tc>
          <w:tcPr>
            <w:tcW w:w="1701" w:type="dxa"/>
            <w:vAlign w:val="center"/>
          </w:tcPr>
          <w:p w14:paraId="1F323B0D" w14:textId="77777777" w:rsidR="00C40CAD" w:rsidRPr="00C40CAD" w:rsidRDefault="00C40CAD" w:rsidP="00C40CAD">
            <w:pPr>
              <w:jc w:val="center"/>
              <w:rPr>
                <w:bCs/>
                <w:sz w:val="28"/>
                <w:szCs w:val="28"/>
              </w:rPr>
            </w:pPr>
            <w:r w:rsidRPr="00C40CAD">
              <w:rPr>
                <w:bCs/>
                <w:sz w:val="28"/>
                <w:szCs w:val="28"/>
              </w:rPr>
              <w:t>0,68</w:t>
            </w:r>
          </w:p>
        </w:tc>
        <w:tc>
          <w:tcPr>
            <w:tcW w:w="992" w:type="dxa"/>
            <w:vAlign w:val="center"/>
          </w:tcPr>
          <w:p w14:paraId="651014F9" w14:textId="77777777" w:rsidR="00C40CAD" w:rsidRPr="00C40CAD" w:rsidRDefault="00C40CAD" w:rsidP="00C40CAD">
            <w:pPr>
              <w:jc w:val="center"/>
              <w:rPr>
                <w:bCs/>
                <w:sz w:val="28"/>
                <w:szCs w:val="28"/>
              </w:rPr>
            </w:pPr>
            <w:r w:rsidRPr="00C40CAD">
              <w:rPr>
                <w:bCs/>
                <w:sz w:val="28"/>
                <w:szCs w:val="28"/>
              </w:rPr>
              <w:t>0,68</w:t>
            </w:r>
          </w:p>
        </w:tc>
        <w:tc>
          <w:tcPr>
            <w:tcW w:w="1134" w:type="dxa"/>
            <w:vAlign w:val="center"/>
          </w:tcPr>
          <w:p w14:paraId="35017797" w14:textId="77777777" w:rsidR="00C40CAD" w:rsidRPr="00C40CAD" w:rsidRDefault="00C40CAD" w:rsidP="00C40CAD">
            <w:pPr>
              <w:jc w:val="center"/>
              <w:rPr>
                <w:bCs/>
                <w:sz w:val="28"/>
                <w:szCs w:val="28"/>
              </w:rPr>
            </w:pPr>
            <w:r w:rsidRPr="00C40CAD">
              <w:rPr>
                <w:bCs/>
                <w:sz w:val="28"/>
                <w:szCs w:val="28"/>
              </w:rPr>
              <w:t>0,68</w:t>
            </w:r>
          </w:p>
        </w:tc>
        <w:tc>
          <w:tcPr>
            <w:tcW w:w="1134" w:type="dxa"/>
            <w:vAlign w:val="center"/>
          </w:tcPr>
          <w:p w14:paraId="14559B3F" w14:textId="77777777" w:rsidR="00C40CAD" w:rsidRPr="00C40CAD" w:rsidRDefault="00C40CAD" w:rsidP="00C40CAD">
            <w:pPr>
              <w:jc w:val="center"/>
              <w:rPr>
                <w:bCs/>
                <w:sz w:val="28"/>
                <w:szCs w:val="28"/>
              </w:rPr>
            </w:pPr>
            <w:r w:rsidRPr="00C40CAD">
              <w:rPr>
                <w:bCs/>
                <w:sz w:val="28"/>
                <w:szCs w:val="28"/>
              </w:rPr>
              <w:t>0,68</w:t>
            </w:r>
          </w:p>
        </w:tc>
        <w:tc>
          <w:tcPr>
            <w:tcW w:w="1105" w:type="dxa"/>
            <w:vAlign w:val="center"/>
          </w:tcPr>
          <w:p w14:paraId="33318CFD" w14:textId="77777777" w:rsidR="00C40CAD" w:rsidRPr="00C40CAD" w:rsidRDefault="00C40CAD" w:rsidP="00C40CAD">
            <w:pPr>
              <w:jc w:val="center"/>
              <w:rPr>
                <w:bCs/>
                <w:sz w:val="28"/>
                <w:szCs w:val="28"/>
              </w:rPr>
            </w:pPr>
            <w:r w:rsidRPr="00C40CAD">
              <w:rPr>
                <w:bCs/>
                <w:sz w:val="28"/>
                <w:szCs w:val="28"/>
              </w:rPr>
              <w:t>0,68</w:t>
            </w:r>
          </w:p>
        </w:tc>
        <w:tc>
          <w:tcPr>
            <w:tcW w:w="1105" w:type="dxa"/>
            <w:vAlign w:val="center"/>
          </w:tcPr>
          <w:p w14:paraId="0EFA9C3B" w14:textId="77777777" w:rsidR="00C40CAD" w:rsidRPr="00C40CAD" w:rsidRDefault="00C40CAD" w:rsidP="00C40CAD">
            <w:pPr>
              <w:jc w:val="center"/>
              <w:rPr>
                <w:bCs/>
                <w:sz w:val="28"/>
                <w:szCs w:val="28"/>
              </w:rPr>
            </w:pPr>
            <w:r w:rsidRPr="00C40CAD">
              <w:rPr>
                <w:bCs/>
                <w:sz w:val="28"/>
                <w:szCs w:val="28"/>
              </w:rPr>
              <w:t>0,68</w:t>
            </w:r>
          </w:p>
        </w:tc>
        <w:tc>
          <w:tcPr>
            <w:tcW w:w="1105" w:type="dxa"/>
            <w:vAlign w:val="center"/>
          </w:tcPr>
          <w:p w14:paraId="3F484080" w14:textId="77777777" w:rsidR="00C40CAD" w:rsidRPr="00C40CAD" w:rsidRDefault="00C40CAD" w:rsidP="00C40CAD">
            <w:pPr>
              <w:jc w:val="center"/>
              <w:rPr>
                <w:bCs/>
                <w:sz w:val="28"/>
                <w:szCs w:val="28"/>
              </w:rPr>
            </w:pPr>
            <w:r w:rsidRPr="00C40CAD">
              <w:rPr>
                <w:bCs/>
                <w:sz w:val="28"/>
                <w:szCs w:val="28"/>
              </w:rPr>
              <w:t>0,68</w:t>
            </w:r>
          </w:p>
        </w:tc>
      </w:tr>
      <w:tr w:rsidR="00C40CAD" w:rsidRPr="00C40CAD" w14:paraId="4D8915F4" w14:textId="77777777" w:rsidTr="00081F7C">
        <w:trPr>
          <w:trHeight w:val="2380"/>
        </w:trPr>
        <w:tc>
          <w:tcPr>
            <w:tcW w:w="822" w:type="dxa"/>
            <w:vAlign w:val="center"/>
          </w:tcPr>
          <w:p w14:paraId="7E1DA0D1" w14:textId="77777777" w:rsidR="00C40CAD" w:rsidRPr="00C40CAD" w:rsidRDefault="00C40CAD" w:rsidP="00C40CAD">
            <w:pPr>
              <w:jc w:val="center"/>
              <w:rPr>
                <w:bCs/>
                <w:sz w:val="28"/>
                <w:szCs w:val="28"/>
              </w:rPr>
            </w:pPr>
            <w:r w:rsidRPr="00C40CAD">
              <w:rPr>
                <w:bCs/>
                <w:sz w:val="28"/>
                <w:szCs w:val="28"/>
              </w:rPr>
              <w:t>4.8.</w:t>
            </w:r>
          </w:p>
        </w:tc>
        <w:tc>
          <w:tcPr>
            <w:tcW w:w="3375" w:type="dxa"/>
            <w:vAlign w:val="center"/>
          </w:tcPr>
          <w:p w14:paraId="51AF701B" w14:textId="77777777" w:rsidR="00C40CAD" w:rsidRPr="00C40CAD" w:rsidRDefault="00C40CAD" w:rsidP="00C40CAD">
            <w:pPr>
              <w:rPr>
                <w:sz w:val="22"/>
                <w:szCs w:val="22"/>
              </w:rPr>
            </w:pPr>
            <w:r w:rsidRPr="00C40CAD">
              <w:rPr>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водоотведению (по ул. Волгоградская, 45)</w:t>
            </w:r>
          </w:p>
        </w:tc>
        <w:tc>
          <w:tcPr>
            <w:tcW w:w="993" w:type="dxa"/>
            <w:vAlign w:val="center"/>
          </w:tcPr>
          <w:p w14:paraId="526C9127" w14:textId="77777777" w:rsidR="00C40CAD" w:rsidRPr="00C40CAD" w:rsidRDefault="00C40CAD" w:rsidP="00C40CAD">
            <w:pPr>
              <w:jc w:val="center"/>
              <w:rPr>
                <w:bCs/>
                <w:sz w:val="28"/>
                <w:szCs w:val="28"/>
              </w:rPr>
            </w:pPr>
            <w:r w:rsidRPr="00C40CAD">
              <w:rPr>
                <w:bCs/>
                <w:sz w:val="28"/>
                <w:szCs w:val="28"/>
              </w:rPr>
              <w:t>1,20</w:t>
            </w:r>
          </w:p>
        </w:tc>
        <w:tc>
          <w:tcPr>
            <w:tcW w:w="1701" w:type="dxa"/>
            <w:vAlign w:val="center"/>
          </w:tcPr>
          <w:p w14:paraId="2A095ABD" w14:textId="77777777" w:rsidR="00C40CAD" w:rsidRPr="00C40CAD" w:rsidRDefault="00C40CAD" w:rsidP="00C40CAD">
            <w:pPr>
              <w:jc w:val="center"/>
              <w:rPr>
                <w:bCs/>
                <w:sz w:val="28"/>
                <w:szCs w:val="28"/>
              </w:rPr>
            </w:pPr>
            <w:r w:rsidRPr="00C40CAD">
              <w:rPr>
                <w:bCs/>
                <w:sz w:val="28"/>
                <w:szCs w:val="28"/>
              </w:rPr>
              <w:t>1,29</w:t>
            </w:r>
          </w:p>
        </w:tc>
        <w:tc>
          <w:tcPr>
            <w:tcW w:w="992" w:type="dxa"/>
            <w:vAlign w:val="center"/>
          </w:tcPr>
          <w:p w14:paraId="43EAC8C5" w14:textId="77777777" w:rsidR="00C40CAD" w:rsidRPr="00C40CAD" w:rsidRDefault="00C40CAD" w:rsidP="00C40CAD">
            <w:pPr>
              <w:jc w:val="center"/>
              <w:rPr>
                <w:bCs/>
                <w:sz w:val="28"/>
                <w:szCs w:val="28"/>
              </w:rPr>
            </w:pPr>
            <w:r w:rsidRPr="00C40CAD">
              <w:rPr>
                <w:bCs/>
                <w:sz w:val="28"/>
                <w:szCs w:val="28"/>
              </w:rPr>
              <w:t>1,29</w:t>
            </w:r>
          </w:p>
        </w:tc>
        <w:tc>
          <w:tcPr>
            <w:tcW w:w="1134" w:type="dxa"/>
            <w:vAlign w:val="center"/>
          </w:tcPr>
          <w:p w14:paraId="21250BAE" w14:textId="77777777" w:rsidR="00C40CAD" w:rsidRPr="00C40CAD" w:rsidRDefault="00C40CAD" w:rsidP="00C40CAD">
            <w:pPr>
              <w:jc w:val="center"/>
            </w:pPr>
            <w:r w:rsidRPr="00C40CAD">
              <w:rPr>
                <w:bCs/>
                <w:sz w:val="28"/>
                <w:szCs w:val="28"/>
              </w:rPr>
              <w:t>1,29</w:t>
            </w:r>
          </w:p>
        </w:tc>
        <w:tc>
          <w:tcPr>
            <w:tcW w:w="1134" w:type="dxa"/>
            <w:vAlign w:val="center"/>
          </w:tcPr>
          <w:p w14:paraId="253DCB15" w14:textId="77777777" w:rsidR="00C40CAD" w:rsidRPr="00C40CAD" w:rsidRDefault="00C40CAD" w:rsidP="00C40CAD">
            <w:pPr>
              <w:jc w:val="center"/>
            </w:pPr>
            <w:r w:rsidRPr="00C40CAD">
              <w:rPr>
                <w:bCs/>
                <w:sz w:val="28"/>
                <w:szCs w:val="28"/>
              </w:rPr>
              <w:t>1,29</w:t>
            </w:r>
          </w:p>
        </w:tc>
        <w:tc>
          <w:tcPr>
            <w:tcW w:w="1105" w:type="dxa"/>
            <w:vAlign w:val="center"/>
          </w:tcPr>
          <w:p w14:paraId="4EA4B94C" w14:textId="77777777" w:rsidR="00C40CAD" w:rsidRPr="00C40CAD" w:rsidRDefault="00C40CAD" w:rsidP="00C40CAD">
            <w:pPr>
              <w:jc w:val="center"/>
            </w:pPr>
            <w:r w:rsidRPr="00C40CAD">
              <w:rPr>
                <w:bCs/>
                <w:sz w:val="28"/>
                <w:szCs w:val="28"/>
              </w:rPr>
              <w:t>1,29</w:t>
            </w:r>
          </w:p>
        </w:tc>
        <w:tc>
          <w:tcPr>
            <w:tcW w:w="1105" w:type="dxa"/>
            <w:vAlign w:val="center"/>
          </w:tcPr>
          <w:p w14:paraId="20657C31" w14:textId="77777777" w:rsidR="00C40CAD" w:rsidRPr="00C40CAD" w:rsidRDefault="00C40CAD" w:rsidP="00C40CAD">
            <w:pPr>
              <w:jc w:val="center"/>
            </w:pPr>
            <w:r w:rsidRPr="00C40CAD">
              <w:rPr>
                <w:bCs/>
                <w:sz w:val="28"/>
                <w:szCs w:val="28"/>
              </w:rPr>
              <w:t>1,29</w:t>
            </w:r>
          </w:p>
        </w:tc>
        <w:tc>
          <w:tcPr>
            <w:tcW w:w="1105" w:type="dxa"/>
            <w:vAlign w:val="center"/>
          </w:tcPr>
          <w:p w14:paraId="705A26A2" w14:textId="77777777" w:rsidR="00C40CAD" w:rsidRPr="00C40CAD" w:rsidRDefault="00C40CAD" w:rsidP="00C40CAD">
            <w:pPr>
              <w:jc w:val="center"/>
            </w:pPr>
            <w:r w:rsidRPr="00C40CAD">
              <w:rPr>
                <w:bCs/>
                <w:sz w:val="28"/>
                <w:szCs w:val="28"/>
              </w:rPr>
              <w:t>1,29</w:t>
            </w:r>
          </w:p>
        </w:tc>
      </w:tr>
    </w:tbl>
    <w:p w14:paraId="1F1C0A48" w14:textId="77777777" w:rsidR="00C40CAD" w:rsidRPr="00C40CAD" w:rsidRDefault="00C40CAD" w:rsidP="00C40CAD">
      <w:pPr>
        <w:ind w:left="-567"/>
        <w:jc w:val="center"/>
        <w:rPr>
          <w:bCs/>
          <w:sz w:val="28"/>
          <w:szCs w:val="28"/>
        </w:rPr>
      </w:pPr>
    </w:p>
    <w:p w14:paraId="11C3416E" w14:textId="77777777" w:rsidR="00C40CAD" w:rsidRPr="00C40CAD" w:rsidRDefault="00C40CAD" w:rsidP="00C40CAD">
      <w:pPr>
        <w:ind w:left="-567"/>
        <w:jc w:val="center"/>
        <w:rPr>
          <w:bCs/>
          <w:sz w:val="28"/>
          <w:szCs w:val="28"/>
        </w:rPr>
      </w:pPr>
    </w:p>
    <w:p w14:paraId="0AB1C133" w14:textId="77777777" w:rsidR="00C40CAD" w:rsidRPr="00C40CAD" w:rsidRDefault="00C40CAD" w:rsidP="00C40CAD">
      <w:pPr>
        <w:ind w:left="-567"/>
        <w:jc w:val="center"/>
        <w:rPr>
          <w:bCs/>
          <w:sz w:val="28"/>
          <w:szCs w:val="28"/>
        </w:rPr>
      </w:pPr>
    </w:p>
    <w:p w14:paraId="604D89C2" w14:textId="77777777" w:rsidR="00C40CAD" w:rsidRPr="00C40CAD" w:rsidRDefault="00C40CAD" w:rsidP="00C40CAD">
      <w:pPr>
        <w:ind w:left="-567"/>
        <w:jc w:val="center"/>
        <w:rPr>
          <w:bCs/>
          <w:sz w:val="28"/>
          <w:szCs w:val="28"/>
        </w:rPr>
      </w:pPr>
    </w:p>
    <w:p w14:paraId="19AAB537" w14:textId="77777777" w:rsidR="00C40CAD" w:rsidRPr="00C40CAD" w:rsidRDefault="00C40CAD" w:rsidP="00C40CAD">
      <w:pPr>
        <w:ind w:left="-567"/>
        <w:jc w:val="center"/>
        <w:rPr>
          <w:bCs/>
          <w:sz w:val="28"/>
          <w:szCs w:val="28"/>
        </w:rPr>
      </w:pPr>
    </w:p>
    <w:p w14:paraId="44F6BB5F" w14:textId="77777777" w:rsidR="00C40CAD" w:rsidRPr="00C40CAD" w:rsidRDefault="00C40CAD" w:rsidP="00C40CAD">
      <w:pPr>
        <w:ind w:left="-567"/>
        <w:jc w:val="center"/>
        <w:rPr>
          <w:bCs/>
          <w:sz w:val="28"/>
          <w:szCs w:val="28"/>
        </w:rPr>
      </w:pPr>
    </w:p>
    <w:p w14:paraId="487F14C9" w14:textId="77777777" w:rsidR="00C40CAD" w:rsidRPr="00C40CAD" w:rsidRDefault="00C40CAD" w:rsidP="00C40CAD">
      <w:pPr>
        <w:ind w:left="-567"/>
        <w:jc w:val="center"/>
        <w:rPr>
          <w:bCs/>
          <w:sz w:val="28"/>
          <w:szCs w:val="28"/>
        </w:rPr>
        <w:sectPr w:rsidR="00C40CAD" w:rsidRPr="00C40CAD" w:rsidSect="00C40CAD">
          <w:pgSz w:w="16838" w:h="11906" w:orient="landscape"/>
          <w:pgMar w:top="851" w:right="851" w:bottom="709" w:left="709" w:header="709" w:footer="709" w:gutter="0"/>
          <w:cols w:space="708"/>
          <w:titlePg/>
          <w:docGrid w:linePitch="360"/>
        </w:sectPr>
      </w:pPr>
    </w:p>
    <w:p w14:paraId="4E4D44BA" w14:textId="77777777" w:rsidR="00C40CAD" w:rsidRPr="00C40CAD" w:rsidRDefault="00C40CAD" w:rsidP="00C40CAD">
      <w:pPr>
        <w:ind w:left="-567"/>
        <w:jc w:val="center"/>
        <w:rPr>
          <w:bCs/>
          <w:sz w:val="28"/>
          <w:szCs w:val="28"/>
        </w:rPr>
      </w:pPr>
      <w:r w:rsidRPr="00C40CAD">
        <w:rPr>
          <w:bCs/>
          <w:sz w:val="28"/>
          <w:szCs w:val="28"/>
        </w:rPr>
        <w:lastRenderedPageBreak/>
        <w:t>Раздел 9. Расчет эффективности производственной программы</w:t>
      </w:r>
    </w:p>
    <w:p w14:paraId="05526805" w14:textId="77777777" w:rsidR="00C40CAD" w:rsidRPr="00C40CAD" w:rsidRDefault="00C40CAD" w:rsidP="00C40CAD">
      <w:pPr>
        <w:ind w:left="-567"/>
        <w:jc w:val="center"/>
        <w:rPr>
          <w:bCs/>
          <w:sz w:val="28"/>
          <w:szCs w:val="28"/>
        </w:rPr>
      </w:pPr>
    </w:p>
    <w:tbl>
      <w:tblPr>
        <w:tblStyle w:val="1400"/>
        <w:tblW w:w="10630" w:type="dxa"/>
        <w:tblInd w:w="-856" w:type="dxa"/>
        <w:tblLayout w:type="fixed"/>
        <w:tblLook w:val="04A0" w:firstRow="1" w:lastRow="0" w:firstColumn="1" w:lastColumn="0" w:noHBand="0" w:noVBand="1"/>
      </w:tblPr>
      <w:tblGrid>
        <w:gridCol w:w="736"/>
        <w:gridCol w:w="3659"/>
        <w:gridCol w:w="1559"/>
        <w:gridCol w:w="2551"/>
        <w:gridCol w:w="2125"/>
      </w:tblGrid>
      <w:tr w:rsidR="00C40CAD" w:rsidRPr="00C40CAD" w14:paraId="0F7C1376" w14:textId="77777777" w:rsidTr="00081F7C">
        <w:trPr>
          <w:trHeight w:val="2430"/>
        </w:trPr>
        <w:tc>
          <w:tcPr>
            <w:tcW w:w="736" w:type="dxa"/>
            <w:vAlign w:val="center"/>
          </w:tcPr>
          <w:p w14:paraId="456D3021" w14:textId="77777777" w:rsidR="00C40CAD" w:rsidRPr="00C40CAD" w:rsidRDefault="00C40CAD" w:rsidP="00C40CAD">
            <w:pPr>
              <w:jc w:val="center"/>
              <w:rPr>
                <w:bCs/>
                <w:sz w:val="28"/>
                <w:szCs w:val="28"/>
              </w:rPr>
            </w:pPr>
            <w:r w:rsidRPr="00C40CAD">
              <w:rPr>
                <w:bCs/>
                <w:sz w:val="28"/>
                <w:szCs w:val="28"/>
              </w:rPr>
              <w:t>№ п/п</w:t>
            </w:r>
          </w:p>
        </w:tc>
        <w:tc>
          <w:tcPr>
            <w:tcW w:w="3659" w:type="dxa"/>
            <w:vAlign w:val="center"/>
          </w:tcPr>
          <w:p w14:paraId="08DC3131" w14:textId="77777777" w:rsidR="00C40CAD" w:rsidRPr="00C40CAD" w:rsidRDefault="00C40CAD" w:rsidP="00C40CAD">
            <w:pPr>
              <w:jc w:val="center"/>
              <w:rPr>
                <w:bCs/>
                <w:sz w:val="28"/>
                <w:szCs w:val="28"/>
              </w:rPr>
            </w:pPr>
            <w:r w:rsidRPr="00C40CAD">
              <w:rPr>
                <w:bCs/>
                <w:sz w:val="28"/>
                <w:szCs w:val="28"/>
              </w:rPr>
              <w:t>Наименование показателя</w:t>
            </w:r>
          </w:p>
        </w:tc>
        <w:tc>
          <w:tcPr>
            <w:tcW w:w="1559" w:type="dxa"/>
            <w:vAlign w:val="center"/>
          </w:tcPr>
          <w:p w14:paraId="0257D80E" w14:textId="77777777" w:rsidR="00C40CAD" w:rsidRPr="00C40CAD" w:rsidRDefault="00C40CAD" w:rsidP="00C40CAD">
            <w:pPr>
              <w:jc w:val="center"/>
              <w:rPr>
                <w:bCs/>
                <w:sz w:val="28"/>
                <w:szCs w:val="28"/>
              </w:rPr>
            </w:pPr>
            <w:r w:rsidRPr="00C40CAD">
              <w:rPr>
                <w:bCs/>
                <w:sz w:val="28"/>
                <w:szCs w:val="28"/>
              </w:rPr>
              <w:t>Значение показателя в базовом периоде    2019 год</w:t>
            </w:r>
          </w:p>
        </w:tc>
        <w:tc>
          <w:tcPr>
            <w:tcW w:w="2551" w:type="dxa"/>
            <w:vAlign w:val="center"/>
          </w:tcPr>
          <w:p w14:paraId="7F084DD9" w14:textId="77777777" w:rsidR="00C40CAD" w:rsidRPr="00C40CAD" w:rsidRDefault="00C40CAD" w:rsidP="00C40CAD">
            <w:pPr>
              <w:jc w:val="center"/>
              <w:rPr>
                <w:bCs/>
                <w:sz w:val="28"/>
                <w:szCs w:val="28"/>
              </w:rPr>
            </w:pPr>
            <w:r w:rsidRPr="00C40CAD">
              <w:rPr>
                <w:bCs/>
                <w:sz w:val="28"/>
                <w:szCs w:val="28"/>
              </w:rPr>
              <w:t>Планируемое значение показателя по итогам реализации производственной программы                  2029 год</w:t>
            </w:r>
          </w:p>
        </w:tc>
        <w:tc>
          <w:tcPr>
            <w:tcW w:w="2125" w:type="dxa"/>
            <w:vAlign w:val="center"/>
          </w:tcPr>
          <w:p w14:paraId="7C9F89F2" w14:textId="77777777" w:rsidR="00C40CAD" w:rsidRPr="00C40CAD" w:rsidRDefault="00C40CAD" w:rsidP="00C40CAD">
            <w:pPr>
              <w:jc w:val="center"/>
              <w:rPr>
                <w:bCs/>
                <w:sz w:val="28"/>
                <w:szCs w:val="28"/>
              </w:rPr>
            </w:pPr>
            <w:r w:rsidRPr="00C40CAD">
              <w:rPr>
                <w:bCs/>
                <w:sz w:val="28"/>
                <w:szCs w:val="28"/>
              </w:rPr>
              <w:t xml:space="preserve">Эффективность </w:t>
            </w:r>
            <w:proofErr w:type="spellStart"/>
            <w:proofErr w:type="gramStart"/>
            <w:r w:rsidRPr="00C40CAD">
              <w:rPr>
                <w:bCs/>
                <w:sz w:val="28"/>
                <w:szCs w:val="28"/>
              </w:rPr>
              <w:t>производствен</w:t>
            </w:r>
            <w:proofErr w:type="spellEnd"/>
            <w:r w:rsidRPr="00C40CAD">
              <w:rPr>
                <w:bCs/>
                <w:sz w:val="28"/>
                <w:szCs w:val="28"/>
              </w:rPr>
              <w:t>-ной</w:t>
            </w:r>
            <w:proofErr w:type="gramEnd"/>
            <w:r w:rsidRPr="00C40CAD">
              <w:rPr>
                <w:bCs/>
                <w:sz w:val="28"/>
                <w:szCs w:val="28"/>
              </w:rPr>
              <w:t xml:space="preserve"> программы, тыс. руб.</w:t>
            </w:r>
          </w:p>
        </w:tc>
      </w:tr>
      <w:tr w:rsidR="00C40CAD" w:rsidRPr="00C40CAD" w14:paraId="3C842466" w14:textId="77777777" w:rsidTr="00081F7C">
        <w:tc>
          <w:tcPr>
            <w:tcW w:w="736" w:type="dxa"/>
          </w:tcPr>
          <w:p w14:paraId="260343CD" w14:textId="77777777" w:rsidR="00C40CAD" w:rsidRPr="00C40CAD" w:rsidRDefault="00C40CAD" w:rsidP="00C40CAD">
            <w:pPr>
              <w:jc w:val="center"/>
              <w:rPr>
                <w:bCs/>
                <w:sz w:val="28"/>
                <w:szCs w:val="28"/>
              </w:rPr>
            </w:pPr>
            <w:r w:rsidRPr="00C40CAD">
              <w:rPr>
                <w:bCs/>
                <w:sz w:val="28"/>
                <w:szCs w:val="28"/>
              </w:rPr>
              <w:t>1</w:t>
            </w:r>
          </w:p>
        </w:tc>
        <w:tc>
          <w:tcPr>
            <w:tcW w:w="3659" w:type="dxa"/>
          </w:tcPr>
          <w:p w14:paraId="664CD035" w14:textId="77777777" w:rsidR="00C40CAD" w:rsidRPr="00C40CAD" w:rsidRDefault="00C40CAD" w:rsidP="00C40CAD">
            <w:pPr>
              <w:jc w:val="center"/>
              <w:rPr>
                <w:bCs/>
                <w:sz w:val="28"/>
                <w:szCs w:val="28"/>
              </w:rPr>
            </w:pPr>
            <w:r w:rsidRPr="00C40CAD">
              <w:rPr>
                <w:bCs/>
                <w:sz w:val="28"/>
                <w:szCs w:val="28"/>
              </w:rPr>
              <w:t>2</w:t>
            </w:r>
          </w:p>
        </w:tc>
        <w:tc>
          <w:tcPr>
            <w:tcW w:w="1559" w:type="dxa"/>
          </w:tcPr>
          <w:p w14:paraId="2BDC7F0F" w14:textId="77777777" w:rsidR="00C40CAD" w:rsidRPr="00C40CAD" w:rsidRDefault="00C40CAD" w:rsidP="00C40CAD">
            <w:pPr>
              <w:jc w:val="center"/>
              <w:rPr>
                <w:bCs/>
                <w:sz w:val="28"/>
                <w:szCs w:val="28"/>
              </w:rPr>
            </w:pPr>
            <w:r w:rsidRPr="00C40CAD">
              <w:rPr>
                <w:bCs/>
                <w:sz w:val="28"/>
                <w:szCs w:val="28"/>
              </w:rPr>
              <w:t>3</w:t>
            </w:r>
          </w:p>
        </w:tc>
        <w:tc>
          <w:tcPr>
            <w:tcW w:w="2551" w:type="dxa"/>
          </w:tcPr>
          <w:p w14:paraId="45033B50" w14:textId="77777777" w:rsidR="00C40CAD" w:rsidRPr="00C40CAD" w:rsidRDefault="00C40CAD" w:rsidP="00C40CAD">
            <w:pPr>
              <w:jc w:val="center"/>
              <w:rPr>
                <w:bCs/>
                <w:sz w:val="28"/>
                <w:szCs w:val="28"/>
              </w:rPr>
            </w:pPr>
            <w:r w:rsidRPr="00C40CAD">
              <w:rPr>
                <w:bCs/>
                <w:sz w:val="28"/>
                <w:szCs w:val="28"/>
              </w:rPr>
              <w:t>4</w:t>
            </w:r>
          </w:p>
        </w:tc>
        <w:tc>
          <w:tcPr>
            <w:tcW w:w="2125" w:type="dxa"/>
          </w:tcPr>
          <w:p w14:paraId="2807563D" w14:textId="77777777" w:rsidR="00C40CAD" w:rsidRPr="00C40CAD" w:rsidRDefault="00C40CAD" w:rsidP="00C40CAD">
            <w:pPr>
              <w:jc w:val="center"/>
              <w:rPr>
                <w:bCs/>
                <w:sz w:val="28"/>
                <w:szCs w:val="28"/>
              </w:rPr>
            </w:pPr>
            <w:r w:rsidRPr="00C40CAD">
              <w:rPr>
                <w:bCs/>
                <w:sz w:val="28"/>
                <w:szCs w:val="28"/>
              </w:rPr>
              <w:t>5</w:t>
            </w:r>
          </w:p>
        </w:tc>
      </w:tr>
      <w:tr w:rsidR="00C40CAD" w:rsidRPr="00C40CAD" w14:paraId="0D4F5D51" w14:textId="77777777" w:rsidTr="00081F7C">
        <w:trPr>
          <w:trHeight w:val="538"/>
        </w:trPr>
        <w:tc>
          <w:tcPr>
            <w:tcW w:w="10630" w:type="dxa"/>
            <w:gridSpan w:val="5"/>
            <w:vAlign w:val="center"/>
          </w:tcPr>
          <w:p w14:paraId="34752669" w14:textId="77777777" w:rsidR="00C40CAD" w:rsidRPr="00C40CAD" w:rsidRDefault="00C40CAD" w:rsidP="00C40CAD">
            <w:pPr>
              <w:numPr>
                <w:ilvl w:val="0"/>
                <w:numId w:val="10"/>
              </w:numPr>
              <w:contextualSpacing/>
              <w:jc w:val="center"/>
              <w:rPr>
                <w:bCs/>
                <w:sz w:val="28"/>
                <w:szCs w:val="28"/>
              </w:rPr>
            </w:pPr>
            <w:r w:rsidRPr="00C40CAD">
              <w:rPr>
                <w:bCs/>
                <w:sz w:val="28"/>
                <w:szCs w:val="28"/>
              </w:rPr>
              <w:t>Показатели качества воды</w:t>
            </w:r>
          </w:p>
        </w:tc>
      </w:tr>
      <w:tr w:rsidR="00C40CAD" w:rsidRPr="00C40CAD" w14:paraId="7185BE1B" w14:textId="77777777" w:rsidTr="00081F7C">
        <w:trPr>
          <w:trHeight w:val="3565"/>
        </w:trPr>
        <w:tc>
          <w:tcPr>
            <w:tcW w:w="736" w:type="dxa"/>
            <w:vAlign w:val="center"/>
          </w:tcPr>
          <w:p w14:paraId="38BBB7BB" w14:textId="77777777" w:rsidR="00C40CAD" w:rsidRPr="00C40CAD" w:rsidRDefault="00C40CAD" w:rsidP="00C40CAD">
            <w:pPr>
              <w:jc w:val="center"/>
              <w:rPr>
                <w:bCs/>
                <w:sz w:val="28"/>
                <w:szCs w:val="28"/>
              </w:rPr>
            </w:pPr>
            <w:r w:rsidRPr="00C40CAD">
              <w:rPr>
                <w:bCs/>
                <w:sz w:val="28"/>
                <w:szCs w:val="28"/>
              </w:rPr>
              <w:t>1.1.</w:t>
            </w:r>
          </w:p>
        </w:tc>
        <w:tc>
          <w:tcPr>
            <w:tcW w:w="3659" w:type="dxa"/>
            <w:vAlign w:val="center"/>
          </w:tcPr>
          <w:p w14:paraId="14844978" w14:textId="77777777" w:rsidR="00C40CAD" w:rsidRPr="00C40CAD" w:rsidRDefault="00C40CAD" w:rsidP="00C40CAD">
            <w:pPr>
              <w:rPr>
                <w:sz w:val="22"/>
                <w:szCs w:val="22"/>
              </w:rPr>
            </w:pPr>
            <w:r w:rsidRPr="00C40CAD">
              <w:rPr>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32032D7A" w14:textId="77777777" w:rsidR="00C40CAD" w:rsidRPr="00C40CAD" w:rsidRDefault="00C40CAD" w:rsidP="00C40CAD">
            <w:pPr>
              <w:jc w:val="center"/>
              <w:rPr>
                <w:bCs/>
                <w:sz w:val="28"/>
                <w:szCs w:val="28"/>
              </w:rPr>
            </w:pPr>
            <w:r w:rsidRPr="00C40CAD">
              <w:rPr>
                <w:bCs/>
                <w:sz w:val="28"/>
                <w:szCs w:val="28"/>
              </w:rPr>
              <w:t>0</w:t>
            </w:r>
          </w:p>
        </w:tc>
        <w:tc>
          <w:tcPr>
            <w:tcW w:w="2551" w:type="dxa"/>
            <w:vAlign w:val="center"/>
          </w:tcPr>
          <w:p w14:paraId="3EF47398" w14:textId="77777777" w:rsidR="00C40CAD" w:rsidRPr="00C40CAD" w:rsidRDefault="00C40CAD" w:rsidP="00C40CAD">
            <w:pPr>
              <w:jc w:val="center"/>
              <w:rPr>
                <w:bCs/>
                <w:sz w:val="28"/>
                <w:szCs w:val="28"/>
              </w:rPr>
            </w:pPr>
            <w:r w:rsidRPr="00C40CAD">
              <w:rPr>
                <w:bCs/>
                <w:sz w:val="28"/>
                <w:szCs w:val="28"/>
              </w:rPr>
              <w:t>0</w:t>
            </w:r>
          </w:p>
        </w:tc>
        <w:tc>
          <w:tcPr>
            <w:tcW w:w="2125" w:type="dxa"/>
            <w:vAlign w:val="center"/>
          </w:tcPr>
          <w:p w14:paraId="430352A1" w14:textId="77777777" w:rsidR="00C40CAD" w:rsidRPr="00C40CAD" w:rsidRDefault="00C40CAD" w:rsidP="00C40CAD">
            <w:pPr>
              <w:jc w:val="center"/>
              <w:rPr>
                <w:bCs/>
                <w:color w:val="7030A0"/>
                <w:sz w:val="28"/>
                <w:szCs w:val="28"/>
              </w:rPr>
            </w:pPr>
            <w:r w:rsidRPr="00C40CAD">
              <w:rPr>
                <w:bCs/>
                <w:sz w:val="28"/>
                <w:szCs w:val="28"/>
              </w:rPr>
              <w:t>-</w:t>
            </w:r>
          </w:p>
        </w:tc>
      </w:tr>
      <w:tr w:rsidR="00C40CAD" w:rsidRPr="00C40CAD" w14:paraId="7FF1FEFF" w14:textId="77777777" w:rsidTr="00081F7C">
        <w:trPr>
          <w:trHeight w:val="2387"/>
        </w:trPr>
        <w:tc>
          <w:tcPr>
            <w:tcW w:w="736" w:type="dxa"/>
            <w:vAlign w:val="center"/>
          </w:tcPr>
          <w:p w14:paraId="32DB06EC" w14:textId="77777777" w:rsidR="00C40CAD" w:rsidRPr="00C40CAD" w:rsidRDefault="00C40CAD" w:rsidP="00C40CAD">
            <w:pPr>
              <w:jc w:val="center"/>
              <w:rPr>
                <w:bCs/>
                <w:sz w:val="28"/>
                <w:szCs w:val="28"/>
              </w:rPr>
            </w:pPr>
            <w:r w:rsidRPr="00C40CAD">
              <w:rPr>
                <w:bCs/>
                <w:sz w:val="28"/>
                <w:szCs w:val="28"/>
              </w:rPr>
              <w:t>1.2.</w:t>
            </w:r>
          </w:p>
        </w:tc>
        <w:tc>
          <w:tcPr>
            <w:tcW w:w="3659" w:type="dxa"/>
            <w:vAlign w:val="center"/>
          </w:tcPr>
          <w:p w14:paraId="17A561FB" w14:textId="77777777" w:rsidR="00C40CAD" w:rsidRPr="00C40CAD" w:rsidRDefault="00C40CAD" w:rsidP="00C40CAD">
            <w:pPr>
              <w:rPr>
                <w:bCs/>
                <w:sz w:val="28"/>
                <w:szCs w:val="28"/>
              </w:rPr>
            </w:pPr>
            <w:r w:rsidRPr="00C40CAD">
              <w:rPr>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3EAC9048" w14:textId="77777777" w:rsidR="00C40CAD" w:rsidRPr="00C40CAD" w:rsidRDefault="00C40CAD" w:rsidP="00C40CAD">
            <w:pPr>
              <w:jc w:val="center"/>
              <w:rPr>
                <w:bCs/>
                <w:sz w:val="28"/>
                <w:szCs w:val="28"/>
              </w:rPr>
            </w:pPr>
            <w:r w:rsidRPr="00C40CAD">
              <w:rPr>
                <w:bCs/>
                <w:sz w:val="28"/>
                <w:szCs w:val="28"/>
              </w:rPr>
              <w:t>0,16</w:t>
            </w:r>
          </w:p>
        </w:tc>
        <w:tc>
          <w:tcPr>
            <w:tcW w:w="2551" w:type="dxa"/>
            <w:vAlign w:val="center"/>
          </w:tcPr>
          <w:p w14:paraId="7D27F989" w14:textId="77777777" w:rsidR="00C40CAD" w:rsidRPr="00C40CAD" w:rsidRDefault="00C40CAD" w:rsidP="00C40CAD">
            <w:pPr>
              <w:jc w:val="center"/>
              <w:rPr>
                <w:bCs/>
                <w:sz w:val="28"/>
                <w:szCs w:val="28"/>
              </w:rPr>
            </w:pPr>
            <w:r w:rsidRPr="00C40CAD">
              <w:rPr>
                <w:bCs/>
                <w:sz w:val="28"/>
                <w:szCs w:val="28"/>
              </w:rPr>
              <w:t>0,15</w:t>
            </w:r>
          </w:p>
        </w:tc>
        <w:tc>
          <w:tcPr>
            <w:tcW w:w="2125" w:type="dxa"/>
            <w:vAlign w:val="center"/>
          </w:tcPr>
          <w:p w14:paraId="019D05BE" w14:textId="77777777" w:rsidR="00C40CAD" w:rsidRPr="00C40CAD" w:rsidRDefault="00C40CAD" w:rsidP="00C40CAD">
            <w:pPr>
              <w:jc w:val="center"/>
              <w:rPr>
                <w:bCs/>
                <w:color w:val="7030A0"/>
                <w:sz w:val="28"/>
                <w:szCs w:val="28"/>
              </w:rPr>
            </w:pPr>
            <w:r w:rsidRPr="00C40CAD">
              <w:rPr>
                <w:bCs/>
                <w:sz w:val="28"/>
                <w:szCs w:val="28"/>
              </w:rPr>
              <w:t>-</w:t>
            </w:r>
          </w:p>
        </w:tc>
      </w:tr>
      <w:tr w:rsidR="00C40CAD" w:rsidRPr="00C40CAD" w14:paraId="32FC67BA" w14:textId="77777777" w:rsidTr="00081F7C">
        <w:trPr>
          <w:trHeight w:val="704"/>
        </w:trPr>
        <w:tc>
          <w:tcPr>
            <w:tcW w:w="10630" w:type="dxa"/>
            <w:gridSpan w:val="5"/>
            <w:vAlign w:val="center"/>
          </w:tcPr>
          <w:p w14:paraId="01D06697" w14:textId="77777777" w:rsidR="00C40CAD" w:rsidRPr="00C40CAD" w:rsidRDefault="00C40CAD" w:rsidP="00C40CAD">
            <w:pPr>
              <w:numPr>
                <w:ilvl w:val="0"/>
                <w:numId w:val="10"/>
              </w:numPr>
              <w:contextualSpacing/>
              <w:jc w:val="center"/>
              <w:rPr>
                <w:bCs/>
                <w:sz w:val="28"/>
                <w:szCs w:val="28"/>
              </w:rPr>
            </w:pPr>
            <w:r w:rsidRPr="00C40CAD">
              <w:rPr>
                <w:bCs/>
                <w:sz w:val="28"/>
                <w:szCs w:val="28"/>
              </w:rPr>
              <w:t>Показатели надежности и бесперебойности водоснабжения и водоотведения</w:t>
            </w:r>
          </w:p>
        </w:tc>
      </w:tr>
      <w:tr w:rsidR="00C40CAD" w:rsidRPr="00C40CAD" w14:paraId="1944C3B1" w14:textId="77777777" w:rsidTr="00081F7C">
        <w:trPr>
          <w:trHeight w:val="3982"/>
        </w:trPr>
        <w:tc>
          <w:tcPr>
            <w:tcW w:w="736" w:type="dxa"/>
            <w:vAlign w:val="center"/>
          </w:tcPr>
          <w:p w14:paraId="18241F3F" w14:textId="77777777" w:rsidR="00C40CAD" w:rsidRPr="00C40CAD" w:rsidRDefault="00C40CAD" w:rsidP="00C40CAD">
            <w:pPr>
              <w:jc w:val="center"/>
              <w:rPr>
                <w:bCs/>
                <w:sz w:val="28"/>
                <w:szCs w:val="28"/>
              </w:rPr>
            </w:pPr>
            <w:r w:rsidRPr="00C40CAD">
              <w:rPr>
                <w:bCs/>
                <w:sz w:val="28"/>
                <w:szCs w:val="28"/>
              </w:rPr>
              <w:t>2.1.</w:t>
            </w:r>
          </w:p>
        </w:tc>
        <w:tc>
          <w:tcPr>
            <w:tcW w:w="3659" w:type="dxa"/>
            <w:vAlign w:val="center"/>
          </w:tcPr>
          <w:p w14:paraId="3CCF61BE" w14:textId="77777777" w:rsidR="00C40CAD" w:rsidRPr="00C40CAD" w:rsidRDefault="00C40CAD" w:rsidP="00C40CAD">
            <w:pPr>
              <w:rPr>
                <w:bCs/>
                <w:sz w:val="28"/>
                <w:szCs w:val="28"/>
              </w:rPr>
            </w:pPr>
            <w:r w:rsidRPr="00C40CAD">
              <w:rPr>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7AE59627" w14:textId="77777777" w:rsidR="00C40CAD" w:rsidRPr="00C40CAD" w:rsidRDefault="00C40CAD" w:rsidP="00C40CAD">
            <w:pPr>
              <w:jc w:val="center"/>
              <w:rPr>
                <w:bCs/>
                <w:sz w:val="28"/>
                <w:szCs w:val="28"/>
              </w:rPr>
            </w:pPr>
            <w:r w:rsidRPr="00C40CAD">
              <w:rPr>
                <w:bCs/>
                <w:sz w:val="28"/>
                <w:szCs w:val="28"/>
              </w:rPr>
              <w:t>2,12</w:t>
            </w:r>
          </w:p>
        </w:tc>
        <w:tc>
          <w:tcPr>
            <w:tcW w:w="2551" w:type="dxa"/>
            <w:vAlign w:val="center"/>
          </w:tcPr>
          <w:p w14:paraId="54BE5818" w14:textId="77777777" w:rsidR="00C40CAD" w:rsidRPr="00C40CAD" w:rsidRDefault="00C40CAD" w:rsidP="00C40CAD">
            <w:pPr>
              <w:jc w:val="center"/>
              <w:rPr>
                <w:bCs/>
                <w:sz w:val="28"/>
                <w:szCs w:val="28"/>
              </w:rPr>
            </w:pPr>
            <w:r w:rsidRPr="00C40CAD">
              <w:rPr>
                <w:bCs/>
                <w:sz w:val="28"/>
                <w:szCs w:val="28"/>
              </w:rPr>
              <w:t>2,11</w:t>
            </w:r>
          </w:p>
        </w:tc>
        <w:tc>
          <w:tcPr>
            <w:tcW w:w="2125" w:type="dxa"/>
            <w:vAlign w:val="center"/>
          </w:tcPr>
          <w:p w14:paraId="2546695C" w14:textId="77777777" w:rsidR="00C40CAD" w:rsidRPr="00C40CAD" w:rsidRDefault="00C40CAD" w:rsidP="00C40CAD">
            <w:pPr>
              <w:jc w:val="center"/>
              <w:rPr>
                <w:bCs/>
                <w:color w:val="7030A0"/>
                <w:sz w:val="28"/>
                <w:szCs w:val="28"/>
              </w:rPr>
            </w:pPr>
            <w:r w:rsidRPr="00C40CAD">
              <w:rPr>
                <w:bCs/>
                <w:sz w:val="28"/>
                <w:szCs w:val="28"/>
              </w:rPr>
              <w:t>-</w:t>
            </w:r>
          </w:p>
        </w:tc>
      </w:tr>
      <w:tr w:rsidR="00C40CAD" w:rsidRPr="00C40CAD" w14:paraId="2123FD1C" w14:textId="77777777" w:rsidTr="00081F7C">
        <w:tc>
          <w:tcPr>
            <w:tcW w:w="736" w:type="dxa"/>
          </w:tcPr>
          <w:p w14:paraId="7E142BE6" w14:textId="77777777" w:rsidR="00C40CAD" w:rsidRPr="00C40CAD" w:rsidRDefault="00C40CAD" w:rsidP="00C40CAD">
            <w:pPr>
              <w:jc w:val="center"/>
              <w:rPr>
                <w:bCs/>
                <w:sz w:val="28"/>
                <w:szCs w:val="28"/>
              </w:rPr>
            </w:pPr>
            <w:r w:rsidRPr="00C40CAD">
              <w:rPr>
                <w:bCs/>
                <w:sz w:val="28"/>
                <w:szCs w:val="28"/>
              </w:rPr>
              <w:lastRenderedPageBreak/>
              <w:t>1</w:t>
            </w:r>
          </w:p>
        </w:tc>
        <w:tc>
          <w:tcPr>
            <w:tcW w:w="3659" w:type="dxa"/>
          </w:tcPr>
          <w:p w14:paraId="66E50526" w14:textId="77777777" w:rsidR="00C40CAD" w:rsidRPr="00C40CAD" w:rsidRDefault="00C40CAD" w:rsidP="00C40CAD">
            <w:pPr>
              <w:jc w:val="center"/>
              <w:rPr>
                <w:bCs/>
                <w:sz w:val="28"/>
                <w:szCs w:val="28"/>
              </w:rPr>
            </w:pPr>
            <w:r w:rsidRPr="00C40CAD">
              <w:rPr>
                <w:bCs/>
                <w:sz w:val="28"/>
                <w:szCs w:val="28"/>
              </w:rPr>
              <w:t>2</w:t>
            </w:r>
          </w:p>
        </w:tc>
        <w:tc>
          <w:tcPr>
            <w:tcW w:w="1559" w:type="dxa"/>
          </w:tcPr>
          <w:p w14:paraId="7B036089" w14:textId="77777777" w:rsidR="00C40CAD" w:rsidRPr="00C40CAD" w:rsidRDefault="00C40CAD" w:rsidP="00C40CAD">
            <w:pPr>
              <w:jc w:val="center"/>
              <w:rPr>
                <w:bCs/>
                <w:sz w:val="28"/>
                <w:szCs w:val="28"/>
              </w:rPr>
            </w:pPr>
            <w:r w:rsidRPr="00C40CAD">
              <w:rPr>
                <w:bCs/>
                <w:sz w:val="28"/>
                <w:szCs w:val="28"/>
              </w:rPr>
              <w:t>3</w:t>
            </w:r>
          </w:p>
        </w:tc>
        <w:tc>
          <w:tcPr>
            <w:tcW w:w="2551" w:type="dxa"/>
          </w:tcPr>
          <w:p w14:paraId="4B9B70E3" w14:textId="77777777" w:rsidR="00C40CAD" w:rsidRPr="00C40CAD" w:rsidRDefault="00C40CAD" w:rsidP="00C40CAD">
            <w:pPr>
              <w:jc w:val="center"/>
              <w:rPr>
                <w:bCs/>
                <w:sz w:val="28"/>
                <w:szCs w:val="28"/>
              </w:rPr>
            </w:pPr>
            <w:r w:rsidRPr="00C40CAD">
              <w:rPr>
                <w:bCs/>
                <w:sz w:val="28"/>
                <w:szCs w:val="28"/>
              </w:rPr>
              <w:t>4</w:t>
            </w:r>
          </w:p>
        </w:tc>
        <w:tc>
          <w:tcPr>
            <w:tcW w:w="2125" w:type="dxa"/>
          </w:tcPr>
          <w:p w14:paraId="25469DE4" w14:textId="77777777" w:rsidR="00C40CAD" w:rsidRPr="00C40CAD" w:rsidRDefault="00C40CAD" w:rsidP="00C40CAD">
            <w:pPr>
              <w:jc w:val="center"/>
              <w:rPr>
                <w:bCs/>
                <w:sz w:val="28"/>
                <w:szCs w:val="28"/>
              </w:rPr>
            </w:pPr>
            <w:r w:rsidRPr="00C40CAD">
              <w:rPr>
                <w:bCs/>
                <w:sz w:val="28"/>
                <w:szCs w:val="28"/>
              </w:rPr>
              <w:t>5</w:t>
            </w:r>
          </w:p>
        </w:tc>
      </w:tr>
      <w:tr w:rsidR="00C40CAD" w:rsidRPr="00C40CAD" w14:paraId="50606BCF" w14:textId="77777777" w:rsidTr="00081F7C">
        <w:trPr>
          <w:trHeight w:val="953"/>
        </w:trPr>
        <w:tc>
          <w:tcPr>
            <w:tcW w:w="736" w:type="dxa"/>
            <w:vAlign w:val="center"/>
          </w:tcPr>
          <w:p w14:paraId="7CB1E75F" w14:textId="77777777" w:rsidR="00C40CAD" w:rsidRPr="00C40CAD" w:rsidRDefault="00C40CAD" w:rsidP="00C40CAD">
            <w:pPr>
              <w:jc w:val="center"/>
              <w:rPr>
                <w:bCs/>
                <w:sz w:val="28"/>
                <w:szCs w:val="28"/>
              </w:rPr>
            </w:pPr>
            <w:r w:rsidRPr="00C40CAD">
              <w:rPr>
                <w:bCs/>
                <w:sz w:val="28"/>
                <w:szCs w:val="28"/>
              </w:rPr>
              <w:t>2.2.</w:t>
            </w:r>
          </w:p>
        </w:tc>
        <w:tc>
          <w:tcPr>
            <w:tcW w:w="3659" w:type="dxa"/>
            <w:vAlign w:val="center"/>
          </w:tcPr>
          <w:p w14:paraId="50061D4C" w14:textId="77777777" w:rsidR="00C40CAD" w:rsidRPr="00C40CAD" w:rsidRDefault="00C40CAD" w:rsidP="00C40CAD">
            <w:pPr>
              <w:rPr>
                <w:bCs/>
                <w:sz w:val="28"/>
                <w:szCs w:val="28"/>
              </w:rPr>
            </w:pPr>
            <w:r w:rsidRPr="00C40CAD">
              <w:rPr>
                <w:sz w:val="22"/>
                <w:szCs w:val="22"/>
              </w:rPr>
              <w:t>Удельное количество аварий и засоров в расчете на протяженность канализационной сети в год (ед./км)</w:t>
            </w:r>
          </w:p>
        </w:tc>
        <w:tc>
          <w:tcPr>
            <w:tcW w:w="1559" w:type="dxa"/>
            <w:vAlign w:val="center"/>
          </w:tcPr>
          <w:p w14:paraId="159EDB22" w14:textId="77777777" w:rsidR="00C40CAD" w:rsidRPr="00C40CAD" w:rsidRDefault="00C40CAD" w:rsidP="00C40CAD">
            <w:pPr>
              <w:jc w:val="center"/>
              <w:rPr>
                <w:bCs/>
                <w:sz w:val="28"/>
                <w:szCs w:val="28"/>
              </w:rPr>
            </w:pPr>
            <w:r w:rsidRPr="00C40CAD">
              <w:rPr>
                <w:bCs/>
                <w:sz w:val="28"/>
                <w:szCs w:val="28"/>
              </w:rPr>
              <w:t>7,29</w:t>
            </w:r>
          </w:p>
        </w:tc>
        <w:tc>
          <w:tcPr>
            <w:tcW w:w="2551" w:type="dxa"/>
            <w:vAlign w:val="center"/>
          </w:tcPr>
          <w:p w14:paraId="0A4957C2" w14:textId="77777777" w:rsidR="00C40CAD" w:rsidRPr="00C40CAD" w:rsidRDefault="00C40CAD" w:rsidP="00C40CAD">
            <w:pPr>
              <w:jc w:val="center"/>
              <w:rPr>
                <w:bCs/>
                <w:sz w:val="28"/>
                <w:szCs w:val="28"/>
              </w:rPr>
            </w:pPr>
            <w:r w:rsidRPr="00C40CAD">
              <w:rPr>
                <w:bCs/>
                <w:sz w:val="28"/>
                <w:szCs w:val="28"/>
              </w:rPr>
              <w:t>7,15</w:t>
            </w:r>
          </w:p>
        </w:tc>
        <w:tc>
          <w:tcPr>
            <w:tcW w:w="2125" w:type="dxa"/>
            <w:vAlign w:val="center"/>
          </w:tcPr>
          <w:p w14:paraId="3AB86DFE" w14:textId="77777777" w:rsidR="00C40CAD" w:rsidRPr="00C40CAD" w:rsidRDefault="00C40CAD" w:rsidP="00C40CAD">
            <w:pPr>
              <w:jc w:val="center"/>
              <w:rPr>
                <w:bCs/>
                <w:color w:val="7030A0"/>
                <w:sz w:val="28"/>
                <w:szCs w:val="28"/>
              </w:rPr>
            </w:pPr>
            <w:r w:rsidRPr="00C40CAD">
              <w:rPr>
                <w:bCs/>
                <w:sz w:val="28"/>
                <w:szCs w:val="28"/>
              </w:rPr>
              <w:t>-</w:t>
            </w:r>
          </w:p>
        </w:tc>
      </w:tr>
      <w:tr w:rsidR="00C40CAD" w:rsidRPr="00C40CAD" w14:paraId="1E8043A6" w14:textId="77777777" w:rsidTr="00081F7C">
        <w:trPr>
          <w:trHeight w:val="498"/>
        </w:trPr>
        <w:tc>
          <w:tcPr>
            <w:tcW w:w="10630" w:type="dxa"/>
            <w:gridSpan w:val="5"/>
            <w:vAlign w:val="center"/>
          </w:tcPr>
          <w:p w14:paraId="1E14C96E" w14:textId="77777777" w:rsidR="00C40CAD" w:rsidRPr="00C40CAD" w:rsidRDefault="00C40CAD" w:rsidP="00C40CAD">
            <w:pPr>
              <w:numPr>
                <w:ilvl w:val="0"/>
                <w:numId w:val="10"/>
              </w:numPr>
              <w:contextualSpacing/>
              <w:jc w:val="center"/>
              <w:rPr>
                <w:bCs/>
                <w:sz w:val="28"/>
                <w:szCs w:val="28"/>
              </w:rPr>
            </w:pPr>
            <w:r w:rsidRPr="00C40CAD">
              <w:rPr>
                <w:bCs/>
                <w:sz w:val="28"/>
                <w:szCs w:val="28"/>
              </w:rPr>
              <w:t>Показатели качества очистки сточных вод</w:t>
            </w:r>
          </w:p>
        </w:tc>
      </w:tr>
      <w:tr w:rsidR="00C40CAD" w:rsidRPr="00C40CAD" w14:paraId="68978689" w14:textId="77777777" w:rsidTr="00081F7C">
        <w:trPr>
          <w:trHeight w:val="1894"/>
        </w:trPr>
        <w:tc>
          <w:tcPr>
            <w:tcW w:w="736" w:type="dxa"/>
            <w:vAlign w:val="center"/>
          </w:tcPr>
          <w:p w14:paraId="39B0041B" w14:textId="77777777" w:rsidR="00C40CAD" w:rsidRPr="00C40CAD" w:rsidRDefault="00C40CAD" w:rsidP="00C40CAD">
            <w:pPr>
              <w:jc w:val="center"/>
              <w:rPr>
                <w:bCs/>
                <w:sz w:val="28"/>
                <w:szCs w:val="28"/>
              </w:rPr>
            </w:pPr>
            <w:r w:rsidRPr="00C40CAD">
              <w:rPr>
                <w:bCs/>
                <w:sz w:val="28"/>
                <w:szCs w:val="28"/>
              </w:rPr>
              <w:t>3.1.</w:t>
            </w:r>
          </w:p>
        </w:tc>
        <w:tc>
          <w:tcPr>
            <w:tcW w:w="3659" w:type="dxa"/>
            <w:vAlign w:val="center"/>
          </w:tcPr>
          <w:p w14:paraId="309A609E" w14:textId="77777777" w:rsidR="00C40CAD" w:rsidRPr="00C40CAD" w:rsidRDefault="00C40CAD" w:rsidP="00C40CAD">
            <w:pPr>
              <w:rPr>
                <w:sz w:val="22"/>
                <w:szCs w:val="22"/>
              </w:rPr>
            </w:pPr>
            <w:r w:rsidRPr="00C40CAD">
              <w:rPr>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9" w:type="dxa"/>
            <w:vAlign w:val="center"/>
          </w:tcPr>
          <w:p w14:paraId="2D795AF3" w14:textId="77777777" w:rsidR="00C40CAD" w:rsidRPr="00C40CAD" w:rsidRDefault="00C40CAD" w:rsidP="00C40CAD">
            <w:pPr>
              <w:jc w:val="center"/>
              <w:rPr>
                <w:bCs/>
                <w:sz w:val="28"/>
                <w:szCs w:val="28"/>
              </w:rPr>
            </w:pPr>
            <w:r w:rsidRPr="00C40CAD">
              <w:rPr>
                <w:bCs/>
                <w:sz w:val="28"/>
                <w:szCs w:val="28"/>
              </w:rPr>
              <w:t>0</w:t>
            </w:r>
          </w:p>
        </w:tc>
        <w:tc>
          <w:tcPr>
            <w:tcW w:w="2551" w:type="dxa"/>
            <w:vAlign w:val="center"/>
          </w:tcPr>
          <w:p w14:paraId="23A2F60B" w14:textId="77777777" w:rsidR="00C40CAD" w:rsidRPr="00C40CAD" w:rsidRDefault="00C40CAD" w:rsidP="00C40CAD">
            <w:pPr>
              <w:jc w:val="center"/>
              <w:rPr>
                <w:bCs/>
                <w:sz w:val="28"/>
                <w:szCs w:val="28"/>
              </w:rPr>
            </w:pPr>
            <w:r w:rsidRPr="00C40CAD">
              <w:rPr>
                <w:bCs/>
                <w:sz w:val="28"/>
                <w:szCs w:val="28"/>
              </w:rPr>
              <w:t>0</w:t>
            </w:r>
          </w:p>
        </w:tc>
        <w:tc>
          <w:tcPr>
            <w:tcW w:w="2125" w:type="dxa"/>
            <w:vAlign w:val="center"/>
          </w:tcPr>
          <w:p w14:paraId="3DC5CEB3" w14:textId="77777777" w:rsidR="00C40CAD" w:rsidRPr="00C40CAD" w:rsidRDefault="00C40CAD" w:rsidP="00C40CAD">
            <w:pPr>
              <w:jc w:val="center"/>
              <w:rPr>
                <w:bCs/>
                <w:sz w:val="28"/>
                <w:szCs w:val="28"/>
              </w:rPr>
            </w:pPr>
            <w:r w:rsidRPr="00C40CAD">
              <w:rPr>
                <w:bCs/>
                <w:sz w:val="28"/>
                <w:szCs w:val="28"/>
              </w:rPr>
              <w:t>-</w:t>
            </w:r>
          </w:p>
        </w:tc>
      </w:tr>
      <w:tr w:rsidR="00C40CAD" w:rsidRPr="00C40CAD" w14:paraId="7141F77E" w14:textId="77777777" w:rsidTr="00081F7C">
        <w:trPr>
          <w:trHeight w:val="2120"/>
        </w:trPr>
        <w:tc>
          <w:tcPr>
            <w:tcW w:w="736" w:type="dxa"/>
            <w:vAlign w:val="center"/>
          </w:tcPr>
          <w:p w14:paraId="181129FC" w14:textId="77777777" w:rsidR="00C40CAD" w:rsidRPr="00C40CAD" w:rsidRDefault="00C40CAD" w:rsidP="00C40CAD">
            <w:pPr>
              <w:jc w:val="center"/>
              <w:rPr>
                <w:bCs/>
                <w:sz w:val="28"/>
                <w:szCs w:val="28"/>
              </w:rPr>
            </w:pPr>
            <w:r w:rsidRPr="00C40CAD">
              <w:rPr>
                <w:bCs/>
                <w:sz w:val="28"/>
                <w:szCs w:val="28"/>
              </w:rPr>
              <w:t>3.2.</w:t>
            </w:r>
          </w:p>
        </w:tc>
        <w:tc>
          <w:tcPr>
            <w:tcW w:w="3659" w:type="dxa"/>
            <w:vAlign w:val="center"/>
          </w:tcPr>
          <w:p w14:paraId="658477D2" w14:textId="77777777" w:rsidR="00C40CAD" w:rsidRPr="00C40CAD" w:rsidRDefault="00C40CAD" w:rsidP="00C40CAD">
            <w:pPr>
              <w:rPr>
                <w:bCs/>
                <w:sz w:val="28"/>
                <w:szCs w:val="28"/>
              </w:rPr>
            </w:pPr>
            <w:r w:rsidRPr="00C40CAD">
              <w:rPr>
                <w:sz w:val="22"/>
                <w:szCs w:val="22"/>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1559" w:type="dxa"/>
            <w:vAlign w:val="center"/>
          </w:tcPr>
          <w:p w14:paraId="25F593E0" w14:textId="77777777" w:rsidR="00C40CAD" w:rsidRPr="00C40CAD" w:rsidRDefault="00C40CAD" w:rsidP="00C40CAD">
            <w:pPr>
              <w:jc w:val="center"/>
              <w:rPr>
                <w:bCs/>
                <w:sz w:val="28"/>
                <w:szCs w:val="28"/>
              </w:rPr>
            </w:pPr>
            <w:r w:rsidRPr="00C40CAD">
              <w:rPr>
                <w:bCs/>
                <w:sz w:val="28"/>
                <w:szCs w:val="28"/>
              </w:rPr>
              <w:t>-</w:t>
            </w:r>
          </w:p>
        </w:tc>
        <w:tc>
          <w:tcPr>
            <w:tcW w:w="2551" w:type="dxa"/>
            <w:vAlign w:val="center"/>
          </w:tcPr>
          <w:p w14:paraId="5936B105" w14:textId="77777777" w:rsidR="00C40CAD" w:rsidRPr="00C40CAD" w:rsidRDefault="00C40CAD" w:rsidP="00C40CAD">
            <w:pPr>
              <w:jc w:val="center"/>
              <w:rPr>
                <w:bCs/>
                <w:sz w:val="28"/>
                <w:szCs w:val="28"/>
              </w:rPr>
            </w:pPr>
            <w:r w:rsidRPr="00C40CAD">
              <w:rPr>
                <w:bCs/>
                <w:sz w:val="28"/>
                <w:szCs w:val="28"/>
              </w:rPr>
              <w:t>-</w:t>
            </w:r>
          </w:p>
        </w:tc>
        <w:tc>
          <w:tcPr>
            <w:tcW w:w="2125" w:type="dxa"/>
            <w:vAlign w:val="center"/>
          </w:tcPr>
          <w:p w14:paraId="2231F2F2" w14:textId="77777777" w:rsidR="00C40CAD" w:rsidRPr="00C40CAD" w:rsidRDefault="00C40CAD" w:rsidP="00C40CAD">
            <w:pPr>
              <w:jc w:val="center"/>
              <w:rPr>
                <w:bCs/>
                <w:sz w:val="28"/>
                <w:szCs w:val="28"/>
              </w:rPr>
            </w:pPr>
            <w:r w:rsidRPr="00C40CAD">
              <w:rPr>
                <w:bCs/>
                <w:sz w:val="28"/>
                <w:szCs w:val="28"/>
              </w:rPr>
              <w:t>-</w:t>
            </w:r>
          </w:p>
        </w:tc>
      </w:tr>
      <w:tr w:rsidR="00C40CAD" w:rsidRPr="00C40CAD" w14:paraId="66E18FF1" w14:textId="77777777" w:rsidTr="00081F7C">
        <w:trPr>
          <w:trHeight w:val="3242"/>
        </w:trPr>
        <w:tc>
          <w:tcPr>
            <w:tcW w:w="736" w:type="dxa"/>
            <w:vAlign w:val="center"/>
          </w:tcPr>
          <w:p w14:paraId="0AC084DA" w14:textId="77777777" w:rsidR="00C40CAD" w:rsidRPr="00C40CAD" w:rsidRDefault="00C40CAD" w:rsidP="00C40CAD">
            <w:pPr>
              <w:jc w:val="center"/>
              <w:rPr>
                <w:bCs/>
                <w:sz w:val="28"/>
                <w:szCs w:val="28"/>
              </w:rPr>
            </w:pPr>
            <w:r w:rsidRPr="00C40CAD">
              <w:rPr>
                <w:bCs/>
                <w:sz w:val="28"/>
                <w:szCs w:val="28"/>
              </w:rPr>
              <w:t>3.3.</w:t>
            </w:r>
          </w:p>
        </w:tc>
        <w:tc>
          <w:tcPr>
            <w:tcW w:w="3659" w:type="dxa"/>
            <w:vAlign w:val="center"/>
          </w:tcPr>
          <w:p w14:paraId="16B55E36" w14:textId="77777777" w:rsidR="00C40CAD" w:rsidRPr="00C40CAD" w:rsidRDefault="00C40CAD" w:rsidP="00C40CAD">
            <w:pPr>
              <w:rPr>
                <w:sz w:val="22"/>
                <w:szCs w:val="22"/>
              </w:rPr>
            </w:pPr>
            <w:r w:rsidRPr="00C40CAD">
              <w:rPr>
                <w:sz w:val="22"/>
                <w:szCs w:val="22"/>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1559" w:type="dxa"/>
            <w:vAlign w:val="center"/>
          </w:tcPr>
          <w:p w14:paraId="46EC0E3D" w14:textId="77777777" w:rsidR="00C40CAD" w:rsidRPr="00C40CAD" w:rsidRDefault="00C40CAD" w:rsidP="00C40CAD">
            <w:pPr>
              <w:jc w:val="center"/>
              <w:rPr>
                <w:bCs/>
                <w:sz w:val="28"/>
                <w:szCs w:val="28"/>
              </w:rPr>
            </w:pPr>
            <w:r w:rsidRPr="00C40CAD">
              <w:rPr>
                <w:bCs/>
                <w:sz w:val="28"/>
                <w:szCs w:val="28"/>
              </w:rPr>
              <w:t>28,30</w:t>
            </w:r>
          </w:p>
        </w:tc>
        <w:tc>
          <w:tcPr>
            <w:tcW w:w="2551" w:type="dxa"/>
            <w:vAlign w:val="center"/>
          </w:tcPr>
          <w:p w14:paraId="68EB2515" w14:textId="77777777" w:rsidR="00C40CAD" w:rsidRPr="00C40CAD" w:rsidRDefault="00C40CAD" w:rsidP="00C40CAD">
            <w:pPr>
              <w:jc w:val="center"/>
              <w:rPr>
                <w:bCs/>
                <w:sz w:val="28"/>
                <w:szCs w:val="28"/>
              </w:rPr>
            </w:pPr>
            <w:r w:rsidRPr="00C40CAD">
              <w:rPr>
                <w:bCs/>
                <w:sz w:val="28"/>
                <w:szCs w:val="28"/>
              </w:rPr>
              <w:t>23,20</w:t>
            </w:r>
          </w:p>
        </w:tc>
        <w:tc>
          <w:tcPr>
            <w:tcW w:w="2125" w:type="dxa"/>
            <w:vAlign w:val="center"/>
          </w:tcPr>
          <w:p w14:paraId="1FFA7830" w14:textId="77777777" w:rsidR="00C40CAD" w:rsidRPr="00C40CAD" w:rsidRDefault="00C40CAD" w:rsidP="00C40CAD">
            <w:pPr>
              <w:jc w:val="center"/>
              <w:rPr>
                <w:bCs/>
                <w:sz w:val="28"/>
                <w:szCs w:val="28"/>
              </w:rPr>
            </w:pPr>
            <w:r w:rsidRPr="00C40CAD">
              <w:rPr>
                <w:bCs/>
                <w:sz w:val="28"/>
                <w:szCs w:val="28"/>
              </w:rPr>
              <w:t>-</w:t>
            </w:r>
          </w:p>
        </w:tc>
      </w:tr>
      <w:tr w:rsidR="00C40CAD" w:rsidRPr="00C40CAD" w14:paraId="448B72D4" w14:textId="77777777" w:rsidTr="00081F7C">
        <w:trPr>
          <w:trHeight w:val="982"/>
        </w:trPr>
        <w:tc>
          <w:tcPr>
            <w:tcW w:w="10630" w:type="dxa"/>
            <w:gridSpan w:val="5"/>
            <w:vAlign w:val="center"/>
          </w:tcPr>
          <w:p w14:paraId="765C0DD4" w14:textId="77777777" w:rsidR="00C40CAD" w:rsidRPr="00C40CAD" w:rsidRDefault="00C40CAD" w:rsidP="00C40CAD">
            <w:pPr>
              <w:numPr>
                <w:ilvl w:val="0"/>
                <w:numId w:val="10"/>
              </w:numPr>
              <w:contextualSpacing/>
              <w:jc w:val="center"/>
              <w:rPr>
                <w:bCs/>
                <w:sz w:val="28"/>
                <w:szCs w:val="28"/>
              </w:rPr>
            </w:pPr>
            <w:r w:rsidRPr="00C40CAD">
              <w:rPr>
                <w:bCs/>
                <w:sz w:val="28"/>
                <w:szCs w:val="28"/>
              </w:rPr>
              <w:t>Показатели энергетической эффективности использования ресурсов, в том числе уровень потерь воды</w:t>
            </w:r>
          </w:p>
        </w:tc>
      </w:tr>
      <w:tr w:rsidR="00C40CAD" w:rsidRPr="00C40CAD" w14:paraId="0972710A" w14:textId="77777777" w:rsidTr="00081F7C">
        <w:trPr>
          <w:trHeight w:val="1980"/>
        </w:trPr>
        <w:tc>
          <w:tcPr>
            <w:tcW w:w="736" w:type="dxa"/>
            <w:vAlign w:val="center"/>
          </w:tcPr>
          <w:p w14:paraId="34C10FC0" w14:textId="77777777" w:rsidR="00C40CAD" w:rsidRPr="00C40CAD" w:rsidRDefault="00C40CAD" w:rsidP="00C40CAD">
            <w:pPr>
              <w:jc w:val="center"/>
              <w:rPr>
                <w:bCs/>
                <w:sz w:val="28"/>
                <w:szCs w:val="28"/>
              </w:rPr>
            </w:pPr>
            <w:r w:rsidRPr="00C40CAD">
              <w:rPr>
                <w:bCs/>
                <w:sz w:val="28"/>
                <w:szCs w:val="28"/>
              </w:rPr>
              <w:t>4.1.</w:t>
            </w:r>
          </w:p>
        </w:tc>
        <w:tc>
          <w:tcPr>
            <w:tcW w:w="3659" w:type="dxa"/>
            <w:vAlign w:val="center"/>
          </w:tcPr>
          <w:p w14:paraId="6D85FF54" w14:textId="77777777" w:rsidR="00C40CAD" w:rsidRPr="00C40CAD" w:rsidRDefault="00C40CAD" w:rsidP="00C40CAD">
            <w:pPr>
              <w:rPr>
                <w:bCs/>
                <w:sz w:val="28"/>
                <w:szCs w:val="28"/>
              </w:rPr>
            </w:pPr>
            <w:r w:rsidRPr="00C40CAD">
              <w:rPr>
                <w:sz w:val="22"/>
                <w:szCs w:val="22"/>
              </w:rPr>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1559" w:type="dxa"/>
            <w:vAlign w:val="center"/>
          </w:tcPr>
          <w:p w14:paraId="48A13DC4" w14:textId="77777777" w:rsidR="00C40CAD" w:rsidRPr="00C40CAD" w:rsidRDefault="00C40CAD" w:rsidP="00C40CAD">
            <w:pPr>
              <w:jc w:val="center"/>
              <w:rPr>
                <w:bCs/>
                <w:sz w:val="28"/>
                <w:szCs w:val="28"/>
              </w:rPr>
            </w:pPr>
            <w:r w:rsidRPr="00C40CAD">
              <w:rPr>
                <w:bCs/>
                <w:sz w:val="28"/>
                <w:szCs w:val="28"/>
              </w:rPr>
              <w:t>39,50</w:t>
            </w:r>
          </w:p>
        </w:tc>
        <w:tc>
          <w:tcPr>
            <w:tcW w:w="2551" w:type="dxa"/>
            <w:vAlign w:val="center"/>
          </w:tcPr>
          <w:p w14:paraId="6CCB529B" w14:textId="77777777" w:rsidR="00C40CAD" w:rsidRPr="00C40CAD" w:rsidRDefault="00C40CAD" w:rsidP="00C40CAD">
            <w:pPr>
              <w:jc w:val="center"/>
              <w:rPr>
                <w:bCs/>
                <w:sz w:val="28"/>
                <w:szCs w:val="28"/>
              </w:rPr>
            </w:pPr>
            <w:r w:rsidRPr="00C40CAD">
              <w:rPr>
                <w:bCs/>
                <w:sz w:val="28"/>
                <w:szCs w:val="28"/>
              </w:rPr>
              <w:t>38,90</w:t>
            </w:r>
          </w:p>
        </w:tc>
        <w:tc>
          <w:tcPr>
            <w:tcW w:w="2125" w:type="dxa"/>
            <w:vAlign w:val="center"/>
          </w:tcPr>
          <w:p w14:paraId="4F2CEC4F" w14:textId="77777777" w:rsidR="00C40CAD" w:rsidRPr="00C40CAD" w:rsidRDefault="00C40CAD" w:rsidP="00C40CAD">
            <w:pPr>
              <w:jc w:val="center"/>
              <w:rPr>
                <w:bCs/>
                <w:sz w:val="28"/>
                <w:szCs w:val="28"/>
              </w:rPr>
            </w:pPr>
            <w:r w:rsidRPr="00C40CAD">
              <w:rPr>
                <w:bCs/>
                <w:sz w:val="28"/>
                <w:szCs w:val="28"/>
              </w:rPr>
              <w:t>-</w:t>
            </w:r>
          </w:p>
        </w:tc>
      </w:tr>
      <w:tr w:rsidR="00C40CAD" w:rsidRPr="00C40CAD" w14:paraId="44BECAFD" w14:textId="77777777" w:rsidTr="00081F7C">
        <w:trPr>
          <w:trHeight w:val="2534"/>
        </w:trPr>
        <w:tc>
          <w:tcPr>
            <w:tcW w:w="736" w:type="dxa"/>
            <w:vAlign w:val="center"/>
          </w:tcPr>
          <w:p w14:paraId="0667340D" w14:textId="77777777" w:rsidR="00C40CAD" w:rsidRPr="00C40CAD" w:rsidRDefault="00C40CAD" w:rsidP="00C40CAD">
            <w:pPr>
              <w:jc w:val="center"/>
              <w:rPr>
                <w:bCs/>
                <w:sz w:val="28"/>
                <w:szCs w:val="28"/>
              </w:rPr>
            </w:pPr>
            <w:r w:rsidRPr="00C40CAD">
              <w:rPr>
                <w:bCs/>
                <w:sz w:val="28"/>
                <w:szCs w:val="28"/>
              </w:rPr>
              <w:t>4.2.</w:t>
            </w:r>
          </w:p>
        </w:tc>
        <w:tc>
          <w:tcPr>
            <w:tcW w:w="3659" w:type="dxa"/>
            <w:vAlign w:val="center"/>
          </w:tcPr>
          <w:p w14:paraId="404478AA" w14:textId="77777777" w:rsidR="00C40CAD" w:rsidRPr="00C40CAD" w:rsidRDefault="00C40CAD" w:rsidP="00C40CAD">
            <w:pPr>
              <w:rPr>
                <w:bCs/>
                <w:sz w:val="28"/>
                <w:szCs w:val="28"/>
              </w:rPr>
            </w:pPr>
            <w:r w:rsidRPr="00C40CAD">
              <w:rPr>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водоподготовке</w:t>
            </w:r>
          </w:p>
        </w:tc>
        <w:tc>
          <w:tcPr>
            <w:tcW w:w="1559" w:type="dxa"/>
            <w:vAlign w:val="center"/>
          </w:tcPr>
          <w:p w14:paraId="1DD5F677" w14:textId="77777777" w:rsidR="00C40CAD" w:rsidRPr="00C40CAD" w:rsidRDefault="00C40CAD" w:rsidP="00C40CAD">
            <w:pPr>
              <w:jc w:val="center"/>
              <w:rPr>
                <w:bCs/>
                <w:sz w:val="28"/>
                <w:szCs w:val="28"/>
              </w:rPr>
            </w:pPr>
            <w:r w:rsidRPr="00C40CAD">
              <w:rPr>
                <w:bCs/>
                <w:sz w:val="28"/>
                <w:szCs w:val="28"/>
              </w:rPr>
              <w:t>-</w:t>
            </w:r>
          </w:p>
        </w:tc>
        <w:tc>
          <w:tcPr>
            <w:tcW w:w="2551" w:type="dxa"/>
            <w:vAlign w:val="center"/>
          </w:tcPr>
          <w:p w14:paraId="345CEB81" w14:textId="77777777" w:rsidR="00C40CAD" w:rsidRPr="00C40CAD" w:rsidRDefault="00C40CAD" w:rsidP="00C40CAD">
            <w:pPr>
              <w:jc w:val="center"/>
              <w:rPr>
                <w:bCs/>
                <w:sz w:val="28"/>
                <w:szCs w:val="28"/>
              </w:rPr>
            </w:pPr>
            <w:r w:rsidRPr="00C40CAD">
              <w:rPr>
                <w:bCs/>
                <w:sz w:val="28"/>
                <w:szCs w:val="28"/>
              </w:rPr>
              <w:t>-</w:t>
            </w:r>
          </w:p>
        </w:tc>
        <w:tc>
          <w:tcPr>
            <w:tcW w:w="2125" w:type="dxa"/>
            <w:vAlign w:val="center"/>
          </w:tcPr>
          <w:p w14:paraId="6BC37726" w14:textId="77777777" w:rsidR="00C40CAD" w:rsidRPr="00C40CAD" w:rsidRDefault="00C40CAD" w:rsidP="00C40CAD">
            <w:pPr>
              <w:jc w:val="center"/>
              <w:rPr>
                <w:bCs/>
                <w:sz w:val="28"/>
                <w:szCs w:val="28"/>
              </w:rPr>
            </w:pPr>
            <w:r w:rsidRPr="00C40CAD">
              <w:rPr>
                <w:bCs/>
                <w:sz w:val="28"/>
                <w:szCs w:val="28"/>
              </w:rPr>
              <w:t>-</w:t>
            </w:r>
          </w:p>
        </w:tc>
      </w:tr>
      <w:tr w:rsidR="00C40CAD" w:rsidRPr="00C40CAD" w14:paraId="3EAD4A39" w14:textId="77777777" w:rsidTr="00081F7C">
        <w:tc>
          <w:tcPr>
            <w:tcW w:w="736" w:type="dxa"/>
            <w:vAlign w:val="center"/>
          </w:tcPr>
          <w:p w14:paraId="667E322F" w14:textId="77777777" w:rsidR="00C40CAD" w:rsidRPr="00C40CAD" w:rsidRDefault="00C40CAD" w:rsidP="00C40CAD">
            <w:pPr>
              <w:jc w:val="center"/>
              <w:rPr>
                <w:bCs/>
                <w:sz w:val="28"/>
                <w:szCs w:val="28"/>
              </w:rPr>
            </w:pPr>
            <w:r w:rsidRPr="00C40CAD">
              <w:rPr>
                <w:bCs/>
                <w:sz w:val="28"/>
                <w:szCs w:val="28"/>
              </w:rPr>
              <w:lastRenderedPageBreak/>
              <w:t>1</w:t>
            </w:r>
          </w:p>
        </w:tc>
        <w:tc>
          <w:tcPr>
            <w:tcW w:w="3659" w:type="dxa"/>
            <w:vAlign w:val="center"/>
          </w:tcPr>
          <w:p w14:paraId="125832F5" w14:textId="77777777" w:rsidR="00C40CAD" w:rsidRPr="00C40CAD" w:rsidRDefault="00C40CAD" w:rsidP="00C40CAD">
            <w:pPr>
              <w:jc w:val="center"/>
              <w:rPr>
                <w:sz w:val="28"/>
                <w:szCs w:val="28"/>
              </w:rPr>
            </w:pPr>
            <w:r w:rsidRPr="00C40CAD">
              <w:rPr>
                <w:sz w:val="28"/>
                <w:szCs w:val="28"/>
              </w:rPr>
              <w:t>2</w:t>
            </w:r>
          </w:p>
        </w:tc>
        <w:tc>
          <w:tcPr>
            <w:tcW w:w="1559" w:type="dxa"/>
            <w:vAlign w:val="center"/>
          </w:tcPr>
          <w:p w14:paraId="5CA79A79" w14:textId="77777777" w:rsidR="00C40CAD" w:rsidRPr="00C40CAD" w:rsidRDefault="00C40CAD" w:rsidP="00C40CAD">
            <w:pPr>
              <w:jc w:val="center"/>
              <w:rPr>
                <w:bCs/>
                <w:sz w:val="28"/>
                <w:szCs w:val="28"/>
              </w:rPr>
            </w:pPr>
            <w:r w:rsidRPr="00C40CAD">
              <w:rPr>
                <w:bCs/>
                <w:sz w:val="28"/>
                <w:szCs w:val="28"/>
              </w:rPr>
              <w:t>3</w:t>
            </w:r>
          </w:p>
        </w:tc>
        <w:tc>
          <w:tcPr>
            <w:tcW w:w="2551" w:type="dxa"/>
            <w:vAlign w:val="center"/>
          </w:tcPr>
          <w:p w14:paraId="24DDFA03" w14:textId="77777777" w:rsidR="00C40CAD" w:rsidRPr="00C40CAD" w:rsidRDefault="00C40CAD" w:rsidP="00C40CAD">
            <w:pPr>
              <w:jc w:val="center"/>
              <w:rPr>
                <w:bCs/>
                <w:sz w:val="28"/>
                <w:szCs w:val="28"/>
              </w:rPr>
            </w:pPr>
            <w:r w:rsidRPr="00C40CAD">
              <w:rPr>
                <w:bCs/>
                <w:sz w:val="28"/>
                <w:szCs w:val="28"/>
              </w:rPr>
              <w:t>4</w:t>
            </w:r>
          </w:p>
        </w:tc>
        <w:tc>
          <w:tcPr>
            <w:tcW w:w="2125" w:type="dxa"/>
            <w:vAlign w:val="center"/>
          </w:tcPr>
          <w:p w14:paraId="72CD07B3" w14:textId="77777777" w:rsidR="00C40CAD" w:rsidRPr="00C40CAD" w:rsidRDefault="00C40CAD" w:rsidP="00C40CAD">
            <w:pPr>
              <w:jc w:val="center"/>
              <w:rPr>
                <w:bCs/>
                <w:sz w:val="28"/>
                <w:szCs w:val="28"/>
              </w:rPr>
            </w:pPr>
            <w:r w:rsidRPr="00C40CAD">
              <w:rPr>
                <w:bCs/>
                <w:sz w:val="28"/>
                <w:szCs w:val="28"/>
              </w:rPr>
              <w:t>5</w:t>
            </w:r>
          </w:p>
        </w:tc>
      </w:tr>
      <w:tr w:rsidR="00C40CAD" w:rsidRPr="00C40CAD" w14:paraId="2F9D0C88" w14:textId="77777777" w:rsidTr="00081F7C">
        <w:trPr>
          <w:trHeight w:val="2228"/>
        </w:trPr>
        <w:tc>
          <w:tcPr>
            <w:tcW w:w="736" w:type="dxa"/>
            <w:vAlign w:val="center"/>
          </w:tcPr>
          <w:p w14:paraId="190551A3" w14:textId="77777777" w:rsidR="00C40CAD" w:rsidRPr="00C40CAD" w:rsidRDefault="00C40CAD" w:rsidP="00C40CAD">
            <w:pPr>
              <w:jc w:val="center"/>
              <w:rPr>
                <w:bCs/>
                <w:sz w:val="28"/>
                <w:szCs w:val="28"/>
              </w:rPr>
            </w:pPr>
            <w:r w:rsidRPr="00C40CAD">
              <w:rPr>
                <w:bCs/>
                <w:sz w:val="28"/>
                <w:szCs w:val="28"/>
              </w:rPr>
              <w:t>4.3.</w:t>
            </w:r>
          </w:p>
        </w:tc>
        <w:tc>
          <w:tcPr>
            <w:tcW w:w="3659" w:type="dxa"/>
            <w:vAlign w:val="center"/>
          </w:tcPr>
          <w:p w14:paraId="7C19A763" w14:textId="77777777" w:rsidR="00C40CAD" w:rsidRPr="00C40CAD" w:rsidRDefault="00C40CAD" w:rsidP="00C40CAD">
            <w:pPr>
              <w:rPr>
                <w:sz w:val="22"/>
                <w:szCs w:val="22"/>
              </w:rPr>
            </w:pPr>
            <w:r w:rsidRPr="00C40CAD">
              <w:rPr>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транспортировке</w:t>
            </w:r>
          </w:p>
        </w:tc>
        <w:tc>
          <w:tcPr>
            <w:tcW w:w="1559" w:type="dxa"/>
            <w:vAlign w:val="center"/>
          </w:tcPr>
          <w:p w14:paraId="7F37849C" w14:textId="77777777" w:rsidR="00C40CAD" w:rsidRPr="00C40CAD" w:rsidRDefault="00C40CAD" w:rsidP="00C40CAD">
            <w:pPr>
              <w:jc w:val="center"/>
              <w:rPr>
                <w:bCs/>
                <w:sz w:val="28"/>
                <w:szCs w:val="28"/>
              </w:rPr>
            </w:pPr>
            <w:r w:rsidRPr="00C40CAD">
              <w:rPr>
                <w:bCs/>
                <w:sz w:val="28"/>
                <w:szCs w:val="28"/>
              </w:rPr>
              <w:t>-</w:t>
            </w:r>
          </w:p>
        </w:tc>
        <w:tc>
          <w:tcPr>
            <w:tcW w:w="2551" w:type="dxa"/>
            <w:vAlign w:val="center"/>
          </w:tcPr>
          <w:p w14:paraId="0FE75A6C" w14:textId="77777777" w:rsidR="00C40CAD" w:rsidRPr="00C40CAD" w:rsidRDefault="00C40CAD" w:rsidP="00C40CAD">
            <w:pPr>
              <w:jc w:val="center"/>
              <w:rPr>
                <w:bCs/>
                <w:sz w:val="28"/>
                <w:szCs w:val="28"/>
              </w:rPr>
            </w:pPr>
            <w:r w:rsidRPr="00C40CAD">
              <w:rPr>
                <w:bCs/>
                <w:sz w:val="28"/>
                <w:szCs w:val="28"/>
              </w:rPr>
              <w:t>-</w:t>
            </w:r>
          </w:p>
        </w:tc>
        <w:tc>
          <w:tcPr>
            <w:tcW w:w="2125" w:type="dxa"/>
            <w:vAlign w:val="center"/>
          </w:tcPr>
          <w:p w14:paraId="39849D8D" w14:textId="77777777" w:rsidR="00C40CAD" w:rsidRPr="00C40CAD" w:rsidRDefault="00C40CAD" w:rsidP="00C40CAD">
            <w:pPr>
              <w:jc w:val="center"/>
              <w:rPr>
                <w:bCs/>
                <w:sz w:val="28"/>
                <w:szCs w:val="28"/>
              </w:rPr>
            </w:pPr>
            <w:r w:rsidRPr="00C40CAD">
              <w:rPr>
                <w:bCs/>
                <w:sz w:val="28"/>
                <w:szCs w:val="28"/>
              </w:rPr>
              <w:t>-</w:t>
            </w:r>
          </w:p>
        </w:tc>
      </w:tr>
      <w:tr w:rsidR="00C40CAD" w:rsidRPr="00C40CAD" w14:paraId="15EE3F44" w14:textId="77777777" w:rsidTr="00081F7C">
        <w:trPr>
          <w:trHeight w:val="2259"/>
        </w:trPr>
        <w:tc>
          <w:tcPr>
            <w:tcW w:w="736" w:type="dxa"/>
            <w:vAlign w:val="center"/>
          </w:tcPr>
          <w:p w14:paraId="36F67CDF" w14:textId="77777777" w:rsidR="00C40CAD" w:rsidRPr="00C40CAD" w:rsidRDefault="00C40CAD" w:rsidP="00C40CAD">
            <w:pPr>
              <w:jc w:val="center"/>
              <w:rPr>
                <w:bCs/>
                <w:sz w:val="28"/>
                <w:szCs w:val="28"/>
              </w:rPr>
            </w:pPr>
            <w:r w:rsidRPr="00C40CAD">
              <w:rPr>
                <w:bCs/>
                <w:sz w:val="28"/>
                <w:szCs w:val="28"/>
              </w:rPr>
              <w:t>4.4.</w:t>
            </w:r>
          </w:p>
        </w:tc>
        <w:tc>
          <w:tcPr>
            <w:tcW w:w="3659" w:type="dxa"/>
            <w:vAlign w:val="center"/>
          </w:tcPr>
          <w:p w14:paraId="29214B15" w14:textId="77777777" w:rsidR="00C40CAD" w:rsidRPr="00C40CAD" w:rsidRDefault="00C40CAD" w:rsidP="00C40CAD">
            <w:pPr>
              <w:rPr>
                <w:bCs/>
                <w:sz w:val="28"/>
                <w:szCs w:val="28"/>
              </w:rPr>
            </w:pPr>
            <w:r w:rsidRPr="00C40CAD">
              <w:rPr>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водоснабжения (полный цикл)</w:t>
            </w:r>
          </w:p>
        </w:tc>
        <w:tc>
          <w:tcPr>
            <w:tcW w:w="1559" w:type="dxa"/>
            <w:vAlign w:val="center"/>
          </w:tcPr>
          <w:p w14:paraId="7D4A36D2" w14:textId="77777777" w:rsidR="00C40CAD" w:rsidRPr="00C40CAD" w:rsidRDefault="00C40CAD" w:rsidP="00C40CAD">
            <w:pPr>
              <w:jc w:val="center"/>
              <w:rPr>
                <w:bCs/>
                <w:sz w:val="28"/>
                <w:szCs w:val="28"/>
              </w:rPr>
            </w:pPr>
            <w:r w:rsidRPr="00C40CAD">
              <w:rPr>
                <w:bCs/>
                <w:sz w:val="28"/>
                <w:szCs w:val="28"/>
              </w:rPr>
              <w:t>0,79</w:t>
            </w:r>
          </w:p>
        </w:tc>
        <w:tc>
          <w:tcPr>
            <w:tcW w:w="2551" w:type="dxa"/>
            <w:vAlign w:val="center"/>
          </w:tcPr>
          <w:p w14:paraId="23262075" w14:textId="77777777" w:rsidR="00C40CAD" w:rsidRPr="00C40CAD" w:rsidRDefault="00C40CAD" w:rsidP="00C40CAD">
            <w:pPr>
              <w:jc w:val="center"/>
              <w:rPr>
                <w:bCs/>
                <w:sz w:val="28"/>
                <w:szCs w:val="28"/>
              </w:rPr>
            </w:pPr>
            <w:r w:rsidRPr="00C40CAD">
              <w:rPr>
                <w:bCs/>
                <w:sz w:val="28"/>
                <w:szCs w:val="28"/>
              </w:rPr>
              <w:t>0,79</w:t>
            </w:r>
          </w:p>
        </w:tc>
        <w:tc>
          <w:tcPr>
            <w:tcW w:w="2125" w:type="dxa"/>
            <w:vAlign w:val="center"/>
          </w:tcPr>
          <w:p w14:paraId="08B80040" w14:textId="77777777" w:rsidR="00C40CAD" w:rsidRPr="00C40CAD" w:rsidRDefault="00C40CAD" w:rsidP="00C40CAD">
            <w:pPr>
              <w:jc w:val="center"/>
              <w:rPr>
                <w:bCs/>
                <w:sz w:val="28"/>
                <w:szCs w:val="28"/>
              </w:rPr>
            </w:pPr>
            <w:r w:rsidRPr="00C40CAD">
              <w:rPr>
                <w:bCs/>
                <w:sz w:val="28"/>
                <w:szCs w:val="28"/>
              </w:rPr>
              <w:t>-</w:t>
            </w:r>
          </w:p>
        </w:tc>
      </w:tr>
      <w:tr w:rsidR="00C40CAD" w:rsidRPr="00C40CAD" w14:paraId="565106AB" w14:textId="77777777" w:rsidTr="00081F7C">
        <w:trPr>
          <w:trHeight w:val="1978"/>
        </w:trPr>
        <w:tc>
          <w:tcPr>
            <w:tcW w:w="736" w:type="dxa"/>
            <w:vAlign w:val="center"/>
          </w:tcPr>
          <w:p w14:paraId="6FFDC707" w14:textId="77777777" w:rsidR="00C40CAD" w:rsidRPr="00C40CAD" w:rsidRDefault="00C40CAD" w:rsidP="00C40CAD">
            <w:pPr>
              <w:jc w:val="center"/>
              <w:rPr>
                <w:bCs/>
                <w:sz w:val="28"/>
                <w:szCs w:val="28"/>
              </w:rPr>
            </w:pPr>
            <w:r w:rsidRPr="00C40CAD">
              <w:rPr>
                <w:bCs/>
                <w:sz w:val="28"/>
                <w:szCs w:val="28"/>
              </w:rPr>
              <w:t>4.5.</w:t>
            </w:r>
          </w:p>
        </w:tc>
        <w:tc>
          <w:tcPr>
            <w:tcW w:w="3659" w:type="dxa"/>
            <w:vAlign w:val="center"/>
          </w:tcPr>
          <w:p w14:paraId="75C941A3" w14:textId="77777777" w:rsidR="00C40CAD" w:rsidRPr="00C40CAD" w:rsidRDefault="00C40CAD" w:rsidP="00C40CAD">
            <w:pPr>
              <w:rPr>
                <w:bCs/>
                <w:sz w:val="28"/>
                <w:szCs w:val="28"/>
              </w:rPr>
            </w:pPr>
            <w:r w:rsidRPr="00C40CAD">
              <w:rPr>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очистке сточных вод</w:t>
            </w:r>
          </w:p>
        </w:tc>
        <w:tc>
          <w:tcPr>
            <w:tcW w:w="1559" w:type="dxa"/>
            <w:vAlign w:val="center"/>
          </w:tcPr>
          <w:p w14:paraId="44E81236" w14:textId="77777777" w:rsidR="00C40CAD" w:rsidRPr="00C40CAD" w:rsidRDefault="00C40CAD" w:rsidP="00C40CAD">
            <w:pPr>
              <w:jc w:val="center"/>
              <w:rPr>
                <w:bCs/>
                <w:sz w:val="28"/>
                <w:szCs w:val="28"/>
              </w:rPr>
            </w:pPr>
            <w:r w:rsidRPr="00C40CAD">
              <w:rPr>
                <w:bCs/>
                <w:sz w:val="28"/>
                <w:szCs w:val="28"/>
              </w:rPr>
              <w:t>-</w:t>
            </w:r>
          </w:p>
        </w:tc>
        <w:tc>
          <w:tcPr>
            <w:tcW w:w="2551" w:type="dxa"/>
            <w:vAlign w:val="center"/>
          </w:tcPr>
          <w:p w14:paraId="160F6F2C" w14:textId="77777777" w:rsidR="00C40CAD" w:rsidRPr="00C40CAD" w:rsidRDefault="00C40CAD" w:rsidP="00C40CAD">
            <w:pPr>
              <w:jc w:val="center"/>
              <w:rPr>
                <w:bCs/>
                <w:sz w:val="28"/>
                <w:szCs w:val="28"/>
              </w:rPr>
            </w:pPr>
            <w:r w:rsidRPr="00C40CAD">
              <w:rPr>
                <w:bCs/>
                <w:sz w:val="28"/>
                <w:szCs w:val="28"/>
              </w:rPr>
              <w:t>-</w:t>
            </w:r>
          </w:p>
        </w:tc>
        <w:tc>
          <w:tcPr>
            <w:tcW w:w="2125" w:type="dxa"/>
            <w:vAlign w:val="center"/>
          </w:tcPr>
          <w:p w14:paraId="69289E62" w14:textId="77777777" w:rsidR="00C40CAD" w:rsidRPr="00C40CAD" w:rsidRDefault="00C40CAD" w:rsidP="00C40CAD">
            <w:pPr>
              <w:jc w:val="center"/>
              <w:rPr>
                <w:bCs/>
                <w:sz w:val="28"/>
                <w:szCs w:val="28"/>
              </w:rPr>
            </w:pPr>
            <w:r w:rsidRPr="00C40CAD">
              <w:rPr>
                <w:bCs/>
                <w:sz w:val="28"/>
                <w:szCs w:val="28"/>
              </w:rPr>
              <w:t>-</w:t>
            </w:r>
          </w:p>
        </w:tc>
      </w:tr>
      <w:tr w:rsidR="00C40CAD" w:rsidRPr="00C40CAD" w14:paraId="5C683A70" w14:textId="77777777" w:rsidTr="00081F7C">
        <w:trPr>
          <w:trHeight w:val="2117"/>
        </w:trPr>
        <w:tc>
          <w:tcPr>
            <w:tcW w:w="736" w:type="dxa"/>
            <w:vAlign w:val="center"/>
          </w:tcPr>
          <w:p w14:paraId="7D79ABA1" w14:textId="77777777" w:rsidR="00C40CAD" w:rsidRPr="00C40CAD" w:rsidRDefault="00C40CAD" w:rsidP="00C40CAD">
            <w:pPr>
              <w:jc w:val="center"/>
              <w:rPr>
                <w:bCs/>
                <w:sz w:val="28"/>
                <w:szCs w:val="28"/>
              </w:rPr>
            </w:pPr>
            <w:r w:rsidRPr="00C40CAD">
              <w:rPr>
                <w:bCs/>
                <w:sz w:val="28"/>
                <w:szCs w:val="28"/>
              </w:rPr>
              <w:t>4.6.</w:t>
            </w:r>
          </w:p>
        </w:tc>
        <w:tc>
          <w:tcPr>
            <w:tcW w:w="3659" w:type="dxa"/>
            <w:vAlign w:val="center"/>
          </w:tcPr>
          <w:p w14:paraId="3FBA33B4" w14:textId="77777777" w:rsidR="00C40CAD" w:rsidRPr="00C40CAD" w:rsidRDefault="00C40CAD" w:rsidP="00C40CAD">
            <w:pPr>
              <w:rPr>
                <w:sz w:val="22"/>
                <w:szCs w:val="22"/>
              </w:rPr>
            </w:pPr>
            <w:r w:rsidRPr="00C40CAD">
              <w:rPr>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для организаций, оказывающих услуги по транспортировке сточных вод</w:t>
            </w:r>
          </w:p>
        </w:tc>
        <w:tc>
          <w:tcPr>
            <w:tcW w:w="1559" w:type="dxa"/>
            <w:vAlign w:val="center"/>
          </w:tcPr>
          <w:p w14:paraId="655E4FBD" w14:textId="77777777" w:rsidR="00C40CAD" w:rsidRPr="00C40CAD" w:rsidRDefault="00C40CAD" w:rsidP="00C40CAD">
            <w:pPr>
              <w:jc w:val="center"/>
              <w:rPr>
                <w:bCs/>
                <w:sz w:val="28"/>
                <w:szCs w:val="28"/>
              </w:rPr>
            </w:pPr>
            <w:r w:rsidRPr="00C40CAD">
              <w:rPr>
                <w:bCs/>
                <w:sz w:val="28"/>
                <w:szCs w:val="28"/>
              </w:rPr>
              <w:t>-</w:t>
            </w:r>
          </w:p>
        </w:tc>
        <w:tc>
          <w:tcPr>
            <w:tcW w:w="2551" w:type="dxa"/>
            <w:vAlign w:val="center"/>
          </w:tcPr>
          <w:p w14:paraId="6E25ED35" w14:textId="77777777" w:rsidR="00C40CAD" w:rsidRPr="00C40CAD" w:rsidRDefault="00C40CAD" w:rsidP="00C40CAD">
            <w:pPr>
              <w:jc w:val="center"/>
              <w:rPr>
                <w:bCs/>
                <w:sz w:val="28"/>
                <w:szCs w:val="28"/>
              </w:rPr>
            </w:pPr>
            <w:r w:rsidRPr="00C40CAD">
              <w:rPr>
                <w:bCs/>
                <w:sz w:val="28"/>
                <w:szCs w:val="28"/>
              </w:rPr>
              <w:t>-</w:t>
            </w:r>
          </w:p>
        </w:tc>
        <w:tc>
          <w:tcPr>
            <w:tcW w:w="2125" w:type="dxa"/>
            <w:vAlign w:val="center"/>
          </w:tcPr>
          <w:p w14:paraId="400A0B81" w14:textId="77777777" w:rsidR="00C40CAD" w:rsidRPr="00C40CAD" w:rsidRDefault="00C40CAD" w:rsidP="00C40CAD">
            <w:pPr>
              <w:jc w:val="center"/>
              <w:rPr>
                <w:bCs/>
                <w:sz w:val="28"/>
                <w:szCs w:val="28"/>
              </w:rPr>
            </w:pPr>
            <w:r w:rsidRPr="00C40CAD">
              <w:rPr>
                <w:bCs/>
                <w:sz w:val="28"/>
                <w:szCs w:val="28"/>
              </w:rPr>
              <w:t>-</w:t>
            </w:r>
          </w:p>
        </w:tc>
      </w:tr>
      <w:tr w:rsidR="00C40CAD" w:rsidRPr="00C40CAD" w14:paraId="416D5915" w14:textId="77777777" w:rsidTr="00081F7C">
        <w:trPr>
          <w:trHeight w:val="2248"/>
        </w:trPr>
        <w:tc>
          <w:tcPr>
            <w:tcW w:w="736" w:type="dxa"/>
            <w:vAlign w:val="center"/>
          </w:tcPr>
          <w:p w14:paraId="2596CE14" w14:textId="77777777" w:rsidR="00C40CAD" w:rsidRPr="00C40CAD" w:rsidRDefault="00C40CAD" w:rsidP="00C40CAD">
            <w:pPr>
              <w:jc w:val="center"/>
              <w:rPr>
                <w:bCs/>
                <w:sz w:val="28"/>
                <w:szCs w:val="28"/>
              </w:rPr>
            </w:pPr>
            <w:r w:rsidRPr="00C40CAD">
              <w:rPr>
                <w:bCs/>
                <w:sz w:val="28"/>
                <w:szCs w:val="28"/>
              </w:rPr>
              <w:t>4.7.</w:t>
            </w:r>
          </w:p>
        </w:tc>
        <w:tc>
          <w:tcPr>
            <w:tcW w:w="3659" w:type="dxa"/>
            <w:vAlign w:val="center"/>
          </w:tcPr>
          <w:p w14:paraId="256CA49E" w14:textId="77777777" w:rsidR="00C40CAD" w:rsidRPr="00C40CAD" w:rsidRDefault="00C40CAD" w:rsidP="00C40CAD">
            <w:pPr>
              <w:rPr>
                <w:sz w:val="22"/>
                <w:szCs w:val="22"/>
              </w:rPr>
            </w:pPr>
            <w:r w:rsidRPr="00C40CAD">
              <w:rPr>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 xml:space="preserve">для организаций, оказывающих услуги по водоотведению                    </w:t>
            </w:r>
            <w:proofErr w:type="gramStart"/>
            <w:r w:rsidRPr="00C40CAD">
              <w:rPr>
                <w:sz w:val="22"/>
                <w:szCs w:val="22"/>
                <w:u w:val="single"/>
              </w:rPr>
              <w:t xml:space="preserve">   (</w:t>
            </w:r>
            <w:proofErr w:type="gramEnd"/>
            <w:r w:rsidRPr="00C40CAD">
              <w:rPr>
                <w:sz w:val="22"/>
                <w:szCs w:val="22"/>
                <w:u w:val="single"/>
              </w:rPr>
              <w:t xml:space="preserve">кроме </w:t>
            </w:r>
            <w:proofErr w:type="gramStart"/>
            <w:r w:rsidRPr="00C40CAD">
              <w:rPr>
                <w:sz w:val="22"/>
                <w:szCs w:val="22"/>
                <w:u w:val="single"/>
              </w:rPr>
              <w:t>ул. .Волгоградская</w:t>
            </w:r>
            <w:proofErr w:type="gramEnd"/>
            <w:r w:rsidRPr="00C40CAD">
              <w:rPr>
                <w:sz w:val="22"/>
                <w:szCs w:val="22"/>
                <w:u w:val="single"/>
              </w:rPr>
              <w:t>, 45)</w:t>
            </w:r>
          </w:p>
        </w:tc>
        <w:tc>
          <w:tcPr>
            <w:tcW w:w="1559" w:type="dxa"/>
            <w:vAlign w:val="center"/>
          </w:tcPr>
          <w:p w14:paraId="53F40296" w14:textId="77777777" w:rsidR="00C40CAD" w:rsidRPr="00C40CAD" w:rsidRDefault="00C40CAD" w:rsidP="00C40CAD">
            <w:pPr>
              <w:jc w:val="center"/>
              <w:rPr>
                <w:bCs/>
                <w:sz w:val="28"/>
                <w:szCs w:val="28"/>
              </w:rPr>
            </w:pPr>
            <w:r w:rsidRPr="00C40CAD">
              <w:rPr>
                <w:bCs/>
                <w:sz w:val="28"/>
                <w:szCs w:val="28"/>
              </w:rPr>
              <w:t>0,68</w:t>
            </w:r>
          </w:p>
        </w:tc>
        <w:tc>
          <w:tcPr>
            <w:tcW w:w="2551" w:type="dxa"/>
            <w:vAlign w:val="center"/>
          </w:tcPr>
          <w:p w14:paraId="53140F61" w14:textId="77777777" w:rsidR="00C40CAD" w:rsidRPr="00C40CAD" w:rsidRDefault="00C40CAD" w:rsidP="00C40CAD">
            <w:pPr>
              <w:jc w:val="center"/>
              <w:rPr>
                <w:bCs/>
                <w:sz w:val="28"/>
                <w:szCs w:val="28"/>
              </w:rPr>
            </w:pPr>
            <w:r w:rsidRPr="00C40CAD">
              <w:rPr>
                <w:bCs/>
                <w:sz w:val="28"/>
                <w:szCs w:val="28"/>
              </w:rPr>
              <w:t>0,68</w:t>
            </w:r>
          </w:p>
        </w:tc>
        <w:tc>
          <w:tcPr>
            <w:tcW w:w="2125" w:type="dxa"/>
            <w:vAlign w:val="center"/>
          </w:tcPr>
          <w:p w14:paraId="439EE2BE" w14:textId="77777777" w:rsidR="00C40CAD" w:rsidRPr="00C40CAD" w:rsidRDefault="00C40CAD" w:rsidP="00C40CAD">
            <w:pPr>
              <w:jc w:val="center"/>
              <w:rPr>
                <w:bCs/>
                <w:sz w:val="28"/>
                <w:szCs w:val="28"/>
              </w:rPr>
            </w:pPr>
            <w:r w:rsidRPr="00C40CAD">
              <w:rPr>
                <w:bCs/>
                <w:sz w:val="28"/>
                <w:szCs w:val="28"/>
              </w:rPr>
              <w:t>-</w:t>
            </w:r>
          </w:p>
        </w:tc>
      </w:tr>
      <w:tr w:rsidR="00C40CAD" w:rsidRPr="00C40CAD" w14:paraId="35611134" w14:textId="77777777" w:rsidTr="00081F7C">
        <w:trPr>
          <w:trHeight w:val="2248"/>
        </w:trPr>
        <w:tc>
          <w:tcPr>
            <w:tcW w:w="736" w:type="dxa"/>
            <w:vAlign w:val="center"/>
          </w:tcPr>
          <w:p w14:paraId="1AFF4E1A" w14:textId="77777777" w:rsidR="00C40CAD" w:rsidRPr="00C40CAD" w:rsidRDefault="00C40CAD" w:rsidP="00C40CAD">
            <w:pPr>
              <w:jc w:val="center"/>
              <w:rPr>
                <w:bCs/>
                <w:sz w:val="28"/>
                <w:szCs w:val="28"/>
              </w:rPr>
            </w:pPr>
            <w:r w:rsidRPr="00C40CAD">
              <w:rPr>
                <w:bCs/>
                <w:sz w:val="28"/>
                <w:szCs w:val="28"/>
              </w:rPr>
              <w:t>4.8.</w:t>
            </w:r>
          </w:p>
        </w:tc>
        <w:tc>
          <w:tcPr>
            <w:tcW w:w="3659" w:type="dxa"/>
            <w:vAlign w:val="center"/>
          </w:tcPr>
          <w:p w14:paraId="4F63FC42" w14:textId="77777777" w:rsidR="00C40CAD" w:rsidRPr="00C40CAD" w:rsidRDefault="00C40CAD" w:rsidP="00C40CAD">
            <w:pPr>
              <w:rPr>
                <w:sz w:val="22"/>
                <w:szCs w:val="22"/>
                <w:u w:val="single"/>
              </w:rPr>
            </w:pPr>
            <w:r w:rsidRPr="00C40CAD">
              <w:rPr>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C40CAD">
              <w:rPr>
                <w:sz w:val="22"/>
                <w:szCs w:val="22"/>
                <w:vertAlign w:val="superscript"/>
              </w:rPr>
              <w:t>3</w:t>
            </w:r>
            <w:r w:rsidRPr="00C40CAD">
              <w:rPr>
                <w:sz w:val="22"/>
                <w:szCs w:val="22"/>
              </w:rPr>
              <w:t xml:space="preserve">) – </w:t>
            </w:r>
            <w:r w:rsidRPr="00C40CAD">
              <w:rPr>
                <w:sz w:val="22"/>
                <w:szCs w:val="22"/>
                <w:u w:val="single"/>
              </w:rPr>
              <w:t xml:space="preserve">для организаций, оказывающих услуги по водоотведению                           </w:t>
            </w:r>
            <w:proofErr w:type="gramStart"/>
            <w:r w:rsidRPr="00C40CAD">
              <w:rPr>
                <w:sz w:val="22"/>
                <w:szCs w:val="22"/>
                <w:u w:val="single"/>
              </w:rPr>
              <w:t xml:space="preserve">   (</w:t>
            </w:r>
            <w:proofErr w:type="gramEnd"/>
            <w:r w:rsidRPr="00C40CAD">
              <w:rPr>
                <w:sz w:val="22"/>
                <w:szCs w:val="22"/>
                <w:u w:val="single"/>
              </w:rPr>
              <w:t>по ул. Волгоградская, 45)</w:t>
            </w:r>
          </w:p>
        </w:tc>
        <w:tc>
          <w:tcPr>
            <w:tcW w:w="1559" w:type="dxa"/>
            <w:vAlign w:val="center"/>
          </w:tcPr>
          <w:p w14:paraId="49D14E63" w14:textId="77777777" w:rsidR="00C40CAD" w:rsidRPr="00C40CAD" w:rsidRDefault="00C40CAD" w:rsidP="00C40CAD">
            <w:pPr>
              <w:jc w:val="center"/>
              <w:rPr>
                <w:bCs/>
                <w:sz w:val="28"/>
                <w:szCs w:val="28"/>
              </w:rPr>
            </w:pPr>
            <w:r w:rsidRPr="00C40CAD">
              <w:rPr>
                <w:bCs/>
                <w:sz w:val="28"/>
                <w:szCs w:val="28"/>
              </w:rPr>
              <w:t>1,29</w:t>
            </w:r>
          </w:p>
        </w:tc>
        <w:tc>
          <w:tcPr>
            <w:tcW w:w="2551" w:type="dxa"/>
            <w:vAlign w:val="center"/>
          </w:tcPr>
          <w:p w14:paraId="7DB900B5" w14:textId="77777777" w:rsidR="00C40CAD" w:rsidRPr="00C40CAD" w:rsidRDefault="00C40CAD" w:rsidP="00C40CAD">
            <w:pPr>
              <w:jc w:val="center"/>
              <w:rPr>
                <w:bCs/>
                <w:sz w:val="28"/>
                <w:szCs w:val="28"/>
              </w:rPr>
            </w:pPr>
            <w:r w:rsidRPr="00C40CAD">
              <w:rPr>
                <w:bCs/>
                <w:sz w:val="28"/>
                <w:szCs w:val="28"/>
              </w:rPr>
              <w:t>1,29</w:t>
            </w:r>
          </w:p>
        </w:tc>
        <w:tc>
          <w:tcPr>
            <w:tcW w:w="2125" w:type="dxa"/>
            <w:vAlign w:val="center"/>
          </w:tcPr>
          <w:p w14:paraId="3D5D0A4D" w14:textId="77777777" w:rsidR="00C40CAD" w:rsidRPr="00C40CAD" w:rsidRDefault="00C40CAD" w:rsidP="00C40CAD">
            <w:pPr>
              <w:jc w:val="center"/>
              <w:rPr>
                <w:bCs/>
                <w:sz w:val="28"/>
                <w:szCs w:val="28"/>
              </w:rPr>
            </w:pPr>
            <w:r w:rsidRPr="00C40CAD">
              <w:rPr>
                <w:bCs/>
                <w:sz w:val="28"/>
                <w:szCs w:val="28"/>
              </w:rPr>
              <w:t>-</w:t>
            </w:r>
          </w:p>
        </w:tc>
      </w:tr>
    </w:tbl>
    <w:p w14:paraId="67DDBA93" w14:textId="77777777" w:rsidR="00C40CAD" w:rsidRPr="00C40CAD" w:rsidRDefault="00C40CAD" w:rsidP="00C40CAD">
      <w:pPr>
        <w:ind w:left="-567"/>
        <w:jc w:val="center"/>
        <w:rPr>
          <w:bCs/>
          <w:sz w:val="28"/>
          <w:szCs w:val="28"/>
        </w:rPr>
      </w:pPr>
    </w:p>
    <w:p w14:paraId="404B8C91" w14:textId="77777777" w:rsidR="00C40CAD" w:rsidRPr="00C40CAD" w:rsidRDefault="00C40CAD" w:rsidP="00C40CAD">
      <w:pPr>
        <w:ind w:left="-567"/>
        <w:jc w:val="center"/>
        <w:rPr>
          <w:bCs/>
          <w:sz w:val="28"/>
          <w:szCs w:val="28"/>
        </w:rPr>
      </w:pPr>
    </w:p>
    <w:p w14:paraId="2D5C777C" w14:textId="77777777" w:rsidR="00C40CAD" w:rsidRPr="00C40CAD" w:rsidRDefault="00C40CAD" w:rsidP="00C40CAD">
      <w:pPr>
        <w:ind w:left="-567"/>
        <w:jc w:val="center"/>
        <w:rPr>
          <w:bCs/>
          <w:sz w:val="28"/>
          <w:szCs w:val="28"/>
        </w:rPr>
      </w:pPr>
    </w:p>
    <w:p w14:paraId="4F609D99" w14:textId="77777777" w:rsidR="00C40CAD" w:rsidRPr="00C40CAD" w:rsidRDefault="00C40CAD" w:rsidP="00C40CAD">
      <w:pPr>
        <w:ind w:left="-567"/>
        <w:jc w:val="center"/>
        <w:rPr>
          <w:bCs/>
          <w:sz w:val="28"/>
          <w:szCs w:val="28"/>
        </w:rPr>
      </w:pPr>
    </w:p>
    <w:p w14:paraId="488AD059" w14:textId="77777777" w:rsidR="00C40CAD" w:rsidRPr="00C40CAD" w:rsidRDefault="00C40CAD" w:rsidP="00C40CAD">
      <w:pPr>
        <w:ind w:left="-567"/>
        <w:jc w:val="center"/>
        <w:rPr>
          <w:bCs/>
          <w:sz w:val="28"/>
          <w:szCs w:val="28"/>
        </w:rPr>
      </w:pPr>
      <w:r w:rsidRPr="00C40CAD">
        <w:rPr>
          <w:bCs/>
          <w:sz w:val="28"/>
          <w:szCs w:val="28"/>
        </w:rPr>
        <w:lastRenderedPageBreak/>
        <w:t>Раздел 10. Отчет об исполнении производственной программы за 2022-2024 годы</w:t>
      </w:r>
    </w:p>
    <w:p w14:paraId="1067B10A" w14:textId="77777777" w:rsidR="00C40CAD" w:rsidRPr="00C40CAD" w:rsidRDefault="00C40CAD" w:rsidP="00C40CAD">
      <w:pPr>
        <w:ind w:left="-567"/>
        <w:jc w:val="center"/>
        <w:rPr>
          <w:bCs/>
          <w:sz w:val="28"/>
          <w:szCs w:val="28"/>
        </w:rPr>
      </w:pPr>
    </w:p>
    <w:tbl>
      <w:tblPr>
        <w:tblStyle w:val="1400"/>
        <w:tblW w:w="10173" w:type="dxa"/>
        <w:tblInd w:w="-567" w:type="dxa"/>
        <w:tblLook w:val="04A0" w:firstRow="1" w:lastRow="0" w:firstColumn="1" w:lastColumn="0" w:noHBand="0" w:noVBand="1"/>
      </w:tblPr>
      <w:tblGrid>
        <w:gridCol w:w="847"/>
        <w:gridCol w:w="5838"/>
        <w:gridCol w:w="3488"/>
      </w:tblGrid>
      <w:tr w:rsidR="00C40CAD" w:rsidRPr="00C40CAD" w14:paraId="43F2D5F4" w14:textId="77777777" w:rsidTr="00081F7C">
        <w:tc>
          <w:tcPr>
            <w:tcW w:w="847" w:type="dxa"/>
          </w:tcPr>
          <w:p w14:paraId="74FF83C7" w14:textId="77777777" w:rsidR="00C40CAD" w:rsidRPr="00C40CAD" w:rsidRDefault="00C40CAD" w:rsidP="00C40CAD">
            <w:pPr>
              <w:jc w:val="center"/>
              <w:rPr>
                <w:bCs/>
                <w:sz w:val="28"/>
                <w:szCs w:val="28"/>
              </w:rPr>
            </w:pPr>
            <w:r w:rsidRPr="00C40CAD">
              <w:rPr>
                <w:bCs/>
                <w:sz w:val="28"/>
                <w:szCs w:val="28"/>
              </w:rPr>
              <w:t>№ п/п</w:t>
            </w:r>
          </w:p>
        </w:tc>
        <w:tc>
          <w:tcPr>
            <w:tcW w:w="5838" w:type="dxa"/>
            <w:vAlign w:val="center"/>
          </w:tcPr>
          <w:p w14:paraId="096F5D83" w14:textId="77777777" w:rsidR="00C40CAD" w:rsidRPr="00C40CAD" w:rsidRDefault="00C40CAD" w:rsidP="00C40CAD">
            <w:pPr>
              <w:jc w:val="center"/>
              <w:rPr>
                <w:bCs/>
                <w:sz w:val="28"/>
                <w:szCs w:val="28"/>
              </w:rPr>
            </w:pPr>
            <w:r w:rsidRPr="00C40CAD">
              <w:rPr>
                <w:bCs/>
                <w:sz w:val="28"/>
                <w:szCs w:val="28"/>
              </w:rPr>
              <w:t>Наименование показателя</w:t>
            </w:r>
          </w:p>
        </w:tc>
        <w:tc>
          <w:tcPr>
            <w:tcW w:w="3488" w:type="dxa"/>
            <w:vAlign w:val="center"/>
          </w:tcPr>
          <w:p w14:paraId="10631394" w14:textId="77777777" w:rsidR="00C40CAD" w:rsidRPr="00C40CAD" w:rsidRDefault="00C40CAD" w:rsidP="00C40CAD">
            <w:pPr>
              <w:jc w:val="center"/>
              <w:rPr>
                <w:bCs/>
                <w:sz w:val="28"/>
                <w:szCs w:val="28"/>
              </w:rPr>
            </w:pPr>
            <w:r w:rsidRPr="00C40CAD">
              <w:rPr>
                <w:bCs/>
                <w:sz w:val="28"/>
                <w:szCs w:val="28"/>
              </w:rPr>
              <w:t>Фактическое значение показателя, тыс. руб.</w:t>
            </w:r>
          </w:p>
        </w:tc>
      </w:tr>
      <w:tr w:rsidR="00C40CAD" w:rsidRPr="00C40CAD" w14:paraId="7BD4AFD6" w14:textId="77777777" w:rsidTr="00081F7C">
        <w:tc>
          <w:tcPr>
            <w:tcW w:w="847" w:type="dxa"/>
          </w:tcPr>
          <w:p w14:paraId="5606CC87" w14:textId="77777777" w:rsidR="00C40CAD" w:rsidRPr="00C40CAD" w:rsidRDefault="00C40CAD" w:rsidP="00C40CAD">
            <w:pPr>
              <w:jc w:val="center"/>
              <w:rPr>
                <w:bCs/>
                <w:sz w:val="28"/>
                <w:szCs w:val="28"/>
              </w:rPr>
            </w:pPr>
            <w:r w:rsidRPr="00C40CAD">
              <w:rPr>
                <w:bCs/>
                <w:sz w:val="28"/>
                <w:szCs w:val="28"/>
              </w:rPr>
              <w:t>1</w:t>
            </w:r>
          </w:p>
        </w:tc>
        <w:tc>
          <w:tcPr>
            <w:tcW w:w="5838" w:type="dxa"/>
            <w:vAlign w:val="center"/>
          </w:tcPr>
          <w:p w14:paraId="5DE13D8B" w14:textId="77777777" w:rsidR="00C40CAD" w:rsidRPr="00C40CAD" w:rsidRDefault="00C40CAD" w:rsidP="00C40CAD">
            <w:pPr>
              <w:jc w:val="center"/>
              <w:rPr>
                <w:bCs/>
                <w:sz w:val="28"/>
                <w:szCs w:val="28"/>
              </w:rPr>
            </w:pPr>
            <w:r w:rsidRPr="00C40CAD">
              <w:rPr>
                <w:bCs/>
                <w:sz w:val="28"/>
                <w:szCs w:val="28"/>
              </w:rPr>
              <w:t>2</w:t>
            </w:r>
          </w:p>
        </w:tc>
        <w:tc>
          <w:tcPr>
            <w:tcW w:w="3488" w:type="dxa"/>
            <w:vAlign w:val="center"/>
          </w:tcPr>
          <w:p w14:paraId="2502E9EB" w14:textId="77777777" w:rsidR="00C40CAD" w:rsidRPr="00C40CAD" w:rsidRDefault="00C40CAD" w:rsidP="00C40CAD">
            <w:pPr>
              <w:jc w:val="center"/>
              <w:rPr>
                <w:bCs/>
                <w:sz w:val="28"/>
                <w:szCs w:val="28"/>
              </w:rPr>
            </w:pPr>
            <w:r w:rsidRPr="00C40CAD">
              <w:rPr>
                <w:bCs/>
                <w:sz w:val="28"/>
                <w:szCs w:val="28"/>
              </w:rPr>
              <w:t>3</w:t>
            </w:r>
          </w:p>
        </w:tc>
      </w:tr>
      <w:tr w:rsidR="00C40CAD" w:rsidRPr="00C40CAD" w14:paraId="7D4652A3" w14:textId="77777777" w:rsidTr="00081F7C">
        <w:tc>
          <w:tcPr>
            <w:tcW w:w="10173" w:type="dxa"/>
            <w:gridSpan w:val="3"/>
          </w:tcPr>
          <w:p w14:paraId="296AB249" w14:textId="77777777" w:rsidR="00C40CAD" w:rsidRPr="00C40CAD" w:rsidRDefault="00C40CAD" w:rsidP="00C40CAD">
            <w:pPr>
              <w:jc w:val="center"/>
              <w:rPr>
                <w:bCs/>
                <w:sz w:val="28"/>
                <w:szCs w:val="28"/>
              </w:rPr>
            </w:pPr>
            <w:r w:rsidRPr="00C40CAD">
              <w:rPr>
                <w:bCs/>
                <w:sz w:val="28"/>
                <w:szCs w:val="28"/>
              </w:rPr>
              <w:t>2022 год</w:t>
            </w:r>
          </w:p>
        </w:tc>
      </w:tr>
      <w:tr w:rsidR="00C40CAD" w:rsidRPr="00C40CAD" w14:paraId="7AEBB24E" w14:textId="77777777" w:rsidTr="00081F7C">
        <w:trPr>
          <w:trHeight w:val="219"/>
        </w:trPr>
        <w:tc>
          <w:tcPr>
            <w:tcW w:w="10173" w:type="dxa"/>
            <w:gridSpan w:val="3"/>
            <w:vAlign w:val="center"/>
          </w:tcPr>
          <w:p w14:paraId="0DDD394B" w14:textId="77777777" w:rsidR="00C40CAD" w:rsidRPr="00C40CAD" w:rsidRDefault="00C40CAD" w:rsidP="00C40CAD">
            <w:pPr>
              <w:ind w:left="720"/>
              <w:contextualSpacing/>
              <w:jc w:val="center"/>
              <w:rPr>
                <w:bCs/>
                <w:sz w:val="28"/>
                <w:szCs w:val="28"/>
              </w:rPr>
            </w:pPr>
            <w:r w:rsidRPr="00C40CAD">
              <w:rPr>
                <w:bCs/>
                <w:sz w:val="28"/>
                <w:szCs w:val="28"/>
              </w:rPr>
              <w:t>1. Холодное водоснабжение</w:t>
            </w:r>
          </w:p>
        </w:tc>
      </w:tr>
      <w:tr w:rsidR="00C40CAD" w:rsidRPr="00C40CAD" w14:paraId="6C1E33A7" w14:textId="77777777" w:rsidTr="00081F7C">
        <w:tc>
          <w:tcPr>
            <w:tcW w:w="847" w:type="dxa"/>
            <w:vAlign w:val="center"/>
          </w:tcPr>
          <w:p w14:paraId="3F246627" w14:textId="77777777" w:rsidR="00C40CAD" w:rsidRPr="00C40CAD" w:rsidRDefault="00C40CAD" w:rsidP="00C40CAD">
            <w:pPr>
              <w:jc w:val="center"/>
              <w:rPr>
                <w:bCs/>
                <w:sz w:val="28"/>
                <w:szCs w:val="28"/>
              </w:rPr>
            </w:pPr>
            <w:r w:rsidRPr="00C40CAD">
              <w:rPr>
                <w:bCs/>
                <w:sz w:val="28"/>
                <w:szCs w:val="28"/>
              </w:rPr>
              <w:t>1.1.</w:t>
            </w:r>
          </w:p>
        </w:tc>
        <w:tc>
          <w:tcPr>
            <w:tcW w:w="5838" w:type="dxa"/>
          </w:tcPr>
          <w:p w14:paraId="726FBDE8"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43D56205" w14:textId="77777777" w:rsidR="00C40CAD" w:rsidRPr="00C40CAD" w:rsidRDefault="00C40CAD" w:rsidP="00C40CAD">
            <w:pPr>
              <w:jc w:val="center"/>
              <w:rPr>
                <w:bCs/>
                <w:sz w:val="28"/>
                <w:szCs w:val="28"/>
              </w:rPr>
            </w:pPr>
            <w:r w:rsidRPr="00C40CAD">
              <w:rPr>
                <w:bCs/>
                <w:sz w:val="28"/>
                <w:szCs w:val="28"/>
              </w:rPr>
              <w:t>125041,18</w:t>
            </w:r>
          </w:p>
        </w:tc>
      </w:tr>
      <w:tr w:rsidR="00C40CAD" w:rsidRPr="00C40CAD" w14:paraId="7151E6A2" w14:textId="77777777" w:rsidTr="00081F7C">
        <w:tc>
          <w:tcPr>
            <w:tcW w:w="847" w:type="dxa"/>
            <w:vAlign w:val="center"/>
          </w:tcPr>
          <w:p w14:paraId="5DB085B4" w14:textId="77777777" w:rsidR="00C40CAD" w:rsidRPr="00C40CAD" w:rsidRDefault="00C40CAD" w:rsidP="00C40CAD">
            <w:pPr>
              <w:jc w:val="center"/>
              <w:rPr>
                <w:bCs/>
                <w:sz w:val="28"/>
                <w:szCs w:val="28"/>
              </w:rPr>
            </w:pPr>
            <w:r w:rsidRPr="00C40CAD">
              <w:rPr>
                <w:bCs/>
                <w:sz w:val="28"/>
                <w:szCs w:val="28"/>
              </w:rPr>
              <w:t>1.2.</w:t>
            </w:r>
          </w:p>
        </w:tc>
        <w:tc>
          <w:tcPr>
            <w:tcW w:w="5838" w:type="dxa"/>
          </w:tcPr>
          <w:p w14:paraId="580623EE" w14:textId="77777777" w:rsidR="00C40CAD" w:rsidRPr="00C40CAD" w:rsidRDefault="00C40CAD" w:rsidP="00C40CAD">
            <w:pPr>
              <w:rPr>
                <w:bCs/>
                <w:sz w:val="28"/>
                <w:szCs w:val="28"/>
              </w:rPr>
            </w:pPr>
            <w:r w:rsidRPr="00C40CAD">
              <w:rPr>
                <w:bCs/>
                <w:sz w:val="28"/>
                <w:szCs w:val="28"/>
              </w:rPr>
              <w:t>Капитальный ремонт бесхозяйных сетей</w:t>
            </w:r>
          </w:p>
        </w:tc>
        <w:tc>
          <w:tcPr>
            <w:tcW w:w="3488" w:type="dxa"/>
            <w:vAlign w:val="center"/>
          </w:tcPr>
          <w:p w14:paraId="7E9D3D9F" w14:textId="77777777" w:rsidR="00C40CAD" w:rsidRPr="00C40CAD" w:rsidRDefault="00C40CAD" w:rsidP="00C40CAD">
            <w:pPr>
              <w:jc w:val="center"/>
              <w:rPr>
                <w:bCs/>
                <w:sz w:val="28"/>
                <w:szCs w:val="28"/>
              </w:rPr>
            </w:pPr>
            <w:r w:rsidRPr="00C40CAD">
              <w:rPr>
                <w:bCs/>
                <w:sz w:val="28"/>
                <w:szCs w:val="28"/>
              </w:rPr>
              <w:t>2333,49</w:t>
            </w:r>
          </w:p>
        </w:tc>
      </w:tr>
      <w:tr w:rsidR="00C40CAD" w:rsidRPr="00C40CAD" w14:paraId="1DC61B5B" w14:textId="77777777" w:rsidTr="00081F7C">
        <w:trPr>
          <w:trHeight w:val="514"/>
        </w:trPr>
        <w:tc>
          <w:tcPr>
            <w:tcW w:w="10173" w:type="dxa"/>
            <w:gridSpan w:val="3"/>
            <w:vAlign w:val="center"/>
          </w:tcPr>
          <w:p w14:paraId="6E09C804" w14:textId="77777777" w:rsidR="00C40CAD" w:rsidRPr="00C40CAD" w:rsidRDefault="00C40CAD" w:rsidP="00C40CAD">
            <w:pPr>
              <w:ind w:left="720"/>
              <w:contextualSpacing/>
              <w:jc w:val="center"/>
              <w:rPr>
                <w:sz w:val="28"/>
                <w:szCs w:val="28"/>
              </w:rPr>
            </w:pPr>
            <w:r w:rsidRPr="00C40CAD">
              <w:rPr>
                <w:sz w:val="28"/>
                <w:szCs w:val="28"/>
              </w:rPr>
              <w:t>2. Водоотведение сточных вод, отводимых потребителями</w:t>
            </w:r>
          </w:p>
          <w:p w14:paraId="084B2257" w14:textId="77777777" w:rsidR="00C40CAD" w:rsidRPr="00C40CAD" w:rsidRDefault="00C40CAD" w:rsidP="00C40CAD">
            <w:pPr>
              <w:ind w:left="720"/>
              <w:contextualSpacing/>
              <w:jc w:val="center"/>
              <w:rPr>
                <w:sz w:val="28"/>
                <w:szCs w:val="28"/>
              </w:rPr>
            </w:pPr>
            <w:r w:rsidRPr="00C40CAD">
              <w:rPr>
                <w:sz w:val="28"/>
                <w:szCs w:val="28"/>
              </w:rPr>
              <w:t>за исключением потребителей, отводящих сточные воды в камеру гашения</w:t>
            </w:r>
          </w:p>
          <w:p w14:paraId="457111D6" w14:textId="77777777" w:rsidR="00C40CAD" w:rsidRPr="00C40CAD" w:rsidRDefault="00C40CAD" w:rsidP="00C40CAD">
            <w:pPr>
              <w:ind w:left="360"/>
              <w:jc w:val="center"/>
              <w:rPr>
                <w:bCs/>
                <w:sz w:val="28"/>
                <w:szCs w:val="28"/>
              </w:rPr>
            </w:pPr>
            <w:r w:rsidRPr="00C40CAD">
              <w:rPr>
                <w:sz w:val="28"/>
                <w:szCs w:val="28"/>
              </w:rPr>
              <w:t>по ул. Волгоградской, 45 канализационного коллектора ДУ-1000 мм</w:t>
            </w:r>
          </w:p>
        </w:tc>
      </w:tr>
      <w:tr w:rsidR="00C40CAD" w:rsidRPr="00C40CAD" w14:paraId="6D5173FE" w14:textId="77777777" w:rsidTr="00081F7C">
        <w:tc>
          <w:tcPr>
            <w:tcW w:w="847" w:type="dxa"/>
            <w:vAlign w:val="center"/>
          </w:tcPr>
          <w:p w14:paraId="54143904" w14:textId="77777777" w:rsidR="00C40CAD" w:rsidRPr="00C40CAD" w:rsidRDefault="00C40CAD" w:rsidP="00C40CAD">
            <w:pPr>
              <w:jc w:val="center"/>
              <w:rPr>
                <w:bCs/>
                <w:sz w:val="28"/>
                <w:szCs w:val="28"/>
              </w:rPr>
            </w:pPr>
            <w:r w:rsidRPr="00C40CAD">
              <w:rPr>
                <w:bCs/>
                <w:sz w:val="28"/>
                <w:szCs w:val="28"/>
              </w:rPr>
              <w:t>2.1.</w:t>
            </w:r>
          </w:p>
        </w:tc>
        <w:tc>
          <w:tcPr>
            <w:tcW w:w="5838" w:type="dxa"/>
            <w:vAlign w:val="center"/>
          </w:tcPr>
          <w:p w14:paraId="26DC28D2"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6716B603" w14:textId="77777777" w:rsidR="00C40CAD" w:rsidRPr="00C40CAD" w:rsidRDefault="00C40CAD" w:rsidP="00C40CAD">
            <w:pPr>
              <w:jc w:val="center"/>
              <w:rPr>
                <w:bCs/>
                <w:sz w:val="28"/>
                <w:szCs w:val="28"/>
              </w:rPr>
            </w:pPr>
            <w:r w:rsidRPr="00C40CAD">
              <w:rPr>
                <w:bCs/>
                <w:sz w:val="28"/>
                <w:szCs w:val="28"/>
              </w:rPr>
              <w:t>151834,12</w:t>
            </w:r>
          </w:p>
        </w:tc>
      </w:tr>
      <w:tr w:rsidR="00C40CAD" w:rsidRPr="00C40CAD" w14:paraId="56DE928A" w14:textId="77777777" w:rsidTr="00081F7C">
        <w:tc>
          <w:tcPr>
            <w:tcW w:w="847" w:type="dxa"/>
            <w:vAlign w:val="center"/>
          </w:tcPr>
          <w:p w14:paraId="68DBCE7B" w14:textId="77777777" w:rsidR="00C40CAD" w:rsidRPr="00C40CAD" w:rsidRDefault="00C40CAD" w:rsidP="00C40CAD">
            <w:pPr>
              <w:jc w:val="center"/>
              <w:rPr>
                <w:bCs/>
                <w:sz w:val="28"/>
                <w:szCs w:val="28"/>
              </w:rPr>
            </w:pPr>
            <w:r w:rsidRPr="00C40CAD">
              <w:rPr>
                <w:bCs/>
                <w:sz w:val="28"/>
                <w:szCs w:val="28"/>
              </w:rPr>
              <w:t>2.2.</w:t>
            </w:r>
          </w:p>
        </w:tc>
        <w:tc>
          <w:tcPr>
            <w:tcW w:w="5838" w:type="dxa"/>
            <w:vAlign w:val="center"/>
          </w:tcPr>
          <w:p w14:paraId="538D4496" w14:textId="77777777" w:rsidR="00C40CAD" w:rsidRPr="00C40CAD" w:rsidRDefault="00C40CAD" w:rsidP="00C40CAD">
            <w:pPr>
              <w:rPr>
                <w:bCs/>
                <w:sz w:val="28"/>
                <w:szCs w:val="28"/>
              </w:rPr>
            </w:pPr>
            <w:r w:rsidRPr="00C40CAD">
              <w:rPr>
                <w:bCs/>
                <w:sz w:val="28"/>
                <w:szCs w:val="28"/>
              </w:rPr>
              <w:t>Капитальный ремонт бесхозяйных сетей</w:t>
            </w:r>
          </w:p>
        </w:tc>
        <w:tc>
          <w:tcPr>
            <w:tcW w:w="3488" w:type="dxa"/>
            <w:vAlign w:val="center"/>
          </w:tcPr>
          <w:p w14:paraId="6D8D0AA7" w14:textId="77777777" w:rsidR="00C40CAD" w:rsidRPr="00C40CAD" w:rsidRDefault="00C40CAD" w:rsidP="00C40CAD">
            <w:pPr>
              <w:jc w:val="center"/>
              <w:rPr>
                <w:bCs/>
                <w:sz w:val="28"/>
                <w:szCs w:val="28"/>
              </w:rPr>
            </w:pPr>
            <w:r w:rsidRPr="00C40CAD">
              <w:rPr>
                <w:bCs/>
                <w:sz w:val="28"/>
                <w:szCs w:val="28"/>
              </w:rPr>
              <w:t>3111,98</w:t>
            </w:r>
          </w:p>
        </w:tc>
      </w:tr>
      <w:tr w:rsidR="00C40CAD" w:rsidRPr="00C40CAD" w14:paraId="617F81FF" w14:textId="77777777" w:rsidTr="00081F7C">
        <w:tc>
          <w:tcPr>
            <w:tcW w:w="847" w:type="dxa"/>
            <w:vAlign w:val="center"/>
          </w:tcPr>
          <w:p w14:paraId="33A8AB4C" w14:textId="77777777" w:rsidR="00C40CAD" w:rsidRPr="00C40CAD" w:rsidRDefault="00C40CAD" w:rsidP="00C40CAD">
            <w:pPr>
              <w:jc w:val="center"/>
              <w:rPr>
                <w:bCs/>
                <w:sz w:val="28"/>
                <w:szCs w:val="28"/>
              </w:rPr>
            </w:pPr>
            <w:r w:rsidRPr="00C40CAD">
              <w:rPr>
                <w:bCs/>
                <w:sz w:val="28"/>
                <w:szCs w:val="28"/>
              </w:rPr>
              <w:t>2.3.</w:t>
            </w:r>
          </w:p>
        </w:tc>
        <w:tc>
          <w:tcPr>
            <w:tcW w:w="5838" w:type="dxa"/>
            <w:vAlign w:val="center"/>
          </w:tcPr>
          <w:p w14:paraId="68C0636A" w14:textId="77777777" w:rsidR="00C40CAD" w:rsidRPr="00C40CAD" w:rsidRDefault="00C40CAD" w:rsidP="00C40CAD">
            <w:pPr>
              <w:rPr>
                <w:bCs/>
                <w:sz w:val="28"/>
                <w:szCs w:val="28"/>
              </w:rPr>
            </w:pPr>
            <w:r w:rsidRPr="00C40CAD">
              <w:rPr>
                <w:bCs/>
                <w:sz w:val="28"/>
                <w:szCs w:val="28"/>
              </w:rPr>
              <w:t>Капитальный ремонт в счет платы за превышение ПДК</w:t>
            </w:r>
          </w:p>
        </w:tc>
        <w:tc>
          <w:tcPr>
            <w:tcW w:w="3488" w:type="dxa"/>
            <w:vAlign w:val="center"/>
          </w:tcPr>
          <w:p w14:paraId="37B2CD6C" w14:textId="77777777" w:rsidR="00C40CAD" w:rsidRPr="00C40CAD" w:rsidRDefault="00C40CAD" w:rsidP="00C40CAD">
            <w:pPr>
              <w:jc w:val="center"/>
              <w:rPr>
                <w:bCs/>
                <w:sz w:val="28"/>
                <w:szCs w:val="28"/>
              </w:rPr>
            </w:pPr>
            <w:r w:rsidRPr="00C40CAD">
              <w:rPr>
                <w:bCs/>
                <w:sz w:val="28"/>
                <w:szCs w:val="28"/>
              </w:rPr>
              <w:t>53828,94</w:t>
            </w:r>
          </w:p>
        </w:tc>
      </w:tr>
      <w:tr w:rsidR="00C40CAD" w:rsidRPr="00C40CAD" w14:paraId="71A64DC4" w14:textId="77777777" w:rsidTr="00081F7C">
        <w:tc>
          <w:tcPr>
            <w:tcW w:w="10173" w:type="dxa"/>
            <w:gridSpan w:val="3"/>
            <w:vAlign w:val="center"/>
          </w:tcPr>
          <w:p w14:paraId="73AB04B3" w14:textId="77777777" w:rsidR="00C40CAD" w:rsidRPr="00C40CAD" w:rsidRDefault="00C40CAD" w:rsidP="00C40CAD">
            <w:pPr>
              <w:jc w:val="center"/>
              <w:rPr>
                <w:sz w:val="28"/>
                <w:szCs w:val="28"/>
              </w:rPr>
            </w:pPr>
            <w:r w:rsidRPr="00C40CAD">
              <w:rPr>
                <w:sz w:val="28"/>
                <w:szCs w:val="28"/>
              </w:rPr>
              <w:t>3. Водоотведение сточных вод, отводимых потребителями в камеру гашения</w:t>
            </w:r>
          </w:p>
          <w:p w14:paraId="02E04AE8" w14:textId="77777777" w:rsidR="00C40CAD" w:rsidRPr="00C40CAD" w:rsidRDefault="00C40CAD" w:rsidP="00C40CAD">
            <w:pPr>
              <w:jc w:val="center"/>
              <w:rPr>
                <w:bCs/>
                <w:sz w:val="28"/>
                <w:szCs w:val="28"/>
              </w:rPr>
            </w:pPr>
            <w:r w:rsidRPr="00C40CAD">
              <w:rPr>
                <w:sz w:val="28"/>
                <w:szCs w:val="28"/>
              </w:rPr>
              <w:t xml:space="preserve"> по ул. Волгоградской, 45 канализационного коллектора ДУ-1000 мм</w:t>
            </w:r>
          </w:p>
        </w:tc>
      </w:tr>
      <w:tr w:rsidR="00C40CAD" w:rsidRPr="00C40CAD" w14:paraId="28B16F5E" w14:textId="77777777" w:rsidTr="00081F7C">
        <w:tc>
          <w:tcPr>
            <w:tcW w:w="847" w:type="dxa"/>
            <w:vAlign w:val="center"/>
          </w:tcPr>
          <w:p w14:paraId="14024DD9" w14:textId="77777777" w:rsidR="00C40CAD" w:rsidRPr="00C40CAD" w:rsidRDefault="00C40CAD" w:rsidP="00C40CAD">
            <w:pPr>
              <w:jc w:val="center"/>
              <w:rPr>
                <w:bCs/>
                <w:sz w:val="28"/>
                <w:szCs w:val="28"/>
              </w:rPr>
            </w:pPr>
            <w:r w:rsidRPr="00C40CAD">
              <w:rPr>
                <w:bCs/>
                <w:sz w:val="28"/>
                <w:szCs w:val="28"/>
              </w:rPr>
              <w:t>3.1.</w:t>
            </w:r>
          </w:p>
        </w:tc>
        <w:tc>
          <w:tcPr>
            <w:tcW w:w="5838" w:type="dxa"/>
            <w:vAlign w:val="center"/>
          </w:tcPr>
          <w:p w14:paraId="377128C4"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0B35C41E" w14:textId="77777777" w:rsidR="00C40CAD" w:rsidRPr="00C40CAD" w:rsidRDefault="00C40CAD" w:rsidP="00C40CAD">
            <w:pPr>
              <w:jc w:val="center"/>
              <w:rPr>
                <w:bCs/>
                <w:sz w:val="28"/>
                <w:szCs w:val="28"/>
              </w:rPr>
            </w:pPr>
            <w:r w:rsidRPr="00C40CAD">
              <w:rPr>
                <w:bCs/>
                <w:sz w:val="28"/>
                <w:szCs w:val="28"/>
              </w:rPr>
              <w:t>870,09</w:t>
            </w:r>
          </w:p>
        </w:tc>
      </w:tr>
      <w:tr w:rsidR="00C40CAD" w:rsidRPr="00C40CAD" w14:paraId="34547121" w14:textId="77777777" w:rsidTr="00081F7C">
        <w:tc>
          <w:tcPr>
            <w:tcW w:w="10173" w:type="dxa"/>
            <w:gridSpan w:val="3"/>
            <w:vAlign w:val="center"/>
          </w:tcPr>
          <w:p w14:paraId="3A0A3307" w14:textId="77777777" w:rsidR="00C40CAD" w:rsidRPr="00C40CAD" w:rsidRDefault="00C40CAD" w:rsidP="00C40CAD">
            <w:pPr>
              <w:jc w:val="center"/>
              <w:rPr>
                <w:bCs/>
                <w:sz w:val="28"/>
                <w:szCs w:val="28"/>
              </w:rPr>
            </w:pPr>
            <w:r w:rsidRPr="00C40CAD">
              <w:rPr>
                <w:bCs/>
                <w:sz w:val="28"/>
                <w:szCs w:val="28"/>
              </w:rPr>
              <w:t>2023 год</w:t>
            </w:r>
          </w:p>
        </w:tc>
      </w:tr>
      <w:tr w:rsidR="00C40CAD" w:rsidRPr="00C40CAD" w14:paraId="50BE775A" w14:textId="77777777" w:rsidTr="00081F7C">
        <w:tc>
          <w:tcPr>
            <w:tcW w:w="10173" w:type="dxa"/>
            <w:gridSpan w:val="3"/>
            <w:vAlign w:val="center"/>
          </w:tcPr>
          <w:p w14:paraId="2684D3CF" w14:textId="77777777" w:rsidR="00C40CAD" w:rsidRPr="00C40CAD" w:rsidRDefault="00C40CAD" w:rsidP="00C40CAD">
            <w:pPr>
              <w:jc w:val="center"/>
              <w:rPr>
                <w:bCs/>
                <w:sz w:val="28"/>
                <w:szCs w:val="28"/>
              </w:rPr>
            </w:pPr>
            <w:r w:rsidRPr="00C40CAD">
              <w:rPr>
                <w:bCs/>
                <w:sz w:val="28"/>
                <w:szCs w:val="28"/>
              </w:rPr>
              <w:t>4. Холодное водоснабжение</w:t>
            </w:r>
          </w:p>
        </w:tc>
      </w:tr>
      <w:tr w:rsidR="00C40CAD" w:rsidRPr="00C40CAD" w14:paraId="56E8DE8A" w14:textId="77777777" w:rsidTr="00081F7C">
        <w:tc>
          <w:tcPr>
            <w:tcW w:w="847" w:type="dxa"/>
            <w:vAlign w:val="center"/>
          </w:tcPr>
          <w:p w14:paraId="35F598A7" w14:textId="77777777" w:rsidR="00C40CAD" w:rsidRPr="00C40CAD" w:rsidRDefault="00C40CAD" w:rsidP="00C40CAD">
            <w:pPr>
              <w:jc w:val="center"/>
              <w:rPr>
                <w:bCs/>
                <w:sz w:val="28"/>
                <w:szCs w:val="28"/>
              </w:rPr>
            </w:pPr>
            <w:r w:rsidRPr="00C40CAD">
              <w:rPr>
                <w:bCs/>
                <w:sz w:val="28"/>
                <w:szCs w:val="28"/>
              </w:rPr>
              <w:t>4.1.</w:t>
            </w:r>
          </w:p>
        </w:tc>
        <w:tc>
          <w:tcPr>
            <w:tcW w:w="5838" w:type="dxa"/>
            <w:vAlign w:val="center"/>
          </w:tcPr>
          <w:p w14:paraId="29EE1A28"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2E6E420E" w14:textId="77777777" w:rsidR="00C40CAD" w:rsidRPr="00C40CAD" w:rsidRDefault="00C40CAD" w:rsidP="00C40CAD">
            <w:pPr>
              <w:jc w:val="center"/>
              <w:rPr>
                <w:bCs/>
                <w:sz w:val="28"/>
                <w:szCs w:val="28"/>
              </w:rPr>
            </w:pPr>
            <w:r w:rsidRPr="00C40CAD">
              <w:rPr>
                <w:bCs/>
                <w:sz w:val="28"/>
                <w:szCs w:val="28"/>
              </w:rPr>
              <w:t>157970,39</w:t>
            </w:r>
          </w:p>
        </w:tc>
      </w:tr>
      <w:tr w:rsidR="00C40CAD" w:rsidRPr="00C40CAD" w14:paraId="1F4F9057" w14:textId="77777777" w:rsidTr="00081F7C">
        <w:tc>
          <w:tcPr>
            <w:tcW w:w="847" w:type="dxa"/>
            <w:vAlign w:val="center"/>
          </w:tcPr>
          <w:p w14:paraId="3EAE2A9A" w14:textId="77777777" w:rsidR="00C40CAD" w:rsidRPr="00C40CAD" w:rsidRDefault="00C40CAD" w:rsidP="00C40CAD">
            <w:pPr>
              <w:jc w:val="center"/>
              <w:rPr>
                <w:bCs/>
                <w:sz w:val="28"/>
                <w:szCs w:val="28"/>
              </w:rPr>
            </w:pPr>
            <w:r w:rsidRPr="00C40CAD">
              <w:rPr>
                <w:bCs/>
                <w:sz w:val="28"/>
                <w:szCs w:val="28"/>
              </w:rPr>
              <w:t>4.2.</w:t>
            </w:r>
          </w:p>
        </w:tc>
        <w:tc>
          <w:tcPr>
            <w:tcW w:w="5838" w:type="dxa"/>
          </w:tcPr>
          <w:p w14:paraId="3AA520F3" w14:textId="77777777" w:rsidR="00C40CAD" w:rsidRPr="00C40CAD" w:rsidRDefault="00C40CAD" w:rsidP="00C40CAD">
            <w:pPr>
              <w:rPr>
                <w:bCs/>
                <w:sz w:val="28"/>
                <w:szCs w:val="28"/>
              </w:rPr>
            </w:pPr>
            <w:r w:rsidRPr="00C40CAD">
              <w:rPr>
                <w:bCs/>
                <w:sz w:val="28"/>
                <w:szCs w:val="28"/>
              </w:rPr>
              <w:t>Капитальный ремонт бесхозяйных сетей</w:t>
            </w:r>
          </w:p>
        </w:tc>
        <w:tc>
          <w:tcPr>
            <w:tcW w:w="3488" w:type="dxa"/>
            <w:vAlign w:val="center"/>
          </w:tcPr>
          <w:p w14:paraId="6BEDDD4C" w14:textId="77777777" w:rsidR="00C40CAD" w:rsidRPr="00C40CAD" w:rsidRDefault="00C40CAD" w:rsidP="00C40CAD">
            <w:pPr>
              <w:jc w:val="center"/>
              <w:rPr>
                <w:bCs/>
                <w:sz w:val="28"/>
                <w:szCs w:val="28"/>
              </w:rPr>
            </w:pPr>
            <w:r w:rsidRPr="00C40CAD">
              <w:rPr>
                <w:bCs/>
                <w:sz w:val="28"/>
                <w:szCs w:val="28"/>
              </w:rPr>
              <w:t>2058,26</w:t>
            </w:r>
          </w:p>
        </w:tc>
      </w:tr>
      <w:tr w:rsidR="00C40CAD" w:rsidRPr="00C40CAD" w14:paraId="6D74B47E" w14:textId="77777777" w:rsidTr="00081F7C">
        <w:tc>
          <w:tcPr>
            <w:tcW w:w="10173" w:type="dxa"/>
            <w:gridSpan w:val="3"/>
            <w:vAlign w:val="center"/>
          </w:tcPr>
          <w:p w14:paraId="4A612A74" w14:textId="77777777" w:rsidR="00C40CAD" w:rsidRPr="00C40CAD" w:rsidRDefault="00C40CAD" w:rsidP="00C40CAD">
            <w:pPr>
              <w:ind w:left="720"/>
              <w:contextualSpacing/>
              <w:jc w:val="center"/>
              <w:rPr>
                <w:sz w:val="28"/>
                <w:szCs w:val="28"/>
              </w:rPr>
            </w:pPr>
            <w:r w:rsidRPr="00C40CAD">
              <w:rPr>
                <w:sz w:val="28"/>
                <w:szCs w:val="28"/>
              </w:rPr>
              <w:t>5. Водоотведение сточных вод, отводимых потребителями</w:t>
            </w:r>
          </w:p>
          <w:p w14:paraId="0CA67D9C" w14:textId="77777777" w:rsidR="00C40CAD" w:rsidRPr="00C40CAD" w:rsidRDefault="00C40CAD" w:rsidP="00C40CAD">
            <w:pPr>
              <w:ind w:left="720"/>
              <w:contextualSpacing/>
              <w:jc w:val="center"/>
              <w:rPr>
                <w:sz w:val="28"/>
                <w:szCs w:val="28"/>
              </w:rPr>
            </w:pPr>
            <w:r w:rsidRPr="00C40CAD">
              <w:rPr>
                <w:sz w:val="28"/>
                <w:szCs w:val="28"/>
              </w:rPr>
              <w:t>за исключением потребителей, отводящих сточные воды в камеру гашения</w:t>
            </w:r>
          </w:p>
          <w:p w14:paraId="6A2D7880" w14:textId="77777777" w:rsidR="00C40CAD" w:rsidRPr="00C40CAD" w:rsidRDefault="00C40CAD" w:rsidP="00C40CAD">
            <w:pPr>
              <w:jc w:val="center"/>
              <w:rPr>
                <w:bCs/>
                <w:sz w:val="28"/>
                <w:szCs w:val="28"/>
              </w:rPr>
            </w:pPr>
            <w:r w:rsidRPr="00C40CAD">
              <w:rPr>
                <w:sz w:val="28"/>
                <w:szCs w:val="28"/>
              </w:rPr>
              <w:t>по ул. Волгоградской, 45 канализационного коллектора ДУ-1000 мм</w:t>
            </w:r>
          </w:p>
        </w:tc>
      </w:tr>
      <w:tr w:rsidR="00C40CAD" w:rsidRPr="00C40CAD" w14:paraId="2CB6EEE1" w14:textId="77777777" w:rsidTr="00081F7C">
        <w:tc>
          <w:tcPr>
            <w:tcW w:w="847" w:type="dxa"/>
            <w:vAlign w:val="center"/>
          </w:tcPr>
          <w:p w14:paraId="313D387D" w14:textId="77777777" w:rsidR="00C40CAD" w:rsidRPr="00C40CAD" w:rsidRDefault="00C40CAD" w:rsidP="00C40CAD">
            <w:pPr>
              <w:jc w:val="center"/>
              <w:rPr>
                <w:bCs/>
                <w:sz w:val="28"/>
                <w:szCs w:val="28"/>
              </w:rPr>
            </w:pPr>
            <w:r w:rsidRPr="00C40CAD">
              <w:rPr>
                <w:bCs/>
                <w:sz w:val="28"/>
                <w:szCs w:val="28"/>
              </w:rPr>
              <w:t>5.1.</w:t>
            </w:r>
          </w:p>
        </w:tc>
        <w:tc>
          <w:tcPr>
            <w:tcW w:w="5838" w:type="dxa"/>
            <w:vAlign w:val="center"/>
          </w:tcPr>
          <w:p w14:paraId="14ACF0D9"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49A07BB7" w14:textId="77777777" w:rsidR="00C40CAD" w:rsidRPr="00C40CAD" w:rsidRDefault="00C40CAD" w:rsidP="00C40CAD">
            <w:pPr>
              <w:jc w:val="center"/>
              <w:rPr>
                <w:bCs/>
                <w:sz w:val="28"/>
                <w:szCs w:val="28"/>
              </w:rPr>
            </w:pPr>
            <w:r w:rsidRPr="00C40CAD">
              <w:rPr>
                <w:bCs/>
                <w:sz w:val="28"/>
                <w:szCs w:val="28"/>
              </w:rPr>
              <w:t>176422,51</w:t>
            </w:r>
          </w:p>
        </w:tc>
      </w:tr>
      <w:tr w:rsidR="00C40CAD" w:rsidRPr="00C40CAD" w14:paraId="079E466A" w14:textId="77777777" w:rsidTr="00081F7C">
        <w:tc>
          <w:tcPr>
            <w:tcW w:w="847" w:type="dxa"/>
            <w:vAlign w:val="center"/>
          </w:tcPr>
          <w:p w14:paraId="00F6E796" w14:textId="77777777" w:rsidR="00C40CAD" w:rsidRPr="00C40CAD" w:rsidRDefault="00C40CAD" w:rsidP="00C40CAD">
            <w:pPr>
              <w:jc w:val="center"/>
              <w:rPr>
                <w:bCs/>
                <w:sz w:val="28"/>
                <w:szCs w:val="28"/>
              </w:rPr>
            </w:pPr>
            <w:r w:rsidRPr="00C40CAD">
              <w:rPr>
                <w:bCs/>
                <w:sz w:val="28"/>
                <w:szCs w:val="28"/>
              </w:rPr>
              <w:t>5.2.</w:t>
            </w:r>
          </w:p>
        </w:tc>
        <w:tc>
          <w:tcPr>
            <w:tcW w:w="5838" w:type="dxa"/>
            <w:vAlign w:val="center"/>
          </w:tcPr>
          <w:p w14:paraId="1B1F21AA" w14:textId="77777777" w:rsidR="00C40CAD" w:rsidRPr="00C40CAD" w:rsidRDefault="00C40CAD" w:rsidP="00C40CAD">
            <w:pPr>
              <w:rPr>
                <w:bCs/>
                <w:sz w:val="28"/>
                <w:szCs w:val="28"/>
              </w:rPr>
            </w:pPr>
            <w:r w:rsidRPr="00C40CAD">
              <w:rPr>
                <w:bCs/>
                <w:sz w:val="28"/>
                <w:szCs w:val="28"/>
              </w:rPr>
              <w:t>Капитальный ремонт бесхозяйных сетей</w:t>
            </w:r>
          </w:p>
        </w:tc>
        <w:tc>
          <w:tcPr>
            <w:tcW w:w="3488" w:type="dxa"/>
            <w:vAlign w:val="center"/>
          </w:tcPr>
          <w:p w14:paraId="145B24C5" w14:textId="77777777" w:rsidR="00C40CAD" w:rsidRPr="00C40CAD" w:rsidRDefault="00C40CAD" w:rsidP="00C40CAD">
            <w:pPr>
              <w:jc w:val="center"/>
              <w:rPr>
                <w:bCs/>
                <w:sz w:val="28"/>
                <w:szCs w:val="28"/>
              </w:rPr>
            </w:pPr>
            <w:r w:rsidRPr="00C40CAD">
              <w:rPr>
                <w:bCs/>
                <w:sz w:val="28"/>
                <w:szCs w:val="28"/>
              </w:rPr>
              <w:t>3744,96</w:t>
            </w:r>
          </w:p>
        </w:tc>
      </w:tr>
      <w:tr w:rsidR="00C40CAD" w:rsidRPr="00C40CAD" w14:paraId="48A49AE8" w14:textId="77777777" w:rsidTr="00081F7C">
        <w:tc>
          <w:tcPr>
            <w:tcW w:w="10173" w:type="dxa"/>
            <w:gridSpan w:val="3"/>
            <w:vAlign w:val="center"/>
          </w:tcPr>
          <w:p w14:paraId="5E000C1D" w14:textId="77777777" w:rsidR="00C40CAD" w:rsidRPr="00C40CAD" w:rsidRDefault="00C40CAD" w:rsidP="00C40CAD">
            <w:pPr>
              <w:jc w:val="center"/>
              <w:rPr>
                <w:sz w:val="28"/>
                <w:szCs w:val="28"/>
              </w:rPr>
            </w:pPr>
            <w:r w:rsidRPr="00C40CAD">
              <w:rPr>
                <w:sz w:val="28"/>
                <w:szCs w:val="28"/>
              </w:rPr>
              <w:t>6. Водоотведение сточных вод, отводимых потребителями в камеру гашения</w:t>
            </w:r>
          </w:p>
          <w:p w14:paraId="42DD8E30" w14:textId="77777777" w:rsidR="00C40CAD" w:rsidRPr="00C40CAD" w:rsidRDefault="00C40CAD" w:rsidP="00C40CAD">
            <w:pPr>
              <w:jc w:val="center"/>
              <w:rPr>
                <w:bCs/>
                <w:sz w:val="28"/>
                <w:szCs w:val="28"/>
              </w:rPr>
            </w:pPr>
            <w:r w:rsidRPr="00C40CAD">
              <w:rPr>
                <w:sz w:val="28"/>
                <w:szCs w:val="28"/>
              </w:rPr>
              <w:t xml:space="preserve"> по ул. Волгоградской, 45 канализационного коллектора ДУ-1000 мм</w:t>
            </w:r>
          </w:p>
        </w:tc>
      </w:tr>
      <w:tr w:rsidR="00C40CAD" w:rsidRPr="00C40CAD" w14:paraId="6C98084C" w14:textId="77777777" w:rsidTr="00081F7C">
        <w:tc>
          <w:tcPr>
            <w:tcW w:w="847" w:type="dxa"/>
            <w:vAlign w:val="center"/>
          </w:tcPr>
          <w:p w14:paraId="6DD79D74" w14:textId="77777777" w:rsidR="00C40CAD" w:rsidRPr="00C40CAD" w:rsidRDefault="00C40CAD" w:rsidP="00C40CAD">
            <w:pPr>
              <w:jc w:val="center"/>
              <w:rPr>
                <w:bCs/>
                <w:sz w:val="28"/>
                <w:szCs w:val="28"/>
              </w:rPr>
            </w:pPr>
            <w:r w:rsidRPr="00C40CAD">
              <w:rPr>
                <w:bCs/>
                <w:sz w:val="28"/>
                <w:szCs w:val="28"/>
              </w:rPr>
              <w:t>6.1.</w:t>
            </w:r>
          </w:p>
        </w:tc>
        <w:tc>
          <w:tcPr>
            <w:tcW w:w="5838" w:type="dxa"/>
            <w:vAlign w:val="center"/>
          </w:tcPr>
          <w:p w14:paraId="03C06FEB"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089238C1" w14:textId="77777777" w:rsidR="00C40CAD" w:rsidRPr="00C40CAD" w:rsidRDefault="00C40CAD" w:rsidP="00C40CAD">
            <w:pPr>
              <w:jc w:val="center"/>
              <w:rPr>
                <w:bCs/>
                <w:sz w:val="28"/>
                <w:szCs w:val="28"/>
              </w:rPr>
            </w:pPr>
            <w:r w:rsidRPr="00C40CAD">
              <w:rPr>
                <w:bCs/>
                <w:sz w:val="28"/>
                <w:szCs w:val="28"/>
              </w:rPr>
              <w:t>902,35</w:t>
            </w:r>
          </w:p>
        </w:tc>
      </w:tr>
      <w:tr w:rsidR="00C40CAD" w:rsidRPr="00C40CAD" w14:paraId="06EFAB21" w14:textId="77777777" w:rsidTr="00081F7C">
        <w:tc>
          <w:tcPr>
            <w:tcW w:w="10173" w:type="dxa"/>
            <w:gridSpan w:val="3"/>
            <w:vAlign w:val="center"/>
          </w:tcPr>
          <w:p w14:paraId="1F8330B1" w14:textId="77777777" w:rsidR="00C40CAD" w:rsidRPr="00C40CAD" w:rsidRDefault="00C40CAD" w:rsidP="00C40CAD">
            <w:pPr>
              <w:jc w:val="center"/>
              <w:rPr>
                <w:bCs/>
                <w:sz w:val="28"/>
                <w:szCs w:val="28"/>
              </w:rPr>
            </w:pPr>
            <w:r w:rsidRPr="00C40CAD">
              <w:rPr>
                <w:bCs/>
                <w:sz w:val="28"/>
                <w:szCs w:val="28"/>
              </w:rPr>
              <w:t>2024 год</w:t>
            </w:r>
          </w:p>
        </w:tc>
      </w:tr>
      <w:tr w:rsidR="00C40CAD" w:rsidRPr="00C40CAD" w14:paraId="07C53728" w14:textId="77777777" w:rsidTr="00081F7C">
        <w:tc>
          <w:tcPr>
            <w:tcW w:w="10173" w:type="dxa"/>
            <w:gridSpan w:val="3"/>
            <w:vAlign w:val="center"/>
          </w:tcPr>
          <w:p w14:paraId="3384C6A3" w14:textId="77777777" w:rsidR="00C40CAD" w:rsidRPr="00C40CAD" w:rsidRDefault="00C40CAD" w:rsidP="00C40CAD">
            <w:pPr>
              <w:jc w:val="center"/>
              <w:rPr>
                <w:bCs/>
                <w:sz w:val="28"/>
                <w:szCs w:val="28"/>
              </w:rPr>
            </w:pPr>
            <w:r w:rsidRPr="00C40CAD">
              <w:rPr>
                <w:bCs/>
                <w:sz w:val="28"/>
                <w:szCs w:val="28"/>
              </w:rPr>
              <w:t>7. Холодное водоснабжение</w:t>
            </w:r>
          </w:p>
        </w:tc>
      </w:tr>
      <w:tr w:rsidR="00C40CAD" w:rsidRPr="00C40CAD" w14:paraId="0304CF77" w14:textId="77777777" w:rsidTr="00081F7C">
        <w:tc>
          <w:tcPr>
            <w:tcW w:w="847" w:type="dxa"/>
            <w:vAlign w:val="center"/>
          </w:tcPr>
          <w:p w14:paraId="33E1A823" w14:textId="77777777" w:rsidR="00C40CAD" w:rsidRPr="00C40CAD" w:rsidRDefault="00C40CAD" w:rsidP="00C40CAD">
            <w:pPr>
              <w:jc w:val="center"/>
              <w:rPr>
                <w:bCs/>
                <w:sz w:val="28"/>
                <w:szCs w:val="28"/>
              </w:rPr>
            </w:pPr>
            <w:r w:rsidRPr="00C40CAD">
              <w:rPr>
                <w:bCs/>
                <w:sz w:val="28"/>
                <w:szCs w:val="28"/>
              </w:rPr>
              <w:t>7.1.</w:t>
            </w:r>
          </w:p>
        </w:tc>
        <w:tc>
          <w:tcPr>
            <w:tcW w:w="5838" w:type="dxa"/>
            <w:vAlign w:val="center"/>
          </w:tcPr>
          <w:p w14:paraId="72FC1FCD"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4D5CFA8D" w14:textId="77777777" w:rsidR="00C40CAD" w:rsidRPr="00C40CAD" w:rsidRDefault="00C40CAD" w:rsidP="00C40CAD">
            <w:pPr>
              <w:jc w:val="center"/>
              <w:rPr>
                <w:bCs/>
                <w:color w:val="FF0000"/>
                <w:sz w:val="28"/>
                <w:szCs w:val="28"/>
              </w:rPr>
            </w:pPr>
            <w:r w:rsidRPr="00C40CAD">
              <w:rPr>
                <w:bCs/>
                <w:sz w:val="28"/>
                <w:szCs w:val="28"/>
              </w:rPr>
              <w:t>166786,85</w:t>
            </w:r>
          </w:p>
        </w:tc>
      </w:tr>
      <w:tr w:rsidR="00C40CAD" w:rsidRPr="00C40CAD" w14:paraId="074E8CDE" w14:textId="77777777" w:rsidTr="00081F7C">
        <w:tc>
          <w:tcPr>
            <w:tcW w:w="847" w:type="dxa"/>
            <w:vAlign w:val="center"/>
          </w:tcPr>
          <w:p w14:paraId="6A97AC58" w14:textId="77777777" w:rsidR="00C40CAD" w:rsidRPr="00C40CAD" w:rsidRDefault="00C40CAD" w:rsidP="00C40CAD">
            <w:pPr>
              <w:jc w:val="center"/>
              <w:rPr>
                <w:bCs/>
                <w:sz w:val="28"/>
                <w:szCs w:val="28"/>
              </w:rPr>
            </w:pPr>
            <w:r w:rsidRPr="00C40CAD">
              <w:rPr>
                <w:bCs/>
                <w:sz w:val="28"/>
                <w:szCs w:val="28"/>
              </w:rPr>
              <w:t>7.2.</w:t>
            </w:r>
          </w:p>
        </w:tc>
        <w:tc>
          <w:tcPr>
            <w:tcW w:w="5838" w:type="dxa"/>
          </w:tcPr>
          <w:p w14:paraId="57BB9AF0" w14:textId="77777777" w:rsidR="00C40CAD" w:rsidRPr="00C40CAD" w:rsidRDefault="00C40CAD" w:rsidP="00C40CAD">
            <w:pPr>
              <w:rPr>
                <w:bCs/>
                <w:sz w:val="28"/>
                <w:szCs w:val="28"/>
              </w:rPr>
            </w:pPr>
            <w:r w:rsidRPr="00C40CAD">
              <w:rPr>
                <w:bCs/>
                <w:sz w:val="28"/>
                <w:szCs w:val="28"/>
              </w:rPr>
              <w:t>Капитальный ремонт бесхозяйных сетей</w:t>
            </w:r>
          </w:p>
        </w:tc>
        <w:tc>
          <w:tcPr>
            <w:tcW w:w="3488" w:type="dxa"/>
            <w:vAlign w:val="center"/>
          </w:tcPr>
          <w:p w14:paraId="5333DA67" w14:textId="77777777" w:rsidR="00C40CAD" w:rsidRPr="00C40CAD" w:rsidRDefault="00C40CAD" w:rsidP="00C40CAD">
            <w:pPr>
              <w:jc w:val="center"/>
              <w:rPr>
                <w:bCs/>
                <w:color w:val="FF0000"/>
                <w:sz w:val="28"/>
                <w:szCs w:val="28"/>
              </w:rPr>
            </w:pPr>
            <w:r w:rsidRPr="00C40CAD">
              <w:rPr>
                <w:bCs/>
                <w:sz w:val="28"/>
                <w:szCs w:val="28"/>
              </w:rPr>
              <w:t>2905,60</w:t>
            </w:r>
          </w:p>
        </w:tc>
      </w:tr>
      <w:tr w:rsidR="00C40CAD" w:rsidRPr="00C40CAD" w14:paraId="79E4315E" w14:textId="77777777" w:rsidTr="00081F7C">
        <w:tc>
          <w:tcPr>
            <w:tcW w:w="10173" w:type="dxa"/>
            <w:gridSpan w:val="3"/>
            <w:vAlign w:val="center"/>
          </w:tcPr>
          <w:p w14:paraId="6B7EE641" w14:textId="77777777" w:rsidR="00C40CAD" w:rsidRPr="00C40CAD" w:rsidRDefault="00C40CAD" w:rsidP="00C40CAD">
            <w:pPr>
              <w:ind w:left="720"/>
              <w:contextualSpacing/>
              <w:jc w:val="center"/>
              <w:rPr>
                <w:sz w:val="28"/>
                <w:szCs w:val="28"/>
              </w:rPr>
            </w:pPr>
            <w:r w:rsidRPr="00C40CAD">
              <w:rPr>
                <w:sz w:val="28"/>
                <w:szCs w:val="28"/>
              </w:rPr>
              <w:t>8. Водоотведение сточных вод, отводимых потребителями</w:t>
            </w:r>
          </w:p>
          <w:p w14:paraId="7E5441FF" w14:textId="77777777" w:rsidR="00C40CAD" w:rsidRPr="00C40CAD" w:rsidRDefault="00C40CAD" w:rsidP="00C40CAD">
            <w:pPr>
              <w:ind w:left="720"/>
              <w:contextualSpacing/>
              <w:jc w:val="center"/>
              <w:rPr>
                <w:sz w:val="28"/>
                <w:szCs w:val="28"/>
              </w:rPr>
            </w:pPr>
            <w:r w:rsidRPr="00C40CAD">
              <w:rPr>
                <w:sz w:val="28"/>
                <w:szCs w:val="28"/>
              </w:rPr>
              <w:t>за исключением потребителей, отводящих сточные воды в камеру гашения</w:t>
            </w:r>
          </w:p>
          <w:p w14:paraId="0174D38B" w14:textId="77777777" w:rsidR="00C40CAD" w:rsidRPr="00C40CAD" w:rsidRDefault="00C40CAD" w:rsidP="00C40CAD">
            <w:pPr>
              <w:jc w:val="center"/>
              <w:rPr>
                <w:bCs/>
                <w:sz w:val="28"/>
                <w:szCs w:val="28"/>
              </w:rPr>
            </w:pPr>
            <w:r w:rsidRPr="00C40CAD">
              <w:rPr>
                <w:sz w:val="28"/>
                <w:szCs w:val="28"/>
              </w:rPr>
              <w:t>по ул. Волгоградской, 45 канализационного коллектора ДУ-1000 мм</w:t>
            </w:r>
          </w:p>
        </w:tc>
      </w:tr>
      <w:tr w:rsidR="00C40CAD" w:rsidRPr="00C40CAD" w14:paraId="509B75F4" w14:textId="77777777" w:rsidTr="00081F7C">
        <w:tc>
          <w:tcPr>
            <w:tcW w:w="847" w:type="dxa"/>
            <w:vAlign w:val="center"/>
          </w:tcPr>
          <w:p w14:paraId="4246D3FE" w14:textId="77777777" w:rsidR="00C40CAD" w:rsidRPr="00C40CAD" w:rsidRDefault="00C40CAD" w:rsidP="00C40CAD">
            <w:pPr>
              <w:jc w:val="center"/>
              <w:rPr>
                <w:bCs/>
                <w:sz w:val="28"/>
                <w:szCs w:val="28"/>
              </w:rPr>
            </w:pPr>
            <w:r w:rsidRPr="00C40CAD">
              <w:rPr>
                <w:bCs/>
                <w:sz w:val="28"/>
                <w:szCs w:val="28"/>
              </w:rPr>
              <w:t>8.1.</w:t>
            </w:r>
          </w:p>
        </w:tc>
        <w:tc>
          <w:tcPr>
            <w:tcW w:w="5838" w:type="dxa"/>
            <w:vAlign w:val="center"/>
          </w:tcPr>
          <w:p w14:paraId="323F8B6B"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4AD46109" w14:textId="77777777" w:rsidR="00C40CAD" w:rsidRPr="00C40CAD" w:rsidRDefault="00C40CAD" w:rsidP="00C40CAD">
            <w:pPr>
              <w:jc w:val="center"/>
              <w:rPr>
                <w:bCs/>
                <w:color w:val="FF0000"/>
                <w:sz w:val="28"/>
                <w:szCs w:val="28"/>
              </w:rPr>
            </w:pPr>
            <w:r w:rsidRPr="00C40CAD">
              <w:rPr>
                <w:bCs/>
                <w:sz w:val="28"/>
                <w:szCs w:val="28"/>
              </w:rPr>
              <w:t>171524,36</w:t>
            </w:r>
          </w:p>
        </w:tc>
      </w:tr>
      <w:tr w:rsidR="00C40CAD" w:rsidRPr="00C40CAD" w14:paraId="2FDA9836" w14:textId="77777777" w:rsidTr="00081F7C">
        <w:tc>
          <w:tcPr>
            <w:tcW w:w="847" w:type="dxa"/>
            <w:vAlign w:val="center"/>
          </w:tcPr>
          <w:p w14:paraId="7708E9C1" w14:textId="77777777" w:rsidR="00C40CAD" w:rsidRPr="00C40CAD" w:rsidRDefault="00C40CAD" w:rsidP="00C40CAD">
            <w:pPr>
              <w:jc w:val="center"/>
              <w:rPr>
                <w:bCs/>
                <w:sz w:val="28"/>
                <w:szCs w:val="28"/>
              </w:rPr>
            </w:pPr>
            <w:r w:rsidRPr="00C40CAD">
              <w:rPr>
                <w:bCs/>
                <w:sz w:val="28"/>
                <w:szCs w:val="28"/>
              </w:rPr>
              <w:t>8.2.</w:t>
            </w:r>
          </w:p>
        </w:tc>
        <w:tc>
          <w:tcPr>
            <w:tcW w:w="5838" w:type="dxa"/>
            <w:vAlign w:val="center"/>
          </w:tcPr>
          <w:p w14:paraId="2BFC8255" w14:textId="77777777" w:rsidR="00C40CAD" w:rsidRPr="00C40CAD" w:rsidRDefault="00C40CAD" w:rsidP="00C40CAD">
            <w:pPr>
              <w:rPr>
                <w:bCs/>
                <w:sz w:val="28"/>
                <w:szCs w:val="28"/>
              </w:rPr>
            </w:pPr>
            <w:r w:rsidRPr="00C40CAD">
              <w:rPr>
                <w:bCs/>
                <w:sz w:val="28"/>
                <w:szCs w:val="28"/>
              </w:rPr>
              <w:t>Капитальный ремонт бесхозяйных сетей</w:t>
            </w:r>
          </w:p>
        </w:tc>
        <w:tc>
          <w:tcPr>
            <w:tcW w:w="3488" w:type="dxa"/>
            <w:vAlign w:val="center"/>
          </w:tcPr>
          <w:p w14:paraId="1120BC0A" w14:textId="77777777" w:rsidR="00C40CAD" w:rsidRPr="00C40CAD" w:rsidRDefault="00C40CAD" w:rsidP="00C40CAD">
            <w:pPr>
              <w:jc w:val="center"/>
              <w:rPr>
                <w:bCs/>
                <w:color w:val="FF0000"/>
                <w:sz w:val="28"/>
                <w:szCs w:val="28"/>
              </w:rPr>
            </w:pPr>
            <w:r w:rsidRPr="00C40CAD">
              <w:rPr>
                <w:bCs/>
                <w:sz w:val="28"/>
                <w:szCs w:val="28"/>
              </w:rPr>
              <w:t>5579,20</w:t>
            </w:r>
          </w:p>
        </w:tc>
      </w:tr>
      <w:tr w:rsidR="00C40CAD" w:rsidRPr="00C40CAD" w14:paraId="5DB08B13" w14:textId="77777777" w:rsidTr="00081F7C">
        <w:tc>
          <w:tcPr>
            <w:tcW w:w="10173" w:type="dxa"/>
            <w:gridSpan w:val="3"/>
            <w:vAlign w:val="center"/>
          </w:tcPr>
          <w:p w14:paraId="700E1B84" w14:textId="77777777" w:rsidR="00C40CAD" w:rsidRPr="00C40CAD" w:rsidRDefault="00C40CAD" w:rsidP="00C40CAD">
            <w:pPr>
              <w:jc w:val="center"/>
              <w:rPr>
                <w:sz w:val="28"/>
                <w:szCs w:val="28"/>
              </w:rPr>
            </w:pPr>
            <w:r w:rsidRPr="00C40CAD">
              <w:rPr>
                <w:sz w:val="28"/>
                <w:szCs w:val="28"/>
              </w:rPr>
              <w:t>9. Водоотведение сточных вод, отводимых потребителями в камеру гашения</w:t>
            </w:r>
          </w:p>
          <w:p w14:paraId="6842973A" w14:textId="77777777" w:rsidR="00C40CAD" w:rsidRPr="00C40CAD" w:rsidRDefault="00C40CAD" w:rsidP="00C40CAD">
            <w:pPr>
              <w:jc w:val="center"/>
              <w:rPr>
                <w:bCs/>
                <w:sz w:val="28"/>
                <w:szCs w:val="28"/>
              </w:rPr>
            </w:pPr>
            <w:r w:rsidRPr="00C40CAD">
              <w:rPr>
                <w:sz w:val="28"/>
                <w:szCs w:val="28"/>
              </w:rPr>
              <w:t xml:space="preserve"> по ул. Волгоградской, 45 канализационного коллектора ДУ-1000 мм</w:t>
            </w:r>
          </w:p>
        </w:tc>
      </w:tr>
      <w:tr w:rsidR="00C40CAD" w:rsidRPr="00C40CAD" w14:paraId="779987F0" w14:textId="77777777" w:rsidTr="00081F7C">
        <w:tc>
          <w:tcPr>
            <w:tcW w:w="847" w:type="dxa"/>
            <w:vAlign w:val="center"/>
          </w:tcPr>
          <w:p w14:paraId="58D42D2B" w14:textId="77777777" w:rsidR="00C40CAD" w:rsidRPr="00C40CAD" w:rsidRDefault="00C40CAD" w:rsidP="00C40CAD">
            <w:pPr>
              <w:jc w:val="center"/>
              <w:rPr>
                <w:bCs/>
                <w:sz w:val="28"/>
                <w:szCs w:val="28"/>
              </w:rPr>
            </w:pPr>
            <w:r w:rsidRPr="00C40CAD">
              <w:rPr>
                <w:bCs/>
                <w:sz w:val="28"/>
                <w:szCs w:val="28"/>
              </w:rPr>
              <w:t>9.1.</w:t>
            </w:r>
          </w:p>
        </w:tc>
        <w:tc>
          <w:tcPr>
            <w:tcW w:w="5838" w:type="dxa"/>
            <w:vAlign w:val="center"/>
          </w:tcPr>
          <w:p w14:paraId="5ED5BF95" w14:textId="77777777" w:rsidR="00C40CAD" w:rsidRPr="00C40CAD" w:rsidRDefault="00C40CAD" w:rsidP="00C40CAD">
            <w:pPr>
              <w:rPr>
                <w:bCs/>
                <w:sz w:val="28"/>
                <w:szCs w:val="28"/>
              </w:rPr>
            </w:pPr>
            <w:r w:rsidRPr="00C40CAD">
              <w:rPr>
                <w:bCs/>
                <w:sz w:val="28"/>
                <w:szCs w:val="28"/>
              </w:rPr>
              <w:t>Капитальный ремонт</w:t>
            </w:r>
          </w:p>
        </w:tc>
        <w:tc>
          <w:tcPr>
            <w:tcW w:w="3488" w:type="dxa"/>
            <w:vAlign w:val="center"/>
          </w:tcPr>
          <w:p w14:paraId="4923A5B9" w14:textId="77777777" w:rsidR="00C40CAD" w:rsidRPr="00C40CAD" w:rsidRDefault="00C40CAD" w:rsidP="00C40CAD">
            <w:pPr>
              <w:jc w:val="center"/>
              <w:rPr>
                <w:bCs/>
                <w:sz w:val="28"/>
                <w:szCs w:val="28"/>
              </w:rPr>
            </w:pPr>
            <w:r w:rsidRPr="00C40CAD">
              <w:rPr>
                <w:bCs/>
                <w:sz w:val="28"/>
                <w:szCs w:val="28"/>
              </w:rPr>
              <w:t>816,70</w:t>
            </w:r>
          </w:p>
        </w:tc>
      </w:tr>
    </w:tbl>
    <w:p w14:paraId="58010B4E" w14:textId="77777777" w:rsidR="00C40CAD" w:rsidRPr="00C40CAD" w:rsidRDefault="00C40CAD" w:rsidP="00C40CAD">
      <w:pPr>
        <w:ind w:left="-567"/>
        <w:jc w:val="center"/>
        <w:rPr>
          <w:bCs/>
          <w:sz w:val="28"/>
          <w:szCs w:val="28"/>
        </w:rPr>
      </w:pPr>
    </w:p>
    <w:p w14:paraId="3B1B98C3" w14:textId="77777777" w:rsidR="00C40CAD" w:rsidRPr="00C40CAD" w:rsidRDefault="00C40CAD" w:rsidP="00C40CAD">
      <w:pPr>
        <w:ind w:left="-567"/>
        <w:jc w:val="center"/>
        <w:rPr>
          <w:bCs/>
          <w:sz w:val="28"/>
          <w:szCs w:val="28"/>
        </w:rPr>
      </w:pPr>
    </w:p>
    <w:p w14:paraId="2CC03A1F" w14:textId="77777777" w:rsidR="00C40CAD" w:rsidRPr="00C40CAD" w:rsidRDefault="00C40CAD" w:rsidP="00C40CAD">
      <w:pPr>
        <w:ind w:left="-567"/>
        <w:jc w:val="center"/>
        <w:rPr>
          <w:bCs/>
          <w:sz w:val="28"/>
          <w:szCs w:val="28"/>
        </w:rPr>
      </w:pPr>
      <w:r w:rsidRPr="00C40CAD">
        <w:rPr>
          <w:bCs/>
          <w:sz w:val="28"/>
          <w:szCs w:val="28"/>
        </w:rPr>
        <w:lastRenderedPageBreak/>
        <w:t>Раздел 11. Мероприятия, направленные на повышение качества обслуживания абонентов</w:t>
      </w:r>
    </w:p>
    <w:p w14:paraId="65828376" w14:textId="77777777" w:rsidR="00C40CAD" w:rsidRPr="00C40CAD" w:rsidRDefault="00C40CAD" w:rsidP="00C40CAD">
      <w:pPr>
        <w:ind w:left="-567"/>
        <w:jc w:val="center"/>
        <w:rPr>
          <w:bCs/>
          <w:sz w:val="28"/>
          <w:szCs w:val="28"/>
        </w:rPr>
      </w:pPr>
    </w:p>
    <w:tbl>
      <w:tblPr>
        <w:tblStyle w:val="1400"/>
        <w:tblW w:w="9918" w:type="dxa"/>
        <w:tblInd w:w="-567" w:type="dxa"/>
        <w:tblLook w:val="04A0" w:firstRow="1" w:lastRow="0" w:firstColumn="1" w:lastColumn="0" w:noHBand="0" w:noVBand="1"/>
      </w:tblPr>
      <w:tblGrid>
        <w:gridCol w:w="5935"/>
        <w:gridCol w:w="3983"/>
      </w:tblGrid>
      <w:tr w:rsidR="00C40CAD" w:rsidRPr="00C40CAD" w14:paraId="4B435C34" w14:textId="77777777" w:rsidTr="00081F7C">
        <w:trPr>
          <w:trHeight w:val="748"/>
        </w:trPr>
        <w:tc>
          <w:tcPr>
            <w:tcW w:w="5935" w:type="dxa"/>
            <w:vAlign w:val="center"/>
          </w:tcPr>
          <w:p w14:paraId="5AFA3BA7" w14:textId="77777777" w:rsidR="00C40CAD" w:rsidRPr="00C40CAD" w:rsidRDefault="00C40CAD" w:rsidP="00C40CAD">
            <w:pPr>
              <w:jc w:val="center"/>
              <w:rPr>
                <w:bCs/>
                <w:sz w:val="28"/>
                <w:szCs w:val="28"/>
              </w:rPr>
            </w:pPr>
            <w:r w:rsidRPr="00C40CAD">
              <w:rPr>
                <w:bCs/>
                <w:sz w:val="28"/>
                <w:szCs w:val="28"/>
              </w:rPr>
              <w:t>Наименование мероприятия</w:t>
            </w:r>
          </w:p>
        </w:tc>
        <w:tc>
          <w:tcPr>
            <w:tcW w:w="3983" w:type="dxa"/>
            <w:vAlign w:val="center"/>
          </w:tcPr>
          <w:p w14:paraId="4CCF6430" w14:textId="77777777" w:rsidR="00C40CAD" w:rsidRPr="00C40CAD" w:rsidRDefault="00C40CAD" w:rsidP="00C40CAD">
            <w:pPr>
              <w:jc w:val="center"/>
              <w:rPr>
                <w:bCs/>
                <w:sz w:val="28"/>
                <w:szCs w:val="28"/>
              </w:rPr>
            </w:pPr>
            <w:r w:rsidRPr="00C40CAD">
              <w:rPr>
                <w:bCs/>
                <w:sz w:val="28"/>
                <w:szCs w:val="28"/>
              </w:rPr>
              <w:t>Период проведения мероприятий</w:t>
            </w:r>
          </w:p>
        </w:tc>
      </w:tr>
      <w:tr w:rsidR="00C40CAD" w:rsidRPr="00C40CAD" w14:paraId="4539B7AC" w14:textId="77777777" w:rsidTr="00081F7C">
        <w:trPr>
          <w:trHeight w:val="517"/>
        </w:trPr>
        <w:tc>
          <w:tcPr>
            <w:tcW w:w="5935" w:type="dxa"/>
            <w:vAlign w:val="center"/>
          </w:tcPr>
          <w:p w14:paraId="72351DC4" w14:textId="77777777" w:rsidR="00C40CAD" w:rsidRPr="00C40CAD" w:rsidRDefault="00C40CAD" w:rsidP="00C40CAD">
            <w:pPr>
              <w:jc w:val="center"/>
              <w:rPr>
                <w:bCs/>
                <w:sz w:val="28"/>
                <w:szCs w:val="28"/>
              </w:rPr>
            </w:pPr>
            <w:r w:rsidRPr="00C40CAD">
              <w:rPr>
                <w:bCs/>
                <w:sz w:val="28"/>
                <w:szCs w:val="28"/>
              </w:rPr>
              <w:t>-</w:t>
            </w:r>
          </w:p>
        </w:tc>
        <w:tc>
          <w:tcPr>
            <w:tcW w:w="3983" w:type="dxa"/>
            <w:vAlign w:val="center"/>
          </w:tcPr>
          <w:p w14:paraId="7AC3D119" w14:textId="77777777" w:rsidR="00C40CAD" w:rsidRPr="00C40CAD" w:rsidRDefault="00C40CAD" w:rsidP="00C40CAD">
            <w:pPr>
              <w:jc w:val="center"/>
              <w:rPr>
                <w:bCs/>
                <w:sz w:val="28"/>
                <w:szCs w:val="28"/>
              </w:rPr>
            </w:pPr>
            <w:r w:rsidRPr="00C40CAD">
              <w:rPr>
                <w:bCs/>
                <w:sz w:val="28"/>
                <w:szCs w:val="28"/>
              </w:rPr>
              <w:t>-</w:t>
            </w:r>
          </w:p>
        </w:tc>
      </w:tr>
    </w:tbl>
    <w:p w14:paraId="52482A9C" w14:textId="77777777" w:rsidR="00C40CAD" w:rsidRPr="00C40CAD" w:rsidRDefault="00C40CAD" w:rsidP="00C40CAD">
      <w:pPr>
        <w:jc w:val="both"/>
        <w:rPr>
          <w:sz w:val="28"/>
          <w:szCs w:val="28"/>
          <w:lang w:eastAsia="en-US"/>
        </w:rPr>
      </w:pPr>
    </w:p>
    <w:p w14:paraId="35977671" w14:textId="77777777" w:rsidR="00C40CAD" w:rsidRPr="00C40CAD" w:rsidRDefault="00C40CAD" w:rsidP="00C40CAD">
      <w:pPr>
        <w:jc w:val="both"/>
        <w:rPr>
          <w:color w:val="FF0000"/>
          <w:sz w:val="28"/>
          <w:szCs w:val="28"/>
          <w:lang w:eastAsia="en-US"/>
        </w:rPr>
      </w:pPr>
    </w:p>
    <w:p w14:paraId="0EA7A9BE" w14:textId="77777777" w:rsidR="00C40CAD" w:rsidRPr="00C40CAD" w:rsidRDefault="00C40CAD" w:rsidP="00C40CAD">
      <w:pPr>
        <w:jc w:val="both"/>
        <w:rPr>
          <w:color w:val="FF0000"/>
          <w:sz w:val="28"/>
          <w:szCs w:val="28"/>
          <w:lang w:eastAsia="en-US"/>
        </w:rPr>
      </w:pPr>
    </w:p>
    <w:p w14:paraId="51278596" w14:textId="77777777" w:rsidR="00C40CAD" w:rsidRPr="00C40CAD" w:rsidRDefault="00C40CAD" w:rsidP="00C40CAD">
      <w:pPr>
        <w:jc w:val="both"/>
        <w:rPr>
          <w:color w:val="FF0000"/>
          <w:sz w:val="28"/>
          <w:szCs w:val="28"/>
          <w:lang w:eastAsia="en-US"/>
        </w:rPr>
      </w:pPr>
    </w:p>
    <w:p w14:paraId="743CA1BB" w14:textId="77777777" w:rsidR="00C40CAD" w:rsidRPr="00C40CAD" w:rsidRDefault="00C40CAD" w:rsidP="00C40CAD">
      <w:pPr>
        <w:jc w:val="both"/>
        <w:rPr>
          <w:color w:val="FF0000"/>
          <w:sz w:val="28"/>
          <w:szCs w:val="28"/>
          <w:lang w:eastAsia="en-US"/>
        </w:rPr>
      </w:pPr>
    </w:p>
    <w:p w14:paraId="551585C2" w14:textId="77777777" w:rsidR="00C40CAD" w:rsidRPr="00C40CAD" w:rsidRDefault="00C40CAD" w:rsidP="00C40CAD">
      <w:pPr>
        <w:jc w:val="both"/>
        <w:rPr>
          <w:color w:val="FF0000"/>
          <w:sz w:val="28"/>
          <w:szCs w:val="28"/>
          <w:lang w:eastAsia="en-US"/>
        </w:rPr>
      </w:pPr>
    </w:p>
    <w:p w14:paraId="35B94303" w14:textId="77777777" w:rsidR="00C40CAD" w:rsidRPr="00C40CAD" w:rsidRDefault="00C40CAD" w:rsidP="00C40CAD">
      <w:pPr>
        <w:jc w:val="both"/>
        <w:rPr>
          <w:color w:val="FF0000"/>
          <w:sz w:val="28"/>
          <w:szCs w:val="28"/>
          <w:lang w:eastAsia="en-US"/>
        </w:rPr>
      </w:pPr>
    </w:p>
    <w:p w14:paraId="1F4C9445" w14:textId="77777777" w:rsidR="00C40CAD" w:rsidRPr="00C40CAD" w:rsidRDefault="00C40CAD" w:rsidP="00C40CAD">
      <w:pPr>
        <w:jc w:val="both"/>
        <w:rPr>
          <w:color w:val="FF0000"/>
          <w:sz w:val="28"/>
          <w:szCs w:val="28"/>
          <w:lang w:eastAsia="en-US"/>
        </w:rPr>
      </w:pPr>
    </w:p>
    <w:p w14:paraId="57E0EE29" w14:textId="77777777" w:rsidR="00C40CAD" w:rsidRPr="00C40CAD" w:rsidRDefault="00C40CAD" w:rsidP="00C40CAD">
      <w:pPr>
        <w:jc w:val="both"/>
        <w:rPr>
          <w:color w:val="FF0000"/>
          <w:sz w:val="28"/>
          <w:szCs w:val="28"/>
          <w:lang w:eastAsia="en-US"/>
        </w:rPr>
      </w:pPr>
    </w:p>
    <w:p w14:paraId="6B1D8597" w14:textId="77777777" w:rsidR="00C40CAD" w:rsidRPr="00C40CAD" w:rsidRDefault="00C40CAD" w:rsidP="00C40CAD">
      <w:pPr>
        <w:jc w:val="both"/>
        <w:rPr>
          <w:color w:val="FF0000"/>
          <w:sz w:val="28"/>
          <w:szCs w:val="28"/>
          <w:lang w:eastAsia="en-US"/>
        </w:rPr>
      </w:pPr>
    </w:p>
    <w:p w14:paraId="669AE4DE" w14:textId="77777777" w:rsidR="00C40CAD" w:rsidRPr="00C40CAD" w:rsidRDefault="00C40CAD" w:rsidP="00C40CAD">
      <w:pPr>
        <w:jc w:val="both"/>
        <w:rPr>
          <w:color w:val="FF0000"/>
          <w:sz w:val="28"/>
          <w:szCs w:val="28"/>
          <w:lang w:eastAsia="en-US"/>
        </w:rPr>
      </w:pPr>
    </w:p>
    <w:p w14:paraId="5F4B11F5" w14:textId="77777777" w:rsidR="00C40CAD" w:rsidRPr="00C40CAD" w:rsidRDefault="00C40CAD" w:rsidP="00C40CAD">
      <w:pPr>
        <w:jc w:val="both"/>
        <w:rPr>
          <w:color w:val="FF0000"/>
          <w:sz w:val="28"/>
          <w:szCs w:val="28"/>
          <w:lang w:eastAsia="en-US"/>
        </w:rPr>
      </w:pPr>
    </w:p>
    <w:p w14:paraId="5DFCC0C3" w14:textId="77777777" w:rsidR="00C40CAD" w:rsidRPr="00C40CAD" w:rsidRDefault="00C40CAD" w:rsidP="00C40CAD">
      <w:pPr>
        <w:jc w:val="both"/>
        <w:rPr>
          <w:color w:val="FF0000"/>
          <w:sz w:val="28"/>
          <w:szCs w:val="28"/>
          <w:lang w:eastAsia="en-US"/>
        </w:rPr>
      </w:pPr>
    </w:p>
    <w:p w14:paraId="447BF419" w14:textId="77777777" w:rsidR="00C40CAD" w:rsidRPr="00C40CAD" w:rsidRDefault="00C40CAD" w:rsidP="00C40CAD">
      <w:pPr>
        <w:jc w:val="both"/>
        <w:rPr>
          <w:color w:val="FF0000"/>
          <w:sz w:val="28"/>
          <w:szCs w:val="28"/>
          <w:lang w:eastAsia="en-US"/>
        </w:rPr>
      </w:pPr>
    </w:p>
    <w:p w14:paraId="62503534" w14:textId="77777777" w:rsidR="00C40CAD" w:rsidRPr="00C40CAD" w:rsidRDefault="00C40CAD" w:rsidP="00C40CAD">
      <w:pPr>
        <w:jc w:val="both"/>
        <w:rPr>
          <w:color w:val="FF0000"/>
          <w:sz w:val="28"/>
          <w:szCs w:val="28"/>
          <w:lang w:eastAsia="en-US"/>
        </w:rPr>
      </w:pPr>
    </w:p>
    <w:p w14:paraId="3A15E8BA" w14:textId="77777777" w:rsidR="00C40CAD" w:rsidRPr="00C40CAD" w:rsidRDefault="00C40CAD" w:rsidP="00C40CAD">
      <w:pPr>
        <w:jc w:val="both"/>
        <w:rPr>
          <w:color w:val="FF0000"/>
          <w:sz w:val="28"/>
          <w:szCs w:val="28"/>
          <w:lang w:eastAsia="en-US"/>
        </w:rPr>
      </w:pPr>
    </w:p>
    <w:p w14:paraId="758E036E" w14:textId="77777777" w:rsidR="00C40CAD" w:rsidRPr="00C40CAD" w:rsidRDefault="00C40CAD" w:rsidP="00C40CAD">
      <w:pPr>
        <w:jc w:val="both"/>
        <w:rPr>
          <w:color w:val="FF0000"/>
          <w:sz w:val="28"/>
          <w:szCs w:val="28"/>
          <w:lang w:eastAsia="en-US"/>
        </w:rPr>
      </w:pPr>
    </w:p>
    <w:p w14:paraId="64268753" w14:textId="77777777" w:rsidR="00C40CAD" w:rsidRPr="00C40CAD" w:rsidRDefault="00C40CAD" w:rsidP="00C40CAD">
      <w:pPr>
        <w:jc w:val="both"/>
        <w:rPr>
          <w:color w:val="FF0000"/>
          <w:sz w:val="28"/>
          <w:szCs w:val="28"/>
          <w:lang w:eastAsia="en-US"/>
        </w:rPr>
      </w:pPr>
    </w:p>
    <w:p w14:paraId="35225870" w14:textId="77777777" w:rsidR="00C40CAD" w:rsidRPr="00C40CAD" w:rsidRDefault="00C40CAD" w:rsidP="00C40CAD">
      <w:pPr>
        <w:jc w:val="both"/>
        <w:rPr>
          <w:color w:val="FF0000"/>
          <w:sz w:val="28"/>
          <w:szCs w:val="28"/>
          <w:lang w:eastAsia="en-US"/>
        </w:rPr>
      </w:pPr>
    </w:p>
    <w:p w14:paraId="01A7A000" w14:textId="77777777" w:rsidR="00C40CAD" w:rsidRPr="00C40CAD" w:rsidRDefault="00C40CAD" w:rsidP="00C40CAD">
      <w:pPr>
        <w:jc w:val="both"/>
        <w:rPr>
          <w:color w:val="FF0000"/>
          <w:sz w:val="28"/>
          <w:szCs w:val="28"/>
          <w:lang w:eastAsia="en-US"/>
        </w:rPr>
      </w:pPr>
    </w:p>
    <w:p w14:paraId="16B1D547" w14:textId="77777777" w:rsidR="00C40CAD" w:rsidRPr="00C40CAD" w:rsidRDefault="00C40CAD" w:rsidP="00C40CAD">
      <w:pPr>
        <w:jc w:val="both"/>
        <w:rPr>
          <w:color w:val="FF0000"/>
          <w:sz w:val="28"/>
          <w:szCs w:val="28"/>
          <w:lang w:eastAsia="en-US"/>
        </w:rPr>
      </w:pPr>
    </w:p>
    <w:p w14:paraId="3F4FBDE4" w14:textId="77777777" w:rsidR="00C40CAD" w:rsidRPr="00C40CAD" w:rsidRDefault="00C40CAD" w:rsidP="00C40CAD">
      <w:pPr>
        <w:jc w:val="both"/>
        <w:rPr>
          <w:color w:val="FF0000"/>
          <w:sz w:val="28"/>
          <w:szCs w:val="28"/>
          <w:lang w:eastAsia="en-US"/>
        </w:rPr>
      </w:pPr>
    </w:p>
    <w:p w14:paraId="7134A28A" w14:textId="77777777" w:rsidR="00C40CAD" w:rsidRPr="00C40CAD" w:rsidRDefault="00C40CAD" w:rsidP="00C40CAD">
      <w:pPr>
        <w:jc w:val="both"/>
        <w:rPr>
          <w:color w:val="FF0000"/>
          <w:sz w:val="28"/>
          <w:szCs w:val="28"/>
          <w:lang w:eastAsia="en-US"/>
        </w:rPr>
      </w:pPr>
    </w:p>
    <w:p w14:paraId="0B4C6E0A" w14:textId="77777777" w:rsidR="00C40CAD" w:rsidRPr="00C40CAD" w:rsidRDefault="00C40CAD" w:rsidP="00C40CAD">
      <w:pPr>
        <w:jc w:val="both"/>
        <w:rPr>
          <w:color w:val="FF0000"/>
          <w:sz w:val="28"/>
          <w:szCs w:val="28"/>
          <w:lang w:eastAsia="en-US"/>
        </w:rPr>
      </w:pPr>
    </w:p>
    <w:p w14:paraId="0E262A50" w14:textId="77777777" w:rsidR="00C40CAD" w:rsidRPr="00C40CAD" w:rsidRDefault="00C40CAD" w:rsidP="00C40CAD">
      <w:pPr>
        <w:jc w:val="both"/>
        <w:rPr>
          <w:color w:val="FF0000"/>
          <w:sz w:val="28"/>
          <w:szCs w:val="28"/>
          <w:lang w:eastAsia="en-US"/>
        </w:rPr>
      </w:pPr>
    </w:p>
    <w:p w14:paraId="6931E6C6" w14:textId="77777777" w:rsidR="00C40CAD" w:rsidRPr="00C40CAD" w:rsidRDefault="00C40CAD" w:rsidP="00C40CAD">
      <w:pPr>
        <w:jc w:val="both"/>
        <w:rPr>
          <w:color w:val="FF0000"/>
          <w:sz w:val="28"/>
          <w:szCs w:val="28"/>
          <w:lang w:eastAsia="en-US"/>
        </w:rPr>
      </w:pPr>
    </w:p>
    <w:p w14:paraId="3A6F1E1C" w14:textId="77777777" w:rsidR="00C40CAD" w:rsidRPr="00C40CAD" w:rsidRDefault="00C40CAD" w:rsidP="00C40CAD">
      <w:pPr>
        <w:jc w:val="both"/>
        <w:rPr>
          <w:color w:val="FF0000"/>
          <w:sz w:val="28"/>
          <w:szCs w:val="28"/>
          <w:lang w:eastAsia="en-US"/>
        </w:rPr>
      </w:pPr>
    </w:p>
    <w:p w14:paraId="53E2EC64" w14:textId="77777777" w:rsidR="00C40CAD" w:rsidRPr="00C40CAD" w:rsidRDefault="00C40CAD" w:rsidP="00C40CAD">
      <w:pPr>
        <w:jc w:val="both"/>
        <w:rPr>
          <w:color w:val="FF0000"/>
          <w:sz w:val="28"/>
          <w:szCs w:val="28"/>
          <w:lang w:eastAsia="en-US"/>
        </w:rPr>
      </w:pPr>
    </w:p>
    <w:p w14:paraId="43939876" w14:textId="77777777" w:rsidR="00C40CAD" w:rsidRPr="00C40CAD" w:rsidRDefault="00C40CAD" w:rsidP="00C40CAD">
      <w:pPr>
        <w:jc w:val="both"/>
        <w:rPr>
          <w:color w:val="FF0000"/>
          <w:sz w:val="28"/>
          <w:szCs w:val="28"/>
          <w:lang w:eastAsia="en-US"/>
        </w:rPr>
      </w:pPr>
    </w:p>
    <w:p w14:paraId="104CC26F" w14:textId="77777777" w:rsidR="00C40CAD" w:rsidRPr="00C40CAD" w:rsidRDefault="00C40CAD" w:rsidP="00C40CAD">
      <w:pPr>
        <w:jc w:val="both"/>
        <w:rPr>
          <w:color w:val="FF0000"/>
          <w:sz w:val="28"/>
          <w:szCs w:val="28"/>
          <w:lang w:eastAsia="en-US"/>
        </w:rPr>
      </w:pPr>
    </w:p>
    <w:p w14:paraId="6BCBCE73" w14:textId="77777777" w:rsidR="00C40CAD" w:rsidRPr="00C40CAD" w:rsidRDefault="00C40CAD" w:rsidP="00C40CAD">
      <w:pPr>
        <w:jc w:val="both"/>
        <w:rPr>
          <w:color w:val="FF0000"/>
          <w:sz w:val="28"/>
          <w:szCs w:val="28"/>
          <w:lang w:eastAsia="en-US"/>
        </w:rPr>
      </w:pPr>
    </w:p>
    <w:p w14:paraId="04BBFF7A" w14:textId="77777777" w:rsidR="00C40CAD" w:rsidRPr="00C40CAD" w:rsidRDefault="00C40CAD" w:rsidP="00C40CAD">
      <w:pPr>
        <w:jc w:val="both"/>
        <w:rPr>
          <w:color w:val="FF0000"/>
          <w:sz w:val="28"/>
          <w:szCs w:val="28"/>
          <w:lang w:eastAsia="en-US"/>
        </w:rPr>
      </w:pPr>
    </w:p>
    <w:p w14:paraId="3B449BCD" w14:textId="77777777" w:rsidR="00C40CAD" w:rsidRPr="00C40CAD" w:rsidRDefault="00C40CAD" w:rsidP="00C40CAD">
      <w:pPr>
        <w:jc w:val="both"/>
        <w:rPr>
          <w:color w:val="FF0000"/>
          <w:sz w:val="28"/>
          <w:szCs w:val="28"/>
          <w:lang w:eastAsia="en-US"/>
        </w:rPr>
      </w:pPr>
    </w:p>
    <w:p w14:paraId="5219CEF4" w14:textId="77777777" w:rsidR="00C40CAD" w:rsidRPr="00C40CAD" w:rsidRDefault="00C40CAD" w:rsidP="00C40CAD">
      <w:pPr>
        <w:jc w:val="both"/>
        <w:rPr>
          <w:color w:val="FF0000"/>
          <w:sz w:val="28"/>
          <w:szCs w:val="28"/>
          <w:lang w:eastAsia="en-US"/>
        </w:rPr>
      </w:pPr>
    </w:p>
    <w:p w14:paraId="43254B6B" w14:textId="77777777" w:rsidR="00C40CAD" w:rsidRPr="00C40CAD" w:rsidRDefault="00C40CAD" w:rsidP="00C40CAD">
      <w:pPr>
        <w:jc w:val="both"/>
        <w:rPr>
          <w:color w:val="FF0000"/>
          <w:sz w:val="28"/>
          <w:szCs w:val="28"/>
          <w:lang w:eastAsia="en-US"/>
        </w:rPr>
      </w:pPr>
    </w:p>
    <w:p w14:paraId="08CB2D7A" w14:textId="77777777" w:rsidR="00C40CAD" w:rsidRPr="00C40CAD" w:rsidRDefault="00C40CAD" w:rsidP="00C40CAD">
      <w:pPr>
        <w:jc w:val="both"/>
        <w:rPr>
          <w:color w:val="FF0000"/>
          <w:sz w:val="28"/>
          <w:szCs w:val="28"/>
          <w:lang w:eastAsia="en-US"/>
        </w:rPr>
      </w:pPr>
    </w:p>
    <w:p w14:paraId="759C607B" w14:textId="77777777" w:rsidR="00C40CAD" w:rsidRPr="00C40CAD" w:rsidRDefault="00C40CAD" w:rsidP="00C40CAD">
      <w:pPr>
        <w:jc w:val="both"/>
        <w:rPr>
          <w:color w:val="FF0000"/>
          <w:sz w:val="28"/>
          <w:szCs w:val="28"/>
          <w:lang w:eastAsia="en-US"/>
        </w:rPr>
      </w:pPr>
    </w:p>
    <w:p w14:paraId="0B2E539C" w14:textId="77777777" w:rsidR="00C40CAD" w:rsidRPr="00C40CAD" w:rsidRDefault="00C40CAD" w:rsidP="00C40CAD">
      <w:pPr>
        <w:jc w:val="both"/>
        <w:rPr>
          <w:color w:val="FF0000"/>
          <w:sz w:val="28"/>
          <w:szCs w:val="28"/>
          <w:lang w:eastAsia="en-US"/>
        </w:rPr>
        <w:sectPr w:rsidR="00C40CAD" w:rsidRPr="00C40CAD" w:rsidSect="00C40CAD">
          <w:pgSz w:w="11906" w:h="16838"/>
          <w:pgMar w:top="851" w:right="709" w:bottom="709" w:left="1559" w:header="709" w:footer="709" w:gutter="0"/>
          <w:cols w:space="708"/>
          <w:titlePg/>
          <w:docGrid w:linePitch="360"/>
        </w:sectPr>
      </w:pPr>
    </w:p>
    <w:p w14:paraId="41D46FE6" w14:textId="19C6AA21" w:rsidR="00C40CAD" w:rsidRPr="00C40CAD" w:rsidRDefault="00C40CAD" w:rsidP="00C40CAD">
      <w:pPr>
        <w:tabs>
          <w:tab w:val="left" w:pos="9214"/>
        </w:tabs>
        <w:ind w:left="-2856" w:right="-739" w:firstLine="14905"/>
      </w:pPr>
      <w:r w:rsidRPr="00C40CAD">
        <w:lastRenderedPageBreak/>
        <w:t>Приложение № 1</w:t>
      </w:r>
      <w:r>
        <w:t>3</w:t>
      </w:r>
      <w:r w:rsidRPr="00C40CAD">
        <w:t xml:space="preserve"> к протоколу № 98</w:t>
      </w:r>
    </w:p>
    <w:p w14:paraId="0DD59CC1" w14:textId="77777777" w:rsidR="00C40CAD" w:rsidRPr="00C40CAD" w:rsidRDefault="00C40CAD" w:rsidP="00C40CAD">
      <w:pPr>
        <w:tabs>
          <w:tab w:val="left" w:pos="9214"/>
        </w:tabs>
        <w:ind w:left="-2856" w:right="-739" w:firstLine="14905"/>
      </w:pPr>
      <w:r w:rsidRPr="00C40CAD">
        <w:t>заседания правления Региональной</w:t>
      </w:r>
    </w:p>
    <w:p w14:paraId="56EB558E" w14:textId="77777777" w:rsidR="00C40CAD" w:rsidRPr="00C40CAD" w:rsidRDefault="00C40CAD" w:rsidP="00C40CAD">
      <w:pPr>
        <w:tabs>
          <w:tab w:val="left" w:pos="9214"/>
        </w:tabs>
        <w:ind w:left="-2856" w:right="-739" w:firstLine="14905"/>
      </w:pPr>
      <w:r w:rsidRPr="00C40CAD">
        <w:t>энергетической комиссии</w:t>
      </w:r>
    </w:p>
    <w:p w14:paraId="1D3E0054" w14:textId="77777777" w:rsidR="00C40CAD" w:rsidRDefault="00C40CAD" w:rsidP="00C40CAD">
      <w:pPr>
        <w:tabs>
          <w:tab w:val="left" w:pos="9214"/>
        </w:tabs>
        <w:ind w:left="-2856" w:right="-739" w:firstLine="14905"/>
      </w:pPr>
      <w:r w:rsidRPr="00C40CAD">
        <w:t>Кузбасса от 19.12.2025</w:t>
      </w:r>
    </w:p>
    <w:p w14:paraId="6E9F64E3" w14:textId="77777777" w:rsidR="00C40CAD" w:rsidRPr="00C40CAD" w:rsidRDefault="00C40CAD" w:rsidP="00C40CAD">
      <w:pPr>
        <w:tabs>
          <w:tab w:val="left" w:pos="9214"/>
        </w:tabs>
        <w:ind w:left="-2856" w:right="-739" w:firstLine="8668"/>
      </w:pPr>
    </w:p>
    <w:p w14:paraId="58DFD700" w14:textId="77777777" w:rsidR="00C40CAD" w:rsidRPr="00C40CAD" w:rsidRDefault="00C40CAD" w:rsidP="00C40CAD">
      <w:pPr>
        <w:tabs>
          <w:tab w:val="left" w:pos="0"/>
          <w:tab w:val="left" w:pos="3052"/>
        </w:tabs>
        <w:ind w:left="3544"/>
        <w:rPr>
          <w:lang w:eastAsia="en-US"/>
        </w:rPr>
      </w:pPr>
      <w:r w:rsidRPr="00C40CAD">
        <w:rPr>
          <w:lang w:eastAsia="en-US"/>
        </w:rPr>
        <w:tab/>
      </w:r>
    </w:p>
    <w:p w14:paraId="1E47FBF6" w14:textId="77777777" w:rsidR="00C40CAD" w:rsidRPr="00C40CAD" w:rsidRDefault="00C40CAD" w:rsidP="00C40CAD">
      <w:pPr>
        <w:jc w:val="center"/>
        <w:rPr>
          <w:b/>
          <w:sz w:val="28"/>
          <w:szCs w:val="28"/>
          <w:lang w:eastAsia="en-US"/>
        </w:rPr>
      </w:pPr>
      <w:r w:rsidRPr="00C40CAD">
        <w:rPr>
          <w:b/>
          <w:sz w:val="28"/>
          <w:szCs w:val="28"/>
          <w:lang w:eastAsia="en-US"/>
        </w:rPr>
        <w:t xml:space="preserve">Одноставочные тарифы на питьевую воду, водоотведение </w:t>
      </w:r>
    </w:p>
    <w:p w14:paraId="4A99C17E" w14:textId="77777777" w:rsidR="00C40CAD" w:rsidRPr="00C40CAD" w:rsidRDefault="00C40CAD" w:rsidP="00C40CAD">
      <w:pPr>
        <w:jc w:val="center"/>
        <w:rPr>
          <w:b/>
          <w:sz w:val="28"/>
          <w:szCs w:val="28"/>
          <w:lang w:eastAsia="en-US"/>
        </w:rPr>
      </w:pPr>
      <w:r w:rsidRPr="00C40CAD">
        <w:rPr>
          <w:b/>
          <w:sz w:val="28"/>
          <w:szCs w:val="28"/>
          <w:lang w:eastAsia="en-US"/>
        </w:rPr>
        <w:t>ОАО «Северо-Кузбасская энергетическая компания»</w:t>
      </w:r>
    </w:p>
    <w:p w14:paraId="07A0D04D" w14:textId="77777777" w:rsidR="00C40CAD" w:rsidRPr="00C40CAD" w:rsidRDefault="00C40CAD" w:rsidP="00C40CAD">
      <w:pPr>
        <w:jc w:val="center"/>
        <w:rPr>
          <w:b/>
          <w:sz w:val="28"/>
          <w:szCs w:val="28"/>
          <w:lang w:eastAsia="en-US"/>
        </w:rPr>
      </w:pPr>
      <w:r w:rsidRPr="00C40CAD">
        <w:rPr>
          <w:b/>
          <w:sz w:val="28"/>
          <w:szCs w:val="28"/>
          <w:lang w:eastAsia="en-US"/>
        </w:rPr>
        <w:t>(Кемеровский городской округ, Кемеровский муниципальный округ)</w:t>
      </w:r>
    </w:p>
    <w:p w14:paraId="3F63BF10" w14:textId="77777777" w:rsidR="00C40CAD" w:rsidRPr="00C40CAD" w:rsidRDefault="00C40CAD" w:rsidP="00C40CAD">
      <w:pPr>
        <w:jc w:val="center"/>
        <w:rPr>
          <w:b/>
          <w:sz w:val="28"/>
          <w:szCs w:val="28"/>
          <w:lang w:eastAsia="en-US"/>
        </w:rPr>
      </w:pPr>
      <w:r w:rsidRPr="00C40CAD">
        <w:rPr>
          <w:b/>
          <w:sz w:val="28"/>
          <w:szCs w:val="28"/>
          <w:lang w:eastAsia="en-US"/>
        </w:rPr>
        <w:t>на период с 01.01.2024 по 31.12.2028</w:t>
      </w:r>
    </w:p>
    <w:p w14:paraId="70A59F47" w14:textId="77777777" w:rsidR="00C40CAD" w:rsidRPr="00C40CAD" w:rsidRDefault="00C40CAD" w:rsidP="00C40CAD">
      <w:pPr>
        <w:jc w:val="center"/>
        <w:rPr>
          <w:b/>
          <w:sz w:val="28"/>
          <w:szCs w:val="28"/>
          <w:lang w:eastAsia="en-US"/>
        </w:rPr>
      </w:pPr>
    </w:p>
    <w:tbl>
      <w:tblPr>
        <w:tblW w:w="15594" w:type="dxa"/>
        <w:jc w:val="center"/>
        <w:tblLayout w:type="fixed"/>
        <w:tblLook w:val="04A0" w:firstRow="1" w:lastRow="0" w:firstColumn="1" w:lastColumn="0" w:noHBand="0" w:noVBand="1"/>
      </w:tblPr>
      <w:tblGrid>
        <w:gridCol w:w="709"/>
        <w:gridCol w:w="2057"/>
        <w:gridCol w:w="1276"/>
        <w:gridCol w:w="1276"/>
        <w:gridCol w:w="1276"/>
        <w:gridCol w:w="1276"/>
        <w:gridCol w:w="1276"/>
        <w:gridCol w:w="1344"/>
        <w:gridCol w:w="1276"/>
        <w:gridCol w:w="1276"/>
        <w:gridCol w:w="1276"/>
        <w:gridCol w:w="1276"/>
      </w:tblGrid>
      <w:tr w:rsidR="00C40CAD" w:rsidRPr="00C40CAD" w14:paraId="505FD853" w14:textId="77777777" w:rsidTr="00081F7C">
        <w:trPr>
          <w:trHeight w:val="495"/>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DC5829" w14:textId="77777777" w:rsidR="00C40CAD" w:rsidRPr="00C40CAD" w:rsidRDefault="00C40CAD" w:rsidP="00C40CAD">
            <w:pPr>
              <w:jc w:val="center"/>
              <w:rPr>
                <w:sz w:val="28"/>
                <w:szCs w:val="28"/>
              </w:rPr>
            </w:pPr>
            <w:r w:rsidRPr="00C40CAD">
              <w:rPr>
                <w:sz w:val="28"/>
                <w:szCs w:val="28"/>
              </w:rPr>
              <w:t>№ п/п</w:t>
            </w:r>
          </w:p>
        </w:tc>
        <w:tc>
          <w:tcPr>
            <w:tcW w:w="20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2EEFFD" w14:textId="77777777" w:rsidR="00C40CAD" w:rsidRPr="00C40CAD" w:rsidRDefault="00C40CAD" w:rsidP="00C40CAD">
            <w:pPr>
              <w:jc w:val="center"/>
              <w:rPr>
                <w:sz w:val="28"/>
                <w:szCs w:val="28"/>
              </w:rPr>
            </w:pPr>
            <w:r w:rsidRPr="00C40CAD">
              <w:rPr>
                <w:sz w:val="28"/>
                <w:szCs w:val="28"/>
              </w:rPr>
              <w:t>Наименование услуг, потребителей</w:t>
            </w:r>
          </w:p>
        </w:tc>
        <w:tc>
          <w:tcPr>
            <w:tcW w:w="12828" w:type="dxa"/>
            <w:gridSpan w:val="10"/>
            <w:tcBorders>
              <w:top w:val="single" w:sz="4" w:space="0" w:color="auto"/>
              <w:left w:val="nil"/>
              <w:bottom w:val="single" w:sz="4" w:space="0" w:color="auto"/>
              <w:right w:val="single" w:sz="4" w:space="0" w:color="auto"/>
            </w:tcBorders>
            <w:shd w:val="clear" w:color="000000" w:fill="FFFFFF"/>
            <w:vAlign w:val="center"/>
            <w:hideMark/>
          </w:tcPr>
          <w:p w14:paraId="3FB9A79C" w14:textId="77777777" w:rsidR="00C40CAD" w:rsidRPr="00C40CAD" w:rsidRDefault="00C40CAD" w:rsidP="00C40CAD">
            <w:pPr>
              <w:jc w:val="center"/>
              <w:rPr>
                <w:sz w:val="28"/>
                <w:szCs w:val="28"/>
              </w:rPr>
            </w:pPr>
            <w:r w:rsidRPr="00C40CAD">
              <w:rPr>
                <w:sz w:val="28"/>
                <w:szCs w:val="28"/>
              </w:rPr>
              <w:t>Тариф, руб./м</w:t>
            </w:r>
            <w:r w:rsidRPr="00C40CAD">
              <w:rPr>
                <w:sz w:val="28"/>
                <w:szCs w:val="28"/>
                <w:vertAlign w:val="superscript"/>
              </w:rPr>
              <w:t>3</w:t>
            </w:r>
          </w:p>
        </w:tc>
      </w:tr>
      <w:tr w:rsidR="00C40CAD" w:rsidRPr="00C40CAD" w14:paraId="283A7B53" w14:textId="77777777" w:rsidTr="00081F7C">
        <w:trPr>
          <w:trHeight w:val="403"/>
          <w:jc w:val="center"/>
        </w:trPr>
        <w:tc>
          <w:tcPr>
            <w:tcW w:w="709" w:type="dxa"/>
            <w:vMerge/>
            <w:tcBorders>
              <w:top w:val="single" w:sz="4" w:space="0" w:color="auto"/>
              <w:left w:val="single" w:sz="4" w:space="0" w:color="auto"/>
              <w:bottom w:val="single" w:sz="4" w:space="0" w:color="auto"/>
              <w:right w:val="single" w:sz="4" w:space="0" w:color="auto"/>
            </w:tcBorders>
            <w:vAlign w:val="center"/>
          </w:tcPr>
          <w:p w14:paraId="07FABB07" w14:textId="77777777" w:rsidR="00C40CAD" w:rsidRPr="00C40CAD" w:rsidRDefault="00C40CAD" w:rsidP="00C40CAD">
            <w:pPr>
              <w:rPr>
                <w:sz w:val="28"/>
                <w:szCs w:val="28"/>
              </w:rPr>
            </w:pPr>
          </w:p>
        </w:tc>
        <w:tc>
          <w:tcPr>
            <w:tcW w:w="2057" w:type="dxa"/>
            <w:vMerge/>
            <w:tcBorders>
              <w:top w:val="single" w:sz="4" w:space="0" w:color="auto"/>
              <w:left w:val="single" w:sz="4" w:space="0" w:color="auto"/>
              <w:bottom w:val="single" w:sz="4" w:space="0" w:color="auto"/>
              <w:right w:val="single" w:sz="4" w:space="0" w:color="auto"/>
            </w:tcBorders>
            <w:vAlign w:val="center"/>
          </w:tcPr>
          <w:p w14:paraId="38E5AAF9" w14:textId="77777777" w:rsidR="00C40CAD" w:rsidRPr="00C40CAD" w:rsidRDefault="00C40CAD" w:rsidP="00C40CAD">
            <w:pPr>
              <w:rPr>
                <w:sz w:val="28"/>
                <w:szCs w:val="28"/>
              </w:rPr>
            </w:pPr>
          </w:p>
        </w:tc>
        <w:tc>
          <w:tcPr>
            <w:tcW w:w="2552" w:type="dxa"/>
            <w:gridSpan w:val="2"/>
            <w:tcBorders>
              <w:top w:val="nil"/>
              <w:left w:val="nil"/>
              <w:bottom w:val="single" w:sz="4" w:space="0" w:color="auto"/>
              <w:right w:val="single" w:sz="4" w:space="0" w:color="auto"/>
            </w:tcBorders>
            <w:shd w:val="clear" w:color="000000" w:fill="FFFFFF"/>
            <w:vAlign w:val="center"/>
          </w:tcPr>
          <w:p w14:paraId="5DDCEB78" w14:textId="77777777" w:rsidR="00C40CAD" w:rsidRPr="00C40CAD" w:rsidRDefault="00C40CAD" w:rsidP="00C40CAD">
            <w:pPr>
              <w:jc w:val="center"/>
              <w:rPr>
                <w:sz w:val="28"/>
                <w:szCs w:val="28"/>
              </w:rPr>
            </w:pPr>
            <w:r w:rsidRPr="00C40CAD">
              <w:rPr>
                <w:sz w:val="28"/>
                <w:szCs w:val="28"/>
              </w:rPr>
              <w:t>2024 год</w:t>
            </w:r>
          </w:p>
        </w:tc>
        <w:tc>
          <w:tcPr>
            <w:tcW w:w="2552" w:type="dxa"/>
            <w:gridSpan w:val="2"/>
            <w:tcBorders>
              <w:top w:val="nil"/>
              <w:left w:val="nil"/>
              <w:bottom w:val="single" w:sz="4" w:space="0" w:color="auto"/>
              <w:right w:val="single" w:sz="4" w:space="0" w:color="auto"/>
            </w:tcBorders>
            <w:shd w:val="clear" w:color="000000" w:fill="FFFFFF"/>
            <w:vAlign w:val="center"/>
          </w:tcPr>
          <w:p w14:paraId="7F4252B3" w14:textId="77777777" w:rsidR="00C40CAD" w:rsidRPr="00C40CAD" w:rsidRDefault="00C40CAD" w:rsidP="00C40CAD">
            <w:pPr>
              <w:jc w:val="center"/>
              <w:rPr>
                <w:sz w:val="28"/>
                <w:szCs w:val="28"/>
              </w:rPr>
            </w:pPr>
            <w:r w:rsidRPr="00C40CAD">
              <w:rPr>
                <w:sz w:val="28"/>
                <w:szCs w:val="28"/>
              </w:rPr>
              <w:t>2025 год****</w:t>
            </w:r>
          </w:p>
        </w:tc>
        <w:tc>
          <w:tcPr>
            <w:tcW w:w="2620" w:type="dxa"/>
            <w:gridSpan w:val="2"/>
            <w:tcBorders>
              <w:top w:val="nil"/>
              <w:left w:val="nil"/>
              <w:bottom w:val="single" w:sz="4" w:space="0" w:color="auto"/>
              <w:right w:val="single" w:sz="4" w:space="0" w:color="auto"/>
            </w:tcBorders>
            <w:shd w:val="clear" w:color="000000" w:fill="FFFFFF"/>
            <w:vAlign w:val="center"/>
          </w:tcPr>
          <w:p w14:paraId="2E6BA3C0" w14:textId="77777777" w:rsidR="00C40CAD" w:rsidRPr="00C40CAD" w:rsidRDefault="00C40CAD" w:rsidP="00C40CAD">
            <w:pPr>
              <w:jc w:val="center"/>
              <w:rPr>
                <w:sz w:val="28"/>
                <w:szCs w:val="28"/>
              </w:rPr>
            </w:pPr>
            <w:r w:rsidRPr="00C40CAD">
              <w:rPr>
                <w:sz w:val="28"/>
                <w:szCs w:val="28"/>
              </w:rPr>
              <w:t>2026 год</w:t>
            </w:r>
          </w:p>
        </w:tc>
        <w:tc>
          <w:tcPr>
            <w:tcW w:w="2552" w:type="dxa"/>
            <w:gridSpan w:val="2"/>
            <w:tcBorders>
              <w:top w:val="nil"/>
              <w:left w:val="nil"/>
              <w:bottom w:val="single" w:sz="4" w:space="0" w:color="auto"/>
              <w:right w:val="single" w:sz="4" w:space="0" w:color="auto"/>
            </w:tcBorders>
            <w:shd w:val="clear" w:color="000000" w:fill="FFFFFF"/>
            <w:vAlign w:val="center"/>
          </w:tcPr>
          <w:p w14:paraId="7275C700" w14:textId="77777777" w:rsidR="00C40CAD" w:rsidRPr="00C40CAD" w:rsidRDefault="00C40CAD" w:rsidP="00C40CAD">
            <w:pPr>
              <w:jc w:val="center"/>
              <w:rPr>
                <w:sz w:val="28"/>
                <w:szCs w:val="28"/>
              </w:rPr>
            </w:pPr>
            <w:r w:rsidRPr="00C40CAD">
              <w:rPr>
                <w:sz w:val="28"/>
                <w:szCs w:val="28"/>
              </w:rPr>
              <w:t>2027 год</w:t>
            </w:r>
          </w:p>
        </w:tc>
        <w:tc>
          <w:tcPr>
            <w:tcW w:w="2552" w:type="dxa"/>
            <w:gridSpan w:val="2"/>
            <w:tcBorders>
              <w:top w:val="nil"/>
              <w:left w:val="nil"/>
              <w:bottom w:val="single" w:sz="4" w:space="0" w:color="auto"/>
              <w:right w:val="single" w:sz="4" w:space="0" w:color="auto"/>
            </w:tcBorders>
            <w:shd w:val="clear" w:color="000000" w:fill="FFFFFF"/>
            <w:vAlign w:val="center"/>
          </w:tcPr>
          <w:p w14:paraId="2B604B6E" w14:textId="77777777" w:rsidR="00C40CAD" w:rsidRPr="00C40CAD" w:rsidRDefault="00C40CAD" w:rsidP="00C40CAD">
            <w:pPr>
              <w:jc w:val="center"/>
              <w:rPr>
                <w:sz w:val="28"/>
                <w:szCs w:val="28"/>
              </w:rPr>
            </w:pPr>
            <w:r w:rsidRPr="00C40CAD">
              <w:rPr>
                <w:sz w:val="28"/>
                <w:szCs w:val="28"/>
              </w:rPr>
              <w:t>2028 год</w:t>
            </w:r>
          </w:p>
        </w:tc>
      </w:tr>
      <w:tr w:rsidR="00C40CAD" w:rsidRPr="00C40CAD" w14:paraId="31EABA73" w14:textId="77777777" w:rsidTr="00081F7C">
        <w:trPr>
          <w:trHeight w:val="885"/>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699FA1D" w14:textId="77777777" w:rsidR="00C40CAD" w:rsidRPr="00C40CAD" w:rsidRDefault="00C40CAD" w:rsidP="00C40CAD">
            <w:pPr>
              <w:rPr>
                <w:sz w:val="28"/>
                <w:szCs w:val="28"/>
              </w:rPr>
            </w:pPr>
          </w:p>
        </w:tc>
        <w:tc>
          <w:tcPr>
            <w:tcW w:w="2057" w:type="dxa"/>
            <w:vMerge/>
            <w:tcBorders>
              <w:top w:val="single" w:sz="4" w:space="0" w:color="auto"/>
              <w:left w:val="single" w:sz="4" w:space="0" w:color="auto"/>
              <w:bottom w:val="single" w:sz="4" w:space="0" w:color="auto"/>
              <w:right w:val="single" w:sz="4" w:space="0" w:color="auto"/>
            </w:tcBorders>
            <w:vAlign w:val="center"/>
            <w:hideMark/>
          </w:tcPr>
          <w:p w14:paraId="3C1D1802" w14:textId="77777777" w:rsidR="00C40CAD" w:rsidRPr="00C40CAD" w:rsidRDefault="00C40CAD" w:rsidP="00C40CAD">
            <w:pPr>
              <w:rPr>
                <w:sz w:val="28"/>
                <w:szCs w:val="28"/>
              </w:rPr>
            </w:pPr>
          </w:p>
        </w:tc>
        <w:tc>
          <w:tcPr>
            <w:tcW w:w="1276" w:type="dxa"/>
            <w:tcBorders>
              <w:top w:val="nil"/>
              <w:left w:val="nil"/>
              <w:bottom w:val="single" w:sz="4" w:space="0" w:color="auto"/>
              <w:right w:val="single" w:sz="4" w:space="0" w:color="auto"/>
            </w:tcBorders>
            <w:shd w:val="clear" w:color="000000" w:fill="FFFFFF"/>
            <w:vAlign w:val="center"/>
            <w:hideMark/>
          </w:tcPr>
          <w:p w14:paraId="432EC6AA" w14:textId="77777777" w:rsidR="00C40CAD" w:rsidRPr="00C40CAD" w:rsidRDefault="00C40CAD" w:rsidP="00C40CAD">
            <w:pPr>
              <w:jc w:val="center"/>
              <w:rPr>
                <w:sz w:val="28"/>
                <w:szCs w:val="28"/>
              </w:rPr>
            </w:pPr>
            <w:r w:rsidRPr="00C40CAD">
              <w:rPr>
                <w:sz w:val="28"/>
                <w:szCs w:val="28"/>
              </w:rPr>
              <w:t xml:space="preserve">с 01.01. </w:t>
            </w:r>
          </w:p>
          <w:p w14:paraId="74883B9A" w14:textId="77777777" w:rsidR="00C40CAD" w:rsidRPr="00C40CAD" w:rsidRDefault="00C40CAD" w:rsidP="00C40CAD">
            <w:pPr>
              <w:jc w:val="center"/>
              <w:rPr>
                <w:sz w:val="28"/>
                <w:szCs w:val="28"/>
              </w:rPr>
            </w:pPr>
            <w:r w:rsidRPr="00C40CAD">
              <w:rPr>
                <w:sz w:val="28"/>
                <w:szCs w:val="28"/>
              </w:rPr>
              <w:t>по 30.06.</w:t>
            </w:r>
          </w:p>
        </w:tc>
        <w:tc>
          <w:tcPr>
            <w:tcW w:w="1276" w:type="dxa"/>
            <w:tcBorders>
              <w:top w:val="nil"/>
              <w:left w:val="nil"/>
              <w:bottom w:val="single" w:sz="4" w:space="0" w:color="auto"/>
              <w:right w:val="single" w:sz="4" w:space="0" w:color="auto"/>
            </w:tcBorders>
            <w:shd w:val="clear" w:color="000000" w:fill="FFFFFF"/>
            <w:vAlign w:val="center"/>
            <w:hideMark/>
          </w:tcPr>
          <w:p w14:paraId="2963669A" w14:textId="77777777" w:rsidR="00C40CAD" w:rsidRPr="00C40CAD" w:rsidRDefault="00C40CAD" w:rsidP="00C40CAD">
            <w:pPr>
              <w:jc w:val="center"/>
              <w:rPr>
                <w:sz w:val="28"/>
                <w:szCs w:val="28"/>
              </w:rPr>
            </w:pPr>
            <w:r w:rsidRPr="00C40CAD">
              <w:rPr>
                <w:sz w:val="28"/>
                <w:szCs w:val="28"/>
              </w:rPr>
              <w:t>с 01.07. по 31.12.</w:t>
            </w:r>
          </w:p>
        </w:tc>
        <w:tc>
          <w:tcPr>
            <w:tcW w:w="1276" w:type="dxa"/>
            <w:tcBorders>
              <w:top w:val="nil"/>
              <w:left w:val="nil"/>
              <w:bottom w:val="single" w:sz="4" w:space="0" w:color="auto"/>
              <w:right w:val="single" w:sz="4" w:space="0" w:color="auto"/>
            </w:tcBorders>
            <w:shd w:val="clear" w:color="000000" w:fill="FFFFFF"/>
            <w:vAlign w:val="center"/>
          </w:tcPr>
          <w:p w14:paraId="6563EBE6" w14:textId="77777777" w:rsidR="00C40CAD" w:rsidRPr="00C40CAD" w:rsidRDefault="00C40CAD" w:rsidP="00C40CAD">
            <w:pPr>
              <w:jc w:val="center"/>
              <w:rPr>
                <w:sz w:val="28"/>
                <w:szCs w:val="28"/>
              </w:rPr>
            </w:pPr>
            <w:r w:rsidRPr="00C40CAD">
              <w:rPr>
                <w:sz w:val="28"/>
                <w:szCs w:val="28"/>
              </w:rPr>
              <w:t xml:space="preserve">с 01.01. </w:t>
            </w:r>
          </w:p>
          <w:p w14:paraId="455DBB1C" w14:textId="77777777" w:rsidR="00C40CAD" w:rsidRPr="00C40CAD" w:rsidRDefault="00C40CAD" w:rsidP="00C40CAD">
            <w:pPr>
              <w:jc w:val="center"/>
              <w:rPr>
                <w:sz w:val="28"/>
                <w:szCs w:val="28"/>
              </w:rPr>
            </w:pPr>
            <w:r w:rsidRPr="00C40CAD">
              <w:rPr>
                <w:sz w:val="28"/>
                <w:szCs w:val="28"/>
              </w:rPr>
              <w:t>по 30.06.</w:t>
            </w:r>
          </w:p>
        </w:tc>
        <w:tc>
          <w:tcPr>
            <w:tcW w:w="1276" w:type="dxa"/>
            <w:tcBorders>
              <w:top w:val="nil"/>
              <w:left w:val="nil"/>
              <w:bottom w:val="single" w:sz="4" w:space="0" w:color="auto"/>
              <w:right w:val="single" w:sz="4" w:space="0" w:color="auto"/>
            </w:tcBorders>
            <w:shd w:val="clear" w:color="000000" w:fill="FFFFFF"/>
            <w:vAlign w:val="center"/>
          </w:tcPr>
          <w:p w14:paraId="37DFF1DF" w14:textId="77777777" w:rsidR="00C40CAD" w:rsidRPr="00C40CAD" w:rsidRDefault="00C40CAD" w:rsidP="00C40CAD">
            <w:pPr>
              <w:jc w:val="center"/>
              <w:rPr>
                <w:sz w:val="28"/>
                <w:szCs w:val="28"/>
              </w:rPr>
            </w:pPr>
            <w:r w:rsidRPr="00C40CAD">
              <w:rPr>
                <w:sz w:val="28"/>
                <w:szCs w:val="28"/>
              </w:rPr>
              <w:t>с 01.07. по 31.12.</w:t>
            </w:r>
          </w:p>
        </w:tc>
        <w:tc>
          <w:tcPr>
            <w:tcW w:w="1276" w:type="dxa"/>
            <w:tcBorders>
              <w:top w:val="nil"/>
              <w:left w:val="nil"/>
              <w:bottom w:val="single" w:sz="4" w:space="0" w:color="auto"/>
              <w:right w:val="single" w:sz="4" w:space="0" w:color="auto"/>
            </w:tcBorders>
            <w:shd w:val="clear" w:color="000000" w:fill="FFFFFF"/>
            <w:vAlign w:val="center"/>
          </w:tcPr>
          <w:p w14:paraId="254EC38B" w14:textId="77777777" w:rsidR="00C40CAD" w:rsidRPr="00C40CAD" w:rsidRDefault="00C40CAD" w:rsidP="00C40CAD">
            <w:pPr>
              <w:jc w:val="center"/>
              <w:rPr>
                <w:sz w:val="28"/>
                <w:szCs w:val="28"/>
              </w:rPr>
            </w:pPr>
            <w:r w:rsidRPr="00C40CAD">
              <w:rPr>
                <w:sz w:val="28"/>
                <w:szCs w:val="28"/>
              </w:rPr>
              <w:t xml:space="preserve">с 01.01. </w:t>
            </w:r>
          </w:p>
          <w:p w14:paraId="59B06291" w14:textId="77777777" w:rsidR="00C40CAD" w:rsidRPr="00C40CAD" w:rsidRDefault="00C40CAD" w:rsidP="00C40CAD">
            <w:pPr>
              <w:jc w:val="center"/>
              <w:rPr>
                <w:sz w:val="28"/>
                <w:szCs w:val="28"/>
              </w:rPr>
            </w:pPr>
            <w:r w:rsidRPr="00C40CAD">
              <w:rPr>
                <w:sz w:val="28"/>
                <w:szCs w:val="28"/>
              </w:rPr>
              <w:t>по 30.09.</w:t>
            </w:r>
          </w:p>
        </w:tc>
        <w:tc>
          <w:tcPr>
            <w:tcW w:w="1344" w:type="dxa"/>
            <w:tcBorders>
              <w:top w:val="nil"/>
              <w:left w:val="nil"/>
              <w:bottom w:val="single" w:sz="4" w:space="0" w:color="auto"/>
              <w:right w:val="single" w:sz="4" w:space="0" w:color="auto"/>
            </w:tcBorders>
            <w:shd w:val="clear" w:color="000000" w:fill="FFFFFF"/>
            <w:vAlign w:val="center"/>
          </w:tcPr>
          <w:p w14:paraId="5EC241EB" w14:textId="77777777" w:rsidR="00C40CAD" w:rsidRPr="00C40CAD" w:rsidRDefault="00C40CAD" w:rsidP="00C40CAD">
            <w:pPr>
              <w:jc w:val="center"/>
              <w:rPr>
                <w:sz w:val="28"/>
                <w:szCs w:val="28"/>
              </w:rPr>
            </w:pPr>
            <w:r w:rsidRPr="00C40CAD">
              <w:rPr>
                <w:sz w:val="28"/>
                <w:szCs w:val="28"/>
              </w:rPr>
              <w:t>с 01.10. по 31.12.</w:t>
            </w:r>
          </w:p>
        </w:tc>
        <w:tc>
          <w:tcPr>
            <w:tcW w:w="1276" w:type="dxa"/>
            <w:tcBorders>
              <w:top w:val="nil"/>
              <w:left w:val="nil"/>
              <w:bottom w:val="single" w:sz="4" w:space="0" w:color="auto"/>
              <w:right w:val="single" w:sz="4" w:space="0" w:color="auto"/>
            </w:tcBorders>
            <w:shd w:val="clear" w:color="000000" w:fill="FFFFFF"/>
            <w:vAlign w:val="center"/>
          </w:tcPr>
          <w:p w14:paraId="5D67CE21" w14:textId="77777777" w:rsidR="00C40CAD" w:rsidRPr="00C40CAD" w:rsidRDefault="00C40CAD" w:rsidP="00C40CAD">
            <w:pPr>
              <w:jc w:val="center"/>
              <w:rPr>
                <w:sz w:val="28"/>
                <w:szCs w:val="28"/>
              </w:rPr>
            </w:pPr>
            <w:r w:rsidRPr="00C40CAD">
              <w:rPr>
                <w:sz w:val="28"/>
                <w:szCs w:val="28"/>
              </w:rPr>
              <w:t xml:space="preserve">с 01.01. </w:t>
            </w:r>
          </w:p>
          <w:p w14:paraId="725BA832" w14:textId="77777777" w:rsidR="00C40CAD" w:rsidRPr="00C40CAD" w:rsidRDefault="00C40CAD" w:rsidP="00C40CAD">
            <w:pPr>
              <w:jc w:val="center"/>
              <w:rPr>
                <w:sz w:val="28"/>
                <w:szCs w:val="28"/>
              </w:rPr>
            </w:pPr>
            <w:r w:rsidRPr="00C40CAD">
              <w:rPr>
                <w:sz w:val="28"/>
                <w:szCs w:val="28"/>
              </w:rPr>
              <w:t>по 30.06.</w:t>
            </w:r>
          </w:p>
        </w:tc>
        <w:tc>
          <w:tcPr>
            <w:tcW w:w="1276" w:type="dxa"/>
            <w:tcBorders>
              <w:top w:val="nil"/>
              <w:left w:val="nil"/>
              <w:bottom w:val="single" w:sz="4" w:space="0" w:color="auto"/>
              <w:right w:val="single" w:sz="4" w:space="0" w:color="auto"/>
            </w:tcBorders>
            <w:shd w:val="clear" w:color="000000" w:fill="FFFFFF"/>
            <w:vAlign w:val="center"/>
          </w:tcPr>
          <w:p w14:paraId="415068B2" w14:textId="77777777" w:rsidR="00C40CAD" w:rsidRPr="00C40CAD" w:rsidRDefault="00C40CAD" w:rsidP="00C40CAD">
            <w:pPr>
              <w:jc w:val="center"/>
              <w:rPr>
                <w:sz w:val="28"/>
                <w:szCs w:val="28"/>
              </w:rPr>
            </w:pPr>
            <w:r w:rsidRPr="00C40CAD">
              <w:rPr>
                <w:sz w:val="28"/>
                <w:szCs w:val="28"/>
              </w:rPr>
              <w:t>с 01.07. по 31.12.</w:t>
            </w:r>
          </w:p>
        </w:tc>
        <w:tc>
          <w:tcPr>
            <w:tcW w:w="1276" w:type="dxa"/>
            <w:tcBorders>
              <w:top w:val="nil"/>
              <w:left w:val="nil"/>
              <w:bottom w:val="single" w:sz="4" w:space="0" w:color="auto"/>
              <w:right w:val="single" w:sz="4" w:space="0" w:color="auto"/>
            </w:tcBorders>
            <w:shd w:val="clear" w:color="000000" w:fill="FFFFFF"/>
            <w:vAlign w:val="center"/>
          </w:tcPr>
          <w:p w14:paraId="44CD491C" w14:textId="77777777" w:rsidR="00C40CAD" w:rsidRPr="00C40CAD" w:rsidRDefault="00C40CAD" w:rsidP="00C40CAD">
            <w:pPr>
              <w:jc w:val="center"/>
              <w:rPr>
                <w:sz w:val="28"/>
                <w:szCs w:val="28"/>
              </w:rPr>
            </w:pPr>
            <w:r w:rsidRPr="00C40CAD">
              <w:rPr>
                <w:sz w:val="28"/>
                <w:szCs w:val="28"/>
              </w:rPr>
              <w:t xml:space="preserve">с 01.01. </w:t>
            </w:r>
          </w:p>
          <w:p w14:paraId="127A85DA" w14:textId="77777777" w:rsidR="00C40CAD" w:rsidRPr="00C40CAD" w:rsidRDefault="00C40CAD" w:rsidP="00C40CAD">
            <w:pPr>
              <w:jc w:val="center"/>
              <w:rPr>
                <w:sz w:val="28"/>
                <w:szCs w:val="28"/>
              </w:rPr>
            </w:pPr>
            <w:r w:rsidRPr="00C40CAD">
              <w:rPr>
                <w:sz w:val="28"/>
                <w:szCs w:val="28"/>
              </w:rPr>
              <w:t>по 30.06.</w:t>
            </w:r>
          </w:p>
        </w:tc>
        <w:tc>
          <w:tcPr>
            <w:tcW w:w="1276" w:type="dxa"/>
            <w:tcBorders>
              <w:top w:val="nil"/>
              <w:left w:val="nil"/>
              <w:bottom w:val="single" w:sz="4" w:space="0" w:color="auto"/>
              <w:right w:val="single" w:sz="4" w:space="0" w:color="auto"/>
            </w:tcBorders>
            <w:shd w:val="clear" w:color="000000" w:fill="FFFFFF"/>
            <w:vAlign w:val="center"/>
          </w:tcPr>
          <w:p w14:paraId="016DA509" w14:textId="77777777" w:rsidR="00C40CAD" w:rsidRPr="00C40CAD" w:rsidRDefault="00C40CAD" w:rsidP="00C40CAD">
            <w:pPr>
              <w:jc w:val="center"/>
              <w:rPr>
                <w:sz w:val="28"/>
                <w:szCs w:val="28"/>
              </w:rPr>
            </w:pPr>
            <w:r w:rsidRPr="00C40CAD">
              <w:rPr>
                <w:sz w:val="28"/>
                <w:szCs w:val="28"/>
              </w:rPr>
              <w:t xml:space="preserve">с 01.07. </w:t>
            </w:r>
          </w:p>
          <w:p w14:paraId="6660FD85" w14:textId="77777777" w:rsidR="00C40CAD" w:rsidRPr="00C40CAD" w:rsidRDefault="00C40CAD" w:rsidP="00C40CAD">
            <w:pPr>
              <w:jc w:val="center"/>
              <w:rPr>
                <w:sz w:val="28"/>
                <w:szCs w:val="28"/>
              </w:rPr>
            </w:pPr>
            <w:r w:rsidRPr="00C40CAD">
              <w:rPr>
                <w:sz w:val="28"/>
                <w:szCs w:val="28"/>
              </w:rPr>
              <w:t>по 31.12.</w:t>
            </w:r>
          </w:p>
        </w:tc>
      </w:tr>
      <w:tr w:rsidR="00C40CAD" w:rsidRPr="00C40CAD" w14:paraId="1EA027FA" w14:textId="77777777" w:rsidTr="00081F7C">
        <w:trPr>
          <w:trHeight w:val="413"/>
          <w:jc w:val="center"/>
        </w:trPr>
        <w:tc>
          <w:tcPr>
            <w:tcW w:w="709" w:type="dxa"/>
            <w:tcBorders>
              <w:top w:val="single" w:sz="4" w:space="0" w:color="auto"/>
              <w:left w:val="single" w:sz="4" w:space="0" w:color="auto"/>
              <w:bottom w:val="single" w:sz="4" w:space="0" w:color="auto"/>
              <w:right w:val="single" w:sz="4" w:space="0" w:color="auto"/>
            </w:tcBorders>
            <w:vAlign w:val="center"/>
          </w:tcPr>
          <w:p w14:paraId="14FF98A2" w14:textId="77777777" w:rsidR="00C40CAD" w:rsidRPr="00C40CAD" w:rsidRDefault="00C40CAD" w:rsidP="00C40CAD">
            <w:pPr>
              <w:jc w:val="center"/>
              <w:rPr>
                <w:sz w:val="28"/>
                <w:szCs w:val="28"/>
              </w:rPr>
            </w:pPr>
            <w:r w:rsidRPr="00C40CAD">
              <w:rPr>
                <w:sz w:val="28"/>
                <w:szCs w:val="28"/>
              </w:rPr>
              <w:t>1</w:t>
            </w:r>
          </w:p>
        </w:tc>
        <w:tc>
          <w:tcPr>
            <w:tcW w:w="2057" w:type="dxa"/>
            <w:tcBorders>
              <w:top w:val="single" w:sz="4" w:space="0" w:color="auto"/>
              <w:left w:val="single" w:sz="4" w:space="0" w:color="auto"/>
              <w:bottom w:val="single" w:sz="4" w:space="0" w:color="auto"/>
              <w:right w:val="single" w:sz="4" w:space="0" w:color="auto"/>
            </w:tcBorders>
            <w:vAlign w:val="center"/>
          </w:tcPr>
          <w:p w14:paraId="2C8F43F0" w14:textId="77777777" w:rsidR="00C40CAD" w:rsidRPr="00C40CAD" w:rsidRDefault="00C40CAD" w:rsidP="00C40CAD">
            <w:pPr>
              <w:jc w:val="center"/>
              <w:rPr>
                <w:sz w:val="28"/>
                <w:szCs w:val="28"/>
              </w:rPr>
            </w:pPr>
            <w:r w:rsidRPr="00C40CAD">
              <w:rPr>
                <w:sz w:val="28"/>
                <w:szCs w:val="28"/>
              </w:rPr>
              <w:t>2</w:t>
            </w:r>
          </w:p>
        </w:tc>
        <w:tc>
          <w:tcPr>
            <w:tcW w:w="1276" w:type="dxa"/>
            <w:tcBorders>
              <w:top w:val="nil"/>
              <w:left w:val="nil"/>
              <w:bottom w:val="single" w:sz="4" w:space="0" w:color="auto"/>
              <w:right w:val="single" w:sz="4" w:space="0" w:color="auto"/>
            </w:tcBorders>
            <w:shd w:val="clear" w:color="000000" w:fill="FFFFFF"/>
            <w:vAlign w:val="center"/>
          </w:tcPr>
          <w:p w14:paraId="0F2E13CD" w14:textId="77777777" w:rsidR="00C40CAD" w:rsidRPr="00C40CAD" w:rsidRDefault="00C40CAD" w:rsidP="00C40CAD">
            <w:pPr>
              <w:jc w:val="center"/>
              <w:rPr>
                <w:sz w:val="28"/>
                <w:szCs w:val="28"/>
              </w:rPr>
            </w:pPr>
            <w:r w:rsidRPr="00C40CAD">
              <w:rPr>
                <w:sz w:val="28"/>
                <w:szCs w:val="28"/>
              </w:rPr>
              <w:t>3</w:t>
            </w:r>
          </w:p>
        </w:tc>
        <w:tc>
          <w:tcPr>
            <w:tcW w:w="1276" w:type="dxa"/>
            <w:tcBorders>
              <w:top w:val="nil"/>
              <w:left w:val="nil"/>
              <w:bottom w:val="single" w:sz="4" w:space="0" w:color="auto"/>
              <w:right w:val="single" w:sz="4" w:space="0" w:color="auto"/>
            </w:tcBorders>
            <w:shd w:val="clear" w:color="000000" w:fill="FFFFFF"/>
            <w:vAlign w:val="center"/>
          </w:tcPr>
          <w:p w14:paraId="75BA4921" w14:textId="77777777" w:rsidR="00C40CAD" w:rsidRPr="00C40CAD" w:rsidRDefault="00C40CAD" w:rsidP="00C40CAD">
            <w:pPr>
              <w:jc w:val="center"/>
              <w:rPr>
                <w:sz w:val="28"/>
                <w:szCs w:val="28"/>
              </w:rPr>
            </w:pPr>
            <w:r w:rsidRPr="00C40CAD">
              <w:rPr>
                <w:sz w:val="28"/>
                <w:szCs w:val="28"/>
              </w:rPr>
              <w:t>4</w:t>
            </w:r>
          </w:p>
        </w:tc>
        <w:tc>
          <w:tcPr>
            <w:tcW w:w="1276" w:type="dxa"/>
            <w:tcBorders>
              <w:top w:val="nil"/>
              <w:left w:val="nil"/>
              <w:bottom w:val="single" w:sz="4" w:space="0" w:color="auto"/>
              <w:right w:val="single" w:sz="4" w:space="0" w:color="auto"/>
            </w:tcBorders>
            <w:shd w:val="clear" w:color="000000" w:fill="FFFFFF"/>
            <w:vAlign w:val="center"/>
          </w:tcPr>
          <w:p w14:paraId="069476E5" w14:textId="77777777" w:rsidR="00C40CAD" w:rsidRPr="00C40CAD" w:rsidRDefault="00C40CAD" w:rsidP="00C40CAD">
            <w:pPr>
              <w:jc w:val="center"/>
              <w:rPr>
                <w:sz w:val="28"/>
                <w:szCs w:val="28"/>
              </w:rPr>
            </w:pPr>
            <w:r w:rsidRPr="00C40CAD">
              <w:rPr>
                <w:sz w:val="28"/>
                <w:szCs w:val="28"/>
              </w:rPr>
              <w:t>5</w:t>
            </w:r>
          </w:p>
        </w:tc>
        <w:tc>
          <w:tcPr>
            <w:tcW w:w="1276" w:type="dxa"/>
            <w:tcBorders>
              <w:top w:val="nil"/>
              <w:left w:val="nil"/>
              <w:bottom w:val="single" w:sz="4" w:space="0" w:color="auto"/>
              <w:right w:val="single" w:sz="4" w:space="0" w:color="auto"/>
            </w:tcBorders>
            <w:shd w:val="clear" w:color="000000" w:fill="FFFFFF"/>
            <w:vAlign w:val="center"/>
          </w:tcPr>
          <w:p w14:paraId="08A1E512" w14:textId="77777777" w:rsidR="00C40CAD" w:rsidRPr="00C40CAD" w:rsidRDefault="00C40CAD" w:rsidP="00C40CAD">
            <w:pPr>
              <w:jc w:val="center"/>
              <w:rPr>
                <w:sz w:val="28"/>
                <w:szCs w:val="28"/>
              </w:rPr>
            </w:pPr>
            <w:r w:rsidRPr="00C40CAD">
              <w:rPr>
                <w:sz w:val="28"/>
                <w:szCs w:val="28"/>
              </w:rPr>
              <w:t>6</w:t>
            </w:r>
          </w:p>
        </w:tc>
        <w:tc>
          <w:tcPr>
            <w:tcW w:w="1276" w:type="dxa"/>
            <w:tcBorders>
              <w:top w:val="nil"/>
              <w:left w:val="nil"/>
              <w:bottom w:val="single" w:sz="4" w:space="0" w:color="auto"/>
              <w:right w:val="single" w:sz="4" w:space="0" w:color="auto"/>
            </w:tcBorders>
            <w:shd w:val="clear" w:color="000000" w:fill="FFFFFF"/>
            <w:vAlign w:val="center"/>
          </w:tcPr>
          <w:p w14:paraId="45DD87A8" w14:textId="77777777" w:rsidR="00C40CAD" w:rsidRPr="00C40CAD" w:rsidRDefault="00C40CAD" w:rsidP="00C40CAD">
            <w:pPr>
              <w:jc w:val="center"/>
              <w:rPr>
                <w:sz w:val="28"/>
                <w:szCs w:val="28"/>
              </w:rPr>
            </w:pPr>
            <w:r w:rsidRPr="00C40CAD">
              <w:rPr>
                <w:sz w:val="28"/>
                <w:szCs w:val="28"/>
              </w:rPr>
              <w:t>7</w:t>
            </w:r>
          </w:p>
        </w:tc>
        <w:tc>
          <w:tcPr>
            <w:tcW w:w="1344" w:type="dxa"/>
            <w:tcBorders>
              <w:top w:val="nil"/>
              <w:left w:val="nil"/>
              <w:bottom w:val="single" w:sz="4" w:space="0" w:color="auto"/>
              <w:right w:val="single" w:sz="4" w:space="0" w:color="auto"/>
            </w:tcBorders>
            <w:shd w:val="clear" w:color="000000" w:fill="FFFFFF"/>
            <w:vAlign w:val="center"/>
          </w:tcPr>
          <w:p w14:paraId="5EAA00A3" w14:textId="77777777" w:rsidR="00C40CAD" w:rsidRPr="00C40CAD" w:rsidRDefault="00C40CAD" w:rsidP="00C40CAD">
            <w:pPr>
              <w:jc w:val="center"/>
              <w:rPr>
                <w:sz w:val="28"/>
                <w:szCs w:val="28"/>
              </w:rPr>
            </w:pPr>
            <w:r w:rsidRPr="00C40CAD">
              <w:rPr>
                <w:sz w:val="28"/>
                <w:szCs w:val="28"/>
              </w:rPr>
              <w:t>8</w:t>
            </w:r>
          </w:p>
        </w:tc>
        <w:tc>
          <w:tcPr>
            <w:tcW w:w="1276" w:type="dxa"/>
            <w:tcBorders>
              <w:top w:val="nil"/>
              <w:left w:val="nil"/>
              <w:bottom w:val="single" w:sz="4" w:space="0" w:color="auto"/>
              <w:right w:val="single" w:sz="4" w:space="0" w:color="auto"/>
            </w:tcBorders>
            <w:shd w:val="clear" w:color="000000" w:fill="FFFFFF"/>
            <w:vAlign w:val="center"/>
          </w:tcPr>
          <w:p w14:paraId="3AE7476E" w14:textId="77777777" w:rsidR="00C40CAD" w:rsidRPr="00C40CAD" w:rsidRDefault="00C40CAD" w:rsidP="00C40CAD">
            <w:pPr>
              <w:jc w:val="center"/>
              <w:rPr>
                <w:sz w:val="28"/>
                <w:szCs w:val="28"/>
              </w:rPr>
            </w:pPr>
            <w:r w:rsidRPr="00C40CAD">
              <w:rPr>
                <w:sz w:val="28"/>
                <w:szCs w:val="28"/>
              </w:rPr>
              <w:t>9</w:t>
            </w:r>
          </w:p>
        </w:tc>
        <w:tc>
          <w:tcPr>
            <w:tcW w:w="1276" w:type="dxa"/>
            <w:tcBorders>
              <w:top w:val="nil"/>
              <w:left w:val="nil"/>
              <w:bottom w:val="single" w:sz="4" w:space="0" w:color="auto"/>
              <w:right w:val="single" w:sz="4" w:space="0" w:color="auto"/>
            </w:tcBorders>
            <w:shd w:val="clear" w:color="000000" w:fill="FFFFFF"/>
            <w:vAlign w:val="center"/>
          </w:tcPr>
          <w:p w14:paraId="55AC151C" w14:textId="77777777" w:rsidR="00C40CAD" w:rsidRPr="00C40CAD" w:rsidRDefault="00C40CAD" w:rsidP="00C40CAD">
            <w:pPr>
              <w:jc w:val="center"/>
              <w:rPr>
                <w:sz w:val="28"/>
                <w:szCs w:val="28"/>
              </w:rPr>
            </w:pPr>
            <w:r w:rsidRPr="00C40CAD">
              <w:rPr>
                <w:sz w:val="28"/>
                <w:szCs w:val="28"/>
              </w:rPr>
              <w:t>10</w:t>
            </w:r>
          </w:p>
        </w:tc>
        <w:tc>
          <w:tcPr>
            <w:tcW w:w="1276" w:type="dxa"/>
            <w:tcBorders>
              <w:top w:val="nil"/>
              <w:left w:val="nil"/>
              <w:bottom w:val="single" w:sz="4" w:space="0" w:color="auto"/>
              <w:right w:val="single" w:sz="4" w:space="0" w:color="auto"/>
            </w:tcBorders>
            <w:shd w:val="clear" w:color="000000" w:fill="FFFFFF"/>
            <w:vAlign w:val="center"/>
          </w:tcPr>
          <w:p w14:paraId="45B2BE52" w14:textId="77777777" w:rsidR="00C40CAD" w:rsidRPr="00C40CAD" w:rsidRDefault="00C40CAD" w:rsidP="00C40CAD">
            <w:pPr>
              <w:jc w:val="center"/>
              <w:rPr>
                <w:sz w:val="28"/>
                <w:szCs w:val="28"/>
              </w:rPr>
            </w:pPr>
            <w:r w:rsidRPr="00C40CAD">
              <w:rPr>
                <w:sz w:val="28"/>
                <w:szCs w:val="28"/>
              </w:rPr>
              <w:t>11</w:t>
            </w:r>
          </w:p>
        </w:tc>
        <w:tc>
          <w:tcPr>
            <w:tcW w:w="1276" w:type="dxa"/>
            <w:tcBorders>
              <w:top w:val="nil"/>
              <w:left w:val="nil"/>
              <w:bottom w:val="single" w:sz="4" w:space="0" w:color="auto"/>
              <w:right w:val="single" w:sz="4" w:space="0" w:color="auto"/>
            </w:tcBorders>
            <w:shd w:val="clear" w:color="000000" w:fill="FFFFFF"/>
            <w:vAlign w:val="center"/>
          </w:tcPr>
          <w:p w14:paraId="753C1FE2" w14:textId="77777777" w:rsidR="00C40CAD" w:rsidRPr="00C40CAD" w:rsidRDefault="00C40CAD" w:rsidP="00C40CAD">
            <w:pPr>
              <w:jc w:val="center"/>
              <w:rPr>
                <w:sz w:val="28"/>
                <w:szCs w:val="28"/>
              </w:rPr>
            </w:pPr>
            <w:r w:rsidRPr="00C40CAD">
              <w:rPr>
                <w:sz w:val="28"/>
                <w:szCs w:val="28"/>
              </w:rPr>
              <w:t>12</w:t>
            </w:r>
          </w:p>
        </w:tc>
      </w:tr>
      <w:tr w:rsidR="00C40CAD" w:rsidRPr="00C40CAD" w14:paraId="4FD21962" w14:textId="77777777" w:rsidTr="00081F7C">
        <w:trPr>
          <w:trHeight w:val="435"/>
          <w:jc w:val="center"/>
        </w:trPr>
        <w:tc>
          <w:tcPr>
            <w:tcW w:w="15594"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14:paraId="012A5380" w14:textId="77777777" w:rsidR="00C40CAD" w:rsidRPr="00C40CAD" w:rsidRDefault="00C40CAD" w:rsidP="00C40CAD">
            <w:pPr>
              <w:jc w:val="center"/>
              <w:rPr>
                <w:color w:val="FF0000"/>
                <w:sz w:val="28"/>
                <w:szCs w:val="28"/>
              </w:rPr>
            </w:pPr>
            <w:r w:rsidRPr="00C40CAD">
              <w:rPr>
                <w:sz w:val="28"/>
                <w:szCs w:val="28"/>
              </w:rPr>
              <w:t>1. Питьевая вода</w:t>
            </w:r>
          </w:p>
        </w:tc>
      </w:tr>
      <w:tr w:rsidR="00C40CAD" w:rsidRPr="00C40CAD" w14:paraId="5DE06027" w14:textId="77777777" w:rsidTr="00081F7C">
        <w:trPr>
          <w:trHeight w:val="492"/>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4A24B42C" w14:textId="77777777" w:rsidR="00C40CAD" w:rsidRPr="00C40CAD" w:rsidRDefault="00C40CAD" w:rsidP="00C40CAD">
            <w:pPr>
              <w:jc w:val="center"/>
              <w:rPr>
                <w:sz w:val="28"/>
                <w:szCs w:val="28"/>
              </w:rPr>
            </w:pPr>
            <w:r w:rsidRPr="00C40CAD">
              <w:rPr>
                <w:sz w:val="28"/>
                <w:szCs w:val="28"/>
              </w:rPr>
              <w:t>1.1.</w:t>
            </w:r>
          </w:p>
        </w:tc>
        <w:tc>
          <w:tcPr>
            <w:tcW w:w="2057" w:type="dxa"/>
            <w:tcBorders>
              <w:top w:val="nil"/>
              <w:left w:val="single" w:sz="4" w:space="0" w:color="auto"/>
              <w:bottom w:val="single" w:sz="4" w:space="0" w:color="auto"/>
              <w:right w:val="single" w:sz="4" w:space="0" w:color="auto"/>
            </w:tcBorders>
            <w:shd w:val="clear" w:color="000000" w:fill="FFFFFF"/>
            <w:vAlign w:val="center"/>
            <w:hideMark/>
          </w:tcPr>
          <w:p w14:paraId="7D20CCAE" w14:textId="77777777" w:rsidR="00C40CAD" w:rsidRPr="00C40CAD" w:rsidRDefault="00C40CAD" w:rsidP="00C40CAD">
            <w:pPr>
              <w:rPr>
                <w:sz w:val="28"/>
                <w:szCs w:val="28"/>
              </w:rPr>
            </w:pPr>
            <w:r w:rsidRPr="00C40CAD">
              <w:rPr>
                <w:sz w:val="28"/>
                <w:szCs w:val="28"/>
              </w:rPr>
              <w:t xml:space="preserve">Население      </w:t>
            </w:r>
          </w:p>
          <w:p w14:paraId="6E592119" w14:textId="77777777" w:rsidR="00C40CAD" w:rsidRPr="00C40CAD" w:rsidRDefault="00C40CAD" w:rsidP="00C40CAD">
            <w:pPr>
              <w:rPr>
                <w:sz w:val="28"/>
                <w:szCs w:val="28"/>
              </w:rPr>
            </w:pPr>
            <w:r w:rsidRPr="00C40CAD">
              <w:rPr>
                <w:sz w:val="28"/>
                <w:szCs w:val="28"/>
              </w:rPr>
              <w:t>(с НДС) *</w:t>
            </w:r>
          </w:p>
        </w:tc>
        <w:tc>
          <w:tcPr>
            <w:tcW w:w="1276" w:type="dxa"/>
            <w:tcBorders>
              <w:top w:val="nil"/>
              <w:left w:val="nil"/>
              <w:bottom w:val="single" w:sz="4" w:space="0" w:color="auto"/>
              <w:right w:val="single" w:sz="4" w:space="0" w:color="auto"/>
            </w:tcBorders>
            <w:shd w:val="clear" w:color="000000" w:fill="FFFFFF"/>
            <w:vAlign w:val="center"/>
          </w:tcPr>
          <w:p w14:paraId="6C57BFE1" w14:textId="77777777" w:rsidR="00C40CAD" w:rsidRPr="00C40CAD" w:rsidRDefault="00C40CAD" w:rsidP="00C40CAD">
            <w:pPr>
              <w:jc w:val="center"/>
              <w:rPr>
                <w:sz w:val="28"/>
                <w:szCs w:val="28"/>
              </w:rPr>
            </w:pPr>
            <w:r w:rsidRPr="00C40CAD">
              <w:rPr>
                <w:sz w:val="28"/>
                <w:szCs w:val="28"/>
              </w:rPr>
              <w:t>58,28</w:t>
            </w:r>
          </w:p>
        </w:tc>
        <w:tc>
          <w:tcPr>
            <w:tcW w:w="1276" w:type="dxa"/>
            <w:tcBorders>
              <w:top w:val="nil"/>
              <w:left w:val="nil"/>
              <w:bottom w:val="single" w:sz="4" w:space="0" w:color="auto"/>
              <w:right w:val="single" w:sz="4" w:space="0" w:color="auto"/>
            </w:tcBorders>
            <w:shd w:val="clear" w:color="000000" w:fill="FFFFFF"/>
            <w:vAlign w:val="center"/>
          </w:tcPr>
          <w:p w14:paraId="7D69080E" w14:textId="77777777" w:rsidR="00C40CAD" w:rsidRPr="00C40CAD" w:rsidRDefault="00C40CAD" w:rsidP="00C40CAD">
            <w:pPr>
              <w:jc w:val="center"/>
              <w:rPr>
                <w:sz w:val="28"/>
                <w:szCs w:val="28"/>
              </w:rPr>
            </w:pPr>
            <w:r w:rsidRPr="00C40CAD">
              <w:rPr>
                <w:sz w:val="28"/>
                <w:szCs w:val="28"/>
              </w:rPr>
              <w:t>68,17</w:t>
            </w:r>
          </w:p>
        </w:tc>
        <w:tc>
          <w:tcPr>
            <w:tcW w:w="1276" w:type="dxa"/>
            <w:tcBorders>
              <w:top w:val="nil"/>
              <w:left w:val="nil"/>
              <w:bottom w:val="single" w:sz="4" w:space="0" w:color="auto"/>
              <w:right w:val="single" w:sz="4" w:space="0" w:color="auto"/>
            </w:tcBorders>
            <w:shd w:val="clear" w:color="000000" w:fill="FFFFFF"/>
            <w:vAlign w:val="center"/>
          </w:tcPr>
          <w:p w14:paraId="416701E3" w14:textId="77777777" w:rsidR="00C40CAD" w:rsidRPr="00C40CAD" w:rsidRDefault="00C40CAD" w:rsidP="00C40CAD">
            <w:pPr>
              <w:jc w:val="center"/>
              <w:rPr>
                <w:sz w:val="28"/>
                <w:szCs w:val="28"/>
              </w:rPr>
            </w:pPr>
            <w:r w:rsidRPr="00C40CAD">
              <w:rPr>
                <w:sz w:val="28"/>
                <w:szCs w:val="28"/>
              </w:rPr>
              <w:t>63,88</w:t>
            </w:r>
          </w:p>
        </w:tc>
        <w:tc>
          <w:tcPr>
            <w:tcW w:w="1276" w:type="dxa"/>
            <w:tcBorders>
              <w:top w:val="nil"/>
              <w:left w:val="nil"/>
              <w:bottom w:val="single" w:sz="4" w:space="0" w:color="auto"/>
              <w:right w:val="single" w:sz="4" w:space="0" w:color="auto"/>
            </w:tcBorders>
            <w:shd w:val="clear" w:color="000000" w:fill="FFFFFF"/>
            <w:vAlign w:val="center"/>
          </w:tcPr>
          <w:p w14:paraId="27C04499" w14:textId="77777777" w:rsidR="00C40CAD" w:rsidRPr="00C40CAD" w:rsidRDefault="00C40CAD" w:rsidP="00C40CAD">
            <w:pPr>
              <w:jc w:val="center"/>
              <w:rPr>
                <w:sz w:val="28"/>
                <w:szCs w:val="28"/>
              </w:rPr>
            </w:pPr>
            <w:r w:rsidRPr="00C40CAD">
              <w:rPr>
                <w:sz w:val="28"/>
                <w:szCs w:val="28"/>
              </w:rPr>
              <w:t>70,26</w:t>
            </w:r>
          </w:p>
        </w:tc>
        <w:tc>
          <w:tcPr>
            <w:tcW w:w="1276" w:type="dxa"/>
            <w:tcBorders>
              <w:top w:val="nil"/>
              <w:left w:val="nil"/>
              <w:bottom w:val="single" w:sz="4" w:space="0" w:color="auto"/>
              <w:right w:val="single" w:sz="4" w:space="0" w:color="auto"/>
            </w:tcBorders>
            <w:shd w:val="clear" w:color="000000" w:fill="FFFFFF"/>
            <w:vAlign w:val="center"/>
          </w:tcPr>
          <w:p w14:paraId="161460F9" w14:textId="77777777" w:rsidR="00C40CAD" w:rsidRPr="00C40CAD" w:rsidRDefault="00C40CAD" w:rsidP="00C40CAD">
            <w:pPr>
              <w:jc w:val="center"/>
              <w:rPr>
                <w:color w:val="000000"/>
                <w:sz w:val="28"/>
                <w:szCs w:val="28"/>
              </w:rPr>
            </w:pPr>
            <w:r w:rsidRPr="00C40CAD">
              <w:rPr>
                <w:color w:val="000000"/>
                <w:sz w:val="28"/>
                <w:szCs w:val="28"/>
              </w:rPr>
              <w:t>71,43</w:t>
            </w:r>
          </w:p>
        </w:tc>
        <w:tc>
          <w:tcPr>
            <w:tcW w:w="1344" w:type="dxa"/>
            <w:tcBorders>
              <w:top w:val="nil"/>
              <w:left w:val="nil"/>
              <w:bottom w:val="single" w:sz="4" w:space="0" w:color="auto"/>
              <w:right w:val="single" w:sz="4" w:space="0" w:color="auto"/>
            </w:tcBorders>
            <w:shd w:val="clear" w:color="000000" w:fill="FFFFFF"/>
            <w:vAlign w:val="center"/>
          </w:tcPr>
          <w:p w14:paraId="26D8FD8F" w14:textId="77777777" w:rsidR="00C40CAD" w:rsidRPr="00C40CAD" w:rsidRDefault="00C40CAD" w:rsidP="00C40CAD">
            <w:pPr>
              <w:jc w:val="center"/>
              <w:rPr>
                <w:sz w:val="28"/>
                <w:szCs w:val="28"/>
              </w:rPr>
            </w:pPr>
            <w:r w:rsidRPr="00C40CAD">
              <w:rPr>
                <w:sz w:val="28"/>
                <w:szCs w:val="28"/>
              </w:rPr>
              <w:t>80,01</w:t>
            </w:r>
          </w:p>
        </w:tc>
        <w:tc>
          <w:tcPr>
            <w:tcW w:w="1276" w:type="dxa"/>
            <w:tcBorders>
              <w:top w:val="nil"/>
              <w:left w:val="nil"/>
              <w:bottom w:val="single" w:sz="4" w:space="0" w:color="auto"/>
              <w:right w:val="single" w:sz="4" w:space="0" w:color="auto"/>
            </w:tcBorders>
            <w:shd w:val="clear" w:color="000000" w:fill="FFFFFF"/>
            <w:vAlign w:val="center"/>
          </w:tcPr>
          <w:p w14:paraId="6D842D44" w14:textId="77777777" w:rsidR="00C40CAD" w:rsidRPr="00C40CAD" w:rsidRDefault="00C40CAD" w:rsidP="00C40CAD">
            <w:pPr>
              <w:jc w:val="center"/>
              <w:rPr>
                <w:sz w:val="28"/>
                <w:szCs w:val="28"/>
              </w:rPr>
            </w:pPr>
            <w:r w:rsidRPr="00C40CAD">
              <w:rPr>
                <w:sz w:val="28"/>
                <w:szCs w:val="28"/>
              </w:rPr>
              <w:t>68,03</w:t>
            </w:r>
          </w:p>
        </w:tc>
        <w:tc>
          <w:tcPr>
            <w:tcW w:w="1276" w:type="dxa"/>
            <w:tcBorders>
              <w:top w:val="nil"/>
              <w:left w:val="nil"/>
              <w:bottom w:val="single" w:sz="4" w:space="0" w:color="auto"/>
              <w:right w:val="single" w:sz="4" w:space="0" w:color="auto"/>
            </w:tcBorders>
            <w:shd w:val="clear" w:color="000000" w:fill="FFFFFF"/>
            <w:vAlign w:val="center"/>
          </w:tcPr>
          <w:p w14:paraId="02C96D23" w14:textId="77777777" w:rsidR="00C40CAD" w:rsidRPr="00C40CAD" w:rsidRDefault="00C40CAD" w:rsidP="00C40CAD">
            <w:pPr>
              <w:jc w:val="center"/>
              <w:rPr>
                <w:sz w:val="28"/>
                <w:szCs w:val="28"/>
              </w:rPr>
            </w:pPr>
            <w:r w:rsidRPr="00C40CAD">
              <w:rPr>
                <w:sz w:val="28"/>
                <w:szCs w:val="28"/>
              </w:rPr>
              <w:t>73,13</w:t>
            </w:r>
          </w:p>
        </w:tc>
        <w:tc>
          <w:tcPr>
            <w:tcW w:w="1276" w:type="dxa"/>
            <w:tcBorders>
              <w:top w:val="nil"/>
              <w:left w:val="nil"/>
              <w:bottom w:val="single" w:sz="4" w:space="0" w:color="auto"/>
              <w:right w:val="single" w:sz="4" w:space="0" w:color="auto"/>
            </w:tcBorders>
            <w:shd w:val="clear" w:color="000000" w:fill="FFFFFF"/>
            <w:vAlign w:val="center"/>
          </w:tcPr>
          <w:p w14:paraId="046C8CB1" w14:textId="77777777" w:rsidR="00C40CAD" w:rsidRPr="00C40CAD" w:rsidRDefault="00C40CAD" w:rsidP="00C40CAD">
            <w:pPr>
              <w:jc w:val="center"/>
              <w:rPr>
                <w:sz w:val="28"/>
                <w:szCs w:val="28"/>
              </w:rPr>
            </w:pPr>
            <w:r w:rsidRPr="00C40CAD">
              <w:rPr>
                <w:sz w:val="28"/>
                <w:szCs w:val="28"/>
              </w:rPr>
              <w:t>73,13</w:t>
            </w:r>
          </w:p>
        </w:tc>
        <w:tc>
          <w:tcPr>
            <w:tcW w:w="1276" w:type="dxa"/>
            <w:tcBorders>
              <w:top w:val="nil"/>
              <w:left w:val="nil"/>
              <w:bottom w:val="single" w:sz="4" w:space="0" w:color="auto"/>
              <w:right w:val="single" w:sz="4" w:space="0" w:color="auto"/>
            </w:tcBorders>
            <w:shd w:val="clear" w:color="000000" w:fill="FFFFFF"/>
            <w:vAlign w:val="center"/>
          </w:tcPr>
          <w:p w14:paraId="535E25E3" w14:textId="77777777" w:rsidR="00C40CAD" w:rsidRPr="00C40CAD" w:rsidRDefault="00C40CAD" w:rsidP="00C40CAD">
            <w:pPr>
              <w:jc w:val="center"/>
              <w:rPr>
                <w:sz w:val="28"/>
                <w:szCs w:val="28"/>
              </w:rPr>
            </w:pPr>
            <w:r w:rsidRPr="00C40CAD">
              <w:rPr>
                <w:sz w:val="28"/>
                <w:szCs w:val="28"/>
              </w:rPr>
              <w:t>73,28</w:t>
            </w:r>
          </w:p>
        </w:tc>
      </w:tr>
      <w:tr w:rsidR="00C40CAD" w:rsidRPr="00C40CAD" w14:paraId="19E8276A" w14:textId="77777777" w:rsidTr="00081F7C">
        <w:trPr>
          <w:trHeight w:val="557"/>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03D59BE7" w14:textId="77777777" w:rsidR="00C40CAD" w:rsidRPr="00C40CAD" w:rsidRDefault="00C40CAD" w:rsidP="00C40CAD">
            <w:pPr>
              <w:jc w:val="center"/>
              <w:rPr>
                <w:sz w:val="28"/>
                <w:szCs w:val="28"/>
              </w:rPr>
            </w:pPr>
            <w:r w:rsidRPr="00C40CAD">
              <w:rPr>
                <w:sz w:val="28"/>
                <w:szCs w:val="28"/>
              </w:rPr>
              <w:t>1.2.</w:t>
            </w:r>
          </w:p>
        </w:tc>
        <w:tc>
          <w:tcPr>
            <w:tcW w:w="2057" w:type="dxa"/>
            <w:tcBorders>
              <w:top w:val="nil"/>
              <w:left w:val="single" w:sz="4" w:space="0" w:color="auto"/>
              <w:bottom w:val="single" w:sz="4" w:space="0" w:color="auto"/>
              <w:right w:val="single" w:sz="4" w:space="0" w:color="auto"/>
            </w:tcBorders>
            <w:shd w:val="clear" w:color="000000" w:fill="FFFFFF"/>
            <w:vAlign w:val="center"/>
            <w:hideMark/>
          </w:tcPr>
          <w:p w14:paraId="34CA9754" w14:textId="77777777" w:rsidR="00C40CAD" w:rsidRPr="00C40CAD" w:rsidRDefault="00C40CAD" w:rsidP="00C40CAD">
            <w:pPr>
              <w:rPr>
                <w:sz w:val="28"/>
                <w:szCs w:val="28"/>
              </w:rPr>
            </w:pPr>
            <w:r w:rsidRPr="00C40CAD">
              <w:rPr>
                <w:sz w:val="28"/>
                <w:szCs w:val="28"/>
              </w:rPr>
              <w:t xml:space="preserve">Прочие потребители  </w:t>
            </w:r>
          </w:p>
          <w:p w14:paraId="5B1C4403" w14:textId="77777777" w:rsidR="00C40CAD" w:rsidRPr="00C40CAD" w:rsidRDefault="00C40CAD" w:rsidP="00C40CAD">
            <w:pPr>
              <w:rPr>
                <w:sz w:val="28"/>
                <w:szCs w:val="28"/>
              </w:rPr>
            </w:pPr>
            <w:r w:rsidRPr="00C40CAD">
              <w:rPr>
                <w:sz w:val="28"/>
                <w:szCs w:val="28"/>
              </w:rPr>
              <w:t>(без НДС)</w:t>
            </w:r>
          </w:p>
        </w:tc>
        <w:tc>
          <w:tcPr>
            <w:tcW w:w="1276" w:type="dxa"/>
            <w:tcBorders>
              <w:top w:val="nil"/>
              <w:left w:val="nil"/>
              <w:bottom w:val="single" w:sz="4" w:space="0" w:color="auto"/>
              <w:right w:val="single" w:sz="4" w:space="0" w:color="auto"/>
            </w:tcBorders>
            <w:shd w:val="clear" w:color="000000" w:fill="FFFFFF"/>
            <w:vAlign w:val="center"/>
          </w:tcPr>
          <w:p w14:paraId="666A0067" w14:textId="77777777" w:rsidR="00C40CAD" w:rsidRPr="00C40CAD" w:rsidRDefault="00C40CAD" w:rsidP="00C40CAD">
            <w:pPr>
              <w:jc w:val="center"/>
              <w:rPr>
                <w:sz w:val="28"/>
                <w:szCs w:val="28"/>
              </w:rPr>
            </w:pPr>
            <w:r w:rsidRPr="00C40CAD">
              <w:rPr>
                <w:sz w:val="28"/>
                <w:szCs w:val="28"/>
              </w:rPr>
              <w:t>48,57</w:t>
            </w:r>
          </w:p>
        </w:tc>
        <w:tc>
          <w:tcPr>
            <w:tcW w:w="1276" w:type="dxa"/>
            <w:tcBorders>
              <w:top w:val="nil"/>
              <w:left w:val="nil"/>
              <w:bottom w:val="single" w:sz="4" w:space="0" w:color="auto"/>
              <w:right w:val="single" w:sz="4" w:space="0" w:color="auto"/>
            </w:tcBorders>
            <w:shd w:val="clear" w:color="000000" w:fill="FFFFFF"/>
            <w:vAlign w:val="center"/>
          </w:tcPr>
          <w:p w14:paraId="0B9E5D0B" w14:textId="77777777" w:rsidR="00C40CAD" w:rsidRPr="00C40CAD" w:rsidRDefault="00C40CAD" w:rsidP="00C40CAD">
            <w:pPr>
              <w:jc w:val="center"/>
              <w:rPr>
                <w:sz w:val="28"/>
                <w:szCs w:val="28"/>
              </w:rPr>
            </w:pPr>
            <w:r w:rsidRPr="00C40CAD">
              <w:rPr>
                <w:sz w:val="28"/>
                <w:szCs w:val="28"/>
              </w:rPr>
              <w:t>56,81</w:t>
            </w:r>
          </w:p>
        </w:tc>
        <w:tc>
          <w:tcPr>
            <w:tcW w:w="1276" w:type="dxa"/>
            <w:tcBorders>
              <w:top w:val="nil"/>
              <w:left w:val="nil"/>
              <w:bottom w:val="single" w:sz="4" w:space="0" w:color="auto"/>
              <w:right w:val="single" w:sz="4" w:space="0" w:color="auto"/>
            </w:tcBorders>
            <w:shd w:val="clear" w:color="000000" w:fill="FFFFFF"/>
            <w:vAlign w:val="center"/>
          </w:tcPr>
          <w:p w14:paraId="55641881" w14:textId="77777777" w:rsidR="00C40CAD" w:rsidRPr="00C40CAD" w:rsidRDefault="00C40CAD" w:rsidP="00C40CAD">
            <w:pPr>
              <w:jc w:val="center"/>
              <w:rPr>
                <w:sz w:val="28"/>
                <w:szCs w:val="28"/>
              </w:rPr>
            </w:pPr>
            <w:r w:rsidRPr="00C40CAD">
              <w:rPr>
                <w:sz w:val="28"/>
                <w:szCs w:val="28"/>
              </w:rPr>
              <w:t>53,23</w:t>
            </w:r>
          </w:p>
        </w:tc>
        <w:tc>
          <w:tcPr>
            <w:tcW w:w="1276" w:type="dxa"/>
            <w:tcBorders>
              <w:top w:val="nil"/>
              <w:left w:val="nil"/>
              <w:bottom w:val="single" w:sz="4" w:space="0" w:color="auto"/>
              <w:right w:val="single" w:sz="4" w:space="0" w:color="auto"/>
            </w:tcBorders>
            <w:shd w:val="clear" w:color="000000" w:fill="FFFFFF"/>
            <w:vAlign w:val="center"/>
          </w:tcPr>
          <w:p w14:paraId="7C0CFED3" w14:textId="77777777" w:rsidR="00C40CAD" w:rsidRPr="00C40CAD" w:rsidRDefault="00C40CAD" w:rsidP="00C40CAD">
            <w:pPr>
              <w:jc w:val="center"/>
              <w:rPr>
                <w:sz w:val="28"/>
                <w:szCs w:val="28"/>
              </w:rPr>
            </w:pPr>
            <w:r w:rsidRPr="00C40CAD">
              <w:rPr>
                <w:sz w:val="28"/>
                <w:szCs w:val="28"/>
              </w:rPr>
              <w:t>58,55</w:t>
            </w:r>
          </w:p>
        </w:tc>
        <w:tc>
          <w:tcPr>
            <w:tcW w:w="1276" w:type="dxa"/>
            <w:tcBorders>
              <w:top w:val="nil"/>
              <w:left w:val="nil"/>
              <w:bottom w:val="single" w:sz="4" w:space="0" w:color="auto"/>
              <w:right w:val="single" w:sz="4" w:space="0" w:color="auto"/>
            </w:tcBorders>
            <w:shd w:val="clear" w:color="000000" w:fill="FFFFFF"/>
            <w:vAlign w:val="center"/>
          </w:tcPr>
          <w:p w14:paraId="1998EF6C" w14:textId="77777777" w:rsidR="00C40CAD" w:rsidRPr="00C40CAD" w:rsidRDefault="00C40CAD" w:rsidP="00C40CAD">
            <w:pPr>
              <w:jc w:val="center"/>
              <w:rPr>
                <w:color w:val="000000"/>
                <w:sz w:val="28"/>
                <w:szCs w:val="28"/>
              </w:rPr>
            </w:pPr>
            <w:r w:rsidRPr="00C40CAD">
              <w:rPr>
                <w:color w:val="000000"/>
                <w:sz w:val="28"/>
                <w:szCs w:val="28"/>
              </w:rPr>
              <w:t>58,55</w:t>
            </w:r>
          </w:p>
        </w:tc>
        <w:tc>
          <w:tcPr>
            <w:tcW w:w="1344" w:type="dxa"/>
            <w:tcBorders>
              <w:top w:val="nil"/>
              <w:left w:val="nil"/>
              <w:bottom w:val="single" w:sz="4" w:space="0" w:color="auto"/>
              <w:right w:val="single" w:sz="4" w:space="0" w:color="auto"/>
            </w:tcBorders>
            <w:shd w:val="clear" w:color="000000" w:fill="FFFFFF"/>
            <w:vAlign w:val="center"/>
          </w:tcPr>
          <w:p w14:paraId="1B25C500" w14:textId="77777777" w:rsidR="00C40CAD" w:rsidRPr="00C40CAD" w:rsidRDefault="00C40CAD" w:rsidP="00C40CAD">
            <w:pPr>
              <w:jc w:val="center"/>
              <w:rPr>
                <w:sz w:val="28"/>
                <w:szCs w:val="28"/>
              </w:rPr>
            </w:pPr>
            <w:r w:rsidRPr="00C40CAD">
              <w:rPr>
                <w:sz w:val="28"/>
                <w:szCs w:val="28"/>
              </w:rPr>
              <w:t>65,58</w:t>
            </w:r>
          </w:p>
        </w:tc>
        <w:tc>
          <w:tcPr>
            <w:tcW w:w="1276" w:type="dxa"/>
            <w:tcBorders>
              <w:top w:val="nil"/>
              <w:left w:val="nil"/>
              <w:bottom w:val="single" w:sz="4" w:space="0" w:color="auto"/>
              <w:right w:val="single" w:sz="4" w:space="0" w:color="auto"/>
            </w:tcBorders>
            <w:shd w:val="clear" w:color="000000" w:fill="FFFFFF"/>
            <w:vAlign w:val="center"/>
          </w:tcPr>
          <w:p w14:paraId="13033E69" w14:textId="77777777" w:rsidR="00C40CAD" w:rsidRPr="00C40CAD" w:rsidRDefault="00C40CAD" w:rsidP="00C40CAD">
            <w:pPr>
              <w:jc w:val="center"/>
              <w:rPr>
                <w:sz w:val="28"/>
                <w:szCs w:val="28"/>
              </w:rPr>
            </w:pPr>
            <w:r w:rsidRPr="00C40CAD">
              <w:rPr>
                <w:sz w:val="28"/>
                <w:szCs w:val="28"/>
              </w:rPr>
              <w:t>56,69</w:t>
            </w:r>
          </w:p>
        </w:tc>
        <w:tc>
          <w:tcPr>
            <w:tcW w:w="1276" w:type="dxa"/>
            <w:tcBorders>
              <w:top w:val="nil"/>
              <w:left w:val="nil"/>
              <w:bottom w:val="single" w:sz="4" w:space="0" w:color="auto"/>
              <w:right w:val="single" w:sz="4" w:space="0" w:color="auto"/>
            </w:tcBorders>
            <w:shd w:val="clear" w:color="000000" w:fill="FFFFFF"/>
            <w:vAlign w:val="center"/>
          </w:tcPr>
          <w:p w14:paraId="7E7DF877" w14:textId="77777777" w:rsidR="00C40CAD" w:rsidRPr="00C40CAD" w:rsidRDefault="00C40CAD" w:rsidP="00C40CAD">
            <w:pPr>
              <w:jc w:val="center"/>
              <w:rPr>
                <w:sz w:val="28"/>
                <w:szCs w:val="28"/>
              </w:rPr>
            </w:pPr>
            <w:r w:rsidRPr="00C40CAD">
              <w:rPr>
                <w:sz w:val="28"/>
                <w:szCs w:val="28"/>
              </w:rPr>
              <w:t>60,94</w:t>
            </w:r>
          </w:p>
        </w:tc>
        <w:tc>
          <w:tcPr>
            <w:tcW w:w="1276" w:type="dxa"/>
            <w:tcBorders>
              <w:top w:val="nil"/>
              <w:left w:val="nil"/>
              <w:bottom w:val="single" w:sz="4" w:space="0" w:color="auto"/>
              <w:right w:val="single" w:sz="4" w:space="0" w:color="auto"/>
            </w:tcBorders>
            <w:shd w:val="clear" w:color="000000" w:fill="FFFFFF"/>
            <w:vAlign w:val="center"/>
          </w:tcPr>
          <w:p w14:paraId="41B1E185" w14:textId="77777777" w:rsidR="00C40CAD" w:rsidRPr="00C40CAD" w:rsidRDefault="00C40CAD" w:rsidP="00C40CAD">
            <w:pPr>
              <w:jc w:val="center"/>
              <w:rPr>
                <w:sz w:val="28"/>
                <w:szCs w:val="28"/>
              </w:rPr>
            </w:pPr>
            <w:r w:rsidRPr="00C40CAD">
              <w:rPr>
                <w:sz w:val="28"/>
                <w:szCs w:val="28"/>
              </w:rPr>
              <w:t>60,94</w:t>
            </w:r>
          </w:p>
        </w:tc>
        <w:tc>
          <w:tcPr>
            <w:tcW w:w="1276" w:type="dxa"/>
            <w:tcBorders>
              <w:top w:val="nil"/>
              <w:left w:val="nil"/>
              <w:bottom w:val="single" w:sz="4" w:space="0" w:color="auto"/>
              <w:right w:val="single" w:sz="4" w:space="0" w:color="auto"/>
            </w:tcBorders>
            <w:shd w:val="clear" w:color="000000" w:fill="FFFFFF"/>
            <w:vAlign w:val="center"/>
          </w:tcPr>
          <w:p w14:paraId="6025818F" w14:textId="77777777" w:rsidR="00C40CAD" w:rsidRPr="00C40CAD" w:rsidRDefault="00C40CAD" w:rsidP="00C40CAD">
            <w:pPr>
              <w:jc w:val="center"/>
              <w:rPr>
                <w:sz w:val="28"/>
                <w:szCs w:val="28"/>
              </w:rPr>
            </w:pPr>
            <w:r w:rsidRPr="00C40CAD">
              <w:rPr>
                <w:sz w:val="28"/>
                <w:szCs w:val="28"/>
              </w:rPr>
              <w:t>61,07</w:t>
            </w:r>
          </w:p>
        </w:tc>
      </w:tr>
      <w:tr w:rsidR="00C40CAD" w:rsidRPr="00C40CAD" w14:paraId="08990BA7" w14:textId="77777777" w:rsidTr="00081F7C">
        <w:trPr>
          <w:trHeight w:val="476"/>
          <w:jc w:val="center"/>
        </w:trPr>
        <w:tc>
          <w:tcPr>
            <w:tcW w:w="15594" w:type="dxa"/>
            <w:gridSpan w:val="12"/>
            <w:tcBorders>
              <w:top w:val="nil"/>
              <w:left w:val="single" w:sz="4" w:space="0" w:color="auto"/>
              <w:bottom w:val="single" w:sz="4" w:space="0" w:color="auto"/>
              <w:right w:val="single" w:sz="4" w:space="0" w:color="auto"/>
            </w:tcBorders>
            <w:shd w:val="clear" w:color="000000" w:fill="FFFFFF"/>
            <w:vAlign w:val="center"/>
          </w:tcPr>
          <w:p w14:paraId="7A3CC686" w14:textId="77777777" w:rsidR="00C40CAD" w:rsidRPr="00C40CAD" w:rsidRDefault="00C40CAD" w:rsidP="00C40CAD">
            <w:pPr>
              <w:jc w:val="center"/>
              <w:rPr>
                <w:sz w:val="28"/>
                <w:szCs w:val="28"/>
              </w:rPr>
            </w:pPr>
            <w:r w:rsidRPr="00C40CAD">
              <w:rPr>
                <w:sz w:val="28"/>
                <w:szCs w:val="28"/>
              </w:rPr>
              <w:t>2. Водоотведение **</w:t>
            </w:r>
          </w:p>
        </w:tc>
      </w:tr>
      <w:tr w:rsidR="00C40CAD" w:rsidRPr="00C40CAD" w14:paraId="7885E1E1" w14:textId="77777777" w:rsidTr="00081F7C">
        <w:trPr>
          <w:trHeight w:val="557"/>
          <w:jc w:val="center"/>
        </w:trPr>
        <w:tc>
          <w:tcPr>
            <w:tcW w:w="709" w:type="dxa"/>
            <w:tcBorders>
              <w:top w:val="nil"/>
              <w:left w:val="single" w:sz="4" w:space="0" w:color="auto"/>
              <w:bottom w:val="single" w:sz="4" w:space="0" w:color="auto"/>
              <w:right w:val="single" w:sz="4" w:space="0" w:color="auto"/>
            </w:tcBorders>
            <w:shd w:val="clear" w:color="000000" w:fill="FFFFFF"/>
            <w:vAlign w:val="center"/>
          </w:tcPr>
          <w:p w14:paraId="7260BAA4" w14:textId="77777777" w:rsidR="00C40CAD" w:rsidRPr="00C40CAD" w:rsidRDefault="00C40CAD" w:rsidP="00C40CAD">
            <w:pPr>
              <w:jc w:val="center"/>
              <w:rPr>
                <w:sz w:val="28"/>
                <w:szCs w:val="28"/>
              </w:rPr>
            </w:pPr>
            <w:r w:rsidRPr="00C40CAD">
              <w:rPr>
                <w:sz w:val="28"/>
                <w:szCs w:val="28"/>
              </w:rPr>
              <w:t>2.1.</w:t>
            </w:r>
          </w:p>
        </w:tc>
        <w:tc>
          <w:tcPr>
            <w:tcW w:w="2057" w:type="dxa"/>
            <w:tcBorders>
              <w:top w:val="nil"/>
              <w:left w:val="single" w:sz="4" w:space="0" w:color="auto"/>
              <w:bottom w:val="single" w:sz="4" w:space="0" w:color="auto"/>
              <w:right w:val="single" w:sz="4" w:space="0" w:color="auto"/>
            </w:tcBorders>
            <w:shd w:val="clear" w:color="000000" w:fill="FFFFFF"/>
            <w:vAlign w:val="center"/>
          </w:tcPr>
          <w:p w14:paraId="03E50F88" w14:textId="77777777" w:rsidR="00C40CAD" w:rsidRPr="00C40CAD" w:rsidRDefault="00C40CAD" w:rsidP="00C40CAD">
            <w:pPr>
              <w:rPr>
                <w:sz w:val="28"/>
                <w:szCs w:val="28"/>
              </w:rPr>
            </w:pPr>
            <w:r w:rsidRPr="00C40CAD">
              <w:rPr>
                <w:sz w:val="28"/>
                <w:szCs w:val="28"/>
              </w:rPr>
              <w:t xml:space="preserve">Население   </w:t>
            </w:r>
          </w:p>
          <w:p w14:paraId="059181E4" w14:textId="77777777" w:rsidR="00C40CAD" w:rsidRPr="00C40CAD" w:rsidRDefault="00C40CAD" w:rsidP="00C40CAD">
            <w:pPr>
              <w:rPr>
                <w:sz w:val="28"/>
                <w:szCs w:val="28"/>
              </w:rPr>
            </w:pPr>
            <w:r w:rsidRPr="00C40CAD">
              <w:rPr>
                <w:sz w:val="28"/>
                <w:szCs w:val="28"/>
              </w:rPr>
              <w:t>(с НДС) *</w:t>
            </w:r>
          </w:p>
        </w:tc>
        <w:tc>
          <w:tcPr>
            <w:tcW w:w="1276" w:type="dxa"/>
            <w:tcBorders>
              <w:top w:val="nil"/>
              <w:left w:val="nil"/>
              <w:bottom w:val="single" w:sz="4" w:space="0" w:color="auto"/>
              <w:right w:val="single" w:sz="4" w:space="0" w:color="auto"/>
            </w:tcBorders>
            <w:shd w:val="clear" w:color="000000" w:fill="FFFFFF"/>
            <w:vAlign w:val="center"/>
          </w:tcPr>
          <w:p w14:paraId="3A30C51F" w14:textId="77777777" w:rsidR="00C40CAD" w:rsidRPr="00C40CAD" w:rsidRDefault="00C40CAD" w:rsidP="00C40CAD">
            <w:pPr>
              <w:jc w:val="center"/>
              <w:rPr>
                <w:sz w:val="28"/>
                <w:szCs w:val="28"/>
              </w:rPr>
            </w:pPr>
            <w:r w:rsidRPr="00C40CAD">
              <w:rPr>
                <w:sz w:val="28"/>
                <w:szCs w:val="28"/>
              </w:rPr>
              <w:t>39,24</w:t>
            </w:r>
          </w:p>
        </w:tc>
        <w:tc>
          <w:tcPr>
            <w:tcW w:w="1276" w:type="dxa"/>
            <w:tcBorders>
              <w:top w:val="nil"/>
              <w:left w:val="nil"/>
              <w:bottom w:val="single" w:sz="4" w:space="0" w:color="auto"/>
              <w:right w:val="single" w:sz="4" w:space="0" w:color="auto"/>
            </w:tcBorders>
            <w:shd w:val="clear" w:color="000000" w:fill="FFFFFF"/>
            <w:vAlign w:val="center"/>
          </w:tcPr>
          <w:p w14:paraId="7C070010" w14:textId="77777777" w:rsidR="00C40CAD" w:rsidRPr="00C40CAD" w:rsidRDefault="00C40CAD" w:rsidP="00C40CAD">
            <w:pPr>
              <w:jc w:val="center"/>
              <w:rPr>
                <w:sz w:val="28"/>
                <w:szCs w:val="28"/>
              </w:rPr>
            </w:pPr>
            <w:r w:rsidRPr="00C40CAD">
              <w:rPr>
                <w:sz w:val="28"/>
                <w:szCs w:val="28"/>
              </w:rPr>
              <w:t>43,70</w:t>
            </w:r>
          </w:p>
        </w:tc>
        <w:tc>
          <w:tcPr>
            <w:tcW w:w="1276" w:type="dxa"/>
            <w:tcBorders>
              <w:top w:val="nil"/>
              <w:left w:val="nil"/>
              <w:bottom w:val="single" w:sz="4" w:space="0" w:color="auto"/>
              <w:right w:val="single" w:sz="4" w:space="0" w:color="auto"/>
            </w:tcBorders>
            <w:shd w:val="clear" w:color="000000" w:fill="FFFFFF"/>
            <w:vAlign w:val="center"/>
          </w:tcPr>
          <w:p w14:paraId="339A62CB" w14:textId="77777777" w:rsidR="00C40CAD" w:rsidRPr="00C40CAD" w:rsidRDefault="00C40CAD" w:rsidP="00C40CAD">
            <w:pPr>
              <w:jc w:val="center"/>
              <w:rPr>
                <w:sz w:val="28"/>
                <w:szCs w:val="28"/>
              </w:rPr>
            </w:pPr>
            <w:r w:rsidRPr="00C40CAD">
              <w:rPr>
                <w:sz w:val="28"/>
                <w:szCs w:val="28"/>
              </w:rPr>
              <w:t>43,01</w:t>
            </w:r>
          </w:p>
        </w:tc>
        <w:tc>
          <w:tcPr>
            <w:tcW w:w="1276" w:type="dxa"/>
            <w:tcBorders>
              <w:top w:val="nil"/>
              <w:left w:val="nil"/>
              <w:bottom w:val="single" w:sz="4" w:space="0" w:color="auto"/>
              <w:right w:val="single" w:sz="4" w:space="0" w:color="auto"/>
            </w:tcBorders>
            <w:shd w:val="clear" w:color="000000" w:fill="FFFFFF"/>
            <w:vAlign w:val="center"/>
          </w:tcPr>
          <w:p w14:paraId="44CCDEB0" w14:textId="77777777" w:rsidR="00C40CAD" w:rsidRPr="00C40CAD" w:rsidRDefault="00C40CAD" w:rsidP="00C40CAD">
            <w:pPr>
              <w:jc w:val="center"/>
              <w:rPr>
                <w:sz w:val="28"/>
                <w:szCs w:val="28"/>
              </w:rPr>
            </w:pPr>
            <w:r w:rsidRPr="00C40CAD">
              <w:rPr>
                <w:sz w:val="28"/>
                <w:szCs w:val="28"/>
              </w:rPr>
              <w:t>47,30</w:t>
            </w:r>
          </w:p>
        </w:tc>
        <w:tc>
          <w:tcPr>
            <w:tcW w:w="1276" w:type="dxa"/>
            <w:tcBorders>
              <w:top w:val="nil"/>
              <w:left w:val="nil"/>
              <w:bottom w:val="single" w:sz="4" w:space="0" w:color="auto"/>
              <w:right w:val="single" w:sz="4" w:space="0" w:color="auto"/>
            </w:tcBorders>
            <w:shd w:val="clear" w:color="000000" w:fill="FFFFFF"/>
            <w:vAlign w:val="center"/>
          </w:tcPr>
          <w:p w14:paraId="0287D0B8" w14:textId="77777777" w:rsidR="00C40CAD" w:rsidRPr="00C40CAD" w:rsidRDefault="00C40CAD" w:rsidP="00C40CAD">
            <w:pPr>
              <w:jc w:val="center"/>
              <w:rPr>
                <w:color w:val="000000"/>
                <w:sz w:val="28"/>
                <w:szCs w:val="28"/>
              </w:rPr>
            </w:pPr>
            <w:r w:rsidRPr="00C40CAD">
              <w:rPr>
                <w:color w:val="000000"/>
                <w:sz w:val="28"/>
                <w:szCs w:val="28"/>
              </w:rPr>
              <w:t>48,09</w:t>
            </w:r>
          </w:p>
        </w:tc>
        <w:tc>
          <w:tcPr>
            <w:tcW w:w="1344" w:type="dxa"/>
            <w:tcBorders>
              <w:top w:val="nil"/>
              <w:left w:val="nil"/>
              <w:bottom w:val="single" w:sz="4" w:space="0" w:color="auto"/>
              <w:right w:val="single" w:sz="4" w:space="0" w:color="auto"/>
            </w:tcBorders>
            <w:shd w:val="clear" w:color="000000" w:fill="FFFFFF"/>
            <w:vAlign w:val="center"/>
          </w:tcPr>
          <w:p w14:paraId="2F5EE0F6" w14:textId="77777777" w:rsidR="00C40CAD" w:rsidRPr="00C40CAD" w:rsidRDefault="00C40CAD" w:rsidP="00C40CAD">
            <w:pPr>
              <w:jc w:val="center"/>
              <w:rPr>
                <w:sz w:val="28"/>
                <w:szCs w:val="28"/>
              </w:rPr>
            </w:pPr>
            <w:r w:rsidRPr="00C40CAD">
              <w:rPr>
                <w:sz w:val="28"/>
                <w:szCs w:val="28"/>
              </w:rPr>
              <w:t>53,86</w:t>
            </w:r>
          </w:p>
        </w:tc>
        <w:tc>
          <w:tcPr>
            <w:tcW w:w="1276" w:type="dxa"/>
            <w:tcBorders>
              <w:top w:val="nil"/>
              <w:left w:val="nil"/>
              <w:bottom w:val="single" w:sz="4" w:space="0" w:color="auto"/>
              <w:right w:val="single" w:sz="4" w:space="0" w:color="auto"/>
            </w:tcBorders>
            <w:shd w:val="clear" w:color="000000" w:fill="FFFFFF"/>
            <w:vAlign w:val="center"/>
          </w:tcPr>
          <w:p w14:paraId="65E90719" w14:textId="77777777" w:rsidR="00C40CAD" w:rsidRPr="00C40CAD" w:rsidRDefault="00C40CAD" w:rsidP="00C40CAD">
            <w:pPr>
              <w:jc w:val="center"/>
              <w:rPr>
                <w:sz w:val="28"/>
                <w:szCs w:val="28"/>
              </w:rPr>
            </w:pPr>
            <w:r w:rsidRPr="00C40CAD">
              <w:rPr>
                <w:sz w:val="28"/>
                <w:szCs w:val="28"/>
              </w:rPr>
              <w:t>54,48</w:t>
            </w:r>
          </w:p>
        </w:tc>
        <w:tc>
          <w:tcPr>
            <w:tcW w:w="1276" w:type="dxa"/>
            <w:tcBorders>
              <w:top w:val="nil"/>
              <w:left w:val="nil"/>
              <w:bottom w:val="single" w:sz="4" w:space="0" w:color="auto"/>
              <w:right w:val="single" w:sz="4" w:space="0" w:color="auto"/>
            </w:tcBorders>
            <w:shd w:val="clear" w:color="000000" w:fill="FFFFFF"/>
            <w:vAlign w:val="center"/>
          </w:tcPr>
          <w:p w14:paraId="37C230BC" w14:textId="77777777" w:rsidR="00C40CAD" w:rsidRPr="00C40CAD" w:rsidRDefault="00C40CAD" w:rsidP="00C40CAD">
            <w:pPr>
              <w:jc w:val="center"/>
              <w:rPr>
                <w:sz w:val="28"/>
                <w:szCs w:val="28"/>
              </w:rPr>
            </w:pPr>
            <w:r w:rsidRPr="00C40CAD">
              <w:rPr>
                <w:sz w:val="28"/>
                <w:szCs w:val="28"/>
              </w:rPr>
              <w:t>57,53</w:t>
            </w:r>
          </w:p>
        </w:tc>
        <w:tc>
          <w:tcPr>
            <w:tcW w:w="1276" w:type="dxa"/>
            <w:tcBorders>
              <w:top w:val="nil"/>
              <w:left w:val="nil"/>
              <w:bottom w:val="single" w:sz="4" w:space="0" w:color="auto"/>
              <w:right w:val="single" w:sz="4" w:space="0" w:color="auto"/>
            </w:tcBorders>
            <w:shd w:val="clear" w:color="000000" w:fill="FFFFFF"/>
            <w:vAlign w:val="center"/>
          </w:tcPr>
          <w:p w14:paraId="2FD4704B" w14:textId="77777777" w:rsidR="00C40CAD" w:rsidRPr="00C40CAD" w:rsidRDefault="00C40CAD" w:rsidP="00C40CAD">
            <w:pPr>
              <w:jc w:val="center"/>
              <w:rPr>
                <w:sz w:val="28"/>
                <w:szCs w:val="28"/>
              </w:rPr>
            </w:pPr>
            <w:r w:rsidRPr="00C40CAD">
              <w:rPr>
                <w:sz w:val="28"/>
                <w:szCs w:val="28"/>
              </w:rPr>
              <w:t>57,53</w:t>
            </w:r>
          </w:p>
        </w:tc>
        <w:tc>
          <w:tcPr>
            <w:tcW w:w="1276" w:type="dxa"/>
            <w:tcBorders>
              <w:top w:val="nil"/>
              <w:left w:val="nil"/>
              <w:bottom w:val="single" w:sz="4" w:space="0" w:color="auto"/>
              <w:right w:val="single" w:sz="4" w:space="0" w:color="auto"/>
            </w:tcBorders>
            <w:shd w:val="clear" w:color="000000" w:fill="FFFFFF"/>
            <w:vAlign w:val="center"/>
          </w:tcPr>
          <w:p w14:paraId="03E4B87A" w14:textId="77777777" w:rsidR="00C40CAD" w:rsidRPr="00C40CAD" w:rsidRDefault="00C40CAD" w:rsidP="00C40CAD">
            <w:pPr>
              <w:jc w:val="center"/>
              <w:rPr>
                <w:sz w:val="28"/>
                <w:szCs w:val="28"/>
              </w:rPr>
            </w:pPr>
            <w:r w:rsidRPr="00C40CAD">
              <w:rPr>
                <w:sz w:val="28"/>
                <w:szCs w:val="28"/>
              </w:rPr>
              <w:t>58,96</w:t>
            </w:r>
          </w:p>
        </w:tc>
      </w:tr>
      <w:tr w:rsidR="00C40CAD" w:rsidRPr="00C40CAD" w14:paraId="4D582CFE" w14:textId="77777777" w:rsidTr="00081F7C">
        <w:trPr>
          <w:trHeight w:val="557"/>
          <w:jc w:val="center"/>
        </w:trPr>
        <w:tc>
          <w:tcPr>
            <w:tcW w:w="709" w:type="dxa"/>
            <w:tcBorders>
              <w:top w:val="nil"/>
              <w:left w:val="single" w:sz="4" w:space="0" w:color="auto"/>
              <w:bottom w:val="single" w:sz="4" w:space="0" w:color="auto"/>
              <w:right w:val="single" w:sz="4" w:space="0" w:color="auto"/>
            </w:tcBorders>
            <w:shd w:val="clear" w:color="000000" w:fill="FFFFFF"/>
            <w:vAlign w:val="center"/>
          </w:tcPr>
          <w:p w14:paraId="43377278" w14:textId="77777777" w:rsidR="00C40CAD" w:rsidRPr="00C40CAD" w:rsidRDefault="00C40CAD" w:rsidP="00C40CAD">
            <w:pPr>
              <w:jc w:val="center"/>
              <w:rPr>
                <w:sz w:val="28"/>
                <w:szCs w:val="28"/>
              </w:rPr>
            </w:pPr>
            <w:r w:rsidRPr="00C40CAD">
              <w:rPr>
                <w:sz w:val="28"/>
                <w:szCs w:val="28"/>
              </w:rPr>
              <w:t>2.2.</w:t>
            </w:r>
          </w:p>
        </w:tc>
        <w:tc>
          <w:tcPr>
            <w:tcW w:w="2057" w:type="dxa"/>
            <w:tcBorders>
              <w:top w:val="nil"/>
              <w:left w:val="single" w:sz="4" w:space="0" w:color="auto"/>
              <w:bottom w:val="single" w:sz="4" w:space="0" w:color="auto"/>
              <w:right w:val="single" w:sz="4" w:space="0" w:color="auto"/>
            </w:tcBorders>
            <w:shd w:val="clear" w:color="000000" w:fill="FFFFFF"/>
            <w:vAlign w:val="center"/>
          </w:tcPr>
          <w:p w14:paraId="412F37A4" w14:textId="77777777" w:rsidR="00C40CAD" w:rsidRPr="00C40CAD" w:rsidRDefault="00C40CAD" w:rsidP="00C40CAD">
            <w:pPr>
              <w:rPr>
                <w:sz w:val="28"/>
                <w:szCs w:val="28"/>
              </w:rPr>
            </w:pPr>
            <w:r w:rsidRPr="00C40CAD">
              <w:rPr>
                <w:sz w:val="28"/>
                <w:szCs w:val="28"/>
              </w:rPr>
              <w:t>Прочие потребители</w:t>
            </w:r>
          </w:p>
          <w:p w14:paraId="4B766472" w14:textId="77777777" w:rsidR="00C40CAD" w:rsidRPr="00C40CAD" w:rsidRDefault="00C40CAD" w:rsidP="00C40CAD">
            <w:pPr>
              <w:rPr>
                <w:sz w:val="28"/>
                <w:szCs w:val="28"/>
              </w:rPr>
            </w:pPr>
            <w:r w:rsidRPr="00C40CAD">
              <w:rPr>
                <w:sz w:val="28"/>
                <w:szCs w:val="28"/>
              </w:rPr>
              <w:lastRenderedPageBreak/>
              <w:t>(без НДС)</w:t>
            </w:r>
          </w:p>
        </w:tc>
        <w:tc>
          <w:tcPr>
            <w:tcW w:w="1276" w:type="dxa"/>
            <w:tcBorders>
              <w:top w:val="nil"/>
              <w:left w:val="nil"/>
              <w:bottom w:val="single" w:sz="4" w:space="0" w:color="auto"/>
              <w:right w:val="single" w:sz="4" w:space="0" w:color="auto"/>
            </w:tcBorders>
            <w:shd w:val="clear" w:color="000000" w:fill="FFFFFF"/>
            <w:vAlign w:val="center"/>
          </w:tcPr>
          <w:p w14:paraId="17F84966" w14:textId="77777777" w:rsidR="00C40CAD" w:rsidRPr="00C40CAD" w:rsidRDefault="00C40CAD" w:rsidP="00C40CAD">
            <w:pPr>
              <w:jc w:val="center"/>
              <w:rPr>
                <w:sz w:val="28"/>
                <w:szCs w:val="28"/>
              </w:rPr>
            </w:pPr>
            <w:r w:rsidRPr="00C40CAD">
              <w:rPr>
                <w:sz w:val="28"/>
                <w:szCs w:val="28"/>
              </w:rPr>
              <w:lastRenderedPageBreak/>
              <w:t>32,70</w:t>
            </w:r>
          </w:p>
        </w:tc>
        <w:tc>
          <w:tcPr>
            <w:tcW w:w="1276" w:type="dxa"/>
            <w:tcBorders>
              <w:top w:val="nil"/>
              <w:left w:val="nil"/>
              <w:bottom w:val="single" w:sz="4" w:space="0" w:color="auto"/>
              <w:right w:val="single" w:sz="4" w:space="0" w:color="auto"/>
            </w:tcBorders>
            <w:shd w:val="clear" w:color="000000" w:fill="FFFFFF"/>
            <w:vAlign w:val="center"/>
          </w:tcPr>
          <w:p w14:paraId="2B249BAF" w14:textId="77777777" w:rsidR="00C40CAD" w:rsidRPr="00C40CAD" w:rsidRDefault="00C40CAD" w:rsidP="00C40CAD">
            <w:pPr>
              <w:jc w:val="center"/>
              <w:rPr>
                <w:sz w:val="28"/>
                <w:szCs w:val="28"/>
              </w:rPr>
            </w:pPr>
            <w:r w:rsidRPr="00C40CAD">
              <w:rPr>
                <w:sz w:val="28"/>
                <w:szCs w:val="28"/>
              </w:rPr>
              <w:t>36,42</w:t>
            </w:r>
          </w:p>
        </w:tc>
        <w:tc>
          <w:tcPr>
            <w:tcW w:w="1276" w:type="dxa"/>
            <w:tcBorders>
              <w:top w:val="nil"/>
              <w:left w:val="nil"/>
              <w:bottom w:val="single" w:sz="4" w:space="0" w:color="auto"/>
              <w:right w:val="single" w:sz="4" w:space="0" w:color="auto"/>
            </w:tcBorders>
            <w:shd w:val="clear" w:color="000000" w:fill="FFFFFF"/>
            <w:vAlign w:val="center"/>
          </w:tcPr>
          <w:p w14:paraId="367542F2" w14:textId="77777777" w:rsidR="00C40CAD" w:rsidRPr="00C40CAD" w:rsidRDefault="00C40CAD" w:rsidP="00C40CAD">
            <w:pPr>
              <w:jc w:val="center"/>
              <w:rPr>
                <w:sz w:val="28"/>
                <w:szCs w:val="28"/>
              </w:rPr>
            </w:pPr>
            <w:r w:rsidRPr="00C40CAD">
              <w:rPr>
                <w:sz w:val="28"/>
                <w:szCs w:val="28"/>
              </w:rPr>
              <w:t>35,84</w:t>
            </w:r>
          </w:p>
        </w:tc>
        <w:tc>
          <w:tcPr>
            <w:tcW w:w="1276" w:type="dxa"/>
            <w:tcBorders>
              <w:top w:val="nil"/>
              <w:left w:val="nil"/>
              <w:bottom w:val="single" w:sz="4" w:space="0" w:color="auto"/>
              <w:right w:val="single" w:sz="4" w:space="0" w:color="auto"/>
            </w:tcBorders>
            <w:shd w:val="clear" w:color="000000" w:fill="FFFFFF"/>
            <w:vAlign w:val="center"/>
          </w:tcPr>
          <w:p w14:paraId="4B96047F" w14:textId="77777777" w:rsidR="00C40CAD" w:rsidRPr="00C40CAD" w:rsidRDefault="00C40CAD" w:rsidP="00C40CAD">
            <w:pPr>
              <w:jc w:val="center"/>
              <w:rPr>
                <w:sz w:val="28"/>
                <w:szCs w:val="28"/>
              </w:rPr>
            </w:pPr>
            <w:r w:rsidRPr="00C40CAD">
              <w:rPr>
                <w:sz w:val="28"/>
                <w:szCs w:val="28"/>
              </w:rPr>
              <w:t>39,42</w:t>
            </w:r>
          </w:p>
        </w:tc>
        <w:tc>
          <w:tcPr>
            <w:tcW w:w="1276" w:type="dxa"/>
            <w:tcBorders>
              <w:top w:val="nil"/>
              <w:left w:val="nil"/>
              <w:bottom w:val="single" w:sz="4" w:space="0" w:color="auto"/>
              <w:right w:val="single" w:sz="4" w:space="0" w:color="auto"/>
            </w:tcBorders>
            <w:shd w:val="clear" w:color="000000" w:fill="FFFFFF"/>
            <w:vAlign w:val="center"/>
          </w:tcPr>
          <w:p w14:paraId="55375A05" w14:textId="77777777" w:rsidR="00C40CAD" w:rsidRPr="00C40CAD" w:rsidRDefault="00C40CAD" w:rsidP="00C40CAD">
            <w:pPr>
              <w:jc w:val="center"/>
              <w:rPr>
                <w:color w:val="000000"/>
                <w:sz w:val="28"/>
                <w:szCs w:val="28"/>
              </w:rPr>
            </w:pPr>
            <w:r w:rsidRPr="00C40CAD">
              <w:rPr>
                <w:color w:val="000000"/>
                <w:sz w:val="28"/>
                <w:szCs w:val="28"/>
              </w:rPr>
              <w:t>39,42</w:t>
            </w:r>
          </w:p>
        </w:tc>
        <w:tc>
          <w:tcPr>
            <w:tcW w:w="1344" w:type="dxa"/>
            <w:tcBorders>
              <w:top w:val="nil"/>
              <w:left w:val="nil"/>
              <w:bottom w:val="single" w:sz="4" w:space="0" w:color="auto"/>
              <w:right w:val="single" w:sz="4" w:space="0" w:color="auto"/>
            </w:tcBorders>
            <w:shd w:val="clear" w:color="000000" w:fill="FFFFFF"/>
            <w:vAlign w:val="center"/>
          </w:tcPr>
          <w:p w14:paraId="47856282" w14:textId="77777777" w:rsidR="00C40CAD" w:rsidRPr="00C40CAD" w:rsidRDefault="00C40CAD" w:rsidP="00C40CAD">
            <w:pPr>
              <w:jc w:val="center"/>
              <w:rPr>
                <w:sz w:val="28"/>
                <w:szCs w:val="28"/>
              </w:rPr>
            </w:pPr>
            <w:r w:rsidRPr="00C40CAD">
              <w:rPr>
                <w:sz w:val="28"/>
                <w:szCs w:val="28"/>
              </w:rPr>
              <w:t>44,15</w:t>
            </w:r>
          </w:p>
        </w:tc>
        <w:tc>
          <w:tcPr>
            <w:tcW w:w="1276" w:type="dxa"/>
            <w:tcBorders>
              <w:top w:val="nil"/>
              <w:left w:val="nil"/>
              <w:bottom w:val="single" w:sz="4" w:space="0" w:color="auto"/>
              <w:right w:val="single" w:sz="4" w:space="0" w:color="auto"/>
            </w:tcBorders>
            <w:shd w:val="clear" w:color="000000" w:fill="FFFFFF"/>
            <w:vAlign w:val="center"/>
          </w:tcPr>
          <w:p w14:paraId="6320F642" w14:textId="77777777" w:rsidR="00C40CAD" w:rsidRPr="00C40CAD" w:rsidRDefault="00C40CAD" w:rsidP="00C40CAD">
            <w:pPr>
              <w:jc w:val="center"/>
              <w:rPr>
                <w:sz w:val="28"/>
                <w:szCs w:val="28"/>
              </w:rPr>
            </w:pPr>
            <w:r w:rsidRPr="00C40CAD">
              <w:rPr>
                <w:sz w:val="28"/>
                <w:szCs w:val="28"/>
              </w:rPr>
              <w:t>45,40</w:t>
            </w:r>
          </w:p>
        </w:tc>
        <w:tc>
          <w:tcPr>
            <w:tcW w:w="1276" w:type="dxa"/>
            <w:tcBorders>
              <w:top w:val="nil"/>
              <w:left w:val="nil"/>
              <w:bottom w:val="single" w:sz="4" w:space="0" w:color="auto"/>
              <w:right w:val="single" w:sz="4" w:space="0" w:color="auto"/>
            </w:tcBorders>
            <w:shd w:val="clear" w:color="000000" w:fill="FFFFFF"/>
            <w:vAlign w:val="center"/>
          </w:tcPr>
          <w:p w14:paraId="02942470" w14:textId="77777777" w:rsidR="00C40CAD" w:rsidRPr="00C40CAD" w:rsidRDefault="00C40CAD" w:rsidP="00C40CAD">
            <w:pPr>
              <w:jc w:val="center"/>
              <w:rPr>
                <w:sz w:val="28"/>
                <w:szCs w:val="28"/>
              </w:rPr>
            </w:pPr>
            <w:r w:rsidRPr="00C40CAD">
              <w:rPr>
                <w:sz w:val="28"/>
                <w:szCs w:val="28"/>
              </w:rPr>
              <w:t>47,94</w:t>
            </w:r>
          </w:p>
        </w:tc>
        <w:tc>
          <w:tcPr>
            <w:tcW w:w="1276" w:type="dxa"/>
            <w:tcBorders>
              <w:top w:val="nil"/>
              <w:left w:val="nil"/>
              <w:bottom w:val="single" w:sz="4" w:space="0" w:color="auto"/>
              <w:right w:val="single" w:sz="4" w:space="0" w:color="auto"/>
            </w:tcBorders>
            <w:shd w:val="clear" w:color="000000" w:fill="FFFFFF"/>
            <w:vAlign w:val="center"/>
          </w:tcPr>
          <w:p w14:paraId="084683BB" w14:textId="77777777" w:rsidR="00C40CAD" w:rsidRPr="00C40CAD" w:rsidRDefault="00C40CAD" w:rsidP="00C40CAD">
            <w:pPr>
              <w:jc w:val="center"/>
              <w:rPr>
                <w:sz w:val="28"/>
                <w:szCs w:val="28"/>
              </w:rPr>
            </w:pPr>
            <w:r w:rsidRPr="00C40CAD">
              <w:rPr>
                <w:sz w:val="28"/>
                <w:szCs w:val="28"/>
              </w:rPr>
              <w:t>47,94</w:t>
            </w:r>
          </w:p>
        </w:tc>
        <w:tc>
          <w:tcPr>
            <w:tcW w:w="1276" w:type="dxa"/>
            <w:tcBorders>
              <w:top w:val="nil"/>
              <w:left w:val="nil"/>
              <w:bottom w:val="single" w:sz="4" w:space="0" w:color="auto"/>
              <w:right w:val="single" w:sz="4" w:space="0" w:color="auto"/>
            </w:tcBorders>
            <w:shd w:val="clear" w:color="000000" w:fill="FFFFFF"/>
            <w:vAlign w:val="center"/>
          </w:tcPr>
          <w:p w14:paraId="14384267" w14:textId="77777777" w:rsidR="00C40CAD" w:rsidRPr="00C40CAD" w:rsidRDefault="00C40CAD" w:rsidP="00C40CAD">
            <w:pPr>
              <w:jc w:val="center"/>
              <w:rPr>
                <w:sz w:val="28"/>
                <w:szCs w:val="28"/>
              </w:rPr>
            </w:pPr>
            <w:r w:rsidRPr="00C40CAD">
              <w:rPr>
                <w:sz w:val="28"/>
                <w:szCs w:val="28"/>
              </w:rPr>
              <w:t>49,13</w:t>
            </w:r>
          </w:p>
        </w:tc>
      </w:tr>
      <w:tr w:rsidR="00C40CAD" w:rsidRPr="00C40CAD" w14:paraId="2A217F2E" w14:textId="77777777" w:rsidTr="00081F7C">
        <w:trPr>
          <w:trHeight w:val="438"/>
          <w:jc w:val="center"/>
        </w:trPr>
        <w:tc>
          <w:tcPr>
            <w:tcW w:w="709" w:type="dxa"/>
            <w:tcBorders>
              <w:top w:val="single" w:sz="4" w:space="0" w:color="auto"/>
              <w:left w:val="single" w:sz="4" w:space="0" w:color="auto"/>
              <w:bottom w:val="single" w:sz="4" w:space="0" w:color="auto"/>
              <w:right w:val="single" w:sz="4" w:space="0" w:color="auto"/>
            </w:tcBorders>
            <w:vAlign w:val="center"/>
          </w:tcPr>
          <w:p w14:paraId="4AC2F715" w14:textId="77777777" w:rsidR="00C40CAD" w:rsidRPr="00C40CAD" w:rsidRDefault="00C40CAD" w:rsidP="00C40CAD">
            <w:pPr>
              <w:jc w:val="center"/>
              <w:rPr>
                <w:color w:val="000000"/>
                <w:sz w:val="28"/>
                <w:szCs w:val="28"/>
              </w:rPr>
            </w:pPr>
            <w:r w:rsidRPr="00C40CAD">
              <w:rPr>
                <w:color w:val="000000"/>
                <w:sz w:val="28"/>
                <w:szCs w:val="28"/>
              </w:rPr>
              <w:t>1</w:t>
            </w:r>
          </w:p>
        </w:tc>
        <w:tc>
          <w:tcPr>
            <w:tcW w:w="2057" w:type="dxa"/>
            <w:tcBorders>
              <w:top w:val="single" w:sz="4" w:space="0" w:color="auto"/>
              <w:left w:val="single" w:sz="4" w:space="0" w:color="auto"/>
              <w:bottom w:val="single" w:sz="4" w:space="0" w:color="auto"/>
              <w:right w:val="single" w:sz="4" w:space="0" w:color="auto"/>
            </w:tcBorders>
            <w:vAlign w:val="center"/>
          </w:tcPr>
          <w:p w14:paraId="348DCAE1" w14:textId="77777777" w:rsidR="00C40CAD" w:rsidRPr="00C40CAD" w:rsidRDefault="00C40CAD" w:rsidP="00C40CAD">
            <w:pPr>
              <w:jc w:val="center"/>
              <w:rPr>
                <w:color w:val="000000"/>
                <w:sz w:val="28"/>
                <w:szCs w:val="28"/>
              </w:rPr>
            </w:pPr>
            <w:r w:rsidRPr="00C40CAD">
              <w:rPr>
                <w:color w:val="000000"/>
                <w:sz w:val="28"/>
                <w:szCs w:val="28"/>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ACE2F2" w14:textId="77777777" w:rsidR="00C40CAD" w:rsidRPr="00C40CAD" w:rsidRDefault="00C40CAD" w:rsidP="00C40CAD">
            <w:pPr>
              <w:jc w:val="center"/>
              <w:rPr>
                <w:color w:val="000000"/>
                <w:sz w:val="28"/>
                <w:szCs w:val="28"/>
              </w:rPr>
            </w:pPr>
            <w:r w:rsidRPr="00C40CAD">
              <w:rPr>
                <w:color w:val="000000"/>
                <w:sz w:val="28"/>
                <w:szCs w:val="28"/>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98B2327" w14:textId="77777777" w:rsidR="00C40CAD" w:rsidRPr="00C40CAD" w:rsidRDefault="00C40CAD" w:rsidP="00C40CAD">
            <w:pPr>
              <w:jc w:val="center"/>
              <w:rPr>
                <w:color w:val="000000"/>
                <w:sz w:val="28"/>
                <w:szCs w:val="28"/>
              </w:rPr>
            </w:pPr>
            <w:r w:rsidRPr="00C40CAD">
              <w:rPr>
                <w:color w:val="000000"/>
                <w:sz w:val="28"/>
                <w:szCs w:val="28"/>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9D03C5A" w14:textId="77777777" w:rsidR="00C40CAD" w:rsidRPr="00C40CAD" w:rsidRDefault="00C40CAD" w:rsidP="00C40CAD">
            <w:pPr>
              <w:jc w:val="center"/>
              <w:rPr>
                <w:color w:val="000000"/>
                <w:sz w:val="28"/>
                <w:szCs w:val="28"/>
              </w:rPr>
            </w:pPr>
            <w:r w:rsidRPr="00C40CAD">
              <w:rPr>
                <w:color w:val="000000"/>
                <w:sz w:val="28"/>
                <w:szCs w:val="28"/>
              </w:rPr>
              <w:t>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4A8107B" w14:textId="77777777" w:rsidR="00C40CAD" w:rsidRPr="00C40CAD" w:rsidRDefault="00C40CAD" w:rsidP="00C40CAD">
            <w:pPr>
              <w:jc w:val="center"/>
              <w:rPr>
                <w:color w:val="000000"/>
                <w:sz w:val="28"/>
                <w:szCs w:val="28"/>
              </w:rPr>
            </w:pPr>
            <w:r w:rsidRPr="00C40CAD">
              <w:rPr>
                <w:color w:val="000000"/>
                <w:sz w:val="28"/>
                <w:szCs w:val="28"/>
              </w:rPr>
              <w:t>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3E8CF29C" w14:textId="77777777" w:rsidR="00C40CAD" w:rsidRPr="00C40CAD" w:rsidRDefault="00C40CAD" w:rsidP="00C40CAD">
            <w:pPr>
              <w:jc w:val="center"/>
              <w:rPr>
                <w:color w:val="000000"/>
                <w:sz w:val="28"/>
                <w:szCs w:val="28"/>
              </w:rPr>
            </w:pPr>
            <w:r w:rsidRPr="00C40CAD">
              <w:rPr>
                <w:color w:val="000000"/>
                <w:sz w:val="28"/>
                <w:szCs w:val="28"/>
              </w:rPr>
              <w:t>7</w:t>
            </w:r>
          </w:p>
        </w:tc>
        <w:tc>
          <w:tcPr>
            <w:tcW w:w="1344" w:type="dxa"/>
            <w:tcBorders>
              <w:top w:val="single" w:sz="4" w:space="0" w:color="auto"/>
              <w:left w:val="single" w:sz="4" w:space="0" w:color="auto"/>
              <w:bottom w:val="single" w:sz="4" w:space="0" w:color="auto"/>
              <w:right w:val="single" w:sz="4" w:space="0" w:color="auto"/>
            </w:tcBorders>
            <w:shd w:val="clear" w:color="000000" w:fill="FFFFFF"/>
            <w:vAlign w:val="center"/>
          </w:tcPr>
          <w:p w14:paraId="40441FCA" w14:textId="77777777" w:rsidR="00C40CAD" w:rsidRPr="00C40CAD" w:rsidRDefault="00C40CAD" w:rsidP="00C40CAD">
            <w:pPr>
              <w:jc w:val="center"/>
              <w:rPr>
                <w:color w:val="000000"/>
                <w:sz w:val="28"/>
                <w:szCs w:val="28"/>
              </w:rPr>
            </w:pPr>
            <w:r w:rsidRPr="00C40CAD">
              <w:rPr>
                <w:color w:val="000000"/>
                <w:sz w:val="28"/>
                <w:szCs w:val="28"/>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10846F6A" w14:textId="77777777" w:rsidR="00C40CAD" w:rsidRPr="00C40CAD" w:rsidRDefault="00C40CAD" w:rsidP="00C40CAD">
            <w:pPr>
              <w:jc w:val="center"/>
              <w:rPr>
                <w:color w:val="000000"/>
                <w:sz w:val="28"/>
                <w:szCs w:val="28"/>
              </w:rPr>
            </w:pPr>
            <w:r w:rsidRPr="00C40CAD">
              <w:rPr>
                <w:color w:val="000000"/>
                <w:sz w:val="28"/>
                <w:szCs w:val="28"/>
              </w:rPr>
              <w:t>9</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3B2DF9E" w14:textId="77777777" w:rsidR="00C40CAD" w:rsidRPr="00C40CAD" w:rsidRDefault="00C40CAD" w:rsidP="00C40CAD">
            <w:pPr>
              <w:jc w:val="center"/>
              <w:rPr>
                <w:color w:val="000000"/>
                <w:sz w:val="28"/>
                <w:szCs w:val="28"/>
              </w:rPr>
            </w:pPr>
            <w:r w:rsidRPr="00C40CAD">
              <w:rPr>
                <w:color w:val="000000"/>
                <w:sz w:val="28"/>
                <w:szCs w:val="28"/>
              </w:rPr>
              <w:t>10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0398D62" w14:textId="77777777" w:rsidR="00C40CAD" w:rsidRPr="00C40CAD" w:rsidRDefault="00C40CAD" w:rsidP="00C40CAD">
            <w:pPr>
              <w:jc w:val="center"/>
              <w:rPr>
                <w:color w:val="000000"/>
                <w:sz w:val="28"/>
                <w:szCs w:val="28"/>
              </w:rPr>
            </w:pPr>
            <w:r w:rsidRPr="00C40CAD">
              <w:rPr>
                <w:color w:val="000000"/>
                <w:sz w:val="28"/>
                <w:szCs w:val="28"/>
              </w:rPr>
              <w:t>11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AF1D266" w14:textId="77777777" w:rsidR="00C40CAD" w:rsidRPr="00C40CAD" w:rsidRDefault="00C40CAD" w:rsidP="00C40CAD">
            <w:pPr>
              <w:jc w:val="center"/>
              <w:rPr>
                <w:color w:val="000000"/>
                <w:sz w:val="28"/>
                <w:szCs w:val="28"/>
              </w:rPr>
            </w:pPr>
            <w:r w:rsidRPr="00C40CAD">
              <w:rPr>
                <w:color w:val="000000"/>
                <w:sz w:val="28"/>
                <w:szCs w:val="28"/>
              </w:rPr>
              <w:t>12</w:t>
            </w:r>
          </w:p>
        </w:tc>
      </w:tr>
      <w:tr w:rsidR="00C40CAD" w:rsidRPr="00C40CAD" w14:paraId="6A72EADD" w14:textId="77777777" w:rsidTr="00081F7C">
        <w:trPr>
          <w:trHeight w:val="435"/>
          <w:jc w:val="center"/>
        </w:trPr>
        <w:tc>
          <w:tcPr>
            <w:tcW w:w="15594" w:type="dxa"/>
            <w:gridSpan w:val="12"/>
            <w:tcBorders>
              <w:top w:val="single" w:sz="4" w:space="0" w:color="auto"/>
              <w:left w:val="single" w:sz="4" w:space="0" w:color="auto"/>
              <w:bottom w:val="single" w:sz="4" w:space="0" w:color="auto"/>
              <w:right w:val="single" w:sz="4" w:space="0" w:color="auto"/>
            </w:tcBorders>
            <w:shd w:val="clear" w:color="000000" w:fill="FFFFFF"/>
            <w:vAlign w:val="center"/>
            <w:hideMark/>
          </w:tcPr>
          <w:p w14:paraId="6218BF62" w14:textId="77777777" w:rsidR="00C40CAD" w:rsidRPr="00C40CAD" w:rsidRDefault="00C40CAD" w:rsidP="00C40CAD">
            <w:pPr>
              <w:jc w:val="center"/>
              <w:rPr>
                <w:color w:val="FF0000"/>
                <w:sz w:val="28"/>
                <w:szCs w:val="28"/>
              </w:rPr>
            </w:pPr>
            <w:r w:rsidRPr="00C40CAD">
              <w:rPr>
                <w:sz w:val="28"/>
                <w:szCs w:val="28"/>
              </w:rPr>
              <w:t>3. Водоотведение ***</w:t>
            </w:r>
          </w:p>
        </w:tc>
      </w:tr>
      <w:tr w:rsidR="00C40CAD" w:rsidRPr="00C40CAD" w14:paraId="4B919B04" w14:textId="77777777" w:rsidTr="00081F7C">
        <w:trPr>
          <w:trHeight w:val="565"/>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5A91F70" w14:textId="77777777" w:rsidR="00C40CAD" w:rsidRPr="00C40CAD" w:rsidRDefault="00C40CAD" w:rsidP="00C40CAD">
            <w:pPr>
              <w:jc w:val="center"/>
              <w:rPr>
                <w:color w:val="000000"/>
                <w:sz w:val="28"/>
                <w:szCs w:val="28"/>
              </w:rPr>
            </w:pPr>
            <w:r w:rsidRPr="00C40CAD">
              <w:rPr>
                <w:color w:val="000000"/>
                <w:sz w:val="28"/>
                <w:szCs w:val="28"/>
              </w:rPr>
              <w:t>3.1.</w:t>
            </w:r>
          </w:p>
        </w:tc>
        <w:tc>
          <w:tcPr>
            <w:tcW w:w="2057" w:type="dxa"/>
            <w:tcBorders>
              <w:top w:val="nil"/>
              <w:left w:val="single" w:sz="4" w:space="0" w:color="auto"/>
              <w:bottom w:val="single" w:sz="4" w:space="0" w:color="auto"/>
              <w:right w:val="single" w:sz="4" w:space="0" w:color="auto"/>
            </w:tcBorders>
            <w:shd w:val="clear" w:color="000000" w:fill="FFFFFF"/>
            <w:vAlign w:val="center"/>
          </w:tcPr>
          <w:p w14:paraId="5427EEE4" w14:textId="77777777" w:rsidR="00C40CAD" w:rsidRPr="00C40CAD" w:rsidRDefault="00C40CAD" w:rsidP="00C40CAD">
            <w:pPr>
              <w:rPr>
                <w:color w:val="000000"/>
                <w:sz w:val="28"/>
                <w:szCs w:val="28"/>
              </w:rPr>
            </w:pPr>
            <w:r w:rsidRPr="00C40CAD">
              <w:rPr>
                <w:color w:val="000000"/>
                <w:sz w:val="28"/>
                <w:szCs w:val="28"/>
              </w:rPr>
              <w:t>Прочие потребители</w:t>
            </w:r>
          </w:p>
          <w:p w14:paraId="1B048D8D" w14:textId="77777777" w:rsidR="00C40CAD" w:rsidRPr="00C40CAD" w:rsidRDefault="00C40CAD" w:rsidP="00C40CAD">
            <w:pPr>
              <w:rPr>
                <w:color w:val="000000"/>
                <w:sz w:val="28"/>
                <w:szCs w:val="28"/>
              </w:rPr>
            </w:pPr>
            <w:r w:rsidRPr="00C40CAD">
              <w:rPr>
                <w:color w:val="000000"/>
                <w:sz w:val="28"/>
                <w:szCs w:val="28"/>
              </w:rPr>
              <w:t>(без НДС)</w:t>
            </w:r>
          </w:p>
        </w:tc>
        <w:tc>
          <w:tcPr>
            <w:tcW w:w="1276" w:type="dxa"/>
            <w:tcBorders>
              <w:top w:val="nil"/>
              <w:left w:val="nil"/>
              <w:bottom w:val="single" w:sz="4" w:space="0" w:color="auto"/>
              <w:right w:val="single" w:sz="4" w:space="0" w:color="auto"/>
            </w:tcBorders>
            <w:shd w:val="clear" w:color="000000" w:fill="FFFFFF"/>
            <w:vAlign w:val="center"/>
            <w:hideMark/>
          </w:tcPr>
          <w:p w14:paraId="18B72335" w14:textId="77777777" w:rsidR="00C40CAD" w:rsidRPr="00C40CAD" w:rsidRDefault="00C40CAD" w:rsidP="00C40CAD">
            <w:pPr>
              <w:jc w:val="center"/>
              <w:rPr>
                <w:color w:val="000000"/>
                <w:sz w:val="28"/>
                <w:szCs w:val="28"/>
                <w:highlight w:val="yellow"/>
              </w:rPr>
            </w:pPr>
            <w:r w:rsidRPr="00C40CAD">
              <w:rPr>
                <w:color w:val="000000"/>
                <w:sz w:val="28"/>
                <w:szCs w:val="28"/>
              </w:rPr>
              <w:t>56,57</w:t>
            </w:r>
          </w:p>
        </w:tc>
        <w:tc>
          <w:tcPr>
            <w:tcW w:w="1276" w:type="dxa"/>
            <w:tcBorders>
              <w:top w:val="nil"/>
              <w:left w:val="nil"/>
              <w:bottom w:val="single" w:sz="4" w:space="0" w:color="auto"/>
              <w:right w:val="single" w:sz="4" w:space="0" w:color="auto"/>
            </w:tcBorders>
            <w:shd w:val="clear" w:color="000000" w:fill="FFFFFF"/>
            <w:vAlign w:val="center"/>
          </w:tcPr>
          <w:p w14:paraId="44CE5895" w14:textId="77777777" w:rsidR="00C40CAD" w:rsidRPr="00C40CAD" w:rsidRDefault="00C40CAD" w:rsidP="00C40CAD">
            <w:pPr>
              <w:jc w:val="center"/>
              <w:rPr>
                <w:color w:val="000000"/>
                <w:sz w:val="28"/>
                <w:szCs w:val="28"/>
              </w:rPr>
            </w:pPr>
            <w:r w:rsidRPr="00C40CAD">
              <w:rPr>
                <w:color w:val="000000"/>
                <w:sz w:val="28"/>
                <w:szCs w:val="28"/>
              </w:rPr>
              <w:t>61,52</w:t>
            </w:r>
          </w:p>
        </w:tc>
        <w:tc>
          <w:tcPr>
            <w:tcW w:w="1276" w:type="dxa"/>
            <w:tcBorders>
              <w:top w:val="nil"/>
              <w:left w:val="nil"/>
              <w:bottom w:val="single" w:sz="4" w:space="0" w:color="auto"/>
              <w:right w:val="single" w:sz="4" w:space="0" w:color="auto"/>
            </w:tcBorders>
            <w:shd w:val="clear" w:color="000000" w:fill="FFFFFF"/>
            <w:vAlign w:val="center"/>
          </w:tcPr>
          <w:p w14:paraId="3B292C0A" w14:textId="77777777" w:rsidR="00C40CAD" w:rsidRPr="00C40CAD" w:rsidRDefault="00C40CAD" w:rsidP="00C40CAD">
            <w:pPr>
              <w:jc w:val="center"/>
              <w:rPr>
                <w:color w:val="000000"/>
                <w:sz w:val="28"/>
                <w:szCs w:val="28"/>
              </w:rPr>
            </w:pPr>
            <w:r w:rsidRPr="00C40CAD">
              <w:rPr>
                <w:color w:val="000000"/>
                <w:sz w:val="28"/>
                <w:szCs w:val="28"/>
              </w:rPr>
              <w:t>62,00</w:t>
            </w:r>
          </w:p>
        </w:tc>
        <w:tc>
          <w:tcPr>
            <w:tcW w:w="1276" w:type="dxa"/>
            <w:tcBorders>
              <w:top w:val="nil"/>
              <w:left w:val="nil"/>
              <w:bottom w:val="single" w:sz="4" w:space="0" w:color="auto"/>
              <w:right w:val="single" w:sz="4" w:space="0" w:color="auto"/>
            </w:tcBorders>
            <w:shd w:val="clear" w:color="000000" w:fill="FFFFFF"/>
            <w:vAlign w:val="center"/>
          </w:tcPr>
          <w:p w14:paraId="358B424B" w14:textId="77777777" w:rsidR="00C40CAD" w:rsidRPr="00C40CAD" w:rsidRDefault="00C40CAD" w:rsidP="00C40CAD">
            <w:pPr>
              <w:jc w:val="center"/>
              <w:rPr>
                <w:color w:val="000000"/>
                <w:sz w:val="28"/>
                <w:szCs w:val="28"/>
              </w:rPr>
            </w:pPr>
            <w:r w:rsidRPr="00C40CAD">
              <w:rPr>
                <w:color w:val="000000"/>
                <w:sz w:val="28"/>
                <w:szCs w:val="28"/>
              </w:rPr>
              <w:t>74,40</w:t>
            </w:r>
          </w:p>
        </w:tc>
        <w:tc>
          <w:tcPr>
            <w:tcW w:w="1276" w:type="dxa"/>
            <w:tcBorders>
              <w:top w:val="nil"/>
              <w:left w:val="nil"/>
              <w:bottom w:val="single" w:sz="4" w:space="0" w:color="auto"/>
              <w:right w:val="single" w:sz="4" w:space="0" w:color="auto"/>
            </w:tcBorders>
            <w:shd w:val="clear" w:color="000000" w:fill="FFFFFF"/>
            <w:vAlign w:val="center"/>
          </w:tcPr>
          <w:p w14:paraId="3A7AF5BD" w14:textId="77777777" w:rsidR="00C40CAD" w:rsidRPr="00C40CAD" w:rsidRDefault="00C40CAD" w:rsidP="00C40CAD">
            <w:pPr>
              <w:jc w:val="center"/>
              <w:rPr>
                <w:color w:val="7030A0"/>
                <w:sz w:val="28"/>
                <w:szCs w:val="28"/>
              </w:rPr>
            </w:pPr>
            <w:r w:rsidRPr="00C40CAD">
              <w:rPr>
                <w:color w:val="000000"/>
                <w:sz w:val="28"/>
                <w:szCs w:val="28"/>
              </w:rPr>
              <w:t>74,40</w:t>
            </w:r>
          </w:p>
        </w:tc>
        <w:tc>
          <w:tcPr>
            <w:tcW w:w="1344" w:type="dxa"/>
            <w:tcBorders>
              <w:top w:val="nil"/>
              <w:left w:val="nil"/>
              <w:bottom w:val="single" w:sz="4" w:space="0" w:color="auto"/>
              <w:right w:val="single" w:sz="4" w:space="0" w:color="auto"/>
            </w:tcBorders>
            <w:shd w:val="clear" w:color="000000" w:fill="FFFFFF"/>
            <w:vAlign w:val="center"/>
          </w:tcPr>
          <w:p w14:paraId="1A3219DF" w14:textId="77777777" w:rsidR="00C40CAD" w:rsidRPr="00C40CAD" w:rsidRDefault="00C40CAD" w:rsidP="00C40CAD">
            <w:pPr>
              <w:jc w:val="center"/>
              <w:rPr>
                <w:color w:val="7030A0"/>
                <w:sz w:val="28"/>
                <w:szCs w:val="28"/>
              </w:rPr>
            </w:pPr>
            <w:r w:rsidRPr="00C40CAD">
              <w:rPr>
                <w:sz w:val="28"/>
                <w:szCs w:val="28"/>
              </w:rPr>
              <w:t>83,33</w:t>
            </w:r>
          </w:p>
        </w:tc>
        <w:tc>
          <w:tcPr>
            <w:tcW w:w="1276" w:type="dxa"/>
            <w:tcBorders>
              <w:top w:val="nil"/>
              <w:left w:val="nil"/>
              <w:bottom w:val="single" w:sz="4" w:space="0" w:color="auto"/>
              <w:right w:val="single" w:sz="4" w:space="0" w:color="auto"/>
            </w:tcBorders>
            <w:shd w:val="clear" w:color="000000" w:fill="FFFFFF"/>
            <w:vAlign w:val="center"/>
          </w:tcPr>
          <w:p w14:paraId="0F173B0F" w14:textId="77777777" w:rsidR="00C40CAD" w:rsidRPr="00C40CAD" w:rsidRDefault="00C40CAD" w:rsidP="00C40CAD">
            <w:pPr>
              <w:jc w:val="center"/>
              <w:rPr>
                <w:color w:val="000000"/>
                <w:sz w:val="28"/>
                <w:szCs w:val="28"/>
              </w:rPr>
            </w:pPr>
            <w:r w:rsidRPr="00C40CAD">
              <w:rPr>
                <w:color w:val="000000"/>
                <w:sz w:val="28"/>
                <w:szCs w:val="28"/>
              </w:rPr>
              <w:t>64,19</w:t>
            </w:r>
          </w:p>
        </w:tc>
        <w:tc>
          <w:tcPr>
            <w:tcW w:w="1276" w:type="dxa"/>
            <w:tcBorders>
              <w:top w:val="nil"/>
              <w:left w:val="nil"/>
              <w:bottom w:val="single" w:sz="4" w:space="0" w:color="auto"/>
              <w:right w:val="single" w:sz="4" w:space="0" w:color="auto"/>
            </w:tcBorders>
            <w:shd w:val="clear" w:color="000000" w:fill="FFFFFF"/>
            <w:vAlign w:val="center"/>
          </w:tcPr>
          <w:p w14:paraId="09416706" w14:textId="77777777" w:rsidR="00C40CAD" w:rsidRPr="00C40CAD" w:rsidRDefault="00C40CAD" w:rsidP="00C40CAD">
            <w:pPr>
              <w:jc w:val="center"/>
              <w:rPr>
                <w:sz w:val="28"/>
                <w:szCs w:val="28"/>
              </w:rPr>
            </w:pPr>
            <w:r w:rsidRPr="00C40CAD">
              <w:rPr>
                <w:sz w:val="28"/>
                <w:szCs w:val="28"/>
              </w:rPr>
              <w:t>64,19</w:t>
            </w:r>
          </w:p>
        </w:tc>
        <w:tc>
          <w:tcPr>
            <w:tcW w:w="1276" w:type="dxa"/>
            <w:tcBorders>
              <w:top w:val="nil"/>
              <w:left w:val="nil"/>
              <w:bottom w:val="single" w:sz="4" w:space="0" w:color="auto"/>
              <w:right w:val="single" w:sz="4" w:space="0" w:color="auto"/>
            </w:tcBorders>
            <w:shd w:val="clear" w:color="000000" w:fill="FFFFFF"/>
            <w:vAlign w:val="center"/>
          </w:tcPr>
          <w:p w14:paraId="2D1A09FA" w14:textId="77777777" w:rsidR="00C40CAD" w:rsidRPr="00C40CAD" w:rsidRDefault="00C40CAD" w:rsidP="00C40CAD">
            <w:pPr>
              <w:jc w:val="center"/>
              <w:rPr>
                <w:sz w:val="28"/>
                <w:szCs w:val="28"/>
              </w:rPr>
            </w:pPr>
            <w:r w:rsidRPr="00C40CAD">
              <w:rPr>
                <w:sz w:val="28"/>
                <w:szCs w:val="28"/>
              </w:rPr>
              <w:t>64,19</w:t>
            </w:r>
          </w:p>
        </w:tc>
        <w:tc>
          <w:tcPr>
            <w:tcW w:w="1276" w:type="dxa"/>
            <w:tcBorders>
              <w:top w:val="nil"/>
              <w:left w:val="nil"/>
              <w:bottom w:val="single" w:sz="4" w:space="0" w:color="auto"/>
              <w:right w:val="single" w:sz="4" w:space="0" w:color="auto"/>
            </w:tcBorders>
            <w:shd w:val="clear" w:color="000000" w:fill="FFFFFF"/>
            <w:vAlign w:val="center"/>
          </w:tcPr>
          <w:p w14:paraId="5AFD8985" w14:textId="77777777" w:rsidR="00C40CAD" w:rsidRPr="00C40CAD" w:rsidRDefault="00C40CAD" w:rsidP="00C40CAD">
            <w:pPr>
              <w:jc w:val="center"/>
              <w:rPr>
                <w:sz w:val="28"/>
                <w:szCs w:val="28"/>
              </w:rPr>
            </w:pPr>
            <w:r w:rsidRPr="00C40CAD">
              <w:rPr>
                <w:sz w:val="28"/>
                <w:szCs w:val="28"/>
              </w:rPr>
              <w:t>69,04</w:t>
            </w:r>
          </w:p>
        </w:tc>
      </w:tr>
    </w:tbl>
    <w:p w14:paraId="2BF4D148" w14:textId="77777777" w:rsidR="00C40CAD" w:rsidRPr="00C40CAD" w:rsidRDefault="00C40CAD" w:rsidP="00C40CAD">
      <w:pPr>
        <w:ind w:firstLine="709"/>
        <w:jc w:val="both"/>
        <w:rPr>
          <w:color w:val="FF0000"/>
          <w:sz w:val="28"/>
          <w:szCs w:val="28"/>
          <w:lang w:eastAsia="en-US"/>
        </w:rPr>
      </w:pPr>
    </w:p>
    <w:p w14:paraId="6A0D6F0D" w14:textId="77777777" w:rsidR="00C40CAD" w:rsidRPr="00C40CAD" w:rsidRDefault="00C40CAD" w:rsidP="00C40CAD">
      <w:pPr>
        <w:ind w:left="709" w:firstLine="709"/>
        <w:jc w:val="both"/>
        <w:rPr>
          <w:color w:val="000000"/>
          <w:sz w:val="28"/>
          <w:szCs w:val="28"/>
          <w:lang w:eastAsia="en-US"/>
        </w:rPr>
      </w:pPr>
      <w:r w:rsidRPr="00C40CAD">
        <w:rPr>
          <w:color w:val="000000"/>
          <w:sz w:val="28"/>
          <w:szCs w:val="28"/>
          <w:lang w:eastAsia="en-US"/>
        </w:rPr>
        <w:t>*Выделяется в целях реализации пункта 6 статьи 168 Налогового кодекса Российской Федерации.</w:t>
      </w:r>
    </w:p>
    <w:p w14:paraId="206A32E5" w14:textId="77777777" w:rsidR="00C40CAD" w:rsidRPr="00C40CAD" w:rsidRDefault="00C40CAD" w:rsidP="00C40CAD">
      <w:pPr>
        <w:ind w:left="709" w:firstLine="709"/>
        <w:jc w:val="both"/>
        <w:rPr>
          <w:color w:val="000000"/>
          <w:sz w:val="28"/>
          <w:szCs w:val="28"/>
          <w:lang w:eastAsia="en-US"/>
        </w:rPr>
      </w:pPr>
      <w:r w:rsidRPr="00C40CAD">
        <w:rPr>
          <w:color w:val="000000"/>
          <w:sz w:val="28"/>
          <w:szCs w:val="28"/>
          <w:lang w:eastAsia="en-US"/>
        </w:rPr>
        <w:t>** Водоотведение сточных вод, отводимых потребителями за исключением потребителей, отводящих сточные воды              в камеру гашения по ул. Волгоградской, 45 канализационного коллектора ДУ-1000 мм. Тариф установлен с учетом стоимости услуг КАО «Азот», ИНН 4205000908, ООО «Энергоресурс», ИНН 4205284720, АО «Спецавтохозяйство», ИНН 4205425065.</w:t>
      </w:r>
    </w:p>
    <w:p w14:paraId="252F479F" w14:textId="77777777" w:rsidR="00C40CAD" w:rsidRPr="00C40CAD" w:rsidRDefault="00C40CAD" w:rsidP="00C40CAD">
      <w:pPr>
        <w:ind w:left="709" w:firstLine="709"/>
        <w:jc w:val="both"/>
        <w:rPr>
          <w:color w:val="000000"/>
          <w:sz w:val="28"/>
          <w:szCs w:val="28"/>
          <w:lang w:eastAsia="en-US"/>
        </w:rPr>
      </w:pPr>
      <w:r w:rsidRPr="00C40CAD">
        <w:rPr>
          <w:color w:val="000000"/>
          <w:sz w:val="28"/>
          <w:szCs w:val="28"/>
          <w:lang w:eastAsia="en-US"/>
        </w:rPr>
        <w:t>*** Водоотведение сточных вод, отводимых потребителями в камеру гашения по ул. Волгоградской, 45 канализационного коллектора ДУ-1000 мм с учетом стоимости услуг КАО «Азот», ИНН 4205000908, АО «Спецавтохозяйство», ИНН 4205425065.</w:t>
      </w:r>
    </w:p>
    <w:p w14:paraId="21DB5CBB" w14:textId="77777777" w:rsidR="00C40CAD" w:rsidRPr="00C40CAD" w:rsidRDefault="00C40CAD" w:rsidP="00C40CAD">
      <w:pPr>
        <w:ind w:left="709" w:firstLine="709"/>
        <w:jc w:val="both"/>
        <w:rPr>
          <w:color w:val="000000"/>
          <w:sz w:val="28"/>
          <w:szCs w:val="28"/>
          <w:lang w:eastAsia="en-US"/>
        </w:rPr>
      </w:pPr>
      <w:r w:rsidRPr="00C40CAD">
        <w:rPr>
          <w:color w:val="000000"/>
          <w:sz w:val="28"/>
          <w:szCs w:val="28"/>
          <w:lang w:eastAsia="en-US"/>
        </w:rPr>
        <w:t>**** В период с 01.01.2025 по 31.12.2025 применяются скорректированные одноставочные тарифы, утвержденные постановлением Региональной энергетической комиссии Кузбасса от 19.12.2024 № 657.</w:t>
      </w:r>
    </w:p>
    <w:p w14:paraId="77812DB9" w14:textId="77777777" w:rsidR="00C40CAD" w:rsidRPr="00C40CAD" w:rsidRDefault="00C40CAD" w:rsidP="00C40CAD">
      <w:pPr>
        <w:ind w:left="709" w:firstLine="709"/>
        <w:jc w:val="right"/>
        <w:rPr>
          <w:sz w:val="28"/>
          <w:szCs w:val="28"/>
          <w:lang w:eastAsia="en-US"/>
        </w:rPr>
      </w:pPr>
      <w:r w:rsidRPr="00C40CAD">
        <w:rPr>
          <w:color w:val="000000"/>
          <w:sz w:val="28"/>
          <w:szCs w:val="28"/>
          <w:lang w:eastAsia="en-US"/>
        </w:rPr>
        <w:t>».</w:t>
      </w:r>
    </w:p>
    <w:p w14:paraId="31C41076" w14:textId="77777777" w:rsidR="00C40CAD" w:rsidRPr="00C40CAD" w:rsidRDefault="00C40CAD" w:rsidP="00C40CAD">
      <w:pPr>
        <w:ind w:firstLine="709"/>
        <w:jc w:val="both"/>
        <w:rPr>
          <w:color w:val="000000"/>
          <w:sz w:val="28"/>
          <w:szCs w:val="28"/>
          <w:lang w:eastAsia="en-US"/>
        </w:rPr>
        <w:sectPr w:rsidR="00C40CAD" w:rsidRPr="00C40CAD" w:rsidSect="00C40CAD">
          <w:pgSz w:w="16838" w:h="11906" w:orient="landscape"/>
          <w:pgMar w:top="1559" w:right="851" w:bottom="707" w:left="142" w:header="709" w:footer="709" w:gutter="0"/>
          <w:cols w:space="708"/>
          <w:titlePg/>
          <w:docGrid w:linePitch="360"/>
        </w:sectPr>
      </w:pPr>
    </w:p>
    <w:p w14:paraId="5BE2AC55" w14:textId="77658BA8" w:rsidR="00C40CAD" w:rsidRPr="00C40CAD" w:rsidRDefault="00C40CAD" w:rsidP="00C40CAD">
      <w:pPr>
        <w:tabs>
          <w:tab w:val="left" w:pos="9214"/>
        </w:tabs>
        <w:ind w:left="-2856" w:right="-739" w:firstLine="8668"/>
      </w:pPr>
      <w:r w:rsidRPr="00C40CAD">
        <w:lastRenderedPageBreak/>
        <w:t>Приложение № 1</w:t>
      </w:r>
      <w:r>
        <w:t>5</w:t>
      </w:r>
      <w:r w:rsidRPr="00C40CAD">
        <w:t xml:space="preserve"> к протоколу № 98</w:t>
      </w:r>
    </w:p>
    <w:p w14:paraId="21FA1FFB" w14:textId="77777777" w:rsidR="00C40CAD" w:rsidRPr="00C40CAD" w:rsidRDefault="00C40CAD" w:rsidP="00C40CAD">
      <w:pPr>
        <w:tabs>
          <w:tab w:val="left" w:pos="9214"/>
        </w:tabs>
        <w:ind w:left="-2856" w:right="-739" w:firstLine="8668"/>
      </w:pPr>
      <w:r w:rsidRPr="00C40CAD">
        <w:t>заседания правления Региональной</w:t>
      </w:r>
    </w:p>
    <w:p w14:paraId="13A9B7A1" w14:textId="77777777" w:rsidR="00C40CAD" w:rsidRPr="00C40CAD" w:rsidRDefault="00C40CAD" w:rsidP="00C40CAD">
      <w:pPr>
        <w:tabs>
          <w:tab w:val="left" w:pos="9214"/>
        </w:tabs>
        <w:ind w:left="-2856" w:right="-739" w:firstLine="8668"/>
      </w:pPr>
      <w:r w:rsidRPr="00C40CAD">
        <w:t>энергетической комиссии</w:t>
      </w:r>
    </w:p>
    <w:p w14:paraId="70F64DFD" w14:textId="77777777" w:rsidR="00C40CAD" w:rsidRDefault="00C40CAD" w:rsidP="00C40CAD">
      <w:pPr>
        <w:tabs>
          <w:tab w:val="left" w:pos="9214"/>
        </w:tabs>
        <w:ind w:left="-2856" w:right="-739" w:firstLine="8668"/>
      </w:pPr>
      <w:r w:rsidRPr="00C40CAD">
        <w:t>Кузбасса от 19.12.2025</w:t>
      </w:r>
    </w:p>
    <w:p w14:paraId="341ACD16" w14:textId="77777777" w:rsidR="00C40CAD" w:rsidRPr="00C40CAD" w:rsidRDefault="00C40CAD" w:rsidP="00C40CAD">
      <w:pPr>
        <w:tabs>
          <w:tab w:val="left" w:pos="9214"/>
        </w:tabs>
        <w:ind w:left="-2856" w:right="-739" w:firstLine="8668"/>
      </w:pPr>
    </w:p>
    <w:p w14:paraId="46022803" w14:textId="77777777" w:rsidR="00C40CAD" w:rsidRPr="00C40CAD" w:rsidRDefault="00C40CAD" w:rsidP="00C40CAD">
      <w:pPr>
        <w:ind w:left="-2715" w:firstLine="7535"/>
        <w:jc w:val="both"/>
        <w:rPr>
          <w:color w:val="000000"/>
          <w:sz w:val="28"/>
          <w:szCs w:val="28"/>
          <w:lang w:eastAsia="en-US"/>
        </w:rPr>
      </w:pPr>
    </w:p>
    <w:p w14:paraId="5BC5E363" w14:textId="77777777" w:rsidR="00C40CAD" w:rsidRPr="00C40CAD" w:rsidRDefault="00C40CAD" w:rsidP="00C40CAD">
      <w:pPr>
        <w:tabs>
          <w:tab w:val="left" w:pos="3052"/>
        </w:tabs>
        <w:ind w:right="-710"/>
        <w:jc w:val="center"/>
        <w:rPr>
          <w:b/>
          <w:bCs/>
          <w:sz w:val="28"/>
          <w:szCs w:val="28"/>
        </w:rPr>
      </w:pPr>
      <w:r w:rsidRPr="00C40CAD">
        <w:rPr>
          <w:b/>
          <w:bCs/>
          <w:sz w:val="28"/>
          <w:szCs w:val="28"/>
        </w:rPr>
        <w:t xml:space="preserve">Производственная программа </w:t>
      </w:r>
    </w:p>
    <w:p w14:paraId="51B1472C" w14:textId="77777777" w:rsidR="00C40CAD" w:rsidRPr="00C40CAD" w:rsidRDefault="00C40CAD" w:rsidP="00C40CAD">
      <w:pPr>
        <w:tabs>
          <w:tab w:val="left" w:pos="3052"/>
        </w:tabs>
        <w:ind w:right="-710"/>
        <w:jc w:val="center"/>
        <w:rPr>
          <w:b/>
          <w:bCs/>
          <w:kern w:val="32"/>
          <w:sz w:val="28"/>
          <w:szCs w:val="28"/>
        </w:rPr>
      </w:pPr>
      <w:r w:rsidRPr="00C40CAD">
        <w:rPr>
          <w:b/>
          <w:bCs/>
          <w:kern w:val="32"/>
          <w:sz w:val="28"/>
          <w:szCs w:val="28"/>
        </w:rPr>
        <w:t xml:space="preserve"> ОАО</w:t>
      </w:r>
      <w:r w:rsidRPr="00C40CAD">
        <w:rPr>
          <w:b/>
          <w:sz w:val="28"/>
          <w:szCs w:val="28"/>
        </w:rPr>
        <w:t xml:space="preserve"> «Северо-Кузбасская энергетическая компания</w:t>
      </w:r>
      <w:r w:rsidRPr="00C40CAD">
        <w:rPr>
          <w:b/>
          <w:bCs/>
          <w:kern w:val="32"/>
          <w:sz w:val="28"/>
          <w:szCs w:val="28"/>
        </w:rPr>
        <w:t xml:space="preserve">» </w:t>
      </w:r>
    </w:p>
    <w:p w14:paraId="190446A4" w14:textId="77777777" w:rsidR="00C40CAD" w:rsidRPr="00C40CAD" w:rsidRDefault="00C40CAD" w:rsidP="00C40CAD">
      <w:pPr>
        <w:tabs>
          <w:tab w:val="left" w:pos="3052"/>
        </w:tabs>
        <w:ind w:right="-710"/>
        <w:jc w:val="center"/>
        <w:rPr>
          <w:b/>
          <w:bCs/>
          <w:color w:val="FF0000"/>
          <w:kern w:val="32"/>
          <w:sz w:val="28"/>
          <w:szCs w:val="28"/>
        </w:rPr>
      </w:pPr>
      <w:r w:rsidRPr="00C40CAD">
        <w:rPr>
          <w:b/>
          <w:bCs/>
          <w:kern w:val="32"/>
          <w:sz w:val="28"/>
          <w:szCs w:val="28"/>
        </w:rPr>
        <w:t>(Кемеровский городской округ</w:t>
      </w:r>
      <w:r w:rsidRPr="00C40CAD">
        <w:rPr>
          <w:b/>
          <w:sz w:val="28"/>
          <w:szCs w:val="28"/>
        </w:rPr>
        <w:t>)</w:t>
      </w:r>
      <w:r w:rsidRPr="00C40CAD">
        <w:rPr>
          <w:b/>
          <w:bCs/>
          <w:color w:val="FF0000"/>
          <w:kern w:val="32"/>
          <w:sz w:val="28"/>
          <w:szCs w:val="28"/>
        </w:rPr>
        <w:t xml:space="preserve"> </w:t>
      </w:r>
    </w:p>
    <w:p w14:paraId="5416CB62" w14:textId="77777777" w:rsidR="00C40CAD" w:rsidRPr="00C40CAD" w:rsidRDefault="00C40CAD" w:rsidP="00C40CAD">
      <w:pPr>
        <w:tabs>
          <w:tab w:val="left" w:pos="3052"/>
        </w:tabs>
        <w:ind w:right="-710"/>
        <w:jc w:val="center"/>
        <w:rPr>
          <w:b/>
          <w:bCs/>
          <w:sz w:val="28"/>
          <w:szCs w:val="28"/>
        </w:rPr>
      </w:pPr>
      <w:r w:rsidRPr="00C40CAD">
        <w:rPr>
          <w:b/>
          <w:bCs/>
          <w:sz w:val="28"/>
          <w:szCs w:val="28"/>
        </w:rPr>
        <w:t xml:space="preserve">в сфере холодного водоснабжения (подвоз питьевой воды) </w:t>
      </w:r>
    </w:p>
    <w:p w14:paraId="09854539" w14:textId="77777777" w:rsidR="00C40CAD" w:rsidRPr="00C40CAD" w:rsidRDefault="00C40CAD" w:rsidP="00C40CAD">
      <w:pPr>
        <w:tabs>
          <w:tab w:val="left" w:pos="3052"/>
        </w:tabs>
        <w:ind w:right="-710"/>
        <w:jc w:val="center"/>
        <w:rPr>
          <w:b/>
        </w:rPr>
      </w:pPr>
      <w:r w:rsidRPr="00C40CAD">
        <w:rPr>
          <w:b/>
          <w:bCs/>
          <w:sz w:val="28"/>
          <w:szCs w:val="28"/>
        </w:rPr>
        <w:t>на период с 01.01.2026 по 31.12.2026</w:t>
      </w:r>
    </w:p>
    <w:p w14:paraId="58BD4E48" w14:textId="77777777" w:rsidR="00C40CAD" w:rsidRPr="00C40CAD" w:rsidRDefault="00C40CAD" w:rsidP="00C40CAD">
      <w:pPr>
        <w:rPr>
          <w:b/>
        </w:rPr>
      </w:pPr>
    </w:p>
    <w:p w14:paraId="7171114C" w14:textId="77777777" w:rsidR="00C40CAD" w:rsidRPr="00C40CAD" w:rsidRDefault="00C40CAD" w:rsidP="00C40CAD"/>
    <w:p w14:paraId="19B17517" w14:textId="77777777" w:rsidR="00C40CAD" w:rsidRPr="00C40CAD" w:rsidRDefault="00C40CAD" w:rsidP="00C40CAD">
      <w:pPr>
        <w:jc w:val="center"/>
        <w:rPr>
          <w:sz w:val="28"/>
          <w:szCs w:val="28"/>
        </w:rPr>
      </w:pPr>
      <w:r w:rsidRPr="00C40CAD">
        <w:rPr>
          <w:sz w:val="28"/>
          <w:szCs w:val="28"/>
        </w:rPr>
        <w:t>Раздел 1. Паспорт производственной программы</w:t>
      </w:r>
    </w:p>
    <w:p w14:paraId="47E5BD29" w14:textId="77777777" w:rsidR="00C40CAD" w:rsidRPr="00C40CAD" w:rsidRDefault="00C40CAD" w:rsidP="00C40CAD">
      <w:pPr>
        <w:jc w:val="center"/>
        <w:rPr>
          <w:sz w:val="28"/>
          <w:szCs w:val="28"/>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4"/>
      </w:tblGrid>
      <w:tr w:rsidR="00C40CAD" w:rsidRPr="00C40CAD" w14:paraId="7C64422E" w14:textId="77777777" w:rsidTr="00081F7C">
        <w:trPr>
          <w:trHeight w:val="1221"/>
        </w:trPr>
        <w:tc>
          <w:tcPr>
            <w:tcW w:w="5103" w:type="dxa"/>
            <w:vAlign w:val="center"/>
          </w:tcPr>
          <w:p w14:paraId="5396A483" w14:textId="77777777" w:rsidR="00C40CAD" w:rsidRPr="00C40CAD" w:rsidRDefault="00C40CAD" w:rsidP="00C40CAD">
            <w:pPr>
              <w:rPr>
                <w:sz w:val="28"/>
                <w:szCs w:val="28"/>
              </w:rPr>
            </w:pPr>
            <w:r w:rsidRPr="00C40CAD">
              <w:rPr>
                <w:sz w:val="28"/>
                <w:szCs w:val="28"/>
              </w:rPr>
              <w:t>Наименование организации</w:t>
            </w:r>
          </w:p>
        </w:tc>
        <w:tc>
          <w:tcPr>
            <w:tcW w:w="5104" w:type="dxa"/>
            <w:vAlign w:val="center"/>
          </w:tcPr>
          <w:p w14:paraId="55320E87" w14:textId="77777777" w:rsidR="00C40CAD" w:rsidRPr="00C40CAD" w:rsidRDefault="00C40CAD" w:rsidP="00C40CAD">
            <w:pPr>
              <w:jc w:val="center"/>
              <w:rPr>
                <w:sz w:val="28"/>
                <w:szCs w:val="28"/>
              </w:rPr>
            </w:pPr>
            <w:r w:rsidRPr="00C40CAD">
              <w:rPr>
                <w:sz w:val="28"/>
                <w:szCs w:val="28"/>
              </w:rPr>
              <w:t>ОАО «Северо-Кузбасская энергетическая компания»</w:t>
            </w:r>
          </w:p>
        </w:tc>
      </w:tr>
      <w:tr w:rsidR="00C40CAD" w:rsidRPr="00C40CAD" w14:paraId="74484CDA" w14:textId="77777777" w:rsidTr="00081F7C">
        <w:trPr>
          <w:trHeight w:val="1109"/>
        </w:trPr>
        <w:tc>
          <w:tcPr>
            <w:tcW w:w="5103" w:type="dxa"/>
            <w:vAlign w:val="center"/>
          </w:tcPr>
          <w:p w14:paraId="2D4BE98E" w14:textId="77777777" w:rsidR="00C40CAD" w:rsidRPr="00C40CAD" w:rsidRDefault="00C40CAD" w:rsidP="00C40CAD">
            <w:pPr>
              <w:rPr>
                <w:sz w:val="28"/>
                <w:szCs w:val="28"/>
              </w:rPr>
            </w:pPr>
            <w:r w:rsidRPr="00C40CAD">
              <w:rPr>
                <w:sz w:val="28"/>
                <w:szCs w:val="28"/>
              </w:rPr>
              <w:t>Юридический адрес, почтовый адрес</w:t>
            </w:r>
          </w:p>
        </w:tc>
        <w:tc>
          <w:tcPr>
            <w:tcW w:w="5104" w:type="dxa"/>
            <w:vAlign w:val="center"/>
          </w:tcPr>
          <w:p w14:paraId="544BB664" w14:textId="77777777" w:rsidR="00C40CAD" w:rsidRPr="00C40CAD" w:rsidRDefault="00C40CAD" w:rsidP="00C40CAD">
            <w:pPr>
              <w:jc w:val="center"/>
              <w:rPr>
                <w:sz w:val="28"/>
                <w:szCs w:val="28"/>
              </w:rPr>
            </w:pPr>
            <w:r w:rsidRPr="00C40CAD">
              <w:rPr>
                <w:sz w:val="28"/>
                <w:szCs w:val="28"/>
              </w:rPr>
              <w:t>650000, г. Кемерово,</w:t>
            </w:r>
          </w:p>
          <w:p w14:paraId="77A0F0F1" w14:textId="77777777" w:rsidR="00C40CAD" w:rsidRPr="00C40CAD" w:rsidRDefault="00C40CAD" w:rsidP="00C40CAD">
            <w:pPr>
              <w:jc w:val="center"/>
              <w:rPr>
                <w:sz w:val="28"/>
                <w:szCs w:val="28"/>
              </w:rPr>
            </w:pPr>
            <w:r w:rsidRPr="00C40CAD">
              <w:rPr>
                <w:sz w:val="28"/>
                <w:szCs w:val="28"/>
              </w:rPr>
              <w:t>ул. Кузбасская, д. 6</w:t>
            </w:r>
          </w:p>
        </w:tc>
      </w:tr>
      <w:tr w:rsidR="00C40CAD" w:rsidRPr="00C40CAD" w14:paraId="794D11ED" w14:textId="77777777" w:rsidTr="00081F7C">
        <w:tc>
          <w:tcPr>
            <w:tcW w:w="5103" w:type="dxa"/>
            <w:vAlign w:val="center"/>
          </w:tcPr>
          <w:p w14:paraId="14B9386A" w14:textId="77777777" w:rsidR="00C40CAD" w:rsidRPr="00C40CAD" w:rsidRDefault="00C40CAD" w:rsidP="00C40CAD">
            <w:pPr>
              <w:rPr>
                <w:sz w:val="28"/>
                <w:szCs w:val="28"/>
              </w:rPr>
            </w:pPr>
            <w:r w:rsidRPr="00C40CAD">
              <w:rPr>
                <w:sz w:val="28"/>
                <w:szCs w:val="28"/>
              </w:rPr>
              <w:t>Наименование уполномоченного органа, утвердившего производственную программу</w:t>
            </w:r>
          </w:p>
        </w:tc>
        <w:tc>
          <w:tcPr>
            <w:tcW w:w="5104" w:type="dxa"/>
            <w:vAlign w:val="center"/>
          </w:tcPr>
          <w:p w14:paraId="20B5FFAB" w14:textId="77777777" w:rsidR="00C40CAD" w:rsidRPr="00C40CAD" w:rsidRDefault="00C40CAD" w:rsidP="00C40CAD">
            <w:pPr>
              <w:jc w:val="center"/>
              <w:rPr>
                <w:sz w:val="28"/>
                <w:szCs w:val="28"/>
              </w:rPr>
            </w:pPr>
            <w:r w:rsidRPr="00C40CAD">
              <w:rPr>
                <w:sz w:val="28"/>
                <w:szCs w:val="28"/>
              </w:rPr>
              <w:t>Региональная энергетическая</w:t>
            </w:r>
          </w:p>
          <w:p w14:paraId="011E0FB4" w14:textId="77777777" w:rsidR="00C40CAD" w:rsidRPr="00C40CAD" w:rsidRDefault="00C40CAD" w:rsidP="00C40CAD">
            <w:pPr>
              <w:jc w:val="center"/>
              <w:rPr>
                <w:sz w:val="28"/>
                <w:szCs w:val="28"/>
              </w:rPr>
            </w:pPr>
            <w:r w:rsidRPr="00C40CAD">
              <w:rPr>
                <w:sz w:val="28"/>
                <w:szCs w:val="28"/>
              </w:rPr>
              <w:t>комиссия Кузбасса</w:t>
            </w:r>
          </w:p>
        </w:tc>
      </w:tr>
      <w:tr w:rsidR="00C40CAD" w:rsidRPr="00C40CAD" w14:paraId="705CDD78" w14:textId="77777777" w:rsidTr="00081F7C">
        <w:tc>
          <w:tcPr>
            <w:tcW w:w="5103" w:type="dxa"/>
            <w:vAlign w:val="center"/>
          </w:tcPr>
          <w:p w14:paraId="1CB5B161" w14:textId="77777777" w:rsidR="00C40CAD" w:rsidRPr="00C40CAD" w:rsidRDefault="00C40CAD" w:rsidP="00C40CAD">
            <w:pPr>
              <w:rPr>
                <w:sz w:val="28"/>
                <w:szCs w:val="28"/>
              </w:rPr>
            </w:pPr>
            <w:r w:rsidRPr="00C40CAD">
              <w:rPr>
                <w:sz w:val="28"/>
                <w:szCs w:val="28"/>
              </w:rPr>
              <w:t>Юридический адрес, почтовый адрес уполномоченного органа, утвердившего программу</w:t>
            </w:r>
          </w:p>
        </w:tc>
        <w:tc>
          <w:tcPr>
            <w:tcW w:w="5104" w:type="dxa"/>
            <w:vAlign w:val="center"/>
          </w:tcPr>
          <w:p w14:paraId="0162940F" w14:textId="77777777" w:rsidR="00C40CAD" w:rsidRPr="00C40CAD" w:rsidRDefault="00C40CAD" w:rsidP="00C40CAD">
            <w:pPr>
              <w:jc w:val="center"/>
              <w:rPr>
                <w:sz w:val="28"/>
                <w:szCs w:val="28"/>
              </w:rPr>
            </w:pPr>
            <w:r w:rsidRPr="00C40CAD">
              <w:rPr>
                <w:sz w:val="28"/>
                <w:szCs w:val="28"/>
              </w:rPr>
              <w:t>650000, г. Кемерово,</w:t>
            </w:r>
          </w:p>
          <w:p w14:paraId="3DD6B14E" w14:textId="77777777" w:rsidR="00C40CAD" w:rsidRPr="00C40CAD" w:rsidRDefault="00C40CAD" w:rsidP="00C40CAD">
            <w:pPr>
              <w:jc w:val="center"/>
              <w:rPr>
                <w:sz w:val="28"/>
                <w:szCs w:val="28"/>
              </w:rPr>
            </w:pPr>
            <w:r w:rsidRPr="00C40CAD">
              <w:rPr>
                <w:sz w:val="28"/>
                <w:szCs w:val="28"/>
              </w:rPr>
              <w:t xml:space="preserve"> ул. Н. Островского, д. 32</w:t>
            </w:r>
          </w:p>
        </w:tc>
      </w:tr>
    </w:tbl>
    <w:p w14:paraId="35A92B9F" w14:textId="77777777" w:rsidR="00C40CAD" w:rsidRPr="00C40CAD" w:rsidRDefault="00C40CAD" w:rsidP="00C40CAD">
      <w:pPr>
        <w:rPr>
          <w:color w:val="000000"/>
        </w:rPr>
      </w:pPr>
    </w:p>
    <w:p w14:paraId="35FB4350" w14:textId="77777777" w:rsidR="00C40CAD" w:rsidRPr="00C40CAD" w:rsidRDefault="00C40CAD" w:rsidP="00C40CAD">
      <w:pPr>
        <w:rPr>
          <w:color w:val="000000"/>
        </w:rPr>
      </w:pPr>
    </w:p>
    <w:p w14:paraId="035211A8" w14:textId="77777777" w:rsidR="00C40CAD" w:rsidRPr="00C40CAD" w:rsidRDefault="00C40CAD" w:rsidP="00C40CAD">
      <w:pPr>
        <w:rPr>
          <w:color w:val="000000"/>
        </w:rPr>
      </w:pPr>
    </w:p>
    <w:p w14:paraId="7E7C1958" w14:textId="77777777" w:rsidR="00C40CAD" w:rsidRPr="00C40CAD" w:rsidRDefault="00C40CAD" w:rsidP="00C40CAD">
      <w:pPr>
        <w:rPr>
          <w:color w:val="000000"/>
        </w:rPr>
      </w:pPr>
    </w:p>
    <w:p w14:paraId="79E53177" w14:textId="77777777" w:rsidR="00C40CAD" w:rsidRPr="00C40CAD" w:rsidRDefault="00C40CAD" w:rsidP="00C40CAD">
      <w:pPr>
        <w:rPr>
          <w:color w:val="000000"/>
        </w:rPr>
      </w:pPr>
    </w:p>
    <w:p w14:paraId="68A793BF" w14:textId="77777777" w:rsidR="00C40CAD" w:rsidRPr="00C40CAD" w:rsidRDefault="00C40CAD" w:rsidP="00C40CAD">
      <w:pPr>
        <w:rPr>
          <w:color w:val="000000"/>
        </w:rPr>
      </w:pPr>
    </w:p>
    <w:p w14:paraId="7FDBE76A" w14:textId="77777777" w:rsidR="00C40CAD" w:rsidRPr="00C40CAD" w:rsidRDefault="00C40CAD" w:rsidP="00C40CAD">
      <w:pPr>
        <w:rPr>
          <w:color w:val="000000"/>
        </w:rPr>
      </w:pPr>
    </w:p>
    <w:p w14:paraId="3249D654" w14:textId="77777777" w:rsidR="00C40CAD" w:rsidRPr="00C40CAD" w:rsidRDefault="00C40CAD" w:rsidP="00C40CAD">
      <w:pPr>
        <w:rPr>
          <w:color w:val="000000"/>
        </w:rPr>
      </w:pPr>
    </w:p>
    <w:p w14:paraId="55B02211" w14:textId="77777777" w:rsidR="00C40CAD" w:rsidRPr="00C40CAD" w:rsidRDefault="00C40CAD" w:rsidP="00C40CAD">
      <w:pPr>
        <w:jc w:val="center"/>
        <w:rPr>
          <w:color w:val="000000"/>
          <w:sz w:val="28"/>
          <w:szCs w:val="28"/>
        </w:rPr>
      </w:pPr>
      <w:r w:rsidRPr="00C40CAD">
        <w:rPr>
          <w:color w:val="000000"/>
        </w:rPr>
        <w:br w:type="page"/>
      </w:r>
      <w:r w:rsidRPr="00C40CAD">
        <w:rPr>
          <w:bCs/>
          <w:color w:val="000000"/>
          <w:sz w:val="28"/>
          <w:szCs w:val="28"/>
        </w:rPr>
        <w:lastRenderedPageBreak/>
        <w:t xml:space="preserve">Раздел 2. </w:t>
      </w:r>
      <w:r w:rsidRPr="00C40CAD">
        <w:rPr>
          <w:color w:val="000000"/>
          <w:sz w:val="28"/>
          <w:szCs w:val="28"/>
        </w:rPr>
        <w:t>Перечень плановых мероприятий по ремонту объектов централизованных систем холодного водоснабжения</w:t>
      </w:r>
    </w:p>
    <w:p w14:paraId="6117BFF0" w14:textId="77777777" w:rsidR="00C40CAD" w:rsidRPr="00C40CAD" w:rsidRDefault="00C40CAD" w:rsidP="00C40CAD">
      <w:pPr>
        <w:ind w:left="-567"/>
        <w:jc w:val="center"/>
        <w:rPr>
          <w:color w:val="000000"/>
        </w:rPr>
      </w:pPr>
    </w:p>
    <w:tbl>
      <w:tblPr>
        <w:tblW w:w="10065" w:type="dxa"/>
        <w:tblInd w:w="-539" w:type="dxa"/>
        <w:tblLayout w:type="fixed"/>
        <w:tblCellMar>
          <w:left w:w="28" w:type="dxa"/>
          <w:right w:w="28" w:type="dxa"/>
        </w:tblCellMar>
        <w:tblLook w:val="0000" w:firstRow="0" w:lastRow="0" w:firstColumn="0" w:lastColumn="0" w:noHBand="0" w:noVBand="0"/>
      </w:tblPr>
      <w:tblGrid>
        <w:gridCol w:w="2268"/>
        <w:gridCol w:w="992"/>
        <w:gridCol w:w="2127"/>
        <w:gridCol w:w="2550"/>
        <w:gridCol w:w="1136"/>
        <w:gridCol w:w="992"/>
      </w:tblGrid>
      <w:tr w:rsidR="00C40CAD" w:rsidRPr="00C40CAD" w14:paraId="6FAD7CCD" w14:textId="77777777" w:rsidTr="00081F7C">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672B4B41" w14:textId="77777777" w:rsidR="00C40CAD" w:rsidRPr="00C40CAD" w:rsidRDefault="00C40CAD" w:rsidP="00C40CAD">
            <w:pPr>
              <w:jc w:val="center"/>
              <w:rPr>
                <w:bCs/>
                <w:color w:val="000000"/>
                <w:sz w:val="28"/>
                <w:szCs w:val="28"/>
              </w:rPr>
            </w:pPr>
            <w:r w:rsidRPr="00C40CAD">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000000"/>
              <w:right w:val="single" w:sz="4" w:space="0" w:color="auto"/>
            </w:tcBorders>
            <w:vAlign w:val="center"/>
          </w:tcPr>
          <w:p w14:paraId="02F2DA21" w14:textId="77777777" w:rsidR="00C40CAD" w:rsidRPr="00C40CAD" w:rsidRDefault="00C40CAD" w:rsidP="00C40CAD">
            <w:pPr>
              <w:jc w:val="center"/>
              <w:rPr>
                <w:bCs/>
                <w:color w:val="000000"/>
                <w:sz w:val="28"/>
                <w:szCs w:val="28"/>
              </w:rPr>
            </w:pPr>
            <w:r w:rsidRPr="00C40CAD">
              <w:rPr>
                <w:bCs/>
                <w:color w:val="000000"/>
                <w:sz w:val="28"/>
                <w:szCs w:val="28"/>
              </w:rPr>
              <w:t xml:space="preserve">Срок </w:t>
            </w:r>
            <w:proofErr w:type="spellStart"/>
            <w:r w:rsidRPr="00C40CAD">
              <w:rPr>
                <w:bCs/>
                <w:color w:val="000000"/>
                <w:sz w:val="28"/>
                <w:szCs w:val="28"/>
              </w:rPr>
              <w:t>реали-зации</w:t>
            </w:r>
            <w:proofErr w:type="spellEnd"/>
          </w:p>
        </w:tc>
        <w:tc>
          <w:tcPr>
            <w:tcW w:w="2127" w:type="dxa"/>
            <w:vMerge w:val="restart"/>
            <w:tcBorders>
              <w:top w:val="single" w:sz="4" w:space="0" w:color="auto"/>
              <w:left w:val="single" w:sz="4" w:space="0" w:color="auto"/>
              <w:bottom w:val="single" w:sz="4" w:space="0" w:color="000000"/>
              <w:right w:val="single" w:sz="4" w:space="0" w:color="auto"/>
            </w:tcBorders>
            <w:vAlign w:val="center"/>
          </w:tcPr>
          <w:p w14:paraId="39A6CB7A" w14:textId="77777777" w:rsidR="00C40CAD" w:rsidRPr="00C40CAD" w:rsidRDefault="00C40CAD" w:rsidP="00C40CAD">
            <w:pPr>
              <w:jc w:val="center"/>
              <w:rPr>
                <w:bCs/>
                <w:color w:val="000000"/>
                <w:sz w:val="28"/>
                <w:szCs w:val="28"/>
              </w:rPr>
            </w:pPr>
            <w:r w:rsidRPr="00C40CAD">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tcPr>
          <w:p w14:paraId="4ED8D699" w14:textId="77777777" w:rsidR="00C40CAD" w:rsidRPr="00C40CAD" w:rsidRDefault="00C40CAD" w:rsidP="00C40CAD">
            <w:pPr>
              <w:jc w:val="center"/>
              <w:rPr>
                <w:bCs/>
                <w:color w:val="000000"/>
                <w:sz w:val="28"/>
                <w:szCs w:val="28"/>
              </w:rPr>
            </w:pPr>
            <w:r w:rsidRPr="00C40CAD">
              <w:rPr>
                <w:bCs/>
                <w:color w:val="000000"/>
                <w:sz w:val="28"/>
                <w:szCs w:val="28"/>
              </w:rPr>
              <w:t>Ожидаемый эффект</w:t>
            </w:r>
          </w:p>
        </w:tc>
      </w:tr>
      <w:tr w:rsidR="00C40CAD" w:rsidRPr="00C40CAD" w14:paraId="5B0A95A8" w14:textId="77777777" w:rsidTr="00081F7C">
        <w:trPr>
          <w:trHeight w:val="750"/>
        </w:trPr>
        <w:tc>
          <w:tcPr>
            <w:tcW w:w="2268" w:type="dxa"/>
            <w:vMerge/>
            <w:tcBorders>
              <w:top w:val="single" w:sz="4" w:space="0" w:color="auto"/>
              <w:left w:val="single" w:sz="4" w:space="0" w:color="auto"/>
              <w:bottom w:val="single" w:sz="4" w:space="0" w:color="auto"/>
              <w:right w:val="single" w:sz="4" w:space="0" w:color="auto"/>
            </w:tcBorders>
            <w:vAlign w:val="center"/>
          </w:tcPr>
          <w:p w14:paraId="6D99C0C7" w14:textId="77777777" w:rsidR="00C40CAD" w:rsidRPr="00C40CAD" w:rsidRDefault="00C40CAD" w:rsidP="00C40CAD">
            <w:pPr>
              <w:rPr>
                <w:bCs/>
                <w:color w:val="000000"/>
                <w:sz w:val="28"/>
                <w:szCs w:val="2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3E857952" w14:textId="77777777" w:rsidR="00C40CAD" w:rsidRPr="00C40CAD" w:rsidRDefault="00C40CAD" w:rsidP="00C40CAD">
            <w:pPr>
              <w:rPr>
                <w:bCs/>
                <w:color w:val="000000"/>
                <w:sz w:val="28"/>
                <w:szCs w:val="28"/>
              </w:rPr>
            </w:pPr>
          </w:p>
        </w:tc>
        <w:tc>
          <w:tcPr>
            <w:tcW w:w="2127" w:type="dxa"/>
            <w:vMerge/>
            <w:tcBorders>
              <w:top w:val="single" w:sz="4" w:space="0" w:color="auto"/>
              <w:left w:val="single" w:sz="4" w:space="0" w:color="auto"/>
              <w:bottom w:val="single" w:sz="4" w:space="0" w:color="000000"/>
              <w:right w:val="single" w:sz="4" w:space="0" w:color="auto"/>
            </w:tcBorders>
            <w:vAlign w:val="center"/>
          </w:tcPr>
          <w:p w14:paraId="218C0F57" w14:textId="77777777" w:rsidR="00C40CAD" w:rsidRPr="00C40CAD" w:rsidRDefault="00C40CAD" w:rsidP="00C40CAD">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tcPr>
          <w:p w14:paraId="15353A33" w14:textId="77777777" w:rsidR="00C40CAD" w:rsidRPr="00C40CAD" w:rsidRDefault="00C40CAD" w:rsidP="00C40CAD">
            <w:pPr>
              <w:jc w:val="center"/>
              <w:rPr>
                <w:bCs/>
                <w:color w:val="000000"/>
                <w:sz w:val="28"/>
                <w:szCs w:val="28"/>
              </w:rPr>
            </w:pPr>
            <w:r w:rsidRPr="00C40CAD">
              <w:rPr>
                <w:bCs/>
                <w:color w:val="000000"/>
                <w:sz w:val="28"/>
                <w:szCs w:val="28"/>
              </w:rPr>
              <w:t xml:space="preserve">Наименование </w:t>
            </w:r>
          </w:p>
          <w:p w14:paraId="360675D8" w14:textId="77777777" w:rsidR="00C40CAD" w:rsidRPr="00C40CAD" w:rsidRDefault="00C40CAD" w:rsidP="00C40CAD">
            <w:pPr>
              <w:jc w:val="center"/>
              <w:rPr>
                <w:bCs/>
                <w:color w:val="000000"/>
                <w:sz w:val="28"/>
                <w:szCs w:val="28"/>
              </w:rPr>
            </w:pPr>
            <w:r w:rsidRPr="00C40CAD">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tcPr>
          <w:p w14:paraId="30E3A59A" w14:textId="77777777" w:rsidR="00C40CAD" w:rsidRPr="00C40CAD" w:rsidRDefault="00C40CAD" w:rsidP="00C40CAD">
            <w:pPr>
              <w:jc w:val="center"/>
              <w:rPr>
                <w:bCs/>
                <w:color w:val="000000"/>
                <w:sz w:val="28"/>
                <w:szCs w:val="28"/>
              </w:rPr>
            </w:pPr>
            <w:r w:rsidRPr="00C40CAD">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tcPr>
          <w:p w14:paraId="2854DF63"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51B97AFF" w14:textId="77777777" w:rsidTr="00081F7C">
        <w:trPr>
          <w:trHeight w:val="322"/>
        </w:trPr>
        <w:tc>
          <w:tcPr>
            <w:tcW w:w="2268" w:type="dxa"/>
            <w:vMerge/>
            <w:tcBorders>
              <w:top w:val="single" w:sz="4" w:space="0" w:color="auto"/>
              <w:left w:val="single" w:sz="4" w:space="0" w:color="auto"/>
              <w:bottom w:val="single" w:sz="4" w:space="0" w:color="auto"/>
              <w:right w:val="single" w:sz="4" w:space="0" w:color="auto"/>
            </w:tcBorders>
            <w:vAlign w:val="center"/>
          </w:tcPr>
          <w:p w14:paraId="401C2CD1" w14:textId="77777777" w:rsidR="00C40CAD" w:rsidRPr="00C40CAD" w:rsidRDefault="00C40CAD" w:rsidP="00C40CAD">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3F01F27" w14:textId="77777777" w:rsidR="00C40CAD" w:rsidRPr="00C40CAD" w:rsidRDefault="00C40CAD" w:rsidP="00C40CAD">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tcPr>
          <w:p w14:paraId="7DE7CABE" w14:textId="77777777" w:rsidR="00C40CAD" w:rsidRPr="00C40CAD" w:rsidRDefault="00C40CAD" w:rsidP="00C40CAD">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tcPr>
          <w:p w14:paraId="4059E857" w14:textId="77777777" w:rsidR="00C40CAD" w:rsidRPr="00C40CAD" w:rsidRDefault="00C40CAD" w:rsidP="00C40CAD">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tcPr>
          <w:p w14:paraId="54331B42" w14:textId="77777777" w:rsidR="00C40CAD" w:rsidRPr="00C40CAD" w:rsidRDefault="00C40CAD" w:rsidP="00C40CAD">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tcPr>
          <w:p w14:paraId="47A9A205" w14:textId="77777777" w:rsidR="00C40CAD" w:rsidRPr="00C40CAD" w:rsidRDefault="00C40CAD" w:rsidP="00C40CAD">
            <w:pPr>
              <w:rPr>
                <w:bCs/>
                <w:color w:val="000000"/>
                <w:sz w:val="28"/>
                <w:szCs w:val="28"/>
              </w:rPr>
            </w:pPr>
          </w:p>
        </w:tc>
      </w:tr>
      <w:tr w:rsidR="00C40CAD" w:rsidRPr="00C40CAD" w14:paraId="341FED11" w14:textId="77777777" w:rsidTr="00081F7C">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tcPr>
          <w:p w14:paraId="53B07907" w14:textId="77777777" w:rsidR="00C40CAD" w:rsidRPr="00C40CAD" w:rsidRDefault="00C40CAD" w:rsidP="00C40CAD">
            <w:pPr>
              <w:jc w:val="center"/>
              <w:rPr>
                <w:color w:val="000000"/>
                <w:sz w:val="28"/>
                <w:szCs w:val="28"/>
              </w:rPr>
            </w:pPr>
            <w:r w:rsidRPr="00C40CAD">
              <w:rPr>
                <w:color w:val="000000"/>
                <w:sz w:val="28"/>
                <w:szCs w:val="28"/>
              </w:rPr>
              <w:t>Холодное водоснабжение (подвоз питьевой воды)</w:t>
            </w:r>
          </w:p>
        </w:tc>
      </w:tr>
      <w:tr w:rsidR="00C40CAD" w:rsidRPr="00C40CAD" w14:paraId="0AB3D44D" w14:textId="77777777" w:rsidTr="00081F7C">
        <w:trPr>
          <w:trHeight w:val="405"/>
        </w:trPr>
        <w:tc>
          <w:tcPr>
            <w:tcW w:w="2268" w:type="dxa"/>
            <w:tcBorders>
              <w:top w:val="single" w:sz="4" w:space="0" w:color="auto"/>
              <w:left w:val="single" w:sz="4" w:space="0" w:color="auto"/>
              <w:bottom w:val="single" w:sz="4" w:space="0" w:color="auto"/>
              <w:right w:val="single" w:sz="4" w:space="0" w:color="auto"/>
            </w:tcBorders>
            <w:vAlign w:val="center"/>
          </w:tcPr>
          <w:p w14:paraId="47D671C1" w14:textId="77777777" w:rsidR="00C40CAD" w:rsidRPr="00C40CAD" w:rsidRDefault="00C40CAD" w:rsidP="00C40CAD">
            <w:pPr>
              <w:jc w:val="center"/>
              <w:rPr>
                <w:color w:val="000000"/>
                <w:sz w:val="28"/>
                <w:szCs w:val="28"/>
              </w:rPr>
            </w:pPr>
            <w:r w:rsidRPr="00C40CAD">
              <w:rPr>
                <w:color w:val="000000"/>
                <w:sz w:val="28"/>
                <w:szCs w:val="28"/>
              </w:rPr>
              <w:t>-</w:t>
            </w:r>
          </w:p>
        </w:tc>
        <w:tc>
          <w:tcPr>
            <w:tcW w:w="992" w:type="dxa"/>
            <w:tcBorders>
              <w:top w:val="nil"/>
              <w:left w:val="nil"/>
              <w:bottom w:val="single" w:sz="4" w:space="0" w:color="auto"/>
              <w:right w:val="single" w:sz="4" w:space="0" w:color="auto"/>
            </w:tcBorders>
            <w:vAlign w:val="center"/>
          </w:tcPr>
          <w:p w14:paraId="08D6C505" w14:textId="77777777" w:rsidR="00C40CAD" w:rsidRPr="00C40CAD" w:rsidRDefault="00C40CAD" w:rsidP="00C40CAD">
            <w:pPr>
              <w:jc w:val="center"/>
              <w:rPr>
                <w:color w:val="000000"/>
                <w:sz w:val="28"/>
                <w:szCs w:val="28"/>
              </w:rPr>
            </w:pPr>
            <w:r w:rsidRPr="00C40CAD">
              <w:rPr>
                <w:color w:val="000000"/>
                <w:sz w:val="28"/>
                <w:szCs w:val="28"/>
              </w:rPr>
              <w:t>-</w:t>
            </w:r>
          </w:p>
        </w:tc>
        <w:tc>
          <w:tcPr>
            <w:tcW w:w="2127" w:type="dxa"/>
            <w:tcBorders>
              <w:top w:val="nil"/>
              <w:left w:val="nil"/>
              <w:bottom w:val="single" w:sz="4" w:space="0" w:color="auto"/>
              <w:right w:val="single" w:sz="4" w:space="0" w:color="auto"/>
            </w:tcBorders>
            <w:vAlign w:val="center"/>
          </w:tcPr>
          <w:p w14:paraId="3251045E" w14:textId="77777777" w:rsidR="00C40CAD" w:rsidRPr="00C40CAD" w:rsidRDefault="00C40CAD" w:rsidP="00C40CAD">
            <w:pPr>
              <w:jc w:val="center"/>
              <w:rPr>
                <w:color w:val="000000"/>
                <w:sz w:val="28"/>
                <w:szCs w:val="28"/>
              </w:rPr>
            </w:pPr>
            <w:r w:rsidRPr="00C40CAD">
              <w:rPr>
                <w:color w:val="000000"/>
                <w:sz w:val="28"/>
                <w:szCs w:val="28"/>
              </w:rPr>
              <w:t>-</w:t>
            </w:r>
          </w:p>
        </w:tc>
        <w:tc>
          <w:tcPr>
            <w:tcW w:w="2550" w:type="dxa"/>
            <w:tcBorders>
              <w:top w:val="nil"/>
              <w:left w:val="nil"/>
              <w:bottom w:val="single" w:sz="4" w:space="0" w:color="auto"/>
              <w:right w:val="single" w:sz="4" w:space="0" w:color="auto"/>
            </w:tcBorders>
            <w:vAlign w:val="center"/>
          </w:tcPr>
          <w:p w14:paraId="692162C9" w14:textId="77777777" w:rsidR="00C40CAD" w:rsidRPr="00C40CAD" w:rsidRDefault="00C40CAD" w:rsidP="00C40CAD">
            <w:pPr>
              <w:jc w:val="center"/>
              <w:rPr>
                <w:color w:val="000000"/>
                <w:sz w:val="28"/>
                <w:szCs w:val="28"/>
              </w:rPr>
            </w:pPr>
            <w:r w:rsidRPr="00C40CAD">
              <w:rPr>
                <w:color w:val="000000"/>
                <w:sz w:val="28"/>
                <w:szCs w:val="28"/>
              </w:rPr>
              <w:t>-</w:t>
            </w:r>
          </w:p>
        </w:tc>
        <w:tc>
          <w:tcPr>
            <w:tcW w:w="1136" w:type="dxa"/>
            <w:tcBorders>
              <w:top w:val="nil"/>
              <w:left w:val="nil"/>
              <w:bottom w:val="single" w:sz="4" w:space="0" w:color="auto"/>
              <w:right w:val="single" w:sz="4" w:space="0" w:color="auto"/>
            </w:tcBorders>
            <w:vAlign w:val="center"/>
          </w:tcPr>
          <w:p w14:paraId="40D7B4A7" w14:textId="77777777" w:rsidR="00C40CAD" w:rsidRPr="00C40CAD" w:rsidRDefault="00C40CAD" w:rsidP="00C40CAD">
            <w:pPr>
              <w:jc w:val="center"/>
              <w:rPr>
                <w:color w:val="000000"/>
                <w:sz w:val="28"/>
                <w:szCs w:val="28"/>
              </w:rPr>
            </w:pPr>
            <w:r w:rsidRPr="00C40CAD">
              <w:rPr>
                <w:color w:val="000000"/>
                <w:sz w:val="28"/>
                <w:szCs w:val="28"/>
              </w:rPr>
              <w:t>-</w:t>
            </w:r>
          </w:p>
        </w:tc>
        <w:tc>
          <w:tcPr>
            <w:tcW w:w="992" w:type="dxa"/>
            <w:tcBorders>
              <w:top w:val="nil"/>
              <w:left w:val="nil"/>
              <w:bottom w:val="single" w:sz="4" w:space="0" w:color="auto"/>
              <w:right w:val="single" w:sz="4" w:space="0" w:color="auto"/>
            </w:tcBorders>
            <w:vAlign w:val="center"/>
          </w:tcPr>
          <w:p w14:paraId="2E3A3945" w14:textId="77777777" w:rsidR="00C40CAD" w:rsidRPr="00C40CAD" w:rsidRDefault="00C40CAD" w:rsidP="00C40CAD">
            <w:pPr>
              <w:jc w:val="center"/>
              <w:rPr>
                <w:color w:val="000000"/>
                <w:sz w:val="28"/>
                <w:szCs w:val="28"/>
              </w:rPr>
            </w:pPr>
            <w:r w:rsidRPr="00C40CAD">
              <w:rPr>
                <w:color w:val="000000"/>
                <w:sz w:val="28"/>
                <w:szCs w:val="28"/>
              </w:rPr>
              <w:t>-</w:t>
            </w:r>
          </w:p>
        </w:tc>
      </w:tr>
    </w:tbl>
    <w:p w14:paraId="2FE44559" w14:textId="77777777" w:rsidR="00C40CAD" w:rsidRPr="00C40CAD" w:rsidRDefault="00C40CAD" w:rsidP="00C40CAD">
      <w:pPr>
        <w:jc w:val="center"/>
        <w:rPr>
          <w:color w:val="000000"/>
          <w:sz w:val="28"/>
          <w:szCs w:val="28"/>
        </w:rPr>
      </w:pPr>
    </w:p>
    <w:p w14:paraId="634523B9" w14:textId="77777777" w:rsidR="00C40CAD" w:rsidRPr="00C40CAD" w:rsidRDefault="00C40CAD" w:rsidP="00C40CAD">
      <w:pPr>
        <w:jc w:val="center"/>
        <w:rPr>
          <w:color w:val="000000"/>
          <w:sz w:val="28"/>
          <w:szCs w:val="28"/>
        </w:rPr>
      </w:pPr>
    </w:p>
    <w:p w14:paraId="6E78597B" w14:textId="77777777" w:rsidR="00C40CAD" w:rsidRPr="00C40CAD" w:rsidRDefault="00C40CAD" w:rsidP="00C40CAD">
      <w:pPr>
        <w:jc w:val="center"/>
        <w:rPr>
          <w:color w:val="000000"/>
          <w:sz w:val="28"/>
          <w:szCs w:val="28"/>
        </w:rPr>
      </w:pPr>
    </w:p>
    <w:p w14:paraId="1A0DA565" w14:textId="77777777" w:rsidR="00C40CAD" w:rsidRPr="00C40CAD" w:rsidRDefault="00C40CAD" w:rsidP="00C40CAD">
      <w:pPr>
        <w:jc w:val="center"/>
        <w:rPr>
          <w:color w:val="000000"/>
          <w:sz w:val="28"/>
          <w:szCs w:val="28"/>
        </w:rPr>
      </w:pPr>
    </w:p>
    <w:p w14:paraId="188EC1C6" w14:textId="77777777" w:rsidR="00C40CAD" w:rsidRPr="00C40CAD" w:rsidRDefault="00C40CAD" w:rsidP="00C40CAD">
      <w:pPr>
        <w:jc w:val="center"/>
        <w:rPr>
          <w:color w:val="000000"/>
          <w:sz w:val="28"/>
          <w:szCs w:val="28"/>
        </w:rPr>
      </w:pPr>
    </w:p>
    <w:p w14:paraId="37AC979B" w14:textId="77777777" w:rsidR="00C40CAD" w:rsidRPr="00C40CAD" w:rsidRDefault="00C40CAD" w:rsidP="00C40CAD">
      <w:pPr>
        <w:jc w:val="center"/>
        <w:rPr>
          <w:color w:val="000000"/>
          <w:sz w:val="28"/>
          <w:szCs w:val="28"/>
        </w:rPr>
      </w:pPr>
    </w:p>
    <w:p w14:paraId="7340E481" w14:textId="77777777" w:rsidR="00C40CAD" w:rsidRPr="00C40CAD" w:rsidRDefault="00C40CAD" w:rsidP="00C40CAD">
      <w:pPr>
        <w:jc w:val="center"/>
        <w:rPr>
          <w:color w:val="000000"/>
          <w:sz w:val="28"/>
          <w:szCs w:val="28"/>
        </w:rPr>
      </w:pPr>
    </w:p>
    <w:p w14:paraId="1B8B28D8" w14:textId="77777777" w:rsidR="00C40CAD" w:rsidRPr="00C40CAD" w:rsidRDefault="00C40CAD" w:rsidP="00C40CAD">
      <w:pPr>
        <w:jc w:val="center"/>
        <w:rPr>
          <w:color w:val="000000"/>
          <w:sz w:val="28"/>
          <w:szCs w:val="28"/>
        </w:rPr>
      </w:pPr>
    </w:p>
    <w:p w14:paraId="44AAA33C" w14:textId="77777777" w:rsidR="00C40CAD" w:rsidRPr="00C40CAD" w:rsidRDefault="00C40CAD" w:rsidP="00C40CAD">
      <w:pPr>
        <w:jc w:val="center"/>
        <w:rPr>
          <w:color w:val="000000"/>
          <w:sz w:val="28"/>
          <w:szCs w:val="28"/>
        </w:rPr>
      </w:pPr>
    </w:p>
    <w:p w14:paraId="61451A8C" w14:textId="77777777" w:rsidR="00C40CAD" w:rsidRPr="00C40CAD" w:rsidRDefault="00C40CAD" w:rsidP="00C40CAD">
      <w:pPr>
        <w:jc w:val="center"/>
        <w:rPr>
          <w:color w:val="000000"/>
          <w:sz w:val="28"/>
          <w:szCs w:val="28"/>
        </w:rPr>
      </w:pPr>
    </w:p>
    <w:p w14:paraId="33186053" w14:textId="77777777" w:rsidR="00C40CAD" w:rsidRPr="00C40CAD" w:rsidRDefault="00C40CAD" w:rsidP="00C40CAD">
      <w:pPr>
        <w:jc w:val="center"/>
        <w:rPr>
          <w:color w:val="000000"/>
          <w:sz w:val="28"/>
          <w:szCs w:val="28"/>
        </w:rPr>
      </w:pPr>
    </w:p>
    <w:p w14:paraId="49342678" w14:textId="77777777" w:rsidR="00C40CAD" w:rsidRPr="00C40CAD" w:rsidRDefault="00C40CAD" w:rsidP="00C40CAD">
      <w:pPr>
        <w:jc w:val="center"/>
        <w:rPr>
          <w:color w:val="000000"/>
          <w:sz w:val="28"/>
          <w:szCs w:val="28"/>
        </w:rPr>
      </w:pPr>
    </w:p>
    <w:p w14:paraId="70B4AD05" w14:textId="77777777" w:rsidR="00C40CAD" w:rsidRPr="00C40CAD" w:rsidRDefault="00C40CAD" w:rsidP="00C40CAD">
      <w:pPr>
        <w:jc w:val="center"/>
        <w:rPr>
          <w:color w:val="000000"/>
          <w:sz w:val="28"/>
          <w:szCs w:val="28"/>
        </w:rPr>
      </w:pPr>
    </w:p>
    <w:p w14:paraId="5E5E9A71" w14:textId="77777777" w:rsidR="00C40CAD" w:rsidRPr="00C40CAD" w:rsidRDefault="00C40CAD" w:rsidP="00C40CAD">
      <w:pPr>
        <w:jc w:val="center"/>
        <w:rPr>
          <w:color w:val="000000"/>
          <w:sz w:val="28"/>
          <w:szCs w:val="28"/>
        </w:rPr>
      </w:pPr>
    </w:p>
    <w:p w14:paraId="6E57C42E" w14:textId="77777777" w:rsidR="00C40CAD" w:rsidRPr="00C40CAD" w:rsidRDefault="00C40CAD" w:rsidP="00C40CAD">
      <w:pPr>
        <w:jc w:val="center"/>
        <w:rPr>
          <w:color w:val="000000"/>
          <w:sz w:val="28"/>
          <w:szCs w:val="28"/>
        </w:rPr>
      </w:pPr>
    </w:p>
    <w:p w14:paraId="380DFE77" w14:textId="77777777" w:rsidR="00C40CAD" w:rsidRPr="00C40CAD" w:rsidRDefault="00C40CAD" w:rsidP="00C40CAD">
      <w:pPr>
        <w:jc w:val="center"/>
        <w:rPr>
          <w:color w:val="000000"/>
          <w:sz w:val="28"/>
          <w:szCs w:val="28"/>
        </w:rPr>
      </w:pPr>
    </w:p>
    <w:p w14:paraId="0BE7E87C" w14:textId="77777777" w:rsidR="00C40CAD" w:rsidRPr="00C40CAD" w:rsidRDefault="00C40CAD" w:rsidP="00C40CAD">
      <w:pPr>
        <w:jc w:val="center"/>
        <w:rPr>
          <w:color w:val="000000"/>
          <w:sz w:val="28"/>
          <w:szCs w:val="28"/>
        </w:rPr>
      </w:pPr>
    </w:p>
    <w:p w14:paraId="5ACE9AF0" w14:textId="77777777" w:rsidR="00C40CAD" w:rsidRPr="00C40CAD" w:rsidRDefault="00C40CAD" w:rsidP="00C40CAD">
      <w:pPr>
        <w:jc w:val="center"/>
        <w:rPr>
          <w:color w:val="000000"/>
          <w:sz w:val="28"/>
          <w:szCs w:val="28"/>
        </w:rPr>
      </w:pPr>
    </w:p>
    <w:p w14:paraId="431AC460" w14:textId="77777777" w:rsidR="00C40CAD" w:rsidRPr="00C40CAD" w:rsidRDefault="00C40CAD" w:rsidP="00C40CAD">
      <w:pPr>
        <w:jc w:val="center"/>
        <w:rPr>
          <w:color w:val="000000"/>
          <w:sz w:val="28"/>
          <w:szCs w:val="28"/>
        </w:rPr>
      </w:pPr>
    </w:p>
    <w:p w14:paraId="74EC72E2" w14:textId="77777777" w:rsidR="00C40CAD" w:rsidRPr="00C40CAD" w:rsidRDefault="00C40CAD" w:rsidP="00C40CAD">
      <w:pPr>
        <w:jc w:val="center"/>
        <w:rPr>
          <w:color w:val="000000"/>
          <w:sz w:val="28"/>
          <w:szCs w:val="28"/>
        </w:rPr>
      </w:pPr>
    </w:p>
    <w:p w14:paraId="2E004A67" w14:textId="77777777" w:rsidR="00C40CAD" w:rsidRPr="00C40CAD" w:rsidRDefault="00C40CAD" w:rsidP="00C40CAD">
      <w:pPr>
        <w:jc w:val="center"/>
        <w:rPr>
          <w:color w:val="000000"/>
          <w:sz w:val="28"/>
          <w:szCs w:val="28"/>
        </w:rPr>
      </w:pPr>
    </w:p>
    <w:p w14:paraId="5C332676" w14:textId="77777777" w:rsidR="00C40CAD" w:rsidRPr="00C40CAD" w:rsidRDefault="00C40CAD" w:rsidP="00C40CAD">
      <w:pPr>
        <w:jc w:val="center"/>
        <w:rPr>
          <w:color w:val="000000"/>
          <w:sz w:val="28"/>
          <w:szCs w:val="28"/>
        </w:rPr>
      </w:pPr>
    </w:p>
    <w:p w14:paraId="31575CED" w14:textId="77777777" w:rsidR="00C40CAD" w:rsidRPr="00C40CAD" w:rsidRDefault="00C40CAD" w:rsidP="00C40CAD">
      <w:pPr>
        <w:jc w:val="center"/>
        <w:rPr>
          <w:color w:val="000000"/>
          <w:sz w:val="28"/>
          <w:szCs w:val="28"/>
        </w:rPr>
      </w:pPr>
    </w:p>
    <w:p w14:paraId="7F94C4B0" w14:textId="77777777" w:rsidR="00C40CAD" w:rsidRPr="00C40CAD" w:rsidRDefault="00C40CAD" w:rsidP="00C40CAD">
      <w:pPr>
        <w:jc w:val="center"/>
        <w:rPr>
          <w:color w:val="000000"/>
          <w:sz w:val="28"/>
          <w:szCs w:val="28"/>
        </w:rPr>
      </w:pPr>
    </w:p>
    <w:p w14:paraId="094A96EA" w14:textId="77777777" w:rsidR="00C40CAD" w:rsidRPr="00C40CAD" w:rsidRDefault="00C40CAD" w:rsidP="00C40CAD">
      <w:pPr>
        <w:jc w:val="center"/>
        <w:rPr>
          <w:color w:val="000000"/>
          <w:sz w:val="28"/>
          <w:szCs w:val="28"/>
        </w:rPr>
      </w:pPr>
    </w:p>
    <w:p w14:paraId="0D8C55F8" w14:textId="77777777" w:rsidR="00C40CAD" w:rsidRPr="00C40CAD" w:rsidRDefault="00C40CAD" w:rsidP="00C40CAD">
      <w:pPr>
        <w:jc w:val="center"/>
        <w:rPr>
          <w:color w:val="000000"/>
          <w:sz w:val="28"/>
          <w:szCs w:val="28"/>
        </w:rPr>
      </w:pPr>
    </w:p>
    <w:p w14:paraId="5BCABF18" w14:textId="77777777" w:rsidR="00C40CAD" w:rsidRPr="00C40CAD" w:rsidRDefault="00C40CAD" w:rsidP="00C40CAD">
      <w:pPr>
        <w:jc w:val="center"/>
        <w:rPr>
          <w:color w:val="000000"/>
          <w:sz w:val="28"/>
          <w:szCs w:val="28"/>
        </w:rPr>
      </w:pPr>
    </w:p>
    <w:p w14:paraId="0C11D7CF" w14:textId="77777777" w:rsidR="00C40CAD" w:rsidRPr="00C40CAD" w:rsidRDefault="00C40CAD" w:rsidP="00C40CAD">
      <w:pPr>
        <w:jc w:val="center"/>
        <w:rPr>
          <w:color w:val="000000"/>
          <w:sz w:val="28"/>
          <w:szCs w:val="28"/>
        </w:rPr>
      </w:pPr>
    </w:p>
    <w:p w14:paraId="2390DCBE" w14:textId="77777777" w:rsidR="00C40CAD" w:rsidRPr="00C40CAD" w:rsidRDefault="00C40CAD" w:rsidP="00C40CAD">
      <w:pPr>
        <w:jc w:val="center"/>
        <w:rPr>
          <w:color w:val="000000"/>
          <w:sz w:val="28"/>
          <w:szCs w:val="28"/>
        </w:rPr>
      </w:pPr>
    </w:p>
    <w:p w14:paraId="077135E0" w14:textId="77777777" w:rsidR="00C40CAD" w:rsidRPr="00C40CAD" w:rsidRDefault="00C40CAD" w:rsidP="00C40CAD">
      <w:pPr>
        <w:jc w:val="center"/>
        <w:rPr>
          <w:color w:val="000000"/>
          <w:sz w:val="28"/>
          <w:szCs w:val="28"/>
        </w:rPr>
      </w:pPr>
    </w:p>
    <w:p w14:paraId="1D2C857B" w14:textId="77777777" w:rsidR="00C40CAD" w:rsidRPr="00C40CAD" w:rsidRDefault="00C40CAD" w:rsidP="00C40CAD">
      <w:pPr>
        <w:jc w:val="center"/>
        <w:rPr>
          <w:color w:val="000000"/>
          <w:sz w:val="28"/>
          <w:szCs w:val="28"/>
        </w:rPr>
      </w:pPr>
    </w:p>
    <w:p w14:paraId="50096E83" w14:textId="77777777" w:rsidR="00C40CAD" w:rsidRPr="00C40CAD" w:rsidRDefault="00C40CAD" w:rsidP="00C40CAD">
      <w:pPr>
        <w:jc w:val="center"/>
        <w:rPr>
          <w:color w:val="000000"/>
          <w:sz w:val="28"/>
          <w:szCs w:val="28"/>
        </w:rPr>
      </w:pPr>
    </w:p>
    <w:p w14:paraId="14E18596" w14:textId="77777777" w:rsidR="00C40CAD" w:rsidRPr="00C40CAD" w:rsidRDefault="00C40CAD" w:rsidP="00C40CAD">
      <w:pPr>
        <w:jc w:val="center"/>
        <w:rPr>
          <w:color w:val="000000"/>
          <w:sz w:val="28"/>
          <w:szCs w:val="28"/>
        </w:rPr>
      </w:pPr>
    </w:p>
    <w:p w14:paraId="2ACE97D9" w14:textId="77777777" w:rsidR="00C40CAD" w:rsidRPr="00C40CAD" w:rsidRDefault="00C40CAD" w:rsidP="00C40CAD">
      <w:pPr>
        <w:jc w:val="center"/>
        <w:rPr>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52A416D4" w14:textId="77777777" w:rsidR="00C40CAD" w:rsidRPr="00C40CAD" w:rsidRDefault="00C40CAD" w:rsidP="00C40CAD">
      <w:pPr>
        <w:jc w:val="center"/>
        <w:rPr>
          <w:color w:val="000000"/>
          <w:sz w:val="28"/>
          <w:szCs w:val="28"/>
        </w:rPr>
      </w:pPr>
    </w:p>
    <w:p w14:paraId="7C0CA94A" w14:textId="77777777" w:rsidR="00C40CAD" w:rsidRPr="00C40CAD" w:rsidRDefault="00C40CAD" w:rsidP="00C40CAD">
      <w:pPr>
        <w:jc w:val="center"/>
        <w:rPr>
          <w:color w:val="000000"/>
          <w:sz w:val="28"/>
          <w:szCs w:val="28"/>
        </w:rPr>
      </w:pPr>
      <w:r w:rsidRPr="00C40CAD">
        <w:rPr>
          <w:color w:val="000000"/>
          <w:sz w:val="28"/>
          <w:szCs w:val="28"/>
        </w:rPr>
        <w:t xml:space="preserve">Раздел 3. Перечень плановых мероприятий, направленных на улучшение качества питьевой воды </w:t>
      </w:r>
    </w:p>
    <w:p w14:paraId="0CC779C4" w14:textId="77777777" w:rsidR="00C40CAD" w:rsidRPr="00C40CAD" w:rsidRDefault="00C40CAD" w:rsidP="00C40CAD">
      <w:pPr>
        <w:jc w:val="center"/>
        <w:rPr>
          <w:color w:val="000000"/>
          <w:sz w:val="28"/>
          <w:szCs w:val="28"/>
        </w:rPr>
      </w:pPr>
    </w:p>
    <w:tbl>
      <w:tblPr>
        <w:tblW w:w="97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992"/>
        <w:gridCol w:w="1600"/>
        <w:gridCol w:w="1983"/>
        <w:gridCol w:w="980"/>
        <w:gridCol w:w="831"/>
      </w:tblGrid>
      <w:tr w:rsidR="00C40CAD" w:rsidRPr="00C40CAD" w14:paraId="180AC19C" w14:textId="77777777" w:rsidTr="00081F7C">
        <w:trPr>
          <w:trHeight w:val="706"/>
        </w:trPr>
        <w:tc>
          <w:tcPr>
            <w:tcW w:w="3334" w:type="dxa"/>
            <w:vMerge w:val="restart"/>
            <w:vAlign w:val="center"/>
          </w:tcPr>
          <w:p w14:paraId="5B970DAC" w14:textId="77777777" w:rsidR="00C40CAD" w:rsidRPr="00C40CAD" w:rsidRDefault="00C40CAD" w:rsidP="00C40CAD">
            <w:pPr>
              <w:jc w:val="center"/>
              <w:rPr>
                <w:color w:val="000000"/>
                <w:sz w:val="28"/>
                <w:szCs w:val="28"/>
              </w:rPr>
            </w:pPr>
            <w:r w:rsidRPr="00C40CAD">
              <w:rPr>
                <w:color w:val="000000"/>
                <w:sz w:val="28"/>
                <w:szCs w:val="28"/>
              </w:rPr>
              <w:t>Наименование мероприятия</w:t>
            </w:r>
          </w:p>
        </w:tc>
        <w:tc>
          <w:tcPr>
            <w:tcW w:w="992" w:type="dxa"/>
            <w:vMerge w:val="restart"/>
            <w:vAlign w:val="center"/>
          </w:tcPr>
          <w:p w14:paraId="4CF46589" w14:textId="77777777" w:rsidR="00C40CAD" w:rsidRPr="00C40CAD" w:rsidRDefault="00C40CAD" w:rsidP="00C40CAD">
            <w:pPr>
              <w:jc w:val="center"/>
              <w:rPr>
                <w:color w:val="000000"/>
                <w:sz w:val="28"/>
                <w:szCs w:val="28"/>
              </w:rPr>
            </w:pPr>
            <w:r w:rsidRPr="00C40CAD">
              <w:rPr>
                <w:color w:val="000000"/>
                <w:sz w:val="28"/>
                <w:szCs w:val="28"/>
              </w:rPr>
              <w:t xml:space="preserve">Срок </w:t>
            </w:r>
            <w:proofErr w:type="spellStart"/>
            <w:r w:rsidRPr="00C40CAD">
              <w:rPr>
                <w:color w:val="000000"/>
                <w:sz w:val="28"/>
                <w:szCs w:val="28"/>
              </w:rPr>
              <w:t>реали-зации</w:t>
            </w:r>
            <w:proofErr w:type="spellEnd"/>
          </w:p>
        </w:tc>
        <w:tc>
          <w:tcPr>
            <w:tcW w:w="1600" w:type="dxa"/>
            <w:vMerge w:val="restart"/>
          </w:tcPr>
          <w:p w14:paraId="56E821BE" w14:textId="77777777" w:rsidR="00C40CAD" w:rsidRPr="00C40CAD" w:rsidRDefault="00C40CAD" w:rsidP="00C40CAD">
            <w:pPr>
              <w:jc w:val="center"/>
              <w:rPr>
                <w:color w:val="000000"/>
                <w:sz w:val="28"/>
                <w:szCs w:val="28"/>
              </w:rPr>
            </w:pPr>
            <w:proofErr w:type="spellStart"/>
            <w:r w:rsidRPr="00C40CAD">
              <w:rPr>
                <w:color w:val="000000"/>
                <w:sz w:val="28"/>
                <w:szCs w:val="28"/>
              </w:rPr>
              <w:t>Финан-совые</w:t>
            </w:r>
            <w:proofErr w:type="spellEnd"/>
            <w:r w:rsidRPr="00C40CAD">
              <w:rPr>
                <w:color w:val="000000"/>
                <w:sz w:val="28"/>
                <w:szCs w:val="28"/>
              </w:rPr>
              <w:t xml:space="preserve"> </w:t>
            </w:r>
            <w:proofErr w:type="gramStart"/>
            <w:r w:rsidRPr="00C40CAD">
              <w:rPr>
                <w:color w:val="000000"/>
                <w:sz w:val="28"/>
                <w:szCs w:val="28"/>
              </w:rPr>
              <w:t>потреб-</w:t>
            </w:r>
            <w:proofErr w:type="spellStart"/>
            <w:r w:rsidRPr="00C40CAD">
              <w:rPr>
                <w:color w:val="000000"/>
                <w:sz w:val="28"/>
                <w:szCs w:val="28"/>
              </w:rPr>
              <w:t>ности</w:t>
            </w:r>
            <w:proofErr w:type="spellEnd"/>
            <w:proofErr w:type="gramEnd"/>
            <w:r w:rsidRPr="00C40CAD">
              <w:rPr>
                <w:color w:val="000000"/>
                <w:sz w:val="28"/>
                <w:szCs w:val="28"/>
              </w:rPr>
              <w:t xml:space="preserve">, </w:t>
            </w:r>
          </w:p>
          <w:p w14:paraId="22636239" w14:textId="77777777" w:rsidR="00C40CAD" w:rsidRPr="00C40CAD" w:rsidRDefault="00C40CAD" w:rsidP="00C40CAD">
            <w:pPr>
              <w:jc w:val="center"/>
              <w:rPr>
                <w:color w:val="000000"/>
                <w:sz w:val="28"/>
                <w:szCs w:val="28"/>
              </w:rPr>
            </w:pPr>
            <w:r w:rsidRPr="00C40CAD">
              <w:rPr>
                <w:color w:val="000000"/>
                <w:sz w:val="28"/>
                <w:szCs w:val="28"/>
              </w:rPr>
              <w:t>тыс. руб. (без НДС)</w:t>
            </w:r>
          </w:p>
        </w:tc>
        <w:tc>
          <w:tcPr>
            <w:tcW w:w="3794" w:type="dxa"/>
            <w:gridSpan w:val="3"/>
            <w:vAlign w:val="center"/>
          </w:tcPr>
          <w:p w14:paraId="59BBE345" w14:textId="77777777" w:rsidR="00C40CAD" w:rsidRPr="00C40CAD" w:rsidRDefault="00C40CAD" w:rsidP="00C40CAD">
            <w:pPr>
              <w:jc w:val="center"/>
              <w:rPr>
                <w:color w:val="000000"/>
                <w:sz w:val="28"/>
                <w:szCs w:val="28"/>
              </w:rPr>
            </w:pPr>
            <w:r w:rsidRPr="00C40CAD">
              <w:rPr>
                <w:color w:val="000000"/>
                <w:sz w:val="28"/>
                <w:szCs w:val="28"/>
              </w:rPr>
              <w:t>Ожидаемый эффект</w:t>
            </w:r>
          </w:p>
        </w:tc>
      </w:tr>
      <w:tr w:rsidR="00C40CAD" w:rsidRPr="00C40CAD" w14:paraId="4AA13C10" w14:textId="77777777" w:rsidTr="00081F7C">
        <w:trPr>
          <w:trHeight w:val="844"/>
        </w:trPr>
        <w:tc>
          <w:tcPr>
            <w:tcW w:w="3334" w:type="dxa"/>
            <w:vMerge/>
          </w:tcPr>
          <w:p w14:paraId="6FB23497" w14:textId="77777777" w:rsidR="00C40CAD" w:rsidRPr="00C40CAD" w:rsidRDefault="00C40CAD" w:rsidP="00C40CAD">
            <w:pPr>
              <w:jc w:val="center"/>
              <w:rPr>
                <w:color w:val="000000"/>
                <w:sz w:val="28"/>
                <w:szCs w:val="28"/>
              </w:rPr>
            </w:pPr>
          </w:p>
        </w:tc>
        <w:tc>
          <w:tcPr>
            <w:tcW w:w="992" w:type="dxa"/>
            <w:vMerge/>
          </w:tcPr>
          <w:p w14:paraId="22988A88" w14:textId="77777777" w:rsidR="00C40CAD" w:rsidRPr="00C40CAD" w:rsidRDefault="00C40CAD" w:rsidP="00C40CAD">
            <w:pPr>
              <w:jc w:val="center"/>
              <w:rPr>
                <w:color w:val="000000"/>
                <w:sz w:val="28"/>
                <w:szCs w:val="28"/>
              </w:rPr>
            </w:pPr>
          </w:p>
        </w:tc>
        <w:tc>
          <w:tcPr>
            <w:tcW w:w="1600" w:type="dxa"/>
            <w:vMerge/>
          </w:tcPr>
          <w:p w14:paraId="510738AE" w14:textId="77777777" w:rsidR="00C40CAD" w:rsidRPr="00C40CAD" w:rsidRDefault="00C40CAD" w:rsidP="00C40CAD">
            <w:pPr>
              <w:jc w:val="center"/>
              <w:rPr>
                <w:color w:val="000000"/>
                <w:sz w:val="28"/>
                <w:szCs w:val="28"/>
              </w:rPr>
            </w:pPr>
          </w:p>
        </w:tc>
        <w:tc>
          <w:tcPr>
            <w:tcW w:w="1983" w:type="dxa"/>
            <w:vAlign w:val="center"/>
          </w:tcPr>
          <w:p w14:paraId="1D164AAC" w14:textId="77777777" w:rsidR="00C40CAD" w:rsidRPr="00C40CAD" w:rsidRDefault="00C40CAD" w:rsidP="00C40CAD">
            <w:pPr>
              <w:jc w:val="center"/>
              <w:rPr>
                <w:color w:val="000000"/>
                <w:sz w:val="28"/>
                <w:szCs w:val="28"/>
              </w:rPr>
            </w:pPr>
            <w:r w:rsidRPr="00C40CAD">
              <w:rPr>
                <w:color w:val="000000"/>
                <w:sz w:val="28"/>
                <w:szCs w:val="28"/>
              </w:rPr>
              <w:t>Наименование показателей</w:t>
            </w:r>
          </w:p>
        </w:tc>
        <w:tc>
          <w:tcPr>
            <w:tcW w:w="980" w:type="dxa"/>
            <w:vAlign w:val="center"/>
          </w:tcPr>
          <w:p w14:paraId="7B3B6BB1" w14:textId="77777777" w:rsidR="00C40CAD" w:rsidRPr="00C40CAD" w:rsidRDefault="00C40CAD" w:rsidP="00C40CAD">
            <w:pPr>
              <w:jc w:val="center"/>
              <w:rPr>
                <w:color w:val="000000"/>
                <w:sz w:val="28"/>
                <w:szCs w:val="28"/>
              </w:rPr>
            </w:pPr>
            <w:r w:rsidRPr="00C40CAD">
              <w:rPr>
                <w:color w:val="000000"/>
                <w:sz w:val="28"/>
                <w:szCs w:val="28"/>
              </w:rPr>
              <w:t>тыс. руб.</w:t>
            </w:r>
          </w:p>
        </w:tc>
        <w:tc>
          <w:tcPr>
            <w:tcW w:w="831" w:type="dxa"/>
            <w:vAlign w:val="center"/>
          </w:tcPr>
          <w:p w14:paraId="319F62E2" w14:textId="77777777" w:rsidR="00C40CAD" w:rsidRPr="00C40CAD" w:rsidRDefault="00C40CAD" w:rsidP="00C40CAD">
            <w:pPr>
              <w:jc w:val="center"/>
              <w:rPr>
                <w:color w:val="000000"/>
                <w:sz w:val="28"/>
                <w:szCs w:val="28"/>
              </w:rPr>
            </w:pPr>
            <w:r w:rsidRPr="00C40CAD">
              <w:rPr>
                <w:color w:val="000000"/>
                <w:sz w:val="28"/>
                <w:szCs w:val="28"/>
              </w:rPr>
              <w:t>%</w:t>
            </w:r>
          </w:p>
        </w:tc>
      </w:tr>
      <w:tr w:rsidR="00C40CAD" w:rsidRPr="00C40CAD" w14:paraId="177B0807" w14:textId="77777777" w:rsidTr="00081F7C">
        <w:trPr>
          <w:trHeight w:val="465"/>
        </w:trPr>
        <w:tc>
          <w:tcPr>
            <w:tcW w:w="9720" w:type="dxa"/>
            <w:gridSpan w:val="6"/>
            <w:vAlign w:val="center"/>
          </w:tcPr>
          <w:p w14:paraId="268A01FD" w14:textId="77777777" w:rsidR="00C40CAD" w:rsidRPr="00C40CAD" w:rsidRDefault="00C40CAD" w:rsidP="00C40CAD">
            <w:pPr>
              <w:jc w:val="center"/>
              <w:rPr>
                <w:color w:val="000000"/>
                <w:sz w:val="28"/>
                <w:szCs w:val="28"/>
              </w:rPr>
            </w:pPr>
            <w:r w:rsidRPr="00C40CAD">
              <w:rPr>
                <w:color w:val="000000"/>
                <w:sz w:val="28"/>
                <w:szCs w:val="28"/>
              </w:rPr>
              <w:t>Холодное водоснабжение (подвоз питьевой воды)</w:t>
            </w:r>
          </w:p>
        </w:tc>
      </w:tr>
      <w:tr w:rsidR="00C40CAD" w:rsidRPr="00C40CAD" w14:paraId="23F03489" w14:textId="77777777" w:rsidTr="00081F7C">
        <w:tc>
          <w:tcPr>
            <w:tcW w:w="3334" w:type="dxa"/>
          </w:tcPr>
          <w:p w14:paraId="65EFA219" w14:textId="77777777" w:rsidR="00C40CAD" w:rsidRPr="00C40CAD" w:rsidRDefault="00C40CAD" w:rsidP="00C40CAD">
            <w:pPr>
              <w:jc w:val="center"/>
              <w:rPr>
                <w:color w:val="000000"/>
                <w:sz w:val="28"/>
                <w:szCs w:val="28"/>
              </w:rPr>
            </w:pPr>
            <w:r w:rsidRPr="00C40CAD">
              <w:rPr>
                <w:color w:val="000000"/>
                <w:sz w:val="28"/>
                <w:szCs w:val="28"/>
              </w:rPr>
              <w:t>-</w:t>
            </w:r>
          </w:p>
        </w:tc>
        <w:tc>
          <w:tcPr>
            <w:tcW w:w="992" w:type="dxa"/>
            <w:vAlign w:val="center"/>
          </w:tcPr>
          <w:p w14:paraId="352A83B5" w14:textId="77777777" w:rsidR="00C40CAD" w:rsidRPr="00C40CAD" w:rsidRDefault="00C40CAD" w:rsidP="00C40CAD">
            <w:pPr>
              <w:jc w:val="center"/>
              <w:rPr>
                <w:color w:val="000000"/>
                <w:sz w:val="28"/>
                <w:szCs w:val="28"/>
              </w:rPr>
            </w:pPr>
            <w:r w:rsidRPr="00C40CAD">
              <w:rPr>
                <w:color w:val="000000"/>
                <w:sz w:val="28"/>
                <w:szCs w:val="28"/>
              </w:rPr>
              <w:t>-</w:t>
            </w:r>
          </w:p>
        </w:tc>
        <w:tc>
          <w:tcPr>
            <w:tcW w:w="1600" w:type="dxa"/>
            <w:vAlign w:val="center"/>
          </w:tcPr>
          <w:p w14:paraId="3B0B7C70" w14:textId="77777777" w:rsidR="00C40CAD" w:rsidRPr="00C40CAD" w:rsidRDefault="00C40CAD" w:rsidP="00C40CAD">
            <w:pPr>
              <w:jc w:val="center"/>
              <w:rPr>
                <w:color w:val="000000"/>
                <w:sz w:val="28"/>
                <w:szCs w:val="28"/>
              </w:rPr>
            </w:pPr>
            <w:r w:rsidRPr="00C40CAD">
              <w:rPr>
                <w:color w:val="000000"/>
                <w:sz w:val="28"/>
                <w:szCs w:val="28"/>
              </w:rPr>
              <w:t>-</w:t>
            </w:r>
          </w:p>
        </w:tc>
        <w:tc>
          <w:tcPr>
            <w:tcW w:w="1983" w:type="dxa"/>
          </w:tcPr>
          <w:p w14:paraId="42B1ABAE" w14:textId="77777777" w:rsidR="00C40CAD" w:rsidRPr="00C40CAD" w:rsidRDefault="00C40CAD" w:rsidP="00C40CAD">
            <w:pPr>
              <w:jc w:val="center"/>
              <w:rPr>
                <w:color w:val="000000"/>
                <w:sz w:val="28"/>
                <w:szCs w:val="28"/>
              </w:rPr>
            </w:pPr>
            <w:r w:rsidRPr="00C40CAD">
              <w:rPr>
                <w:color w:val="000000"/>
                <w:sz w:val="28"/>
                <w:szCs w:val="28"/>
              </w:rPr>
              <w:t>-</w:t>
            </w:r>
          </w:p>
        </w:tc>
        <w:tc>
          <w:tcPr>
            <w:tcW w:w="980" w:type="dxa"/>
          </w:tcPr>
          <w:p w14:paraId="351407A1" w14:textId="77777777" w:rsidR="00C40CAD" w:rsidRPr="00C40CAD" w:rsidRDefault="00C40CAD" w:rsidP="00C40CAD">
            <w:pPr>
              <w:jc w:val="center"/>
              <w:rPr>
                <w:color w:val="000000"/>
                <w:sz w:val="28"/>
                <w:szCs w:val="28"/>
              </w:rPr>
            </w:pPr>
            <w:r w:rsidRPr="00C40CAD">
              <w:rPr>
                <w:color w:val="000000"/>
                <w:sz w:val="28"/>
                <w:szCs w:val="28"/>
              </w:rPr>
              <w:t>-</w:t>
            </w:r>
          </w:p>
        </w:tc>
        <w:tc>
          <w:tcPr>
            <w:tcW w:w="831" w:type="dxa"/>
          </w:tcPr>
          <w:p w14:paraId="5C758806" w14:textId="77777777" w:rsidR="00C40CAD" w:rsidRPr="00C40CAD" w:rsidRDefault="00C40CAD" w:rsidP="00C40CAD">
            <w:pPr>
              <w:jc w:val="center"/>
              <w:rPr>
                <w:color w:val="000000"/>
                <w:sz w:val="28"/>
                <w:szCs w:val="28"/>
              </w:rPr>
            </w:pPr>
            <w:r w:rsidRPr="00C40CAD">
              <w:rPr>
                <w:color w:val="000000"/>
                <w:sz w:val="28"/>
                <w:szCs w:val="28"/>
              </w:rPr>
              <w:t>-</w:t>
            </w:r>
          </w:p>
        </w:tc>
      </w:tr>
    </w:tbl>
    <w:p w14:paraId="511C23E4" w14:textId="77777777" w:rsidR="00C40CAD" w:rsidRPr="00C40CAD" w:rsidRDefault="00C40CAD" w:rsidP="00C40CAD">
      <w:pPr>
        <w:jc w:val="center"/>
        <w:rPr>
          <w:color w:val="000000"/>
          <w:sz w:val="28"/>
          <w:szCs w:val="28"/>
        </w:rPr>
      </w:pPr>
    </w:p>
    <w:p w14:paraId="3F99BD8A" w14:textId="77777777" w:rsidR="00C40CAD" w:rsidRPr="00C40CAD" w:rsidRDefault="00C40CAD" w:rsidP="00C40CAD">
      <w:pPr>
        <w:jc w:val="center"/>
        <w:rPr>
          <w:color w:val="000000"/>
          <w:sz w:val="28"/>
          <w:szCs w:val="28"/>
        </w:rPr>
      </w:pPr>
    </w:p>
    <w:p w14:paraId="08093D90" w14:textId="77777777" w:rsidR="00C40CAD" w:rsidRPr="00C40CAD" w:rsidRDefault="00C40CAD" w:rsidP="00C40CAD">
      <w:pPr>
        <w:jc w:val="center"/>
        <w:rPr>
          <w:color w:val="000000"/>
          <w:sz w:val="28"/>
          <w:szCs w:val="28"/>
        </w:rPr>
      </w:pPr>
    </w:p>
    <w:p w14:paraId="658B7C66" w14:textId="77777777" w:rsidR="00C40CAD" w:rsidRPr="00C40CAD" w:rsidRDefault="00C40CAD" w:rsidP="00C40CAD">
      <w:pPr>
        <w:jc w:val="center"/>
        <w:rPr>
          <w:color w:val="000000"/>
          <w:sz w:val="28"/>
          <w:szCs w:val="28"/>
        </w:rPr>
      </w:pPr>
    </w:p>
    <w:p w14:paraId="33305303" w14:textId="77777777" w:rsidR="00C40CAD" w:rsidRPr="00C40CAD" w:rsidRDefault="00C40CAD" w:rsidP="00C40CAD">
      <w:pPr>
        <w:jc w:val="center"/>
        <w:rPr>
          <w:color w:val="000000"/>
          <w:sz w:val="28"/>
          <w:szCs w:val="28"/>
        </w:rPr>
      </w:pPr>
    </w:p>
    <w:p w14:paraId="5FED5A87" w14:textId="77777777" w:rsidR="00C40CAD" w:rsidRPr="00C40CAD" w:rsidRDefault="00C40CAD" w:rsidP="00C40CAD">
      <w:pPr>
        <w:jc w:val="center"/>
        <w:rPr>
          <w:color w:val="000000"/>
          <w:sz w:val="28"/>
          <w:szCs w:val="28"/>
        </w:rPr>
      </w:pPr>
    </w:p>
    <w:p w14:paraId="2FB6CEFA" w14:textId="77777777" w:rsidR="00C40CAD" w:rsidRPr="00C40CAD" w:rsidRDefault="00C40CAD" w:rsidP="00C40CAD">
      <w:pPr>
        <w:jc w:val="center"/>
        <w:rPr>
          <w:color w:val="000000"/>
          <w:sz w:val="28"/>
          <w:szCs w:val="28"/>
        </w:rPr>
      </w:pPr>
    </w:p>
    <w:p w14:paraId="132F0FCF" w14:textId="77777777" w:rsidR="00C40CAD" w:rsidRPr="00C40CAD" w:rsidRDefault="00C40CAD" w:rsidP="00C40CAD">
      <w:pPr>
        <w:jc w:val="center"/>
        <w:rPr>
          <w:color w:val="000000"/>
          <w:sz w:val="28"/>
          <w:szCs w:val="28"/>
        </w:rPr>
      </w:pPr>
    </w:p>
    <w:p w14:paraId="0F7E3A84" w14:textId="77777777" w:rsidR="00C40CAD" w:rsidRPr="00C40CAD" w:rsidRDefault="00C40CAD" w:rsidP="00C40CAD">
      <w:pPr>
        <w:jc w:val="center"/>
        <w:rPr>
          <w:color w:val="000000"/>
          <w:sz w:val="28"/>
          <w:szCs w:val="28"/>
        </w:rPr>
      </w:pPr>
    </w:p>
    <w:p w14:paraId="789783E9" w14:textId="77777777" w:rsidR="00C40CAD" w:rsidRPr="00C40CAD" w:rsidRDefault="00C40CAD" w:rsidP="00C40CAD">
      <w:pPr>
        <w:jc w:val="center"/>
        <w:rPr>
          <w:color w:val="000000"/>
          <w:sz w:val="28"/>
          <w:szCs w:val="28"/>
        </w:rPr>
      </w:pPr>
    </w:p>
    <w:p w14:paraId="67AC770E" w14:textId="77777777" w:rsidR="00C40CAD" w:rsidRPr="00C40CAD" w:rsidRDefault="00C40CAD" w:rsidP="00C40CAD">
      <w:pPr>
        <w:jc w:val="center"/>
        <w:rPr>
          <w:color w:val="000000"/>
          <w:sz w:val="28"/>
          <w:szCs w:val="28"/>
        </w:rPr>
      </w:pPr>
    </w:p>
    <w:p w14:paraId="5E604633" w14:textId="77777777" w:rsidR="00C40CAD" w:rsidRPr="00C40CAD" w:rsidRDefault="00C40CAD" w:rsidP="00C40CAD">
      <w:pPr>
        <w:jc w:val="center"/>
        <w:rPr>
          <w:color w:val="000000"/>
          <w:sz w:val="28"/>
          <w:szCs w:val="28"/>
        </w:rPr>
      </w:pPr>
    </w:p>
    <w:p w14:paraId="2E7204DF" w14:textId="77777777" w:rsidR="00C40CAD" w:rsidRPr="00C40CAD" w:rsidRDefault="00C40CAD" w:rsidP="00C40CAD">
      <w:pPr>
        <w:jc w:val="center"/>
        <w:rPr>
          <w:color w:val="000000"/>
          <w:sz w:val="28"/>
          <w:szCs w:val="28"/>
        </w:rPr>
      </w:pPr>
    </w:p>
    <w:p w14:paraId="67319987" w14:textId="77777777" w:rsidR="00C40CAD" w:rsidRPr="00C40CAD" w:rsidRDefault="00C40CAD" w:rsidP="00C40CAD">
      <w:pPr>
        <w:jc w:val="center"/>
        <w:rPr>
          <w:color w:val="000000"/>
          <w:sz w:val="28"/>
          <w:szCs w:val="28"/>
        </w:rPr>
      </w:pPr>
    </w:p>
    <w:p w14:paraId="74DBCAEC" w14:textId="77777777" w:rsidR="00C40CAD" w:rsidRPr="00C40CAD" w:rsidRDefault="00C40CAD" w:rsidP="00C40CAD">
      <w:pPr>
        <w:jc w:val="center"/>
        <w:rPr>
          <w:color w:val="000000"/>
          <w:sz w:val="28"/>
          <w:szCs w:val="28"/>
        </w:rPr>
      </w:pPr>
    </w:p>
    <w:p w14:paraId="2F04BBBE" w14:textId="77777777" w:rsidR="00C40CAD" w:rsidRPr="00C40CAD" w:rsidRDefault="00C40CAD" w:rsidP="00C40CAD">
      <w:pPr>
        <w:jc w:val="center"/>
        <w:rPr>
          <w:color w:val="000000"/>
          <w:sz w:val="28"/>
          <w:szCs w:val="28"/>
        </w:rPr>
      </w:pPr>
    </w:p>
    <w:p w14:paraId="63A3332D" w14:textId="77777777" w:rsidR="00C40CAD" w:rsidRPr="00C40CAD" w:rsidRDefault="00C40CAD" w:rsidP="00C40CAD">
      <w:pPr>
        <w:jc w:val="center"/>
        <w:rPr>
          <w:color w:val="000000"/>
          <w:sz w:val="28"/>
          <w:szCs w:val="28"/>
        </w:rPr>
      </w:pPr>
    </w:p>
    <w:p w14:paraId="06EF264F" w14:textId="77777777" w:rsidR="00C40CAD" w:rsidRPr="00C40CAD" w:rsidRDefault="00C40CAD" w:rsidP="00C40CAD">
      <w:pPr>
        <w:jc w:val="center"/>
        <w:rPr>
          <w:color w:val="000000"/>
          <w:sz w:val="28"/>
          <w:szCs w:val="28"/>
        </w:rPr>
      </w:pPr>
    </w:p>
    <w:p w14:paraId="1F9D59D3" w14:textId="77777777" w:rsidR="00C40CAD" w:rsidRPr="00C40CAD" w:rsidRDefault="00C40CAD" w:rsidP="00C40CAD">
      <w:pPr>
        <w:jc w:val="center"/>
        <w:rPr>
          <w:color w:val="000000"/>
          <w:sz w:val="28"/>
          <w:szCs w:val="28"/>
        </w:rPr>
      </w:pPr>
    </w:p>
    <w:p w14:paraId="728BC52C" w14:textId="77777777" w:rsidR="00C40CAD" w:rsidRPr="00C40CAD" w:rsidRDefault="00C40CAD" w:rsidP="00C40CAD">
      <w:pPr>
        <w:jc w:val="center"/>
        <w:rPr>
          <w:color w:val="000000"/>
          <w:sz w:val="28"/>
          <w:szCs w:val="28"/>
        </w:rPr>
      </w:pPr>
    </w:p>
    <w:p w14:paraId="77181ACC" w14:textId="77777777" w:rsidR="00C40CAD" w:rsidRPr="00C40CAD" w:rsidRDefault="00C40CAD" w:rsidP="00C40CAD">
      <w:pPr>
        <w:jc w:val="center"/>
        <w:rPr>
          <w:color w:val="000000"/>
          <w:sz w:val="28"/>
          <w:szCs w:val="28"/>
        </w:rPr>
      </w:pPr>
    </w:p>
    <w:p w14:paraId="72C90103" w14:textId="77777777" w:rsidR="00C40CAD" w:rsidRPr="00C40CAD" w:rsidRDefault="00C40CAD" w:rsidP="00C40CAD">
      <w:pPr>
        <w:jc w:val="center"/>
        <w:rPr>
          <w:color w:val="000000"/>
          <w:sz w:val="28"/>
          <w:szCs w:val="28"/>
        </w:rPr>
      </w:pPr>
    </w:p>
    <w:p w14:paraId="2438C880" w14:textId="77777777" w:rsidR="00C40CAD" w:rsidRPr="00C40CAD" w:rsidRDefault="00C40CAD" w:rsidP="00C40CAD">
      <w:pPr>
        <w:jc w:val="center"/>
        <w:rPr>
          <w:color w:val="000000"/>
          <w:sz w:val="28"/>
          <w:szCs w:val="28"/>
        </w:rPr>
      </w:pPr>
    </w:p>
    <w:p w14:paraId="3170AC72" w14:textId="77777777" w:rsidR="00C40CAD" w:rsidRPr="00C40CAD" w:rsidRDefault="00C40CAD" w:rsidP="00C40CAD">
      <w:pPr>
        <w:jc w:val="center"/>
        <w:rPr>
          <w:color w:val="000000"/>
          <w:sz w:val="28"/>
          <w:szCs w:val="28"/>
        </w:rPr>
      </w:pPr>
    </w:p>
    <w:p w14:paraId="4A945200" w14:textId="77777777" w:rsidR="00C40CAD" w:rsidRPr="00C40CAD" w:rsidRDefault="00C40CAD" w:rsidP="00C40CAD">
      <w:pPr>
        <w:jc w:val="center"/>
        <w:rPr>
          <w:color w:val="000000"/>
          <w:sz w:val="28"/>
          <w:szCs w:val="28"/>
        </w:rPr>
      </w:pPr>
    </w:p>
    <w:p w14:paraId="371AB9DE" w14:textId="77777777" w:rsidR="00C40CAD" w:rsidRPr="00C40CAD" w:rsidRDefault="00C40CAD" w:rsidP="00C40CAD">
      <w:pPr>
        <w:jc w:val="center"/>
        <w:rPr>
          <w:color w:val="000000"/>
          <w:sz w:val="28"/>
          <w:szCs w:val="28"/>
        </w:rPr>
      </w:pPr>
    </w:p>
    <w:p w14:paraId="17595AC2" w14:textId="77777777" w:rsidR="00C40CAD" w:rsidRPr="00C40CAD" w:rsidRDefault="00C40CAD" w:rsidP="00C40CAD">
      <w:pPr>
        <w:jc w:val="center"/>
        <w:rPr>
          <w:color w:val="000000"/>
          <w:sz w:val="28"/>
          <w:szCs w:val="28"/>
        </w:rPr>
      </w:pPr>
    </w:p>
    <w:p w14:paraId="59FB8789" w14:textId="77777777" w:rsidR="00C40CAD" w:rsidRPr="00C40CAD" w:rsidRDefault="00C40CAD" w:rsidP="00C40CAD">
      <w:pPr>
        <w:jc w:val="center"/>
        <w:rPr>
          <w:color w:val="000000"/>
          <w:sz w:val="28"/>
          <w:szCs w:val="28"/>
        </w:rPr>
      </w:pPr>
    </w:p>
    <w:p w14:paraId="218B826A" w14:textId="77777777" w:rsidR="00C40CAD" w:rsidRPr="00C40CAD" w:rsidRDefault="00C40CAD" w:rsidP="00C40CAD">
      <w:pPr>
        <w:jc w:val="center"/>
        <w:rPr>
          <w:color w:val="000000"/>
          <w:sz w:val="28"/>
          <w:szCs w:val="28"/>
        </w:rPr>
      </w:pPr>
    </w:p>
    <w:p w14:paraId="0016E8B7" w14:textId="77777777" w:rsidR="00C40CAD" w:rsidRPr="00C40CAD" w:rsidRDefault="00C40CAD" w:rsidP="00C40CAD">
      <w:pPr>
        <w:jc w:val="center"/>
        <w:rPr>
          <w:color w:val="000000"/>
          <w:sz w:val="28"/>
          <w:szCs w:val="28"/>
        </w:rPr>
      </w:pPr>
    </w:p>
    <w:p w14:paraId="09EA5D8B" w14:textId="77777777" w:rsidR="00C40CAD" w:rsidRPr="00C40CAD" w:rsidRDefault="00C40CAD" w:rsidP="00C40CAD">
      <w:pPr>
        <w:jc w:val="center"/>
        <w:rPr>
          <w:color w:val="000000"/>
          <w:sz w:val="28"/>
          <w:szCs w:val="28"/>
        </w:rPr>
      </w:pPr>
    </w:p>
    <w:p w14:paraId="7F1365A6" w14:textId="77777777" w:rsidR="00C40CAD" w:rsidRPr="00C40CAD" w:rsidRDefault="00C40CAD" w:rsidP="00C40CAD">
      <w:pPr>
        <w:jc w:val="center"/>
        <w:rPr>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262F9C18" w14:textId="77777777" w:rsidR="00C40CAD" w:rsidRPr="00C40CAD" w:rsidRDefault="00C40CAD" w:rsidP="00C40CAD">
      <w:pPr>
        <w:jc w:val="center"/>
        <w:rPr>
          <w:color w:val="000000"/>
          <w:sz w:val="28"/>
          <w:szCs w:val="28"/>
        </w:rPr>
      </w:pPr>
    </w:p>
    <w:p w14:paraId="0B83FFB1" w14:textId="77777777" w:rsidR="00C40CAD" w:rsidRPr="00C40CAD" w:rsidRDefault="00C40CAD" w:rsidP="00C40CAD">
      <w:pPr>
        <w:jc w:val="center"/>
        <w:rPr>
          <w:color w:val="000000"/>
          <w:sz w:val="28"/>
          <w:szCs w:val="28"/>
        </w:rPr>
      </w:pPr>
      <w:r w:rsidRPr="00C40CAD">
        <w:rPr>
          <w:color w:val="000000"/>
          <w:sz w:val="28"/>
          <w:szCs w:val="28"/>
        </w:rPr>
        <w:t xml:space="preserve">Раздел 4. Перечень плановых мероприятий по энергосбережению и повышению энергетической эффективности холодного водоснабжения </w:t>
      </w:r>
    </w:p>
    <w:p w14:paraId="61F4DAE7" w14:textId="77777777" w:rsidR="00C40CAD" w:rsidRPr="00C40CAD" w:rsidRDefault="00C40CAD" w:rsidP="00C40CAD">
      <w:pPr>
        <w:jc w:val="center"/>
        <w:rPr>
          <w:color w:val="000000"/>
          <w:sz w:val="28"/>
          <w:szCs w:val="28"/>
        </w:rPr>
      </w:pPr>
    </w:p>
    <w:tbl>
      <w:tblPr>
        <w:tblW w:w="97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992"/>
        <w:gridCol w:w="1600"/>
        <w:gridCol w:w="1983"/>
        <w:gridCol w:w="980"/>
        <w:gridCol w:w="831"/>
      </w:tblGrid>
      <w:tr w:rsidR="00C40CAD" w:rsidRPr="00C40CAD" w14:paraId="727A83D1" w14:textId="77777777" w:rsidTr="00081F7C">
        <w:trPr>
          <w:trHeight w:val="706"/>
        </w:trPr>
        <w:tc>
          <w:tcPr>
            <w:tcW w:w="3334" w:type="dxa"/>
            <w:vMerge w:val="restart"/>
            <w:vAlign w:val="center"/>
          </w:tcPr>
          <w:p w14:paraId="097EB334" w14:textId="77777777" w:rsidR="00C40CAD" w:rsidRPr="00C40CAD" w:rsidRDefault="00C40CAD" w:rsidP="00C40CAD">
            <w:pPr>
              <w:jc w:val="center"/>
              <w:rPr>
                <w:color w:val="000000"/>
                <w:sz w:val="28"/>
                <w:szCs w:val="28"/>
              </w:rPr>
            </w:pPr>
            <w:r w:rsidRPr="00C40CAD">
              <w:rPr>
                <w:color w:val="000000"/>
                <w:sz w:val="28"/>
                <w:szCs w:val="28"/>
              </w:rPr>
              <w:t>Наименование мероприятия</w:t>
            </w:r>
          </w:p>
        </w:tc>
        <w:tc>
          <w:tcPr>
            <w:tcW w:w="992" w:type="dxa"/>
            <w:vMerge w:val="restart"/>
            <w:vAlign w:val="center"/>
          </w:tcPr>
          <w:p w14:paraId="5CAD78DA" w14:textId="77777777" w:rsidR="00C40CAD" w:rsidRPr="00C40CAD" w:rsidRDefault="00C40CAD" w:rsidP="00C40CAD">
            <w:pPr>
              <w:jc w:val="center"/>
              <w:rPr>
                <w:color w:val="000000"/>
                <w:sz w:val="28"/>
                <w:szCs w:val="28"/>
              </w:rPr>
            </w:pPr>
            <w:r w:rsidRPr="00C40CAD">
              <w:rPr>
                <w:color w:val="000000"/>
                <w:sz w:val="28"/>
                <w:szCs w:val="28"/>
              </w:rPr>
              <w:t xml:space="preserve">Срок </w:t>
            </w:r>
            <w:proofErr w:type="spellStart"/>
            <w:r w:rsidRPr="00C40CAD">
              <w:rPr>
                <w:color w:val="000000"/>
                <w:sz w:val="28"/>
                <w:szCs w:val="28"/>
              </w:rPr>
              <w:t>реали-зации</w:t>
            </w:r>
            <w:proofErr w:type="spellEnd"/>
          </w:p>
        </w:tc>
        <w:tc>
          <w:tcPr>
            <w:tcW w:w="1600" w:type="dxa"/>
            <w:vMerge w:val="restart"/>
          </w:tcPr>
          <w:p w14:paraId="06022E6C" w14:textId="77777777" w:rsidR="00C40CAD" w:rsidRPr="00C40CAD" w:rsidRDefault="00C40CAD" w:rsidP="00C40CAD">
            <w:pPr>
              <w:jc w:val="center"/>
              <w:rPr>
                <w:color w:val="000000"/>
                <w:sz w:val="28"/>
                <w:szCs w:val="28"/>
              </w:rPr>
            </w:pPr>
            <w:proofErr w:type="spellStart"/>
            <w:r w:rsidRPr="00C40CAD">
              <w:rPr>
                <w:color w:val="000000"/>
                <w:sz w:val="28"/>
                <w:szCs w:val="28"/>
              </w:rPr>
              <w:t>Финан-совые</w:t>
            </w:r>
            <w:proofErr w:type="spellEnd"/>
            <w:r w:rsidRPr="00C40CAD">
              <w:rPr>
                <w:color w:val="000000"/>
                <w:sz w:val="28"/>
                <w:szCs w:val="28"/>
              </w:rPr>
              <w:t xml:space="preserve"> </w:t>
            </w:r>
            <w:proofErr w:type="gramStart"/>
            <w:r w:rsidRPr="00C40CAD">
              <w:rPr>
                <w:color w:val="000000"/>
                <w:sz w:val="28"/>
                <w:szCs w:val="28"/>
              </w:rPr>
              <w:t>потреб-</w:t>
            </w:r>
            <w:proofErr w:type="spellStart"/>
            <w:r w:rsidRPr="00C40CAD">
              <w:rPr>
                <w:color w:val="000000"/>
                <w:sz w:val="28"/>
                <w:szCs w:val="28"/>
              </w:rPr>
              <w:t>ности</w:t>
            </w:r>
            <w:proofErr w:type="spellEnd"/>
            <w:proofErr w:type="gramEnd"/>
            <w:r w:rsidRPr="00C40CAD">
              <w:rPr>
                <w:color w:val="000000"/>
                <w:sz w:val="28"/>
                <w:szCs w:val="28"/>
              </w:rPr>
              <w:t xml:space="preserve">, </w:t>
            </w:r>
          </w:p>
          <w:p w14:paraId="1CBB95F1" w14:textId="77777777" w:rsidR="00C40CAD" w:rsidRPr="00C40CAD" w:rsidRDefault="00C40CAD" w:rsidP="00C40CAD">
            <w:pPr>
              <w:jc w:val="center"/>
              <w:rPr>
                <w:color w:val="000000"/>
                <w:sz w:val="28"/>
                <w:szCs w:val="28"/>
              </w:rPr>
            </w:pPr>
            <w:r w:rsidRPr="00C40CAD">
              <w:rPr>
                <w:color w:val="000000"/>
                <w:sz w:val="28"/>
                <w:szCs w:val="28"/>
              </w:rPr>
              <w:t>тыс. руб. (без НДС)</w:t>
            </w:r>
          </w:p>
        </w:tc>
        <w:tc>
          <w:tcPr>
            <w:tcW w:w="3794" w:type="dxa"/>
            <w:gridSpan w:val="3"/>
            <w:vAlign w:val="center"/>
          </w:tcPr>
          <w:p w14:paraId="6373F492" w14:textId="77777777" w:rsidR="00C40CAD" w:rsidRPr="00C40CAD" w:rsidRDefault="00C40CAD" w:rsidP="00C40CAD">
            <w:pPr>
              <w:jc w:val="center"/>
              <w:rPr>
                <w:color w:val="000000"/>
                <w:sz w:val="28"/>
                <w:szCs w:val="28"/>
              </w:rPr>
            </w:pPr>
            <w:r w:rsidRPr="00C40CAD">
              <w:rPr>
                <w:color w:val="000000"/>
                <w:sz w:val="28"/>
                <w:szCs w:val="28"/>
              </w:rPr>
              <w:t>Ожидаемый эффект</w:t>
            </w:r>
          </w:p>
        </w:tc>
      </w:tr>
      <w:tr w:rsidR="00C40CAD" w:rsidRPr="00C40CAD" w14:paraId="5057AADC" w14:textId="77777777" w:rsidTr="00081F7C">
        <w:trPr>
          <w:trHeight w:val="844"/>
        </w:trPr>
        <w:tc>
          <w:tcPr>
            <w:tcW w:w="3334" w:type="dxa"/>
            <w:vMerge/>
          </w:tcPr>
          <w:p w14:paraId="611FCFA7" w14:textId="77777777" w:rsidR="00C40CAD" w:rsidRPr="00C40CAD" w:rsidRDefault="00C40CAD" w:rsidP="00C40CAD">
            <w:pPr>
              <w:jc w:val="center"/>
              <w:rPr>
                <w:color w:val="000000"/>
                <w:sz w:val="28"/>
                <w:szCs w:val="28"/>
              </w:rPr>
            </w:pPr>
          </w:p>
        </w:tc>
        <w:tc>
          <w:tcPr>
            <w:tcW w:w="992" w:type="dxa"/>
            <w:vMerge/>
          </w:tcPr>
          <w:p w14:paraId="1C6E14B5" w14:textId="77777777" w:rsidR="00C40CAD" w:rsidRPr="00C40CAD" w:rsidRDefault="00C40CAD" w:rsidP="00C40CAD">
            <w:pPr>
              <w:jc w:val="center"/>
              <w:rPr>
                <w:color w:val="000000"/>
                <w:sz w:val="28"/>
                <w:szCs w:val="28"/>
              </w:rPr>
            </w:pPr>
          </w:p>
        </w:tc>
        <w:tc>
          <w:tcPr>
            <w:tcW w:w="1600" w:type="dxa"/>
            <w:vMerge/>
          </w:tcPr>
          <w:p w14:paraId="461D31D4" w14:textId="77777777" w:rsidR="00C40CAD" w:rsidRPr="00C40CAD" w:rsidRDefault="00C40CAD" w:rsidP="00C40CAD">
            <w:pPr>
              <w:jc w:val="center"/>
              <w:rPr>
                <w:color w:val="000000"/>
                <w:sz w:val="28"/>
                <w:szCs w:val="28"/>
              </w:rPr>
            </w:pPr>
          </w:p>
        </w:tc>
        <w:tc>
          <w:tcPr>
            <w:tcW w:w="1983" w:type="dxa"/>
            <w:vAlign w:val="center"/>
          </w:tcPr>
          <w:p w14:paraId="690D7631" w14:textId="77777777" w:rsidR="00C40CAD" w:rsidRPr="00C40CAD" w:rsidRDefault="00C40CAD" w:rsidP="00C40CAD">
            <w:pPr>
              <w:jc w:val="center"/>
              <w:rPr>
                <w:color w:val="000000"/>
                <w:sz w:val="28"/>
                <w:szCs w:val="28"/>
              </w:rPr>
            </w:pPr>
            <w:r w:rsidRPr="00C40CAD">
              <w:rPr>
                <w:color w:val="000000"/>
                <w:sz w:val="28"/>
                <w:szCs w:val="28"/>
              </w:rPr>
              <w:t>Наименование показателей</w:t>
            </w:r>
          </w:p>
        </w:tc>
        <w:tc>
          <w:tcPr>
            <w:tcW w:w="980" w:type="dxa"/>
            <w:vAlign w:val="center"/>
          </w:tcPr>
          <w:p w14:paraId="447C3062" w14:textId="77777777" w:rsidR="00C40CAD" w:rsidRPr="00C40CAD" w:rsidRDefault="00C40CAD" w:rsidP="00C40CAD">
            <w:pPr>
              <w:jc w:val="center"/>
              <w:rPr>
                <w:color w:val="000000"/>
                <w:sz w:val="28"/>
                <w:szCs w:val="28"/>
              </w:rPr>
            </w:pPr>
            <w:r w:rsidRPr="00C40CAD">
              <w:rPr>
                <w:color w:val="000000"/>
                <w:sz w:val="28"/>
                <w:szCs w:val="28"/>
              </w:rPr>
              <w:t>тыс. руб.</w:t>
            </w:r>
          </w:p>
        </w:tc>
        <w:tc>
          <w:tcPr>
            <w:tcW w:w="831" w:type="dxa"/>
            <w:vAlign w:val="center"/>
          </w:tcPr>
          <w:p w14:paraId="6B58FFBB" w14:textId="77777777" w:rsidR="00C40CAD" w:rsidRPr="00C40CAD" w:rsidRDefault="00C40CAD" w:rsidP="00C40CAD">
            <w:pPr>
              <w:jc w:val="center"/>
              <w:rPr>
                <w:color w:val="000000"/>
                <w:sz w:val="28"/>
                <w:szCs w:val="28"/>
              </w:rPr>
            </w:pPr>
            <w:r w:rsidRPr="00C40CAD">
              <w:rPr>
                <w:color w:val="000000"/>
                <w:sz w:val="28"/>
                <w:szCs w:val="28"/>
              </w:rPr>
              <w:t>%</w:t>
            </w:r>
          </w:p>
        </w:tc>
      </w:tr>
      <w:tr w:rsidR="00C40CAD" w:rsidRPr="00C40CAD" w14:paraId="6AFD7394" w14:textId="77777777" w:rsidTr="00081F7C">
        <w:trPr>
          <w:trHeight w:val="465"/>
        </w:trPr>
        <w:tc>
          <w:tcPr>
            <w:tcW w:w="9720" w:type="dxa"/>
            <w:gridSpan w:val="6"/>
            <w:vAlign w:val="center"/>
          </w:tcPr>
          <w:p w14:paraId="4E429290" w14:textId="77777777" w:rsidR="00C40CAD" w:rsidRPr="00C40CAD" w:rsidRDefault="00C40CAD" w:rsidP="00C40CAD">
            <w:pPr>
              <w:jc w:val="center"/>
              <w:rPr>
                <w:color w:val="000000"/>
                <w:sz w:val="28"/>
                <w:szCs w:val="28"/>
              </w:rPr>
            </w:pPr>
            <w:r w:rsidRPr="00C40CAD">
              <w:rPr>
                <w:color w:val="000000"/>
                <w:sz w:val="28"/>
                <w:szCs w:val="28"/>
              </w:rPr>
              <w:t>Холодное водоснабжение (подвоз питьевой воды)</w:t>
            </w:r>
          </w:p>
        </w:tc>
      </w:tr>
      <w:tr w:rsidR="00C40CAD" w:rsidRPr="00C40CAD" w14:paraId="10F92035" w14:textId="77777777" w:rsidTr="00081F7C">
        <w:tc>
          <w:tcPr>
            <w:tcW w:w="3334" w:type="dxa"/>
          </w:tcPr>
          <w:p w14:paraId="1847E9BB" w14:textId="77777777" w:rsidR="00C40CAD" w:rsidRPr="00C40CAD" w:rsidRDefault="00C40CAD" w:rsidP="00C40CAD">
            <w:pPr>
              <w:jc w:val="center"/>
              <w:rPr>
                <w:color w:val="000000"/>
                <w:sz w:val="28"/>
                <w:szCs w:val="28"/>
              </w:rPr>
            </w:pPr>
            <w:r w:rsidRPr="00C40CAD">
              <w:rPr>
                <w:color w:val="000000"/>
                <w:sz w:val="28"/>
                <w:szCs w:val="28"/>
              </w:rPr>
              <w:t>-</w:t>
            </w:r>
          </w:p>
        </w:tc>
        <w:tc>
          <w:tcPr>
            <w:tcW w:w="992" w:type="dxa"/>
          </w:tcPr>
          <w:p w14:paraId="19DE733E" w14:textId="77777777" w:rsidR="00C40CAD" w:rsidRPr="00C40CAD" w:rsidRDefault="00C40CAD" w:rsidP="00C40CAD">
            <w:pPr>
              <w:jc w:val="center"/>
              <w:rPr>
                <w:color w:val="000000"/>
                <w:sz w:val="28"/>
                <w:szCs w:val="28"/>
              </w:rPr>
            </w:pPr>
            <w:r w:rsidRPr="00C40CAD">
              <w:rPr>
                <w:color w:val="000000"/>
                <w:sz w:val="28"/>
                <w:szCs w:val="28"/>
              </w:rPr>
              <w:t>-</w:t>
            </w:r>
          </w:p>
        </w:tc>
        <w:tc>
          <w:tcPr>
            <w:tcW w:w="1600" w:type="dxa"/>
          </w:tcPr>
          <w:p w14:paraId="05F7CFDE" w14:textId="77777777" w:rsidR="00C40CAD" w:rsidRPr="00C40CAD" w:rsidRDefault="00C40CAD" w:rsidP="00C40CAD">
            <w:pPr>
              <w:jc w:val="center"/>
              <w:rPr>
                <w:color w:val="000000"/>
                <w:sz w:val="28"/>
                <w:szCs w:val="28"/>
              </w:rPr>
            </w:pPr>
            <w:r w:rsidRPr="00C40CAD">
              <w:rPr>
                <w:color w:val="000000"/>
                <w:sz w:val="28"/>
                <w:szCs w:val="28"/>
              </w:rPr>
              <w:t>-</w:t>
            </w:r>
          </w:p>
        </w:tc>
        <w:tc>
          <w:tcPr>
            <w:tcW w:w="1983" w:type="dxa"/>
          </w:tcPr>
          <w:p w14:paraId="0EEE2FEC" w14:textId="77777777" w:rsidR="00C40CAD" w:rsidRPr="00C40CAD" w:rsidRDefault="00C40CAD" w:rsidP="00C40CAD">
            <w:pPr>
              <w:jc w:val="center"/>
              <w:rPr>
                <w:color w:val="000000"/>
                <w:sz w:val="28"/>
                <w:szCs w:val="28"/>
              </w:rPr>
            </w:pPr>
            <w:r w:rsidRPr="00C40CAD">
              <w:rPr>
                <w:color w:val="000000"/>
                <w:sz w:val="28"/>
                <w:szCs w:val="28"/>
              </w:rPr>
              <w:t>-</w:t>
            </w:r>
          </w:p>
        </w:tc>
        <w:tc>
          <w:tcPr>
            <w:tcW w:w="980" w:type="dxa"/>
          </w:tcPr>
          <w:p w14:paraId="62B13405" w14:textId="77777777" w:rsidR="00C40CAD" w:rsidRPr="00C40CAD" w:rsidRDefault="00C40CAD" w:rsidP="00C40CAD">
            <w:pPr>
              <w:jc w:val="center"/>
              <w:rPr>
                <w:color w:val="000000"/>
                <w:sz w:val="28"/>
                <w:szCs w:val="28"/>
              </w:rPr>
            </w:pPr>
            <w:r w:rsidRPr="00C40CAD">
              <w:rPr>
                <w:color w:val="000000"/>
                <w:sz w:val="28"/>
                <w:szCs w:val="28"/>
              </w:rPr>
              <w:t>-</w:t>
            </w:r>
          </w:p>
        </w:tc>
        <w:tc>
          <w:tcPr>
            <w:tcW w:w="831" w:type="dxa"/>
          </w:tcPr>
          <w:p w14:paraId="43258200" w14:textId="77777777" w:rsidR="00C40CAD" w:rsidRPr="00C40CAD" w:rsidRDefault="00C40CAD" w:rsidP="00C40CAD">
            <w:pPr>
              <w:jc w:val="center"/>
              <w:rPr>
                <w:color w:val="000000"/>
                <w:sz w:val="28"/>
                <w:szCs w:val="28"/>
              </w:rPr>
            </w:pPr>
            <w:r w:rsidRPr="00C40CAD">
              <w:rPr>
                <w:color w:val="000000"/>
                <w:sz w:val="28"/>
                <w:szCs w:val="28"/>
              </w:rPr>
              <w:t>-</w:t>
            </w:r>
          </w:p>
        </w:tc>
      </w:tr>
    </w:tbl>
    <w:p w14:paraId="40553B70" w14:textId="77777777" w:rsidR="00C40CAD" w:rsidRPr="00C40CAD" w:rsidRDefault="00C40CAD" w:rsidP="00C40CAD">
      <w:pPr>
        <w:jc w:val="center"/>
        <w:rPr>
          <w:color w:val="000000"/>
          <w:sz w:val="28"/>
          <w:szCs w:val="28"/>
        </w:rPr>
      </w:pPr>
    </w:p>
    <w:p w14:paraId="20D61BA5" w14:textId="77777777" w:rsidR="00C40CAD" w:rsidRPr="00C40CAD" w:rsidRDefault="00C40CAD" w:rsidP="00C40CAD">
      <w:pPr>
        <w:jc w:val="center"/>
        <w:rPr>
          <w:color w:val="000000"/>
          <w:sz w:val="28"/>
          <w:szCs w:val="28"/>
        </w:rPr>
      </w:pPr>
    </w:p>
    <w:p w14:paraId="50EF4841" w14:textId="77777777" w:rsidR="00C40CAD" w:rsidRPr="00C40CAD" w:rsidRDefault="00C40CAD" w:rsidP="00C40CAD">
      <w:pPr>
        <w:jc w:val="center"/>
        <w:rPr>
          <w:color w:val="000000"/>
          <w:sz w:val="28"/>
          <w:szCs w:val="28"/>
        </w:rPr>
      </w:pPr>
    </w:p>
    <w:p w14:paraId="06B3D21D" w14:textId="77777777" w:rsidR="00C40CAD" w:rsidRPr="00C40CAD" w:rsidRDefault="00C40CAD" w:rsidP="00C40CAD">
      <w:pPr>
        <w:jc w:val="center"/>
        <w:rPr>
          <w:color w:val="000000"/>
          <w:sz w:val="28"/>
          <w:szCs w:val="28"/>
        </w:rPr>
      </w:pPr>
    </w:p>
    <w:p w14:paraId="3B90569C" w14:textId="77777777" w:rsidR="00C40CAD" w:rsidRPr="00C40CAD" w:rsidRDefault="00C40CAD" w:rsidP="00C40CAD">
      <w:pPr>
        <w:jc w:val="center"/>
        <w:rPr>
          <w:color w:val="000000"/>
          <w:sz w:val="28"/>
          <w:szCs w:val="28"/>
        </w:rPr>
      </w:pPr>
    </w:p>
    <w:p w14:paraId="2B5781BB" w14:textId="77777777" w:rsidR="00C40CAD" w:rsidRPr="00C40CAD" w:rsidRDefault="00C40CAD" w:rsidP="00C40CAD">
      <w:pPr>
        <w:jc w:val="center"/>
        <w:rPr>
          <w:color w:val="000000"/>
          <w:sz w:val="28"/>
          <w:szCs w:val="28"/>
        </w:rPr>
      </w:pPr>
    </w:p>
    <w:p w14:paraId="57189B5B" w14:textId="77777777" w:rsidR="00C40CAD" w:rsidRPr="00C40CAD" w:rsidRDefault="00C40CAD" w:rsidP="00C40CAD">
      <w:pPr>
        <w:jc w:val="center"/>
        <w:rPr>
          <w:color w:val="000000"/>
          <w:sz w:val="28"/>
          <w:szCs w:val="28"/>
        </w:rPr>
      </w:pPr>
    </w:p>
    <w:p w14:paraId="660CC347" w14:textId="77777777" w:rsidR="00C40CAD" w:rsidRPr="00C40CAD" w:rsidRDefault="00C40CAD" w:rsidP="00C40CAD">
      <w:pPr>
        <w:jc w:val="center"/>
        <w:rPr>
          <w:color w:val="000000"/>
          <w:sz w:val="28"/>
          <w:szCs w:val="28"/>
        </w:rPr>
      </w:pPr>
    </w:p>
    <w:p w14:paraId="12AC771A" w14:textId="77777777" w:rsidR="00C40CAD" w:rsidRPr="00C40CAD" w:rsidRDefault="00C40CAD" w:rsidP="00C40CAD">
      <w:pPr>
        <w:jc w:val="center"/>
        <w:rPr>
          <w:color w:val="000000"/>
          <w:sz w:val="28"/>
          <w:szCs w:val="28"/>
        </w:rPr>
      </w:pPr>
    </w:p>
    <w:p w14:paraId="7D61E108" w14:textId="77777777" w:rsidR="00C40CAD" w:rsidRPr="00C40CAD" w:rsidRDefault="00C40CAD" w:rsidP="00C40CAD">
      <w:pPr>
        <w:jc w:val="center"/>
        <w:rPr>
          <w:color w:val="000000"/>
          <w:sz w:val="28"/>
          <w:szCs w:val="28"/>
        </w:rPr>
      </w:pPr>
    </w:p>
    <w:p w14:paraId="2F02DFC7" w14:textId="77777777" w:rsidR="00C40CAD" w:rsidRPr="00C40CAD" w:rsidRDefault="00C40CAD" w:rsidP="00C40CAD">
      <w:pPr>
        <w:jc w:val="center"/>
        <w:rPr>
          <w:color w:val="000000"/>
          <w:sz w:val="28"/>
          <w:szCs w:val="28"/>
        </w:rPr>
      </w:pPr>
    </w:p>
    <w:p w14:paraId="1C4F901D" w14:textId="77777777" w:rsidR="00C40CAD" w:rsidRPr="00C40CAD" w:rsidRDefault="00C40CAD" w:rsidP="00C40CAD">
      <w:pPr>
        <w:jc w:val="center"/>
        <w:rPr>
          <w:color w:val="000000"/>
          <w:sz w:val="28"/>
          <w:szCs w:val="28"/>
        </w:rPr>
      </w:pPr>
    </w:p>
    <w:p w14:paraId="33587291" w14:textId="77777777" w:rsidR="00C40CAD" w:rsidRPr="00C40CAD" w:rsidRDefault="00C40CAD" w:rsidP="00C40CAD">
      <w:pPr>
        <w:jc w:val="center"/>
        <w:rPr>
          <w:color w:val="000000"/>
          <w:sz w:val="28"/>
          <w:szCs w:val="28"/>
        </w:rPr>
      </w:pPr>
    </w:p>
    <w:p w14:paraId="632FE9D5" w14:textId="77777777" w:rsidR="00C40CAD" w:rsidRPr="00C40CAD" w:rsidRDefault="00C40CAD" w:rsidP="00C40CAD">
      <w:pPr>
        <w:jc w:val="center"/>
        <w:rPr>
          <w:color w:val="000000"/>
          <w:sz w:val="28"/>
          <w:szCs w:val="28"/>
        </w:rPr>
      </w:pPr>
    </w:p>
    <w:p w14:paraId="402A8352" w14:textId="77777777" w:rsidR="00C40CAD" w:rsidRPr="00C40CAD" w:rsidRDefault="00C40CAD" w:rsidP="00C40CAD">
      <w:pPr>
        <w:jc w:val="center"/>
        <w:rPr>
          <w:color w:val="000000"/>
          <w:sz w:val="28"/>
          <w:szCs w:val="28"/>
        </w:rPr>
      </w:pPr>
    </w:p>
    <w:p w14:paraId="39FCACB1" w14:textId="77777777" w:rsidR="00C40CAD" w:rsidRPr="00C40CAD" w:rsidRDefault="00C40CAD" w:rsidP="00C40CAD">
      <w:pPr>
        <w:jc w:val="center"/>
        <w:rPr>
          <w:color w:val="000000"/>
          <w:sz w:val="28"/>
          <w:szCs w:val="28"/>
        </w:rPr>
      </w:pPr>
    </w:p>
    <w:p w14:paraId="2D79DC37" w14:textId="77777777" w:rsidR="00C40CAD" w:rsidRPr="00C40CAD" w:rsidRDefault="00C40CAD" w:rsidP="00C40CAD">
      <w:pPr>
        <w:jc w:val="center"/>
        <w:rPr>
          <w:color w:val="000000"/>
          <w:sz w:val="28"/>
          <w:szCs w:val="28"/>
        </w:rPr>
      </w:pPr>
    </w:p>
    <w:p w14:paraId="3702029F" w14:textId="77777777" w:rsidR="00C40CAD" w:rsidRPr="00C40CAD" w:rsidRDefault="00C40CAD" w:rsidP="00C40CAD">
      <w:pPr>
        <w:jc w:val="center"/>
        <w:rPr>
          <w:color w:val="000000"/>
          <w:sz w:val="28"/>
          <w:szCs w:val="28"/>
        </w:rPr>
      </w:pPr>
    </w:p>
    <w:p w14:paraId="632B6307" w14:textId="77777777" w:rsidR="00C40CAD" w:rsidRPr="00C40CAD" w:rsidRDefault="00C40CAD" w:rsidP="00C40CAD">
      <w:pPr>
        <w:jc w:val="center"/>
        <w:rPr>
          <w:color w:val="000000"/>
          <w:sz w:val="28"/>
          <w:szCs w:val="28"/>
        </w:rPr>
      </w:pPr>
    </w:p>
    <w:p w14:paraId="1282F882" w14:textId="77777777" w:rsidR="00C40CAD" w:rsidRPr="00C40CAD" w:rsidRDefault="00C40CAD" w:rsidP="00C40CAD">
      <w:pPr>
        <w:jc w:val="center"/>
        <w:rPr>
          <w:color w:val="000000"/>
          <w:sz w:val="28"/>
          <w:szCs w:val="28"/>
        </w:rPr>
      </w:pPr>
    </w:p>
    <w:p w14:paraId="45845B75" w14:textId="77777777" w:rsidR="00C40CAD" w:rsidRPr="00C40CAD" w:rsidRDefault="00C40CAD" w:rsidP="00C40CAD">
      <w:pPr>
        <w:jc w:val="center"/>
        <w:rPr>
          <w:color w:val="000000"/>
          <w:sz w:val="28"/>
          <w:szCs w:val="28"/>
        </w:rPr>
      </w:pPr>
    </w:p>
    <w:p w14:paraId="01B5753E" w14:textId="77777777" w:rsidR="00C40CAD" w:rsidRPr="00C40CAD" w:rsidRDefault="00C40CAD" w:rsidP="00C40CAD">
      <w:pPr>
        <w:jc w:val="center"/>
        <w:rPr>
          <w:color w:val="000000"/>
          <w:sz w:val="28"/>
          <w:szCs w:val="28"/>
        </w:rPr>
      </w:pPr>
    </w:p>
    <w:p w14:paraId="295F87EB" w14:textId="77777777" w:rsidR="00C40CAD" w:rsidRPr="00C40CAD" w:rsidRDefault="00C40CAD" w:rsidP="00C40CAD">
      <w:pPr>
        <w:jc w:val="center"/>
        <w:rPr>
          <w:color w:val="000000"/>
          <w:sz w:val="28"/>
          <w:szCs w:val="28"/>
        </w:rPr>
      </w:pPr>
    </w:p>
    <w:p w14:paraId="50EE0549" w14:textId="77777777" w:rsidR="00C40CAD" w:rsidRPr="00C40CAD" w:rsidRDefault="00C40CAD" w:rsidP="00C40CAD">
      <w:pPr>
        <w:jc w:val="center"/>
        <w:rPr>
          <w:color w:val="000000"/>
          <w:sz w:val="28"/>
          <w:szCs w:val="28"/>
        </w:rPr>
      </w:pPr>
    </w:p>
    <w:p w14:paraId="564D93DD" w14:textId="77777777" w:rsidR="00C40CAD" w:rsidRPr="00C40CAD" w:rsidRDefault="00C40CAD" w:rsidP="00C40CAD">
      <w:pPr>
        <w:jc w:val="center"/>
        <w:rPr>
          <w:color w:val="000000"/>
          <w:sz w:val="28"/>
          <w:szCs w:val="28"/>
        </w:rPr>
      </w:pPr>
    </w:p>
    <w:p w14:paraId="792E7706" w14:textId="77777777" w:rsidR="00C40CAD" w:rsidRPr="00C40CAD" w:rsidRDefault="00C40CAD" w:rsidP="00C40CAD">
      <w:pPr>
        <w:jc w:val="center"/>
        <w:rPr>
          <w:color w:val="000000"/>
          <w:sz w:val="28"/>
          <w:szCs w:val="28"/>
        </w:rPr>
      </w:pPr>
    </w:p>
    <w:p w14:paraId="0699170C" w14:textId="77777777" w:rsidR="00C40CAD" w:rsidRPr="00C40CAD" w:rsidRDefault="00C40CAD" w:rsidP="00C40CAD">
      <w:pPr>
        <w:jc w:val="center"/>
        <w:rPr>
          <w:color w:val="000000"/>
          <w:sz w:val="28"/>
          <w:szCs w:val="28"/>
        </w:rPr>
      </w:pPr>
    </w:p>
    <w:p w14:paraId="3A15D032" w14:textId="77777777" w:rsidR="00C40CAD" w:rsidRPr="00C40CAD" w:rsidRDefault="00C40CAD" w:rsidP="00C40CAD">
      <w:pPr>
        <w:jc w:val="center"/>
        <w:rPr>
          <w:color w:val="000000"/>
          <w:sz w:val="28"/>
          <w:szCs w:val="28"/>
        </w:rPr>
      </w:pPr>
    </w:p>
    <w:p w14:paraId="71E0E7C7" w14:textId="77777777" w:rsidR="00C40CAD" w:rsidRPr="00C40CAD" w:rsidRDefault="00C40CAD" w:rsidP="00C40CAD">
      <w:pPr>
        <w:jc w:val="center"/>
        <w:rPr>
          <w:color w:val="000000"/>
          <w:sz w:val="28"/>
          <w:szCs w:val="28"/>
        </w:rPr>
      </w:pPr>
    </w:p>
    <w:p w14:paraId="5C28A06C" w14:textId="77777777" w:rsidR="00C40CAD" w:rsidRPr="00C40CAD" w:rsidRDefault="00C40CAD" w:rsidP="00C40CAD">
      <w:pPr>
        <w:jc w:val="center"/>
        <w:rPr>
          <w:color w:val="000000"/>
          <w:sz w:val="28"/>
          <w:szCs w:val="28"/>
        </w:rPr>
      </w:pPr>
    </w:p>
    <w:p w14:paraId="1D9F3510" w14:textId="77777777" w:rsidR="00C40CAD" w:rsidRPr="00C40CAD" w:rsidRDefault="00C40CAD" w:rsidP="00C40CAD">
      <w:pPr>
        <w:jc w:val="center"/>
        <w:rPr>
          <w:color w:val="000000"/>
          <w:sz w:val="28"/>
          <w:szCs w:val="28"/>
        </w:rPr>
      </w:pPr>
    </w:p>
    <w:p w14:paraId="7FC37AE1" w14:textId="77777777" w:rsidR="00C40CAD" w:rsidRPr="00C40CAD" w:rsidRDefault="00C40CAD" w:rsidP="00C40CAD">
      <w:pPr>
        <w:jc w:val="center"/>
        <w:rPr>
          <w:color w:val="000000"/>
          <w:sz w:val="28"/>
          <w:szCs w:val="28"/>
        </w:rPr>
      </w:pPr>
    </w:p>
    <w:p w14:paraId="094E024D" w14:textId="77777777" w:rsidR="00C40CAD" w:rsidRPr="00C40CAD" w:rsidRDefault="00C40CAD" w:rsidP="00C40CAD">
      <w:pPr>
        <w:jc w:val="center"/>
        <w:rPr>
          <w:color w:val="000000"/>
          <w:sz w:val="28"/>
          <w:szCs w:val="28"/>
        </w:rPr>
      </w:pPr>
    </w:p>
    <w:p w14:paraId="10BB017E" w14:textId="77777777" w:rsidR="00C40CAD" w:rsidRPr="00C40CAD" w:rsidRDefault="00C40CAD" w:rsidP="00C40CAD">
      <w:pPr>
        <w:jc w:val="center"/>
        <w:rPr>
          <w:color w:val="000000"/>
          <w:sz w:val="28"/>
          <w:szCs w:val="28"/>
        </w:rPr>
      </w:pPr>
    </w:p>
    <w:p w14:paraId="7134F71E" w14:textId="77777777" w:rsidR="00C40CAD" w:rsidRPr="00C40CAD" w:rsidRDefault="00C40CAD" w:rsidP="00C40CAD">
      <w:pPr>
        <w:jc w:val="center"/>
        <w:rPr>
          <w:color w:val="000000"/>
          <w:sz w:val="28"/>
          <w:szCs w:val="28"/>
        </w:rPr>
      </w:pPr>
    </w:p>
    <w:p w14:paraId="17F92A85" w14:textId="77777777" w:rsidR="00C40CAD" w:rsidRPr="00C40CAD" w:rsidRDefault="00C40CAD" w:rsidP="00C40CAD">
      <w:pPr>
        <w:jc w:val="center"/>
        <w:rPr>
          <w:color w:val="000000"/>
          <w:sz w:val="28"/>
          <w:szCs w:val="28"/>
        </w:rPr>
      </w:pPr>
      <w:r w:rsidRPr="00C40CAD">
        <w:rPr>
          <w:color w:val="000000"/>
          <w:sz w:val="28"/>
          <w:szCs w:val="28"/>
        </w:rPr>
        <w:lastRenderedPageBreak/>
        <w:t>Раздел 5. Планируемые объемы на подвоз питьевой воды</w:t>
      </w:r>
    </w:p>
    <w:p w14:paraId="4CE0E417" w14:textId="77777777" w:rsidR="00C40CAD" w:rsidRPr="00C40CAD" w:rsidRDefault="00C40CAD" w:rsidP="00C40CAD">
      <w:pPr>
        <w:jc w:val="center"/>
        <w:rPr>
          <w:color w:val="000000"/>
          <w:sz w:val="28"/>
          <w:szCs w:val="28"/>
        </w:rPr>
      </w:pPr>
    </w:p>
    <w:tbl>
      <w:tblPr>
        <w:tblW w:w="10633" w:type="dxa"/>
        <w:tblInd w:w="-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17"/>
        <w:gridCol w:w="5269"/>
        <w:gridCol w:w="1276"/>
        <w:gridCol w:w="1585"/>
        <w:gridCol w:w="1586"/>
      </w:tblGrid>
      <w:tr w:rsidR="00C40CAD" w:rsidRPr="00C40CAD" w14:paraId="6FA837AF" w14:textId="77777777" w:rsidTr="00081F7C">
        <w:trPr>
          <w:trHeight w:val="593"/>
        </w:trPr>
        <w:tc>
          <w:tcPr>
            <w:tcW w:w="917" w:type="dxa"/>
            <w:vMerge w:val="restart"/>
            <w:tcBorders>
              <w:top w:val="single" w:sz="4" w:space="0" w:color="000000"/>
              <w:left w:val="single" w:sz="4" w:space="0" w:color="000000"/>
              <w:right w:val="single" w:sz="4" w:space="0" w:color="000000"/>
            </w:tcBorders>
            <w:vAlign w:val="center"/>
          </w:tcPr>
          <w:p w14:paraId="6A9B33E6"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w:t>
            </w:r>
          </w:p>
          <w:p w14:paraId="5F22EDD2"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 xml:space="preserve"> п/п</w:t>
            </w:r>
          </w:p>
        </w:tc>
        <w:tc>
          <w:tcPr>
            <w:tcW w:w="5269" w:type="dxa"/>
            <w:vMerge w:val="restart"/>
            <w:tcBorders>
              <w:top w:val="single" w:sz="4" w:space="0" w:color="000000"/>
              <w:left w:val="single" w:sz="4" w:space="0" w:color="000000"/>
              <w:right w:val="single" w:sz="4" w:space="0" w:color="000000"/>
            </w:tcBorders>
            <w:vAlign w:val="center"/>
          </w:tcPr>
          <w:p w14:paraId="5A0A8760"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Наименование показателей</w:t>
            </w:r>
          </w:p>
        </w:tc>
        <w:tc>
          <w:tcPr>
            <w:tcW w:w="1276" w:type="dxa"/>
            <w:vMerge w:val="restart"/>
            <w:tcBorders>
              <w:top w:val="single" w:sz="4" w:space="0" w:color="000000"/>
              <w:left w:val="single" w:sz="4" w:space="0" w:color="000000"/>
              <w:right w:val="single" w:sz="4" w:space="0" w:color="000000"/>
            </w:tcBorders>
            <w:vAlign w:val="center"/>
          </w:tcPr>
          <w:p w14:paraId="60F851E7"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Ед. изм.</w:t>
            </w:r>
          </w:p>
        </w:tc>
        <w:tc>
          <w:tcPr>
            <w:tcW w:w="3171" w:type="dxa"/>
            <w:gridSpan w:val="2"/>
            <w:vAlign w:val="center"/>
          </w:tcPr>
          <w:p w14:paraId="316AF791"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2026 год</w:t>
            </w:r>
          </w:p>
        </w:tc>
      </w:tr>
      <w:tr w:rsidR="00C40CAD" w:rsidRPr="00C40CAD" w14:paraId="077D92AE" w14:textId="77777777" w:rsidTr="00081F7C">
        <w:trPr>
          <w:trHeight w:val="592"/>
        </w:trPr>
        <w:tc>
          <w:tcPr>
            <w:tcW w:w="917" w:type="dxa"/>
            <w:vMerge/>
            <w:tcBorders>
              <w:left w:val="single" w:sz="4" w:space="0" w:color="000000"/>
              <w:right w:val="single" w:sz="4" w:space="0" w:color="000000"/>
            </w:tcBorders>
            <w:vAlign w:val="center"/>
          </w:tcPr>
          <w:p w14:paraId="236D35C1" w14:textId="77777777" w:rsidR="00C40CAD" w:rsidRPr="00C40CAD" w:rsidRDefault="00C40CAD" w:rsidP="00C40CAD">
            <w:pPr>
              <w:jc w:val="center"/>
              <w:rPr>
                <w:rFonts w:eastAsia="Calibri"/>
                <w:color w:val="000000"/>
                <w:sz w:val="28"/>
                <w:szCs w:val="28"/>
              </w:rPr>
            </w:pPr>
          </w:p>
        </w:tc>
        <w:tc>
          <w:tcPr>
            <w:tcW w:w="5269" w:type="dxa"/>
            <w:vMerge/>
            <w:tcBorders>
              <w:left w:val="single" w:sz="4" w:space="0" w:color="000000"/>
              <w:right w:val="single" w:sz="4" w:space="0" w:color="000000"/>
            </w:tcBorders>
            <w:vAlign w:val="center"/>
          </w:tcPr>
          <w:p w14:paraId="2FB3E649" w14:textId="77777777" w:rsidR="00C40CAD" w:rsidRPr="00C40CAD" w:rsidRDefault="00C40CAD" w:rsidP="00C40CAD">
            <w:pPr>
              <w:jc w:val="center"/>
              <w:rPr>
                <w:rFonts w:eastAsia="Calibri"/>
                <w:color w:val="000000"/>
                <w:sz w:val="28"/>
                <w:szCs w:val="28"/>
              </w:rPr>
            </w:pPr>
          </w:p>
        </w:tc>
        <w:tc>
          <w:tcPr>
            <w:tcW w:w="1276" w:type="dxa"/>
            <w:vMerge/>
            <w:tcBorders>
              <w:left w:val="single" w:sz="4" w:space="0" w:color="000000"/>
              <w:right w:val="single" w:sz="4" w:space="0" w:color="000000"/>
            </w:tcBorders>
            <w:vAlign w:val="center"/>
          </w:tcPr>
          <w:p w14:paraId="239648B3" w14:textId="77777777" w:rsidR="00C40CAD" w:rsidRPr="00C40CAD" w:rsidRDefault="00C40CAD" w:rsidP="00C40CAD">
            <w:pPr>
              <w:jc w:val="center"/>
              <w:rPr>
                <w:rFonts w:eastAsia="Calibri"/>
                <w:color w:val="000000"/>
                <w:sz w:val="28"/>
                <w:szCs w:val="28"/>
              </w:rPr>
            </w:pPr>
          </w:p>
        </w:tc>
        <w:tc>
          <w:tcPr>
            <w:tcW w:w="1585" w:type="dxa"/>
            <w:vAlign w:val="center"/>
          </w:tcPr>
          <w:p w14:paraId="576FCE1F"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 xml:space="preserve">с 01.01. </w:t>
            </w:r>
          </w:p>
          <w:p w14:paraId="774365F5"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по 30.09.</w:t>
            </w:r>
          </w:p>
        </w:tc>
        <w:tc>
          <w:tcPr>
            <w:tcW w:w="1586" w:type="dxa"/>
            <w:vAlign w:val="center"/>
          </w:tcPr>
          <w:p w14:paraId="6FAB5B04"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 xml:space="preserve">с 01.10. </w:t>
            </w:r>
          </w:p>
          <w:p w14:paraId="1BCFA1C4"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по 31.12.</w:t>
            </w:r>
          </w:p>
        </w:tc>
      </w:tr>
      <w:tr w:rsidR="00C40CAD" w:rsidRPr="00C40CAD" w14:paraId="3E505E1E" w14:textId="77777777" w:rsidTr="00081F7C">
        <w:trPr>
          <w:trHeight w:val="527"/>
        </w:trPr>
        <w:tc>
          <w:tcPr>
            <w:tcW w:w="10633" w:type="dxa"/>
            <w:gridSpan w:val="5"/>
            <w:tcBorders>
              <w:right w:val="single" w:sz="4" w:space="0" w:color="auto"/>
            </w:tcBorders>
            <w:vAlign w:val="center"/>
          </w:tcPr>
          <w:p w14:paraId="7770D2B5" w14:textId="77777777" w:rsidR="00C40CAD" w:rsidRPr="00C40CAD" w:rsidRDefault="00C40CAD" w:rsidP="00C40CAD">
            <w:pPr>
              <w:ind w:left="-322"/>
              <w:jc w:val="center"/>
              <w:rPr>
                <w:color w:val="000000"/>
                <w:sz w:val="28"/>
                <w:szCs w:val="28"/>
              </w:rPr>
            </w:pPr>
            <w:r w:rsidRPr="00C40CAD">
              <w:rPr>
                <w:color w:val="000000"/>
                <w:sz w:val="28"/>
                <w:szCs w:val="28"/>
              </w:rPr>
              <w:t>Холодное водоснабжение (подвоз питьевой воды)</w:t>
            </w:r>
          </w:p>
        </w:tc>
      </w:tr>
      <w:tr w:rsidR="00C40CAD" w:rsidRPr="00C40CAD" w14:paraId="31A51BC0"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single" w:sz="4" w:space="0" w:color="auto"/>
              <w:left w:val="single" w:sz="4" w:space="0" w:color="auto"/>
              <w:bottom w:val="single" w:sz="4" w:space="0" w:color="auto"/>
              <w:right w:val="single" w:sz="4" w:space="0" w:color="auto"/>
            </w:tcBorders>
            <w:vAlign w:val="center"/>
            <w:hideMark/>
          </w:tcPr>
          <w:p w14:paraId="2C378230" w14:textId="77777777" w:rsidR="00C40CAD" w:rsidRPr="00C40CAD" w:rsidRDefault="00C40CAD" w:rsidP="00C40CAD">
            <w:pPr>
              <w:jc w:val="center"/>
              <w:rPr>
                <w:color w:val="000000"/>
                <w:sz w:val="28"/>
                <w:szCs w:val="28"/>
              </w:rPr>
            </w:pPr>
            <w:r w:rsidRPr="00C40CAD">
              <w:rPr>
                <w:color w:val="000000"/>
                <w:sz w:val="28"/>
                <w:szCs w:val="28"/>
              </w:rPr>
              <w:t>1.</w:t>
            </w:r>
          </w:p>
        </w:tc>
        <w:tc>
          <w:tcPr>
            <w:tcW w:w="5269" w:type="dxa"/>
            <w:tcBorders>
              <w:top w:val="single" w:sz="4" w:space="0" w:color="auto"/>
              <w:left w:val="nil"/>
              <w:bottom w:val="single" w:sz="4" w:space="0" w:color="auto"/>
              <w:right w:val="single" w:sz="4" w:space="0" w:color="auto"/>
            </w:tcBorders>
            <w:vAlign w:val="center"/>
            <w:hideMark/>
          </w:tcPr>
          <w:p w14:paraId="688A2461" w14:textId="77777777" w:rsidR="00C40CAD" w:rsidRPr="00C40CAD" w:rsidRDefault="00C40CAD" w:rsidP="00C40CAD">
            <w:pPr>
              <w:rPr>
                <w:color w:val="000000"/>
                <w:sz w:val="28"/>
                <w:szCs w:val="28"/>
              </w:rPr>
            </w:pPr>
            <w:r w:rsidRPr="00C40CAD">
              <w:rPr>
                <w:color w:val="000000"/>
                <w:sz w:val="28"/>
                <w:szCs w:val="28"/>
              </w:rPr>
              <w:t>Поднято воды</w:t>
            </w:r>
          </w:p>
        </w:tc>
        <w:tc>
          <w:tcPr>
            <w:tcW w:w="1276" w:type="dxa"/>
            <w:tcBorders>
              <w:top w:val="single" w:sz="4" w:space="0" w:color="auto"/>
              <w:left w:val="nil"/>
              <w:bottom w:val="single" w:sz="4" w:space="0" w:color="auto"/>
              <w:right w:val="single" w:sz="4" w:space="0" w:color="auto"/>
            </w:tcBorders>
            <w:noWrap/>
            <w:vAlign w:val="center"/>
            <w:hideMark/>
          </w:tcPr>
          <w:p w14:paraId="16A29F3E"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single" w:sz="4" w:space="0" w:color="auto"/>
              <w:left w:val="nil"/>
              <w:bottom w:val="single" w:sz="4" w:space="0" w:color="auto"/>
              <w:right w:val="single" w:sz="4" w:space="0" w:color="auto"/>
            </w:tcBorders>
            <w:vAlign w:val="center"/>
          </w:tcPr>
          <w:p w14:paraId="77C3C69E" w14:textId="77777777" w:rsidR="00C40CAD" w:rsidRPr="00C40CAD" w:rsidRDefault="00C40CAD" w:rsidP="00C40CAD">
            <w:pPr>
              <w:jc w:val="center"/>
              <w:rPr>
                <w:color w:val="000000"/>
                <w:sz w:val="28"/>
                <w:szCs w:val="28"/>
              </w:rPr>
            </w:pPr>
            <w:r w:rsidRPr="00C40CAD">
              <w:rPr>
                <w:color w:val="000000"/>
                <w:sz w:val="28"/>
                <w:szCs w:val="28"/>
              </w:rPr>
              <w:t>-</w:t>
            </w:r>
          </w:p>
        </w:tc>
        <w:tc>
          <w:tcPr>
            <w:tcW w:w="1586" w:type="dxa"/>
            <w:tcBorders>
              <w:top w:val="single" w:sz="4" w:space="0" w:color="auto"/>
              <w:left w:val="nil"/>
              <w:bottom w:val="single" w:sz="4" w:space="0" w:color="auto"/>
              <w:right w:val="single" w:sz="4" w:space="0" w:color="auto"/>
            </w:tcBorders>
            <w:vAlign w:val="center"/>
          </w:tcPr>
          <w:p w14:paraId="2CA784F9" w14:textId="77777777" w:rsidR="00C40CAD" w:rsidRPr="00C40CAD" w:rsidRDefault="00C40CAD" w:rsidP="00C40CAD">
            <w:pPr>
              <w:jc w:val="center"/>
              <w:rPr>
                <w:color w:val="000000"/>
                <w:sz w:val="28"/>
                <w:szCs w:val="28"/>
              </w:rPr>
            </w:pPr>
            <w:r w:rsidRPr="00C40CAD">
              <w:rPr>
                <w:color w:val="000000"/>
                <w:sz w:val="28"/>
                <w:szCs w:val="28"/>
              </w:rPr>
              <w:t>-</w:t>
            </w:r>
          </w:p>
        </w:tc>
      </w:tr>
      <w:tr w:rsidR="00C40CAD" w:rsidRPr="00C40CAD" w14:paraId="224B386B"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26265FAE" w14:textId="77777777" w:rsidR="00C40CAD" w:rsidRPr="00C40CAD" w:rsidRDefault="00C40CAD" w:rsidP="00C40CAD">
            <w:pPr>
              <w:jc w:val="center"/>
              <w:rPr>
                <w:color w:val="000000"/>
                <w:sz w:val="28"/>
                <w:szCs w:val="28"/>
              </w:rPr>
            </w:pPr>
            <w:r w:rsidRPr="00C40CAD">
              <w:rPr>
                <w:color w:val="000000"/>
                <w:sz w:val="28"/>
                <w:szCs w:val="28"/>
              </w:rPr>
              <w:t>2.</w:t>
            </w:r>
          </w:p>
        </w:tc>
        <w:tc>
          <w:tcPr>
            <w:tcW w:w="5269" w:type="dxa"/>
            <w:tcBorders>
              <w:top w:val="nil"/>
              <w:left w:val="nil"/>
              <w:bottom w:val="single" w:sz="4" w:space="0" w:color="auto"/>
              <w:right w:val="single" w:sz="4" w:space="0" w:color="auto"/>
            </w:tcBorders>
            <w:vAlign w:val="center"/>
            <w:hideMark/>
          </w:tcPr>
          <w:p w14:paraId="29316244" w14:textId="77777777" w:rsidR="00C40CAD" w:rsidRPr="00C40CAD" w:rsidRDefault="00C40CAD" w:rsidP="00C40CAD">
            <w:pPr>
              <w:rPr>
                <w:color w:val="000000"/>
                <w:sz w:val="28"/>
                <w:szCs w:val="28"/>
              </w:rPr>
            </w:pPr>
            <w:r w:rsidRPr="00C40CAD">
              <w:rPr>
                <w:color w:val="000000"/>
                <w:sz w:val="28"/>
                <w:szCs w:val="28"/>
              </w:rPr>
              <w:t>Получено со стороны</w:t>
            </w:r>
          </w:p>
        </w:tc>
        <w:tc>
          <w:tcPr>
            <w:tcW w:w="1276" w:type="dxa"/>
            <w:tcBorders>
              <w:top w:val="nil"/>
              <w:left w:val="nil"/>
              <w:bottom w:val="single" w:sz="4" w:space="0" w:color="auto"/>
              <w:right w:val="single" w:sz="4" w:space="0" w:color="auto"/>
            </w:tcBorders>
            <w:noWrap/>
            <w:vAlign w:val="center"/>
            <w:hideMark/>
          </w:tcPr>
          <w:p w14:paraId="66938C30"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45760433" w14:textId="77777777" w:rsidR="00C40CAD" w:rsidRPr="00C40CAD" w:rsidRDefault="00C40CAD" w:rsidP="00C40CAD">
            <w:pPr>
              <w:jc w:val="center"/>
              <w:rPr>
                <w:sz w:val="28"/>
                <w:szCs w:val="28"/>
              </w:rPr>
            </w:pPr>
            <w:r w:rsidRPr="00C40CAD">
              <w:rPr>
                <w:sz w:val="28"/>
                <w:szCs w:val="28"/>
              </w:rPr>
              <w:t>1931,78</w:t>
            </w:r>
          </w:p>
        </w:tc>
        <w:tc>
          <w:tcPr>
            <w:tcW w:w="1586" w:type="dxa"/>
            <w:tcBorders>
              <w:top w:val="nil"/>
              <w:left w:val="nil"/>
              <w:bottom w:val="single" w:sz="4" w:space="0" w:color="auto"/>
              <w:right w:val="single" w:sz="4" w:space="0" w:color="auto"/>
            </w:tcBorders>
            <w:vAlign w:val="center"/>
          </w:tcPr>
          <w:p w14:paraId="5B8BEE8B" w14:textId="77777777" w:rsidR="00C40CAD" w:rsidRPr="00C40CAD" w:rsidRDefault="00C40CAD" w:rsidP="00C40CAD">
            <w:pPr>
              <w:jc w:val="center"/>
              <w:rPr>
                <w:sz w:val="28"/>
                <w:szCs w:val="28"/>
              </w:rPr>
            </w:pPr>
            <w:r w:rsidRPr="00C40CAD">
              <w:rPr>
                <w:sz w:val="28"/>
                <w:szCs w:val="28"/>
              </w:rPr>
              <w:t>643,93</w:t>
            </w:r>
          </w:p>
        </w:tc>
      </w:tr>
      <w:tr w:rsidR="00C40CAD" w:rsidRPr="00C40CAD" w14:paraId="55169E0A"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4"/>
        </w:trPr>
        <w:tc>
          <w:tcPr>
            <w:tcW w:w="917" w:type="dxa"/>
            <w:tcBorders>
              <w:top w:val="nil"/>
              <w:left w:val="single" w:sz="4" w:space="0" w:color="auto"/>
              <w:bottom w:val="single" w:sz="4" w:space="0" w:color="auto"/>
              <w:right w:val="single" w:sz="4" w:space="0" w:color="auto"/>
            </w:tcBorders>
            <w:vAlign w:val="center"/>
            <w:hideMark/>
          </w:tcPr>
          <w:p w14:paraId="3AC02641" w14:textId="77777777" w:rsidR="00C40CAD" w:rsidRPr="00C40CAD" w:rsidRDefault="00C40CAD" w:rsidP="00C40CAD">
            <w:pPr>
              <w:jc w:val="center"/>
              <w:rPr>
                <w:color w:val="000000"/>
                <w:sz w:val="28"/>
                <w:szCs w:val="28"/>
              </w:rPr>
            </w:pPr>
            <w:r w:rsidRPr="00C40CAD">
              <w:rPr>
                <w:color w:val="000000"/>
                <w:sz w:val="28"/>
                <w:szCs w:val="28"/>
              </w:rPr>
              <w:t>3.</w:t>
            </w:r>
          </w:p>
        </w:tc>
        <w:tc>
          <w:tcPr>
            <w:tcW w:w="5269" w:type="dxa"/>
            <w:tcBorders>
              <w:top w:val="nil"/>
              <w:left w:val="nil"/>
              <w:bottom w:val="single" w:sz="4" w:space="0" w:color="auto"/>
              <w:right w:val="single" w:sz="4" w:space="0" w:color="auto"/>
            </w:tcBorders>
            <w:vAlign w:val="center"/>
            <w:hideMark/>
          </w:tcPr>
          <w:p w14:paraId="78886D18" w14:textId="77777777" w:rsidR="00C40CAD" w:rsidRPr="00C40CAD" w:rsidRDefault="00C40CAD" w:rsidP="00C40CAD">
            <w:pPr>
              <w:rPr>
                <w:color w:val="000000"/>
                <w:sz w:val="28"/>
                <w:szCs w:val="28"/>
              </w:rPr>
            </w:pPr>
            <w:r w:rsidRPr="00C40CAD">
              <w:rPr>
                <w:color w:val="000000"/>
                <w:sz w:val="28"/>
                <w:szCs w:val="28"/>
              </w:rPr>
              <w:t>Расход воды на коммунально-бытовые нужды</w:t>
            </w:r>
          </w:p>
        </w:tc>
        <w:tc>
          <w:tcPr>
            <w:tcW w:w="1276" w:type="dxa"/>
            <w:tcBorders>
              <w:top w:val="nil"/>
              <w:left w:val="nil"/>
              <w:bottom w:val="single" w:sz="4" w:space="0" w:color="auto"/>
              <w:right w:val="single" w:sz="4" w:space="0" w:color="auto"/>
            </w:tcBorders>
            <w:noWrap/>
            <w:vAlign w:val="center"/>
            <w:hideMark/>
          </w:tcPr>
          <w:p w14:paraId="24CE17A0"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116D09CE"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1F1DCB8D" w14:textId="77777777" w:rsidR="00C40CAD" w:rsidRPr="00C40CAD" w:rsidRDefault="00C40CAD" w:rsidP="00C40CAD">
            <w:pPr>
              <w:jc w:val="center"/>
              <w:rPr>
                <w:sz w:val="28"/>
                <w:szCs w:val="28"/>
              </w:rPr>
            </w:pPr>
            <w:r w:rsidRPr="00C40CAD">
              <w:rPr>
                <w:sz w:val="28"/>
                <w:szCs w:val="28"/>
              </w:rPr>
              <w:t>-</w:t>
            </w:r>
          </w:p>
        </w:tc>
      </w:tr>
      <w:tr w:rsidR="00C40CAD" w:rsidRPr="00C40CAD" w14:paraId="68C44DD2"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8"/>
        </w:trPr>
        <w:tc>
          <w:tcPr>
            <w:tcW w:w="917" w:type="dxa"/>
            <w:tcBorders>
              <w:top w:val="nil"/>
              <w:left w:val="single" w:sz="4" w:space="0" w:color="auto"/>
              <w:bottom w:val="single" w:sz="4" w:space="0" w:color="auto"/>
              <w:right w:val="single" w:sz="4" w:space="0" w:color="auto"/>
            </w:tcBorders>
            <w:vAlign w:val="center"/>
            <w:hideMark/>
          </w:tcPr>
          <w:p w14:paraId="5FB9B9DA" w14:textId="77777777" w:rsidR="00C40CAD" w:rsidRPr="00C40CAD" w:rsidRDefault="00C40CAD" w:rsidP="00C40CAD">
            <w:pPr>
              <w:jc w:val="center"/>
              <w:rPr>
                <w:color w:val="000000"/>
                <w:sz w:val="28"/>
                <w:szCs w:val="28"/>
              </w:rPr>
            </w:pPr>
            <w:r w:rsidRPr="00C40CAD">
              <w:rPr>
                <w:color w:val="000000"/>
                <w:sz w:val="28"/>
                <w:szCs w:val="28"/>
              </w:rPr>
              <w:t>4.</w:t>
            </w:r>
          </w:p>
        </w:tc>
        <w:tc>
          <w:tcPr>
            <w:tcW w:w="5269" w:type="dxa"/>
            <w:tcBorders>
              <w:top w:val="nil"/>
              <w:left w:val="nil"/>
              <w:bottom w:val="single" w:sz="4" w:space="0" w:color="auto"/>
              <w:right w:val="single" w:sz="4" w:space="0" w:color="auto"/>
            </w:tcBorders>
            <w:vAlign w:val="center"/>
            <w:hideMark/>
          </w:tcPr>
          <w:p w14:paraId="731BC053" w14:textId="77777777" w:rsidR="00C40CAD" w:rsidRPr="00C40CAD" w:rsidRDefault="00C40CAD" w:rsidP="00C40CAD">
            <w:pPr>
              <w:rPr>
                <w:color w:val="000000"/>
                <w:sz w:val="28"/>
                <w:szCs w:val="28"/>
              </w:rPr>
            </w:pPr>
            <w:r w:rsidRPr="00C40CAD">
              <w:rPr>
                <w:color w:val="000000"/>
                <w:sz w:val="28"/>
                <w:szCs w:val="28"/>
              </w:rPr>
              <w:t>Расход воды на нужды предприятия:</w:t>
            </w:r>
          </w:p>
        </w:tc>
        <w:tc>
          <w:tcPr>
            <w:tcW w:w="1276" w:type="dxa"/>
            <w:tcBorders>
              <w:top w:val="nil"/>
              <w:left w:val="nil"/>
              <w:bottom w:val="single" w:sz="4" w:space="0" w:color="auto"/>
              <w:right w:val="single" w:sz="4" w:space="0" w:color="auto"/>
            </w:tcBorders>
            <w:noWrap/>
            <w:vAlign w:val="center"/>
            <w:hideMark/>
          </w:tcPr>
          <w:p w14:paraId="0AAE3215"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57C401E8"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1589F68D" w14:textId="77777777" w:rsidR="00C40CAD" w:rsidRPr="00C40CAD" w:rsidRDefault="00C40CAD" w:rsidP="00C40CAD">
            <w:pPr>
              <w:jc w:val="center"/>
              <w:rPr>
                <w:sz w:val="28"/>
                <w:szCs w:val="28"/>
              </w:rPr>
            </w:pPr>
            <w:r w:rsidRPr="00C40CAD">
              <w:rPr>
                <w:sz w:val="28"/>
                <w:szCs w:val="28"/>
              </w:rPr>
              <w:t>-</w:t>
            </w:r>
          </w:p>
        </w:tc>
      </w:tr>
      <w:tr w:rsidR="00C40CAD" w:rsidRPr="00C40CAD" w14:paraId="56842F2D"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9"/>
        </w:trPr>
        <w:tc>
          <w:tcPr>
            <w:tcW w:w="917" w:type="dxa"/>
            <w:tcBorders>
              <w:top w:val="nil"/>
              <w:left w:val="single" w:sz="4" w:space="0" w:color="auto"/>
              <w:bottom w:val="single" w:sz="4" w:space="0" w:color="auto"/>
              <w:right w:val="single" w:sz="4" w:space="0" w:color="auto"/>
            </w:tcBorders>
            <w:vAlign w:val="center"/>
            <w:hideMark/>
          </w:tcPr>
          <w:p w14:paraId="4DEA5FE2" w14:textId="77777777" w:rsidR="00C40CAD" w:rsidRPr="00C40CAD" w:rsidRDefault="00C40CAD" w:rsidP="00C40CAD">
            <w:pPr>
              <w:jc w:val="center"/>
              <w:rPr>
                <w:color w:val="000000"/>
                <w:sz w:val="28"/>
                <w:szCs w:val="28"/>
              </w:rPr>
            </w:pPr>
            <w:r w:rsidRPr="00C40CAD">
              <w:rPr>
                <w:color w:val="000000"/>
                <w:sz w:val="28"/>
                <w:szCs w:val="28"/>
              </w:rPr>
              <w:t>4.1.</w:t>
            </w:r>
          </w:p>
        </w:tc>
        <w:tc>
          <w:tcPr>
            <w:tcW w:w="5269" w:type="dxa"/>
            <w:tcBorders>
              <w:top w:val="nil"/>
              <w:left w:val="nil"/>
              <w:bottom w:val="single" w:sz="4" w:space="0" w:color="auto"/>
              <w:right w:val="single" w:sz="4" w:space="0" w:color="auto"/>
            </w:tcBorders>
            <w:vAlign w:val="center"/>
            <w:hideMark/>
          </w:tcPr>
          <w:p w14:paraId="336D3ED7" w14:textId="77777777" w:rsidR="00C40CAD" w:rsidRPr="00C40CAD" w:rsidRDefault="00C40CAD" w:rsidP="00C40CAD">
            <w:pPr>
              <w:rPr>
                <w:color w:val="000000"/>
                <w:sz w:val="28"/>
                <w:szCs w:val="28"/>
              </w:rPr>
            </w:pPr>
            <w:r w:rsidRPr="00C40CAD">
              <w:rPr>
                <w:color w:val="000000"/>
                <w:sz w:val="28"/>
                <w:szCs w:val="28"/>
              </w:rPr>
              <w:t>- на очистные сооружения</w:t>
            </w:r>
          </w:p>
        </w:tc>
        <w:tc>
          <w:tcPr>
            <w:tcW w:w="1276" w:type="dxa"/>
            <w:tcBorders>
              <w:top w:val="nil"/>
              <w:left w:val="nil"/>
              <w:bottom w:val="single" w:sz="4" w:space="0" w:color="auto"/>
              <w:right w:val="single" w:sz="4" w:space="0" w:color="auto"/>
            </w:tcBorders>
            <w:noWrap/>
            <w:vAlign w:val="center"/>
            <w:hideMark/>
          </w:tcPr>
          <w:p w14:paraId="01107A80"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70384369"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397EF4DA" w14:textId="77777777" w:rsidR="00C40CAD" w:rsidRPr="00C40CAD" w:rsidRDefault="00C40CAD" w:rsidP="00C40CAD">
            <w:pPr>
              <w:jc w:val="center"/>
              <w:rPr>
                <w:sz w:val="28"/>
                <w:szCs w:val="28"/>
              </w:rPr>
            </w:pPr>
            <w:r w:rsidRPr="00C40CAD">
              <w:rPr>
                <w:sz w:val="28"/>
                <w:szCs w:val="28"/>
              </w:rPr>
              <w:t>-</w:t>
            </w:r>
          </w:p>
        </w:tc>
      </w:tr>
      <w:tr w:rsidR="00C40CAD" w:rsidRPr="00C40CAD" w14:paraId="46F1BA92"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2812C557" w14:textId="77777777" w:rsidR="00C40CAD" w:rsidRPr="00C40CAD" w:rsidRDefault="00C40CAD" w:rsidP="00C40CAD">
            <w:pPr>
              <w:jc w:val="center"/>
              <w:rPr>
                <w:color w:val="000000"/>
                <w:sz w:val="28"/>
                <w:szCs w:val="28"/>
              </w:rPr>
            </w:pPr>
            <w:r w:rsidRPr="00C40CAD">
              <w:rPr>
                <w:color w:val="000000"/>
                <w:sz w:val="28"/>
                <w:szCs w:val="28"/>
              </w:rPr>
              <w:t>4.2.</w:t>
            </w:r>
          </w:p>
        </w:tc>
        <w:tc>
          <w:tcPr>
            <w:tcW w:w="5269" w:type="dxa"/>
            <w:tcBorders>
              <w:top w:val="nil"/>
              <w:left w:val="nil"/>
              <w:bottom w:val="single" w:sz="4" w:space="0" w:color="auto"/>
              <w:right w:val="single" w:sz="4" w:space="0" w:color="auto"/>
            </w:tcBorders>
            <w:vAlign w:val="center"/>
            <w:hideMark/>
          </w:tcPr>
          <w:p w14:paraId="732954F9" w14:textId="77777777" w:rsidR="00C40CAD" w:rsidRPr="00C40CAD" w:rsidRDefault="00C40CAD" w:rsidP="00C40CAD">
            <w:pPr>
              <w:rPr>
                <w:color w:val="000000"/>
                <w:sz w:val="28"/>
                <w:szCs w:val="28"/>
              </w:rPr>
            </w:pPr>
            <w:r w:rsidRPr="00C40CAD">
              <w:rPr>
                <w:color w:val="000000"/>
                <w:sz w:val="28"/>
                <w:szCs w:val="28"/>
              </w:rPr>
              <w:t>- на промывку сетей</w:t>
            </w:r>
          </w:p>
        </w:tc>
        <w:tc>
          <w:tcPr>
            <w:tcW w:w="1276" w:type="dxa"/>
            <w:tcBorders>
              <w:top w:val="nil"/>
              <w:left w:val="nil"/>
              <w:bottom w:val="single" w:sz="4" w:space="0" w:color="auto"/>
              <w:right w:val="single" w:sz="4" w:space="0" w:color="auto"/>
            </w:tcBorders>
            <w:noWrap/>
            <w:vAlign w:val="center"/>
            <w:hideMark/>
          </w:tcPr>
          <w:p w14:paraId="13ADC168"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0BE16A75"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61BDBC68" w14:textId="77777777" w:rsidR="00C40CAD" w:rsidRPr="00C40CAD" w:rsidRDefault="00C40CAD" w:rsidP="00C40CAD">
            <w:pPr>
              <w:jc w:val="center"/>
              <w:rPr>
                <w:sz w:val="28"/>
                <w:szCs w:val="28"/>
              </w:rPr>
            </w:pPr>
            <w:r w:rsidRPr="00C40CAD">
              <w:rPr>
                <w:sz w:val="28"/>
                <w:szCs w:val="28"/>
              </w:rPr>
              <w:t>-</w:t>
            </w:r>
          </w:p>
        </w:tc>
      </w:tr>
      <w:tr w:rsidR="00C40CAD" w:rsidRPr="00C40CAD" w14:paraId="745AE87A"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917" w:type="dxa"/>
            <w:tcBorders>
              <w:top w:val="nil"/>
              <w:left w:val="single" w:sz="4" w:space="0" w:color="auto"/>
              <w:bottom w:val="single" w:sz="4" w:space="0" w:color="auto"/>
              <w:right w:val="single" w:sz="4" w:space="0" w:color="auto"/>
            </w:tcBorders>
            <w:vAlign w:val="center"/>
            <w:hideMark/>
          </w:tcPr>
          <w:p w14:paraId="428F563F" w14:textId="77777777" w:rsidR="00C40CAD" w:rsidRPr="00C40CAD" w:rsidRDefault="00C40CAD" w:rsidP="00C40CAD">
            <w:pPr>
              <w:jc w:val="center"/>
              <w:rPr>
                <w:color w:val="000000"/>
                <w:sz w:val="28"/>
                <w:szCs w:val="28"/>
              </w:rPr>
            </w:pPr>
            <w:r w:rsidRPr="00C40CAD">
              <w:rPr>
                <w:color w:val="000000"/>
                <w:sz w:val="28"/>
                <w:szCs w:val="28"/>
              </w:rPr>
              <w:t>4.3.</w:t>
            </w:r>
          </w:p>
        </w:tc>
        <w:tc>
          <w:tcPr>
            <w:tcW w:w="5269" w:type="dxa"/>
            <w:tcBorders>
              <w:top w:val="nil"/>
              <w:left w:val="nil"/>
              <w:bottom w:val="single" w:sz="4" w:space="0" w:color="auto"/>
              <w:right w:val="single" w:sz="4" w:space="0" w:color="auto"/>
            </w:tcBorders>
            <w:vAlign w:val="center"/>
            <w:hideMark/>
          </w:tcPr>
          <w:p w14:paraId="0FEC753F" w14:textId="77777777" w:rsidR="00C40CAD" w:rsidRPr="00C40CAD" w:rsidRDefault="00C40CAD" w:rsidP="00C40CAD">
            <w:pPr>
              <w:rPr>
                <w:color w:val="000000"/>
                <w:sz w:val="28"/>
                <w:szCs w:val="28"/>
              </w:rPr>
            </w:pPr>
            <w:r w:rsidRPr="00C40CAD">
              <w:rPr>
                <w:color w:val="000000"/>
                <w:sz w:val="28"/>
                <w:szCs w:val="28"/>
              </w:rPr>
              <w:t>- прочие</w:t>
            </w:r>
          </w:p>
        </w:tc>
        <w:tc>
          <w:tcPr>
            <w:tcW w:w="1276" w:type="dxa"/>
            <w:tcBorders>
              <w:top w:val="nil"/>
              <w:left w:val="nil"/>
              <w:bottom w:val="single" w:sz="4" w:space="0" w:color="auto"/>
              <w:right w:val="single" w:sz="4" w:space="0" w:color="auto"/>
            </w:tcBorders>
            <w:noWrap/>
            <w:vAlign w:val="center"/>
            <w:hideMark/>
          </w:tcPr>
          <w:p w14:paraId="7D5ABADD"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1CBFAD58"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0069C298" w14:textId="77777777" w:rsidR="00C40CAD" w:rsidRPr="00C40CAD" w:rsidRDefault="00C40CAD" w:rsidP="00C40CAD">
            <w:pPr>
              <w:jc w:val="center"/>
              <w:rPr>
                <w:sz w:val="28"/>
                <w:szCs w:val="28"/>
              </w:rPr>
            </w:pPr>
            <w:r w:rsidRPr="00C40CAD">
              <w:rPr>
                <w:sz w:val="28"/>
                <w:szCs w:val="28"/>
              </w:rPr>
              <w:t>-</w:t>
            </w:r>
          </w:p>
        </w:tc>
      </w:tr>
      <w:tr w:rsidR="00C40CAD" w:rsidRPr="00C40CAD" w14:paraId="090B92AC"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7"/>
        </w:trPr>
        <w:tc>
          <w:tcPr>
            <w:tcW w:w="917" w:type="dxa"/>
            <w:tcBorders>
              <w:top w:val="nil"/>
              <w:left w:val="single" w:sz="4" w:space="0" w:color="auto"/>
              <w:bottom w:val="single" w:sz="4" w:space="0" w:color="auto"/>
              <w:right w:val="single" w:sz="4" w:space="0" w:color="auto"/>
            </w:tcBorders>
            <w:vAlign w:val="center"/>
            <w:hideMark/>
          </w:tcPr>
          <w:p w14:paraId="5E95976A" w14:textId="77777777" w:rsidR="00C40CAD" w:rsidRPr="00C40CAD" w:rsidRDefault="00C40CAD" w:rsidP="00C40CAD">
            <w:pPr>
              <w:jc w:val="center"/>
              <w:rPr>
                <w:color w:val="000000"/>
                <w:sz w:val="28"/>
                <w:szCs w:val="28"/>
              </w:rPr>
            </w:pPr>
            <w:r w:rsidRPr="00C40CAD">
              <w:rPr>
                <w:color w:val="000000"/>
                <w:sz w:val="28"/>
                <w:szCs w:val="28"/>
              </w:rPr>
              <w:t>5.</w:t>
            </w:r>
          </w:p>
        </w:tc>
        <w:tc>
          <w:tcPr>
            <w:tcW w:w="5269" w:type="dxa"/>
            <w:tcBorders>
              <w:top w:val="nil"/>
              <w:left w:val="nil"/>
              <w:bottom w:val="single" w:sz="4" w:space="0" w:color="auto"/>
              <w:right w:val="single" w:sz="4" w:space="0" w:color="auto"/>
            </w:tcBorders>
            <w:vAlign w:val="center"/>
            <w:hideMark/>
          </w:tcPr>
          <w:p w14:paraId="2BDEB8EB" w14:textId="77777777" w:rsidR="00C40CAD" w:rsidRPr="00C40CAD" w:rsidRDefault="00C40CAD" w:rsidP="00C40CAD">
            <w:pPr>
              <w:rPr>
                <w:color w:val="000000"/>
                <w:sz w:val="28"/>
                <w:szCs w:val="28"/>
              </w:rPr>
            </w:pPr>
            <w:r w:rsidRPr="00C40CAD">
              <w:rPr>
                <w:color w:val="000000"/>
                <w:sz w:val="28"/>
                <w:szCs w:val="28"/>
              </w:rPr>
              <w:t>Объем пропущенной воды через очистные сооружения</w:t>
            </w:r>
          </w:p>
        </w:tc>
        <w:tc>
          <w:tcPr>
            <w:tcW w:w="1276" w:type="dxa"/>
            <w:tcBorders>
              <w:top w:val="nil"/>
              <w:left w:val="nil"/>
              <w:bottom w:val="single" w:sz="4" w:space="0" w:color="auto"/>
              <w:right w:val="single" w:sz="4" w:space="0" w:color="auto"/>
            </w:tcBorders>
            <w:noWrap/>
            <w:vAlign w:val="center"/>
            <w:hideMark/>
          </w:tcPr>
          <w:p w14:paraId="1A68C912"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40F665C5"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47AB132D" w14:textId="77777777" w:rsidR="00C40CAD" w:rsidRPr="00C40CAD" w:rsidRDefault="00C40CAD" w:rsidP="00C40CAD">
            <w:pPr>
              <w:jc w:val="center"/>
              <w:rPr>
                <w:sz w:val="28"/>
                <w:szCs w:val="28"/>
              </w:rPr>
            </w:pPr>
            <w:r w:rsidRPr="00C40CAD">
              <w:rPr>
                <w:sz w:val="28"/>
                <w:szCs w:val="28"/>
              </w:rPr>
              <w:t>-</w:t>
            </w:r>
          </w:p>
        </w:tc>
      </w:tr>
      <w:tr w:rsidR="00C40CAD" w:rsidRPr="00C40CAD" w14:paraId="3A4F7BF7"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1C06847D" w14:textId="77777777" w:rsidR="00C40CAD" w:rsidRPr="00C40CAD" w:rsidRDefault="00C40CAD" w:rsidP="00C40CAD">
            <w:pPr>
              <w:jc w:val="center"/>
              <w:rPr>
                <w:color w:val="000000"/>
                <w:sz w:val="28"/>
                <w:szCs w:val="28"/>
              </w:rPr>
            </w:pPr>
            <w:r w:rsidRPr="00C40CAD">
              <w:rPr>
                <w:color w:val="000000"/>
                <w:sz w:val="28"/>
                <w:szCs w:val="28"/>
              </w:rPr>
              <w:t>6.</w:t>
            </w:r>
          </w:p>
        </w:tc>
        <w:tc>
          <w:tcPr>
            <w:tcW w:w="5269" w:type="dxa"/>
            <w:tcBorders>
              <w:top w:val="nil"/>
              <w:left w:val="nil"/>
              <w:bottom w:val="single" w:sz="4" w:space="0" w:color="auto"/>
              <w:right w:val="single" w:sz="4" w:space="0" w:color="auto"/>
            </w:tcBorders>
            <w:vAlign w:val="center"/>
            <w:hideMark/>
          </w:tcPr>
          <w:p w14:paraId="41156522" w14:textId="77777777" w:rsidR="00C40CAD" w:rsidRPr="00C40CAD" w:rsidRDefault="00C40CAD" w:rsidP="00C40CAD">
            <w:pPr>
              <w:rPr>
                <w:color w:val="000000"/>
                <w:sz w:val="28"/>
                <w:szCs w:val="28"/>
              </w:rPr>
            </w:pPr>
            <w:r w:rsidRPr="00C40CAD">
              <w:rPr>
                <w:color w:val="000000"/>
                <w:sz w:val="28"/>
                <w:szCs w:val="28"/>
              </w:rPr>
              <w:t>Подано воды в сеть</w:t>
            </w:r>
          </w:p>
        </w:tc>
        <w:tc>
          <w:tcPr>
            <w:tcW w:w="1276" w:type="dxa"/>
            <w:tcBorders>
              <w:top w:val="nil"/>
              <w:left w:val="nil"/>
              <w:bottom w:val="single" w:sz="4" w:space="0" w:color="auto"/>
              <w:right w:val="single" w:sz="4" w:space="0" w:color="auto"/>
            </w:tcBorders>
            <w:noWrap/>
            <w:vAlign w:val="center"/>
            <w:hideMark/>
          </w:tcPr>
          <w:p w14:paraId="6CD5AC41"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5C3E30D3"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58E3E831" w14:textId="77777777" w:rsidR="00C40CAD" w:rsidRPr="00C40CAD" w:rsidRDefault="00C40CAD" w:rsidP="00C40CAD">
            <w:pPr>
              <w:jc w:val="center"/>
              <w:rPr>
                <w:sz w:val="28"/>
                <w:szCs w:val="28"/>
              </w:rPr>
            </w:pPr>
            <w:r w:rsidRPr="00C40CAD">
              <w:rPr>
                <w:sz w:val="28"/>
                <w:szCs w:val="28"/>
              </w:rPr>
              <w:t>-</w:t>
            </w:r>
          </w:p>
        </w:tc>
      </w:tr>
      <w:tr w:rsidR="00C40CAD" w:rsidRPr="00C40CAD" w14:paraId="3A226E0D"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1653763E" w14:textId="77777777" w:rsidR="00C40CAD" w:rsidRPr="00C40CAD" w:rsidRDefault="00C40CAD" w:rsidP="00C40CAD">
            <w:pPr>
              <w:jc w:val="center"/>
              <w:rPr>
                <w:color w:val="000000"/>
                <w:sz w:val="28"/>
                <w:szCs w:val="28"/>
              </w:rPr>
            </w:pPr>
            <w:r w:rsidRPr="00C40CAD">
              <w:rPr>
                <w:color w:val="000000"/>
                <w:sz w:val="28"/>
                <w:szCs w:val="28"/>
              </w:rPr>
              <w:t>7.</w:t>
            </w:r>
          </w:p>
        </w:tc>
        <w:tc>
          <w:tcPr>
            <w:tcW w:w="5269" w:type="dxa"/>
            <w:tcBorders>
              <w:top w:val="nil"/>
              <w:left w:val="nil"/>
              <w:bottom w:val="single" w:sz="4" w:space="0" w:color="auto"/>
              <w:right w:val="single" w:sz="4" w:space="0" w:color="auto"/>
            </w:tcBorders>
            <w:vAlign w:val="center"/>
            <w:hideMark/>
          </w:tcPr>
          <w:p w14:paraId="1AEBF541" w14:textId="77777777" w:rsidR="00C40CAD" w:rsidRPr="00C40CAD" w:rsidRDefault="00C40CAD" w:rsidP="00C40CAD">
            <w:pPr>
              <w:rPr>
                <w:color w:val="000000"/>
                <w:sz w:val="28"/>
                <w:szCs w:val="28"/>
              </w:rPr>
            </w:pPr>
            <w:r w:rsidRPr="00C40CAD">
              <w:rPr>
                <w:color w:val="000000"/>
                <w:sz w:val="28"/>
                <w:szCs w:val="28"/>
              </w:rPr>
              <w:t>Потери воды</w:t>
            </w:r>
          </w:p>
        </w:tc>
        <w:tc>
          <w:tcPr>
            <w:tcW w:w="1276" w:type="dxa"/>
            <w:tcBorders>
              <w:top w:val="nil"/>
              <w:left w:val="nil"/>
              <w:bottom w:val="single" w:sz="4" w:space="0" w:color="auto"/>
              <w:right w:val="single" w:sz="4" w:space="0" w:color="auto"/>
            </w:tcBorders>
            <w:noWrap/>
            <w:vAlign w:val="center"/>
            <w:hideMark/>
          </w:tcPr>
          <w:p w14:paraId="692C7216"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6921AE06"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4C1E1BEF" w14:textId="77777777" w:rsidR="00C40CAD" w:rsidRPr="00C40CAD" w:rsidRDefault="00C40CAD" w:rsidP="00C40CAD">
            <w:pPr>
              <w:jc w:val="center"/>
              <w:rPr>
                <w:sz w:val="28"/>
                <w:szCs w:val="28"/>
              </w:rPr>
            </w:pPr>
            <w:r w:rsidRPr="00C40CAD">
              <w:rPr>
                <w:sz w:val="28"/>
                <w:szCs w:val="28"/>
              </w:rPr>
              <w:t>-</w:t>
            </w:r>
          </w:p>
        </w:tc>
      </w:tr>
      <w:tr w:rsidR="00C40CAD" w:rsidRPr="00C40CAD" w14:paraId="03CCB1FC"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17" w:type="dxa"/>
            <w:tcBorders>
              <w:top w:val="nil"/>
              <w:left w:val="single" w:sz="4" w:space="0" w:color="auto"/>
              <w:bottom w:val="single" w:sz="4" w:space="0" w:color="auto"/>
              <w:right w:val="single" w:sz="4" w:space="0" w:color="auto"/>
            </w:tcBorders>
            <w:vAlign w:val="center"/>
            <w:hideMark/>
          </w:tcPr>
          <w:p w14:paraId="55E4B479" w14:textId="77777777" w:rsidR="00C40CAD" w:rsidRPr="00C40CAD" w:rsidRDefault="00C40CAD" w:rsidP="00C40CAD">
            <w:pPr>
              <w:jc w:val="center"/>
              <w:rPr>
                <w:color w:val="000000"/>
                <w:sz w:val="28"/>
                <w:szCs w:val="28"/>
              </w:rPr>
            </w:pPr>
            <w:r w:rsidRPr="00C40CAD">
              <w:rPr>
                <w:color w:val="000000"/>
                <w:sz w:val="28"/>
                <w:szCs w:val="28"/>
              </w:rPr>
              <w:t>8.</w:t>
            </w:r>
          </w:p>
        </w:tc>
        <w:tc>
          <w:tcPr>
            <w:tcW w:w="5269" w:type="dxa"/>
            <w:tcBorders>
              <w:top w:val="nil"/>
              <w:left w:val="nil"/>
              <w:bottom w:val="single" w:sz="4" w:space="0" w:color="auto"/>
              <w:right w:val="single" w:sz="4" w:space="0" w:color="auto"/>
            </w:tcBorders>
            <w:vAlign w:val="center"/>
            <w:hideMark/>
          </w:tcPr>
          <w:p w14:paraId="41EC784C" w14:textId="77777777" w:rsidR="00C40CAD" w:rsidRPr="00C40CAD" w:rsidRDefault="00C40CAD" w:rsidP="00C40CAD">
            <w:pPr>
              <w:rPr>
                <w:color w:val="000000"/>
                <w:sz w:val="28"/>
                <w:szCs w:val="28"/>
              </w:rPr>
            </w:pPr>
            <w:r w:rsidRPr="00C40CAD">
              <w:rPr>
                <w:color w:val="000000"/>
                <w:sz w:val="28"/>
                <w:szCs w:val="28"/>
              </w:rPr>
              <w:t>Уровень потерь к объему поданной воды в сеть</w:t>
            </w:r>
          </w:p>
        </w:tc>
        <w:tc>
          <w:tcPr>
            <w:tcW w:w="1276" w:type="dxa"/>
            <w:tcBorders>
              <w:top w:val="nil"/>
              <w:left w:val="nil"/>
              <w:bottom w:val="single" w:sz="4" w:space="0" w:color="auto"/>
              <w:right w:val="single" w:sz="4" w:space="0" w:color="auto"/>
            </w:tcBorders>
            <w:vAlign w:val="center"/>
            <w:hideMark/>
          </w:tcPr>
          <w:p w14:paraId="27CFDC7E" w14:textId="77777777" w:rsidR="00C40CAD" w:rsidRPr="00C40CAD" w:rsidRDefault="00C40CAD" w:rsidP="00C40CAD">
            <w:pPr>
              <w:jc w:val="center"/>
              <w:rPr>
                <w:color w:val="000000"/>
                <w:sz w:val="28"/>
                <w:szCs w:val="28"/>
              </w:rPr>
            </w:pPr>
            <w:r w:rsidRPr="00C40CAD">
              <w:rPr>
                <w:color w:val="000000"/>
                <w:sz w:val="28"/>
                <w:szCs w:val="28"/>
              </w:rPr>
              <w:t>%</w:t>
            </w:r>
          </w:p>
        </w:tc>
        <w:tc>
          <w:tcPr>
            <w:tcW w:w="1585" w:type="dxa"/>
            <w:tcBorders>
              <w:top w:val="nil"/>
              <w:left w:val="nil"/>
              <w:bottom w:val="single" w:sz="4" w:space="0" w:color="auto"/>
              <w:right w:val="single" w:sz="4" w:space="0" w:color="auto"/>
            </w:tcBorders>
            <w:vAlign w:val="center"/>
          </w:tcPr>
          <w:p w14:paraId="6C4AA24A"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0640ECE5" w14:textId="77777777" w:rsidR="00C40CAD" w:rsidRPr="00C40CAD" w:rsidRDefault="00C40CAD" w:rsidP="00C40CAD">
            <w:pPr>
              <w:jc w:val="center"/>
              <w:rPr>
                <w:sz w:val="28"/>
                <w:szCs w:val="28"/>
              </w:rPr>
            </w:pPr>
            <w:r w:rsidRPr="00C40CAD">
              <w:rPr>
                <w:sz w:val="28"/>
                <w:szCs w:val="28"/>
              </w:rPr>
              <w:t>-</w:t>
            </w:r>
          </w:p>
        </w:tc>
      </w:tr>
      <w:tr w:rsidR="00C40CAD" w:rsidRPr="00C40CAD" w14:paraId="0850AAD3"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17" w:type="dxa"/>
            <w:tcBorders>
              <w:top w:val="nil"/>
              <w:left w:val="single" w:sz="4" w:space="0" w:color="auto"/>
              <w:bottom w:val="single" w:sz="4" w:space="0" w:color="auto"/>
              <w:right w:val="single" w:sz="4" w:space="0" w:color="auto"/>
            </w:tcBorders>
            <w:vAlign w:val="center"/>
            <w:hideMark/>
          </w:tcPr>
          <w:p w14:paraId="5ED4CB24" w14:textId="77777777" w:rsidR="00C40CAD" w:rsidRPr="00C40CAD" w:rsidRDefault="00C40CAD" w:rsidP="00C40CAD">
            <w:pPr>
              <w:jc w:val="center"/>
              <w:rPr>
                <w:color w:val="000000"/>
                <w:sz w:val="28"/>
                <w:szCs w:val="28"/>
              </w:rPr>
            </w:pPr>
            <w:r w:rsidRPr="00C40CAD">
              <w:rPr>
                <w:color w:val="000000"/>
                <w:sz w:val="28"/>
                <w:szCs w:val="28"/>
              </w:rPr>
              <w:t>9.</w:t>
            </w:r>
          </w:p>
        </w:tc>
        <w:tc>
          <w:tcPr>
            <w:tcW w:w="5269" w:type="dxa"/>
            <w:tcBorders>
              <w:top w:val="nil"/>
              <w:left w:val="nil"/>
              <w:bottom w:val="single" w:sz="4" w:space="0" w:color="auto"/>
              <w:right w:val="single" w:sz="4" w:space="0" w:color="auto"/>
            </w:tcBorders>
            <w:vAlign w:val="center"/>
            <w:hideMark/>
          </w:tcPr>
          <w:p w14:paraId="2481FF91" w14:textId="77777777" w:rsidR="00C40CAD" w:rsidRPr="00C40CAD" w:rsidRDefault="00C40CAD" w:rsidP="00C40CAD">
            <w:pPr>
              <w:rPr>
                <w:color w:val="000000"/>
                <w:sz w:val="28"/>
                <w:szCs w:val="28"/>
              </w:rPr>
            </w:pPr>
            <w:r w:rsidRPr="00C40CAD">
              <w:rPr>
                <w:color w:val="000000"/>
                <w:sz w:val="28"/>
                <w:szCs w:val="28"/>
              </w:rPr>
              <w:t>Отпущено воды по категориям потребителей</w:t>
            </w:r>
          </w:p>
        </w:tc>
        <w:tc>
          <w:tcPr>
            <w:tcW w:w="1276" w:type="dxa"/>
            <w:tcBorders>
              <w:top w:val="nil"/>
              <w:left w:val="nil"/>
              <w:bottom w:val="single" w:sz="4" w:space="0" w:color="auto"/>
              <w:right w:val="single" w:sz="4" w:space="0" w:color="auto"/>
            </w:tcBorders>
            <w:noWrap/>
            <w:vAlign w:val="center"/>
            <w:hideMark/>
          </w:tcPr>
          <w:p w14:paraId="2A362F33"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7BBD82FA" w14:textId="77777777" w:rsidR="00C40CAD" w:rsidRPr="00C40CAD" w:rsidRDefault="00C40CAD" w:rsidP="00C40CAD">
            <w:pPr>
              <w:jc w:val="center"/>
              <w:rPr>
                <w:sz w:val="28"/>
                <w:szCs w:val="28"/>
              </w:rPr>
            </w:pPr>
            <w:r w:rsidRPr="00C40CAD">
              <w:rPr>
                <w:sz w:val="28"/>
                <w:szCs w:val="28"/>
              </w:rPr>
              <w:t>1931,78</w:t>
            </w:r>
          </w:p>
        </w:tc>
        <w:tc>
          <w:tcPr>
            <w:tcW w:w="1586" w:type="dxa"/>
            <w:tcBorders>
              <w:top w:val="nil"/>
              <w:left w:val="nil"/>
              <w:bottom w:val="single" w:sz="4" w:space="0" w:color="auto"/>
              <w:right w:val="single" w:sz="4" w:space="0" w:color="auto"/>
            </w:tcBorders>
            <w:vAlign w:val="center"/>
          </w:tcPr>
          <w:p w14:paraId="3056ADA7" w14:textId="77777777" w:rsidR="00C40CAD" w:rsidRPr="00C40CAD" w:rsidRDefault="00C40CAD" w:rsidP="00C40CAD">
            <w:pPr>
              <w:jc w:val="center"/>
              <w:rPr>
                <w:sz w:val="28"/>
                <w:szCs w:val="28"/>
              </w:rPr>
            </w:pPr>
            <w:r w:rsidRPr="00C40CAD">
              <w:rPr>
                <w:sz w:val="28"/>
                <w:szCs w:val="28"/>
              </w:rPr>
              <w:t>643,93</w:t>
            </w:r>
          </w:p>
        </w:tc>
      </w:tr>
      <w:tr w:rsidR="00C40CAD" w:rsidRPr="00C40CAD" w14:paraId="4F15A7D1"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19B61B40" w14:textId="77777777" w:rsidR="00C40CAD" w:rsidRPr="00C40CAD" w:rsidRDefault="00C40CAD" w:rsidP="00C40CAD">
            <w:pPr>
              <w:jc w:val="center"/>
              <w:rPr>
                <w:color w:val="000000"/>
                <w:sz w:val="28"/>
                <w:szCs w:val="28"/>
              </w:rPr>
            </w:pPr>
            <w:r w:rsidRPr="00C40CAD">
              <w:rPr>
                <w:color w:val="000000"/>
                <w:sz w:val="28"/>
                <w:szCs w:val="28"/>
              </w:rPr>
              <w:t>9.1.</w:t>
            </w:r>
          </w:p>
        </w:tc>
        <w:tc>
          <w:tcPr>
            <w:tcW w:w="5269" w:type="dxa"/>
            <w:tcBorders>
              <w:top w:val="nil"/>
              <w:left w:val="nil"/>
              <w:bottom w:val="single" w:sz="4" w:space="0" w:color="auto"/>
              <w:right w:val="single" w:sz="4" w:space="0" w:color="auto"/>
            </w:tcBorders>
            <w:vAlign w:val="center"/>
            <w:hideMark/>
          </w:tcPr>
          <w:p w14:paraId="7A401B5F" w14:textId="77777777" w:rsidR="00C40CAD" w:rsidRPr="00C40CAD" w:rsidRDefault="00C40CAD" w:rsidP="00C40CAD">
            <w:pPr>
              <w:rPr>
                <w:color w:val="000000"/>
                <w:sz w:val="28"/>
                <w:szCs w:val="28"/>
              </w:rPr>
            </w:pPr>
            <w:r w:rsidRPr="00C40CAD">
              <w:rPr>
                <w:color w:val="000000"/>
                <w:sz w:val="28"/>
                <w:szCs w:val="28"/>
              </w:rPr>
              <w:t>Потребительский рынок</w:t>
            </w:r>
          </w:p>
        </w:tc>
        <w:tc>
          <w:tcPr>
            <w:tcW w:w="1276" w:type="dxa"/>
            <w:tcBorders>
              <w:top w:val="nil"/>
              <w:left w:val="nil"/>
              <w:bottom w:val="single" w:sz="4" w:space="0" w:color="auto"/>
              <w:right w:val="single" w:sz="4" w:space="0" w:color="auto"/>
            </w:tcBorders>
            <w:noWrap/>
            <w:vAlign w:val="center"/>
            <w:hideMark/>
          </w:tcPr>
          <w:p w14:paraId="08670367"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72FA2B81" w14:textId="77777777" w:rsidR="00C40CAD" w:rsidRPr="00C40CAD" w:rsidRDefault="00C40CAD" w:rsidP="00C40CAD">
            <w:pPr>
              <w:jc w:val="center"/>
              <w:rPr>
                <w:sz w:val="28"/>
                <w:szCs w:val="28"/>
              </w:rPr>
            </w:pPr>
            <w:r w:rsidRPr="00C40CAD">
              <w:rPr>
                <w:sz w:val="28"/>
                <w:szCs w:val="28"/>
              </w:rPr>
              <w:t>1931,78</w:t>
            </w:r>
          </w:p>
        </w:tc>
        <w:tc>
          <w:tcPr>
            <w:tcW w:w="1586" w:type="dxa"/>
            <w:tcBorders>
              <w:top w:val="nil"/>
              <w:left w:val="nil"/>
              <w:bottom w:val="single" w:sz="4" w:space="0" w:color="auto"/>
              <w:right w:val="single" w:sz="4" w:space="0" w:color="auto"/>
            </w:tcBorders>
            <w:vAlign w:val="center"/>
          </w:tcPr>
          <w:p w14:paraId="0263F0B3" w14:textId="77777777" w:rsidR="00C40CAD" w:rsidRPr="00C40CAD" w:rsidRDefault="00C40CAD" w:rsidP="00C40CAD">
            <w:pPr>
              <w:jc w:val="center"/>
              <w:rPr>
                <w:sz w:val="28"/>
                <w:szCs w:val="28"/>
              </w:rPr>
            </w:pPr>
            <w:r w:rsidRPr="00C40CAD">
              <w:rPr>
                <w:sz w:val="28"/>
                <w:szCs w:val="28"/>
              </w:rPr>
              <w:t>643,93</w:t>
            </w:r>
          </w:p>
        </w:tc>
      </w:tr>
      <w:tr w:rsidR="00C40CAD" w:rsidRPr="00C40CAD" w14:paraId="5D3ED2DA"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0CD3DDE4" w14:textId="77777777" w:rsidR="00C40CAD" w:rsidRPr="00C40CAD" w:rsidRDefault="00C40CAD" w:rsidP="00C40CAD">
            <w:pPr>
              <w:jc w:val="center"/>
              <w:rPr>
                <w:color w:val="000000"/>
                <w:sz w:val="28"/>
                <w:szCs w:val="28"/>
              </w:rPr>
            </w:pPr>
            <w:r w:rsidRPr="00C40CAD">
              <w:rPr>
                <w:color w:val="000000"/>
                <w:sz w:val="28"/>
                <w:szCs w:val="28"/>
              </w:rPr>
              <w:t>9.1.1.</w:t>
            </w:r>
          </w:p>
        </w:tc>
        <w:tc>
          <w:tcPr>
            <w:tcW w:w="5269" w:type="dxa"/>
            <w:tcBorders>
              <w:top w:val="nil"/>
              <w:left w:val="nil"/>
              <w:bottom w:val="single" w:sz="4" w:space="0" w:color="auto"/>
              <w:right w:val="single" w:sz="4" w:space="0" w:color="auto"/>
            </w:tcBorders>
            <w:vAlign w:val="center"/>
            <w:hideMark/>
          </w:tcPr>
          <w:p w14:paraId="36F41998" w14:textId="77777777" w:rsidR="00C40CAD" w:rsidRPr="00C40CAD" w:rsidRDefault="00C40CAD" w:rsidP="00C40CAD">
            <w:pPr>
              <w:rPr>
                <w:color w:val="000000"/>
                <w:sz w:val="28"/>
                <w:szCs w:val="28"/>
              </w:rPr>
            </w:pPr>
            <w:r w:rsidRPr="00C40CAD">
              <w:rPr>
                <w:color w:val="000000"/>
                <w:sz w:val="28"/>
                <w:szCs w:val="28"/>
              </w:rPr>
              <w:t>-  население</w:t>
            </w:r>
          </w:p>
        </w:tc>
        <w:tc>
          <w:tcPr>
            <w:tcW w:w="1276" w:type="dxa"/>
            <w:tcBorders>
              <w:top w:val="nil"/>
              <w:left w:val="nil"/>
              <w:bottom w:val="single" w:sz="4" w:space="0" w:color="auto"/>
              <w:right w:val="single" w:sz="4" w:space="0" w:color="auto"/>
            </w:tcBorders>
            <w:noWrap/>
            <w:vAlign w:val="center"/>
            <w:hideMark/>
          </w:tcPr>
          <w:p w14:paraId="4D86A4AD"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41684D20" w14:textId="77777777" w:rsidR="00C40CAD" w:rsidRPr="00C40CAD" w:rsidRDefault="00C40CAD" w:rsidP="00C40CAD">
            <w:pPr>
              <w:jc w:val="center"/>
              <w:rPr>
                <w:sz w:val="28"/>
                <w:szCs w:val="28"/>
              </w:rPr>
            </w:pPr>
            <w:r w:rsidRPr="00C40CAD">
              <w:rPr>
                <w:sz w:val="28"/>
                <w:szCs w:val="28"/>
              </w:rPr>
              <w:t>1931,78</w:t>
            </w:r>
          </w:p>
        </w:tc>
        <w:tc>
          <w:tcPr>
            <w:tcW w:w="1586" w:type="dxa"/>
            <w:tcBorders>
              <w:top w:val="nil"/>
              <w:left w:val="nil"/>
              <w:bottom w:val="single" w:sz="4" w:space="0" w:color="auto"/>
              <w:right w:val="single" w:sz="4" w:space="0" w:color="auto"/>
            </w:tcBorders>
            <w:vAlign w:val="center"/>
          </w:tcPr>
          <w:p w14:paraId="59639B04" w14:textId="77777777" w:rsidR="00C40CAD" w:rsidRPr="00C40CAD" w:rsidRDefault="00C40CAD" w:rsidP="00C40CAD">
            <w:pPr>
              <w:jc w:val="center"/>
              <w:rPr>
                <w:sz w:val="28"/>
                <w:szCs w:val="28"/>
              </w:rPr>
            </w:pPr>
            <w:r w:rsidRPr="00C40CAD">
              <w:rPr>
                <w:sz w:val="28"/>
                <w:szCs w:val="28"/>
              </w:rPr>
              <w:t>643,93</w:t>
            </w:r>
          </w:p>
        </w:tc>
      </w:tr>
      <w:tr w:rsidR="00C40CAD" w:rsidRPr="00C40CAD" w14:paraId="3C6B0FDB"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917" w:type="dxa"/>
            <w:tcBorders>
              <w:top w:val="nil"/>
              <w:left w:val="single" w:sz="4" w:space="0" w:color="auto"/>
              <w:bottom w:val="single" w:sz="4" w:space="0" w:color="auto"/>
              <w:right w:val="single" w:sz="4" w:space="0" w:color="auto"/>
            </w:tcBorders>
            <w:vAlign w:val="center"/>
            <w:hideMark/>
          </w:tcPr>
          <w:p w14:paraId="4E2BCC56" w14:textId="77777777" w:rsidR="00C40CAD" w:rsidRPr="00C40CAD" w:rsidRDefault="00C40CAD" w:rsidP="00C40CAD">
            <w:pPr>
              <w:jc w:val="center"/>
              <w:rPr>
                <w:color w:val="000000"/>
                <w:sz w:val="28"/>
                <w:szCs w:val="28"/>
              </w:rPr>
            </w:pPr>
            <w:r w:rsidRPr="00C40CAD">
              <w:rPr>
                <w:color w:val="000000"/>
                <w:sz w:val="28"/>
                <w:szCs w:val="28"/>
              </w:rPr>
              <w:t>9.1.2.</w:t>
            </w:r>
          </w:p>
        </w:tc>
        <w:tc>
          <w:tcPr>
            <w:tcW w:w="5269" w:type="dxa"/>
            <w:tcBorders>
              <w:top w:val="nil"/>
              <w:left w:val="nil"/>
              <w:bottom w:val="single" w:sz="4" w:space="0" w:color="auto"/>
              <w:right w:val="single" w:sz="4" w:space="0" w:color="auto"/>
            </w:tcBorders>
            <w:vAlign w:val="center"/>
            <w:hideMark/>
          </w:tcPr>
          <w:p w14:paraId="014AE29A" w14:textId="77777777" w:rsidR="00C40CAD" w:rsidRPr="00C40CAD" w:rsidRDefault="00C40CAD" w:rsidP="00C40CAD">
            <w:pPr>
              <w:rPr>
                <w:color w:val="000000"/>
                <w:sz w:val="28"/>
                <w:szCs w:val="28"/>
              </w:rPr>
            </w:pPr>
            <w:r w:rsidRPr="00C40CAD">
              <w:rPr>
                <w:color w:val="000000"/>
                <w:sz w:val="28"/>
                <w:szCs w:val="28"/>
              </w:rPr>
              <w:t>-  прочие потребители</w:t>
            </w:r>
          </w:p>
        </w:tc>
        <w:tc>
          <w:tcPr>
            <w:tcW w:w="1276" w:type="dxa"/>
            <w:tcBorders>
              <w:top w:val="nil"/>
              <w:left w:val="nil"/>
              <w:bottom w:val="single" w:sz="4" w:space="0" w:color="auto"/>
              <w:right w:val="single" w:sz="4" w:space="0" w:color="auto"/>
            </w:tcBorders>
            <w:noWrap/>
            <w:vAlign w:val="center"/>
            <w:hideMark/>
          </w:tcPr>
          <w:p w14:paraId="30E3DBE1"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3077077B"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6166B643" w14:textId="77777777" w:rsidR="00C40CAD" w:rsidRPr="00C40CAD" w:rsidRDefault="00C40CAD" w:rsidP="00C40CAD">
            <w:pPr>
              <w:jc w:val="center"/>
              <w:rPr>
                <w:sz w:val="28"/>
                <w:szCs w:val="28"/>
              </w:rPr>
            </w:pPr>
            <w:r w:rsidRPr="00C40CAD">
              <w:rPr>
                <w:sz w:val="28"/>
                <w:szCs w:val="28"/>
              </w:rPr>
              <w:t>-</w:t>
            </w:r>
          </w:p>
        </w:tc>
      </w:tr>
      <w:tr w:rsidR="00C40CAD" w:rsidRPr="00C40CAD" w14:paraId="6B55C9AC" w14:textId="77777777" w:rsidTr="00081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917" w:type="dxa"/>
            <w:tcBorders>
              <w:top w:val="nil"/>
              <w:left w:val="single" w:sz="4" w:space="0" w:color="auto"/>
              <w:bottom w:val="single" w:sz="4" w:space="0" w:color="auto"/>
              <w:right w:val="single" w:sz="4" w:space="0" w:color="auto"/>
            </w:tcBorders>
            <w:vAlign w:val="center"/>
            <w:hideMark/>
          </w:tcPr>
          <w:p w14:paraId="724C08BE" w14:textId="77777777" w:rsidR="00C40CAD" w:rsidRPr="00C40CAD" w:rsidRDefault="00C40CAD" w:rsidP="00C40CAD">
            <w:pPr>
              <w:jc w:val="center"/>
              <w:rPr>
                <w:color w:val="000000"/>
                <w:sz w:val="28"/>
                <w:szCs w:val="28"/>
              </w:rPr>
            </w:pPr>
            <w:r w:rsidRPr="00C40CAD">
              <w:rPr>
                <w:color w:val="000000"/>
                <w:sz w:val="28"/>
                <w:szCs w:val="28"/>
              </w:rPr>
              <w:t>9.2.</w:t>
            </w:r>
          </w:p>
        </w:tc>
        <w:tc>
          <w:tcPr>
            <w:tcW w:w="5269" w:type="dxa"/>
            <w:tcBorders>
              <w:top w:val="nil"/>
              <w:left w:val="nil"/>
              <w:bottom w:val="single" w:sz="4" w:space="0" w:color="auto"/>
              <w:right w:val="single" w:sz="4" w:space="0" w:color="auto"/>
            </w:tcBorders>
            <w:vAlign w:val="center"/>
            <w:hideMark/>
          </w:tcPr>
          <w:p w14:paraId="69F84619" w14:textId="77777777" w:rsidR="00C40CAD" w:rsidRPr="00C40CAD" w:rsidRDefault="00C40CAD" w:rsidP="00C40CAD">
            <w:pPr>
              <w:rPr>
                <w:color w:val="000000"/>
                <w:sz w:val="28"/>
                <w:szCs w:val="28"/>
              </w:rPr>
            </w:pPr>
            <w:r w:rsidRPr="00C40CAD">
              <w:rPr>
                <w:color w:val="000000"/>
                <w:sz w:val="28"/>
                <w:szCs w:val="28"/>
              </w:rPr>
              <w:t>Собственные нужды производства</w:t>
            </w:r>
          </w:p>
        </w:tc>
        <w:tc>
          <w:tcPr>
            <w:tcW w:w="1276" w:type="dxa"/>
            <w:tcBorders>
              <w:top w:val="nil"/>
              <w:left w:val="nil"/>
              <w:bottom w:val="single" w:sz="4" w:space="0" w:color="auto"/>
              <w:right w:val="single" w:sz="4" w:space="0" w:color="auto"/>
            </w:tcBorders>
            <w:noWrap/>
            <w:vAlign w:val="center"/>
            <w:hideMark/>
          </w:tcPr>
          <w:p w14:paraId="74A62EA1" w14:textId="77777777" w:rsidR="00C40CAD" w:rsidRPr="00C40CAD" w:rsidRDefault="00C40CAD" w:rsidP="00C40CAD">
            <w:pPr>
              <w:jc w:val="center"/>
              <w:rPr>
                <w:color w:val="000000"/>
                <w:sz w:val="28"/>
                <w:szCs w:val="28"/>
              </w:rPr>
            </w:pPr>
            <w:r w:rsidRPr="00C40CAD">
              <w:rPr>
                <w:color w:val="000000"/>
                <w:sz w:val="28"/>
                <w:szCs w:val="28"/>
              </w:rPr>
              <w:t>м</w:t>
            </w:r>
            <w:r w:rsidRPr="00C40CAD">
              <w:rPr>
                <w:color w:val="000000"/>
                <w:sz w:val="28"/>
                <w:szCs w:val="28"/>
                <w:vertAlign w:val="superscript"/>
              </w:rPr>
              <w:t>3</w:t>
            </w:r>
          </w:p>
        </w:tc>
        <w:tc>
          <w:tcPr>
            <w:tcW w:w="1585" w:type="dxa"/>
            <w:tcBorders>
              <w:top w:val="nil"/>
              <w:left w:val="nil"/>
              <w:bottom w:val="single" w:sz="4" w:space="0" w:color="auto"/>
              <w:right w:val="single" w:sz="4" w:space="0" w:color="auto"/>
            </w:tcBorders>
            <w:vAlign w:val="center"/>
          </w:tcPr>
          <w:p w14:paraId="2657D8DE" w14:textId="77777777" w:rsidR="00C40CAD" w:rsidRPr="00C40CAD" w:rsidRDefault="00C40CAD" w:rsidP="00C40CAD">
            <w:pPr>
              <w:jc w:val="center"/>
              <w:rPr>
                <w:sz w:val="28"/>
                <w:szCs w:val="28"/>
              </w:rPr>
            </w:pPr>
            <w:r w:rsidRPr="00C40CAD">
              <w:rPr>
                <w:sz w:val="28"/>
                <w:szCs w:val="28"/>
              </w:rPr>
              <w:t>-</w:t>
            </w:r>
          </w:p>
        </w:tc>
        <w:tc>
          <w:tcPr>
            <w:tcW w:w="1586" w:type="dxa"/>
            <w:tcBorders>
              <w:top w:val="nil"/>
              <w:left w:val="nil"/>
              <w:bottom w:val="single" w:sz="4" w:space="0" w:color="auto"/>
              <w:right w:val="single" w:sz="4" w:space="0" w:color="auto"/>
            </w:tcBorders>
            <w:vAlign w:val="center"/>
          </w:tcPr>
          <w:p w14:paraId="1327723A" w14:textId="77777777" w:rsidR="00C40CAD" w:rsidRPr="00C40CAD" w:rsidRDefault="00C40CAD" w:rsidP="00C40CAD">
            <w:pPr>
              <w:jc w:val="center"/>
              <w:rPr>
                <w:sz w:val="28"/>
                <w:szCs w:val="28"/>
              </w:rPr>
            </w:pPr>
            <w:r w:rsidRPr="00C40CAD">
              <w:rPr>
                <w:sz w:val="28"/>
                <w:szCs w:val="28"/>
              </w:rPr>
              <w:t>-</w:t>
            </w:r>
          </w:p>
        </w:tc>
      </w:tr>
    </w:tbl>
    <w:p w14:paraId="5526CAF0" w14:textId="77777777" w:rsidR="00C40CAD" w:rsidRPr="00C40CAD" w:rsidRDefault="00C40CAD" w:rsidP="00C40CAD">
      <w:pPr>
        <w:ind w:left="-567"/>
        <w:jc w:val="center"/>
        <w:rPr>
          <w:bCs/>
          <w:color w:val="000000"/>
          <w:sz w:val="28"/>
          <w:szCs w:val="28"/>
        </w:rPr>
      </w:pPr>
    </w:p>
    <w:p w14:paraId="4C4431FA" w14:textId="77777777" w:rsidR="00C40CAD" w:rsidRPr="00C40CAD" w:rsidRDefault="00C40CAD" w:rsidP="00C40CAD">
      <w:pPr>
        <w:ind w:left="-567"/>
        <w:jc w:val="center"/>
        <w:rPr>
          <w:bCs/>
          <w:color w:val="000000"/>
          <w:sz w:val="28"/>
          <w:szCs w:val="28"/>
        </w:rPr>
      </w:pPr>
    </w:p>
    <w:p w14:paraId="6F3E2706" w14:textId="77777777" w:rsidR="00C40CAD" w:rsidRPr="00C40CAD" w:rsidRDefault="00C40CAD" w:rsidP="00C40CAD">
      <w:pPr>
        <w:ind w:left="-567"/>
        <w:jc w:val="center"/>
        <w:rPr>
          <w:bCs/>
          <w:color w:val="000000"/>
          <w:sz w:val="28"/>
          <w:szCs w:val="28"/>
        </w:rPr>
      </w:pPr>
    </w:p>
    <w:p w14:paraId="3E6BFDE7" w14:textId="77777777" w:rsidR="00C40CAD" w:rsidRPr="00C40CAD" w:rsidRDefault="00C40CAD" w:rsidP="00C40CAD">
      <w:pPr>
        <w:ind w:left="-567"/>
        <w:jc w:val="center"/>
        <w:rPr>
          <w:bCs/>
          <w:color w:val="000000"/>
          <w:sz w:val="28"/>
          <w:szCs w:val="28"/>
        </w:rPr>
      </w:pPr>
    </w:p>
    <w:p w14:paraId="4FF84FF9" w14:textId="77777777" w:rsidR="00C40CAD" w:rsidRPr="00C40CAD" w:rsidRDefault="00C40CAD" w:rsidP="00C40CAD">
      <w:pPr>
        <w:ind w:left="-567"/>
        <w:jc w:val="center"/>
        <w:rPr>
          <w:bCs/>
          <w:color w:val="000000"/>
          <w:sz w:val="28"/>
          <w:szCs w:val="28"/>
        </w:rPr>
      </w:pPr>
    </w:p>
    <w:p w14:paraId="0420E11F" w14:textId="77777777" w:rsidR="00C40CAD" w:rsidRPr="00C40CAD" w:rsidRDefault="00C40CAD" w:rsidP="00C40CAD">
      <w:pPr>
        <w:ind w:left="-567"/>
        <w:jc w:val="center"/>
        <w:rPr>
          <w:bCs/>
          <w:color w:val="000000"/>
          <w:sz w:val="28"/>
          <w:szCs w:val="28"/>
        </w:rPr>
      </w:pPr>
    </w:p>
    <w:p w14:paraId="7C6917AF" w14:textId="77777777" w:rsidR="00C40CAD" w:rsidRPr="00C40CAD" w:rsidRDefault="00C40CAD" w:rsidP="00C40CAD">
      <w:pPr>
        <w:ind w:left="-567"/>
        <w:jc w:val="center"/>
        <w:rPr>
          <w:bCs/>
          <w:color w:val="000000"/>
          <w:sz w:val="28"/>
          <w:szCs w:val="28"/>
        </w:rPr>
      </w:pPr>
    </w:p>
    <w:p w14:paraId="66BE81F8" w14:textId="77777777" w:rsidR="00C40CAD" w:rsidRPr="00C40CAD" w:rsidRDefault="00C40CAD" w:rsidP="00C40CAD">
      <w:pPr>
        <w:ind w:left="-567"/>
        <w:jc w:val="center"/>
        <w:rPr>
          <w:bCs/>
          <w:color w:val="000000"/>
          <w:sz w:val="28"/>
          <w:szCs w:val="28"/>
        </w:rPr>
      </w:pPr>
    </w:p>
    <w:p w14:paraId="358CE86D" w14:textId="77777777" w:rsidR="00C40CAD" w:rsidRPr="00C40CAD" w:rsidRDefault="00C40CAD" w:rsidP="00C40CAD">
      <w:pPr>
        <w:ind w:left="-567"/>
        <w:jc w:val="center"/>
        <w:rPr>
          <w:bCs/>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79BD758F" w14:textId="77777777" w:rsidR="00C40CAD" w:rsidRPr="00C40CAD" w:rsidRDefault="00C40CAD" w:rsidP="00C40CAD">
      <w:pPr>
        <w:ind w:left="-567"/>
        <w:jc w:val="center"/>
        <w:rPr>
          <w:bCs/>
          <w:color w:val="000000"/>
          <w:sz w:val="28"/>
          <w:szCs w:val="28"/>
        </w:rPr>
      </w:pPr>
    </w:p>
    <w:p w14:paraId="7453F897" w14:textId="77777777" w:rsidR="00C40CAD" w:rsidRPr="00C40CAD" w:rsidRDefault="00C40CAD" w:rsidP="00C40CAD">
      <w:pPr>
        <w:ind w:left="-567"/>
        <w:jc w:val="center"/>
        <w:rPr>
          <w:bCs/>
          <w:color w:val="000000"/>
          <w:sz w:val="28"/>
          <w:szCs w:val="28"/>
        </w:rPr>
      </w:pPr>
    </w:p>
    <w:p w14:paraId="5474AC9E" w14:textId="77777777" w:rsidR="00C40CAD" w:rsidRPr="00C40CAD" w:rsidRDefault="00C40CAD" w:rsidP="00C40CAD">
      <w:pPr>
        <w:ind w:left="-567" w:right="-285"/>
        <w:jc w:val="center"/>
        <w:rPr>
          <w:bCs/>
          <w:color w:val="000000"/>
          <w:sz w:val="28"/>
          <w:szCs w:val="28"/>
        </w:rPr>
      </w:pPr>
      <w:r w:rsidRPr="00C40CAD">
        <w:rPr>
          <w:bCs/>
          <w:color w:val="000000"/>
          <w:sz w:val="28"/>
          <w:szCs w:val="28"/>
        </w:rPr>
        <w:t>Раздел 6. Объем финансовых потребностей, необходимых для реализации производственной программы</w:t>
      </w:r>
    </w:p>
    <w:p w14:paraId="1B0F1BAB" w14:textId="77777777" w:rsidR="00C40CAD" w:rsidRPr="00C40CAD" w:rsidRDefault="00C40CAD" w:rsidP="00C40CAD">
      <w:pPr>
        <w:ind w:left="-567"/>
        <w:jc w:val="center"/>
        <w:rPr>
          <w:bCs/>
          <w:color w:val="000000"/>
          <w:sz w:val="28"/>
          <w:szCs w:val="28"/>
        </w:rPr>
      </w:pPr>
    </w:p>
    <w:tbl>
      <w:tblPr>
        <w:tblW w:w="93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2"/>
        <w:gridCol w:w="1417"/>
        <w:gridCol w:w="1418"/>
      </w:tblGrid>
      <w:tr w:rsidR="00C40CAD" w:rsidRPr="00C40CAD" w14:paraId="527515E5" w14:textId="77777777" w:rsidTr="00081F7C">
        <w:trPr>
          <w:trHeight w:val="578"/>
        </w:trPr>
        <w:tc>
          <w:tcPr>
            <w:tcW w:w="6522" w:type="dxa"/>
            <w:vMerge w:val="restart"/>
            <w:vAlign w:val="center"/>
          </w:tcPr>
          <w:p w14:paraId="2DA522AC" w14:textId="77777777" w:rsidR="00C40CAD" w:rsidRPr="00C40CAD" w:rsidRDefault="00C40CAD" w:rsidP="00C40CAD">
            <w:pPr>
              <w:jc w:val="center"/>
              <w:rPr>
                <w:bCs/>
                <w:color w:val="000000"/>
                <w:sz w:val="28"/>
                <w:szCs w:val="28"/>
              </w:rPr>
            </w:pPr>
            <w:r w:rsidRPr="00C40CAD">
              <w:rPr>
                <w:bCs/>
                <w:color w:val="000000"/>
                <w:sz w:val="28"/>
                <w:szCs w:val="28"/>
              </w:rPr>
              <w:t>Наименование показателя</w:t>
            </w:r>
          </w:p>
        </w:tc>
        <w:tc>
          <w:tcPr>
            <w:tcW w:w="2835" w:type="dxa"/>
            <w:gridSpan w:val="2"/>
            <w:vAlign w:val="center"/>
          </w:tcPr>
          <w:p w14:paraId="332FF920" w14:textId="77777777" w:rsidR="00C40CAD" w:rsidRPr="00C40CAD" w:rsidRDefault="00C40CAD" w:rsidP="00C40CAD">
            <w:pPr>
              <w:jc w:val="center"/>
              <w:rPr>
                <w:rFonts w:eastAsia="Calibri"/>
                <w:color w:val="000000"/>
                <w:sz w:val="28"/>
                <w:szCs w:val="28"/>
                <w:highlight w:val="yellow"/>
              </w:rPr>
            </w:pPr>
            <w:r w:rsidRPr="00C40CAD">
              <w:rPr>
                <w:rFonts w:eastAsia="Calibri"/>
                <w:color w:val="000000"/>
                <w:sz w:val="28"/>
                <w:szCs w:val="28"/>
              </w:rPr>
              <w:t>2026 год</w:t>
            </w:r>
          </w:p>
        </w:tc>
      </w:tr>
      <w:tr w:rsidR="00C40CAD" w:rsidRPr="00C40CAD" w14:paraId="2DA17958" w14:textId="77777777" w:rsidTr="00081F7C">
        <w:trPr>
          <w:trHeight w:val="577"/>
        </w:trPr>
        <w:tc>
          <w:tcPr>
            <w:tcW w:w="6522" w:type="dxa"/>
            <w:vMerge/>
            <w:vAlign w:val="center"/>
          </w:tcPr>
          <w:p w14:paraId="70D5C0CA" w14:textId="77777777" w:rsidR="00C40CAD" w:rsidRPr="00C40CAD" w:rsidRDefault="00C40CAD" w:rsidP="00C40CAD">
            <w:pPr>
              <w:jc w:val="center"/>
              <w:rPr>
                <w:bCs/>
                <w:color w:val="000000"/>
                <w:sz w:val="28"/>
                <w:szCs w:val="28"/>
              </w:rPr>
            </w:pPr>
          </w:p>
        </w:tc>
        <w:tc>
          <w:tcPr>
            <w:tcW w:w="1417" w:type="dxa"/>
            <w:vAlign w:val="center"/>
          </w:tcPr>
          <w:p w14:paraId="5351F3FA"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с 01.01. по 30.09.</w:t>
            </w:r>
          </w:p>
        </w:tc>
        <w:tc>
          <w:tcPr>
            <w:tcW w:w="1418" w:type="dxa"/>
            <w:vAlign w:val="center"/>
          </w:tcPr>
          <w:p w14:paraId="0A099B8F" w14:textId="77777777" w:rsidR="00C40CAD" w:rsidRPr="00C40CAD" w:rsidRDefault="00C40CAD" w:rsidP="00C40CAD">
            <w:pPr>
              <w:jc w:val="center"/>
              <w:rPr>
                <w:rFonts w:eastAsia="Calibri"/>
                <w:color w:val="000000"/>
                <w:sz w:val="28"/>
                <w:szCs w:val="28"/>
              </w:rPr>
            </w:pPr>
            <w:r w:rsidRPr="00C40CAD">
              <w:rPr>
                <w:rFonts w:eastAsia="Calibri"/>
                <w:color w:val="000000"/>
                <w:sz w:val="28"/>
                <w:szCs w:val="28"/>
              </w:rPr>
              <w:t>с 01.10. по 31.12.</w:t>
            </w:r>
          </w:p>
        </w:tc>
      </w:tr>
      <w:tr w:rsidR="00C40CAD" w:rsidRPr="00C40CAD" w14:paraId="66410F98" w14:textId="77777777" w:rsidTr="00081F7C">
        <w:trPr>
          <w:trHeight w:val="1385"/>
        </w:trPr>
        <w:tc>
          <w:tcPr>
            <w:tcW w:w="6522" w:type="dxa"/>
            <w:vAlign w:val="center"/>
          </w:tcPr>
          <w:p w14:paraId="26B8E7E2" w14:textId="77777777" w:rsidR="00C40CAD" w:rsidRPr="00C40CAD" w:rsidRDefault="00C40CAD" w:rsidP="00C40CAD">
            <w:pPr>
              <w:rPr>
                <w:bCs/>
                <w:color w:val="000000"/>
                <w:sz w:val="28"/>
                <w:szCs w:val="28"/>
              </w:rPr>
            </w:pPr>
            <w:r w:rsidRPr="00C40CAD">
              <w:rPr>
                <w:bCs/>
                <w:color w:val="000000"/>
                <w:sz w:val="28"/>
                <w:szCs w:val="28"/>
              </w:rPr>
              <w:t>Финансовые потребности, необходимые для реализации производственной программы в сфере холодного водоснабжения (подвоз питьевой воды), тыс. руб.</w:t>
            </w:r>
          </w:p>
        </w:tc>
        <w:tc>
          <w:tcPr>
            <w:tcW w:w="1417" w:type="dxa"/>
            <w:vAlign w:val="center"/>
          </w:tcPr>
          <w:p w14:paraId="1EA48472" w14:textId="77777777" w:rsidR="00C40CAD" w:rsidRPr="00C40CAD" w:rsidRDefault="00C40CAD" w:rsidP="00C40CAD">
            <w:pPr>
              <w:jc w:val="center"/>
              <w:rPr>
                <w:bCs/>
                <w:sz w:val="28"/>
              </w:rPr>
            </w:pPr>
            <w:r w:rsidRPr="00C40CAD">
              <w:rPr>
                <w:bCs/>
                <w:sz w:val="28"/>
              </w:rPr>
              <w:t>1100,03</w:t>
            </w:r>
          </w:p>
        </w:tc>
        <w:tc>
          <w:tcPr>
            <w:tcW w:w="1418" w:type="dxa"/>
            <w:vAlign w:val="center"/>
          </w:tcPr>
          <w:p w14:paraId="2879DDDC" w14:textId="77777777" w:rsidR="00C40CAD" w:rsidRPr="00C40CAD" w:rsidRDefault="00C40CAD" w:rsidP="00C40CAD">
            <w:pPr>
              <w:jc w:val="center"/>
              <w:rPr>
                <w:bCs/>
                <w:sz w:val="28"/>
              </w:rPr>
            </w:pPr>
            <w:r w:rsidRPr="00C40CAD">
              <w:rPr>
                <w:bCs/>
                <w:sz w:val="28"/>
              </w:rPr>
              <w:t>409,94</w:t>
            </w:r>
          </w:p>
        </w:tc>
      </w:tr>
    </w:tbl>
    <w:p w14:paraId="69002FC7" w14:textId="77777777" w:rsidR="00C40CAD" w:rsidRPr="00C40CAD" w:rsidRDefault="00C40CAD" w:rsidP="00C40CAD">
      <w:pPr>
        <w:ind w:left="-567"/>
        <w:jc w:val="center"/>
        <w:rPr>
          <w:bCs/>
          <w:color w:val="000000"/>
          <w:sz w:val="28"/>
          <w:szCs w:val="28"/>
        </w:rPr>
      </w:pPr>
    </w:p>
    <w:p w14:paraId="4735E545" w14:textId="77777777" w:rsidR="00C40CAD" w:rsidRPr="00C40CAD" w:rsidRDefault="00C40CAD" w:rsidP="00C40CAD">
      <w:pPr>
        <w:ind w:left="-567"/>
        <w:jc w:val="center"/>
        <w:rPr>
          <w:bCs/>
          <w:color w:val="000000"/>
          <w:sz w:val="28"/>
          <w:szCs w:val="28"/>
        </w:rPr>
      </w:pPr>
    </w:p>
    <w:p w14:paraId="79A96B31" w14:textId="77777777" w:rsidR="00C40CAD" w:rsidRPr="00C40CAD" w:rsidRDefault="00C40CAD" w:rsidP="00C40CAD">
      <w:pPr>
        <w:ind w:left="-567"/>
        <w:jc w:val="center"/>
        <w:rPr>
          <w:bCs/>
          <w:color w:val="000000"/>
          <w:sz w:val="28"/>
          <w:szCs w:val="28"/>
        </w:rPr>
      </w:pPr>
    </w:p>
    <w:p w14:paraId="738242EA" w14:textId="77777777" w:rsidR="00C40CAD" w:rsidRPr="00C40CAD" w:rsidRDefault="00C40CAD" w:rsidP="00C40CAD">
      <w:pPr>
        <w:ind w:left="-567"/>
        <w:jc w:val="center"/>
        <w:rPr>
          <w:bCs/>
          <w:color w:val="000000"/>
          <w:sz w:val="28"/>
          <w:szCs w:val="28"/>
        </w:rPr>
      </w:pPr>
    </w:p>
    <w:p w14:paraId="674DFE9F" w14:textId="77777777" w:rsidR="00C40CAD" w:rsidRPr="00C40CAD" w:rsidRDefault="00C40CAD" w:rsidP="00C40CAD">
      <w:pPr>
        <w:ind w:left="-567"/>
        <w:jc w:val="center"/>
        <w:rPr>
          <w:bCs/>
          <w:color w:val="000000"/>
          <w:sz w:val="28"/>
          <w:szCs w:val="28"/>
        </w:rPr>
      </w:pPr>
    </w:p>
    <w:p w14:paraId="362DFE17" w14:textId="77777777" w:rsidR="00C40CAD" w:rsidRPr="00C40CAD" w:rsidRDefault="00C40CAD" w:rsidP="00C40CAD">
      <w:pPr>
        <w:ind w:left="-567"/>
        <w:jc w:val="center"/>
        <w:rPr>
          <w:bCs/>
          <w:color w:val="000000"/>
          <w:sz w:val="28"/>
          <w:szCs w:val="28"/>
        </w:rPr>
      </w:pPr>
    </w:p>
    <w:p w14:paraId="1D799A84" w14:textId="77777777" w:rsidR="00C40CAD" w:rsidRPr="00C40CAD" w:rsidRDefault="00C40CAD" w:rsidP="00C40CAD">
      <w:pPr>
        <w:ind w:left="-567"/>
        <w:jc w:val="center"/>
        <w:rPr>
          <w:bCs/>
          <w:color w:val="000000"/>
          <w:sz w:val="28"/>
          <w:szCs w:val="28"/>
        </w:rPr>
      </w:pPr>
    </w:p>
    <w:p w14:paraId="5D296B7B" w14:textId="77777777" w:rsidR="00C40CAD" w:rsidRPr="00C40CAD" w:rsidRDefault="00C40CAD" w:rsidP="00C40CAD">
      <w:pPr>
        <w:ind w:left="-567"/>
        <w:jc w:val="center"/>
        <w:rPr>
          <w:bCs/>
          <w:color w:val="000000"/>
          <w:sz w:val="28"/>
          <w:szCs w:val="28"/>
        </w:rPr>
      </w:pPr>
    </w:p>
    <w:p w14:paraId="190D29FF" w14:textId="77777777" w:rsidR="00C40CAD" w:rsidRPr="00C40CAD" w:rsidRDefault="00C40CAD" w:rsidP="00C40CAD">
      <w:pPr>
        <w:ind w:left="-567"/>
        <w:jc w:val="center"/>
        <w:rPr>
          <w:bCs/>
          <w:color w:val="000000"/>
          <w:sz w:val="28"/>
          <w:szCs w:val="28"/>
        </w:rPr>
      </w:pPr>
    </w:p>
    <w:p w14:paraId="2910ED16" w14:textId="77777777" w:rsidR="00C40CAD" w:rsidRPr="00C40CAD" w:rsidRDefault="00C40CAD" w:rsidP="00C40CAD">
      <w:pPr>
        <w:ind w:left="-567"/>
        <w:jc w:val="center"/>
        <w:rPr>
          <w:bCs/>
          <w:color w:val="000000"/>
          <w:sz w:val="28"/>
          <w:szCs w:val="28"/>
        </w:rPr>
      </w:pPr>
    </w:p>
    <w:p w14:paraId="0964297B" w14:textId="77777777" w:rsidR="00C40CAD" w:rsidRPr="00C40CAD" w:rsidRDefault="00C40CAD" w:rsidP="00C40CAD">
      <w:pPr>
        <w:ind w:left="-567"/>
        <w:jc w:val="center"/>
        <w:rPr>
          <w:bCs/>
          <w:color w:val="000000"/>
          <w:sz w:val="28"/>
          <w:szCs w:val="28"/>
        </w:rPr>
      </w:pPr>
    </w:p>
    <w:p w14:paraId="629807E8" w14:textId="77777777" w:rsidR="00C40CAD" w:rsidRPr="00C40CAD" w:rsidRDefault="00C40CAD" w:rsidP="00C40CAD">
      <w:pPr>
        <w:ind w:left="-567"/>
        <w:jc w:val="center"/>
        <w:rPr>
          <w:bCs/>
          <w:color w:val="000000"/>
          <w:sz w:val="28"/>
          <w:szCs w:val="28"/>
        </w:rPr>
      </w:pPr>
    </w:p>
    <w:p w14:paraId="7D744045" w14:textId="77777777" w:rsidR="00C40CAD" w:rsidRPr="00C40CAD" w:rsidRDefault="00C40CAD" w:rsidP="00C40CAD">
      <w:pPr>
        <w:ind w:left="-567"/>
        <w:jc w:val="center"/>
        <w:rPr>
          <w:bCs/>
          <w:color w:val="000000"/>
          <w:sz w:val="28"/>
          <w:szCs w:val="28"/>
        </w:rPr>
      </w:pPr>
    </w:p>
    <w:p w14:paraId="6FD293F8" w14:textId="77777777" w:rsidR="00C40CAD" w:rsidRPr="00C40CAD" w:rsidRDefault="00C40CAD" w:rsidP="00C40CAD">
      <w:pPr>
        <w:ind w:left="-567"/>
        <w:jc w:val="center"/>
        <w:rPr>
          <w:bCs/>
          <w:color w:val="000000"/>
          <w:sz w:val="28"/>
          <w:szCs w:val="28"/>
        </w:rPr>
      </w:pPr>
    </w:p>
    <w:p w14:paraId="7C838980" w14:textId="77777777" w:rsidR="00C40CAD" w:rsidRPr="00C40CAD" w:rsidRDefault="00C40CAD" w:rsidP="00C40CAD">
      <w:pPr>
        <w:ind w:left="-567"/>
        <w:jc w:val="center"/>
        <w:rPr>
          <w:bCs/>
          <w:color w:val="000000"/>
          <w:sz w:val="28"/>
          <w:szCs w:val="28"/>
        </w:rPr>
      </w:pPr>
    </w:p>
    <w:p w14:paraId="5D3EEFCE" w14:textId="77777777" w:rsidR="00C40CAD" w:rsidRPr="00C40CAD" w:rsidRDefault="00C40CAD" w:rsidP="00C40CAD">
      <w:pPr>
        <w:ind w:left="-567"/>
        <w:jc w:val="center"/>
        <w:rPr>
          <w:bCs/>
          <w:color w:val="000000"/>
          <w:sz w:val="28"/>
          <w:szCs w:val="28"/>
        </w:rPr>
      </w:pPr>
    </w:p>
    <w:p w14:paraId="528298DD" w14:textId="77777777" w:rsidR="00C40CAD" w:rsidRPr="00C40CAD" w:rsidRDefault="00C40CAD" w:rsidP="00C40CAD">
      <w:pPr>
        <w:ind w:left="-567"/>
        <w:jc w:val="center"/>
        <w:rPr>
          <w:bCs/>
          <w:color w:val="000000"/>
          <w:sz w:val="28"/>
          <w:szCs w:val="28"/>
        </w:rPr>
      </w:pPr>
    </w:p>
    <w:p w14:paraId="772F26C1" w14:textId="77777777" w:rsidR="00C40CAD" w:rsidRPr="00C40CAD" w:rsidRDefault="00C40CAD" w:rsidP="00C40CAD">
      <w:pPr>
        <w:ind w:left="-567"/>
        <w:jc w:val="center"/>
        <w:rPr>
          <w:bCs/>
          <w:color w:val="000000"/>
          <w:sz w:val="28"/>
          <w:szCs w:val="28"/>
        </w:rPr>
      </w:pPr>
    </w:p>
    <w:p w14:paraId="66EEBD76" w14:textId="77777777" w:rsidR="00C40CAD" w:rsidRPr="00C40CAD" w:rsidRDefault="00C40CAD" w:rsidP="00C40CAD">
      <w:pPr>
        <w:ind w:left="-567"/>
        <w:jc w:val="center"/>
        <w:rPr>
          <w:bCs/>
          <w:color w:val="000000"/>
          <w:sz w:val="28"/>
          <w:szCs w:val="28"/>
        </w:rPr>
      </w:pPr>
    </w:p>
    <w:p w14:paraId="6FE741BD" w14:textId="77777777" w:rsidR="00C40CAD" w:rsidRPr="00C40CAD" w:rsidRDefault="00C40CAD" w:rsidP="00C40CAD">
      <w:pPr>
        <w:ind w:left="-567"/>
        <w:jc w:val="center"/>
        <w:rPr>
          <w:bCs/>
          <w:color w:val="000000"/>
          <w:sz w:val="28"/>
          <w:szCs w:val="28"/>
        </w:rPr>
      </w:pPr>
    </w:p>
    <w:p w14:paraId="15D1E2C1" w14:textId="77777777" w:rsidR="00C40CAD" w:rsidRPr="00C40CAD" w:rsidRDefault="00C40CAD" w:rsidP="00C40CAD">
      <w:pPr>
        <w:ind w:left="-567"/>
        <w:jc w:val="center"/>
        <w:rPr>
          <w:bCs/>
          <w:color w:val="000000"/>
          <w:sz w:val="28"/>
          <w:szCs w:val="28"/>
        </w:rPr>
      </w:pPr>
    </w:p>
    <w:p w14:paraId="2FF4B997" w14:textId="77777777" w:rsidR="00C40CAD" w:rsidRPr="00C40CAD" w:rsidRDefault="00C40CAD" w:rsidP="00C40CAD">
      <w:pPr>
        <w:ind w:left="-567"/>
        <w:jc w:val="center"/>
        <w:rPr>
          <w:bCs/>
          <w:color w:val="000000"/>
          <w:sz w:val="28"/>
          <w:szCs w:val="28"/>
        </w:rPr>
      </w:pPr>
    </w:p>
    <w:p w14:paraId="5A80A787" w14:textId="77777777" w:rsidR="00C40CAD" w:rsidRPr="00C40CAD" w:rsidRDefault="00C40CAD" w:rsidP="00C40CAD">
      <w:pPr>
        <w:ind w:left="-567"/>
        <w:jc w:val="center"/>
        <w:rPr>
          <w:bCs/>
          <w:color w:val="000000"/>
          <w:sz w:val="28"/>
          <w:szCs w:val="28"/>
        </w:rPr>
      </w:pPr>
    </w:p>
    <w:p w14:paraId="14A7BF6F" w14:textId="77777777" w:rsidR="00C40CAD" w:rsidRPr="00C40CAD" w:rsidRDefault="00C40CAD" w:rsidP="00C40CAD">
      <w:pPr>
        <w:ind w:left="-567"/>
        <w:jc w:val="center"/>
        <w:rPr>
          <w:bCs/>
          <w:color w:val="000000"/>
          <w:sz w:val="28"/>
          <w:szCs w:val="28"/>
        </w:rPr>
      </w:pPr>
    </w:p>
    <w:p w14:paraId="0267D38E" w14:textId="77777777" w:rsidR="00C40CAD" w:rsidRPr="00C40CAD" w:rsidRDefault="00C40CAD" w:rsidP="00C40CAD">
      <w:pPr>
        <w:ind w:left="-567"/>
        <w:jc w:val="center"/>
        <w:rPr>
          <w:bCs/>
          <w:color w:val="000000"/>
          <w:sz w:val="28"/>
          <w:szCs w:val="28"/>
        </w:rPr>
      </w:pPr>
    </w:p>
    <w:p w14:paraId="642B93F9" w14:textId="77777777" w:rsidR="00C40CAD" w:rsidRPr="00C40CAD" w:rsidRDefault="00C40CAD" w:rsidP="00C40CAD">
      <w:pPr>
        <w:ind w:left="-567"/>
        <w:jc w:val="center"/>
        <w:rPr>
          <w:bCs/>
          <w:color w:val="000000"/>
          <w:sz w:val="28"/>
          <w:szCs w:val="28"/>
        </w:rPr>
      </w:pPr>
    </w:p>
    <w:p w14:paraId="76D8A9CC" w14:textId="77777777" w:rsidR="00C40CAD" w:rsidRPr="00C40CAD" w:rsidRDefault="00C40CAD" w:rsidP="00C40CAD">
      <w:pPr>
        <w:ind w:left="-567"/>
        <w:jc w:val="center"/>
        <w:rPr>
          <w:bCs/>
          <w:color w:val="000000"/>
          <w:sz w:val="28"/>
          <w:szCs w:val="28"/>
        </w:rPr>
      </w:pPr>
    </w:p>
    <w:p w14:paraId="70F6EEFE" w14:textId="77777777" w:rsidR="00C40CAD" w:rsidRPr="00C40CAD" w:rsidRDefault="00C40CAD" w:rsidP="00C40CAD">
      <w:pPr>
        <w:ind w:left="-567"/>
        <w:jc w:val="center"/>
        <w:rPr>
          <w:bCs/>
          <w:color w:val="000000"/>
          <w:sz w:val="28"/>
          <w:szCs w:val="28"/>
        </w:rPr>
      </w:pPr>
    </w:p>
    <w:p w14:paraId="4C3B7817" w14:textId="77777777" w:rsidR="00C40CAD" w:rsidRPr="00C40CAD" w:rsidRDefault="00C40CAD" w:rsidP="00C40CAD">
      <w:pPr>
        <w:ind w:left="-567"/>
        <w:jc w:val="center"/>
        <w:rPr>
          <w:bCs/>
          <w:color w:val="000000"/>
          <w:sz w:val="28"/>
          <w:szCs w:val="28"/>
        </w:rPr>
      </w:pPr>
    </w:p>
    <w:p w14:paraId="207AE0E6" w14:textId="77777777" w:rsidR="00C40CAD" w:rsidRPr="00C40CAD" w:rsidRDefault="00C40CAD" w:rsidP="00C40CAD">
      <w:pPr>
        <w:ind w:left="-567"/>
        <w:jc w:val="center"/>
        <w:rPr>
          <w:bCs/>
          <w:color w:val="000000"/>
          <w:sz w:val="28"/>
          <w:szCs w:val="28"/>
        </w:rPr>
      </w:pPr>
    </w:p>
    <w:p w14:paraId="2512A987" w14:textId="77777777" w:rsidR="00C40CAD" w:rsidRPr="00C40CAD" w:rsidRDefault="00C40CAD" w:rsidP="00C40CAD">
      <w:pPr>
        <w:ind w:left="-567"/>
        <w:jc w:val="center"/>
        <w:rPr>
          <w:bCs/>
          <w:color w:val="000000"/>
          <w:sz w:val="28"/>
          <w:szCs w:val="28"/>
        </w:rPr>
      </w:pPr>
    </w:p>
    <w:p w14:paraId="57FE6EF1" w14:textId="77777777" w:rsidR="00C40CAD" w:rsidRPr="00C40CAD" w:rsidRDefault="00C40CAD" w:rsidP="00C40CAD">
      <w:pPr>
        <w:ind w:left="-567"/>
        <w:jc w:val="center"/>
        <w:rPr>
          <w:bCs/>
          <w:color w:val="000000"/>
          <w:sz w:val="28"/>
          <w:szCs w:val="28"/>
        </w:rPr>
      </w:pPr>
    </w:p>
    <w:p w14:paraId="56F2F7A7" w14:textId="77777777" w:rsidR="00C40CAD" w:rsidRPr="00C40CAD" w:rsidRDefault="00C40CAD" w:rsidP="00C40CAD">
      <w:pPr>
        <w:ind w:left="-567"/>
        <w:jc w:val="center"/>
        <w:rPr>
          <w:bCs/>
          <w:color w:val="000000"/>
          <w:sz w:val="28"/>
          <w:szCs w:val="28"/>
        </w:rPr>
      </w:pPr>
    </w:p>
    <w:p w14:paraId="4213B548" w14:textId="77777777" w:rsidR="00C40CAD" w:rsidRPr="00C40CAD" w:rsidRDefault="00C40CAD" w:rsidP="00C40CAD">
      <w:pPr>
        <w:ind w:left="-567"/>
        <w:jc w:val="center"/>
        <w:rPr>
          <w:bCs/>
          <w:color w:val="000000"/>
          <w:sz w:val="28"/>
          <w:szCs w:val="28"/>
        </w:rPr>
      </w:pPr>
    </w:p>
    <w:p w14:paraId="091E6F6A" w14:textId="77777777" w:rsidR="00C40CAD" w:rsidRPr="00C40CAD" w:rsidRDefault="00C40CAD" w:rsidP="00C40CAD">
      <w:pPr>
        <w:ind w:left="-567"/>
        <w:jc w:val="center"/>
        <w:rPr>
          <w:bCs/>
          <w:color w:val="000000"/>
          <w:sz w:val="28"/>
          <w:szCs w:val="28"/>
        </w:rPr>
      </w:pPr>
      <w:r w:rsidRPr="00C40CAD">
        <w:rPr>
          <w:bCs/>
          <w:color w:val="000000"/>
          <w:sz w:val="28"/>
          <w:szCs w:val="28"/>
        </w:rPr>
        <w:lastRenderedPageBreak/>
        <w:t>Раздел 7. График реализации мероприятий производственной программы</w:t>
      </w:r>
    </w:p>
    <w:p w14:paraId="6FA4EA54" w14:textId="77777777" w:rsidR="00C40CAD" w:rsidRPr="00C40CAD" w:rsidRDefault="00C40CAD" w:rsidP="00C40CAD">
      <w:pPr>
        <w:ind w:left="-567"/>
        <w:jc w:val="center"/>
        <w:rPr>
          <w:bCs/>
          <w:color w:val="000000"/>
          <w:sz w:val="28"/>
          <w:szCs w:val="28"/>
        </w:rPr>
      </w:pPr>
    </w:p>
    <w:tbl>
      <w:tblPr>
        <w:tblW w:w="1006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260"/>
        <w:gridCol w:w="3261"/>
      </w:tblGrid>
      <w:tr w:rsidR="00C40CAD" w:rsidRPr="00C40CAD" w14:paraId="54830D13" w14:textId="77777777" w:rsidTr="00081F7C">
        <w:trPr>
          <w:trHeight w:val="914"/>
        </w:trPr>
        <w:tc>
          <w:tcPr>
            <w:tcW w:w="3539" w:type="dxa"/>
            <w:vAlign w:val="center"/>
          </w:tcPr>
          <w:p w14:paraId="24BE9AE5" w14:textId="77777777" w:rsidR="00C40CAD" w:rsidRPr="00C40CAD" w:rsidRDefault="00C40CAD" w:rsidP="00C40CAD">
            <w:pPr>
              <w:jc w:val="center"/>
              <w:rPr>
                <w:bCs/>
                <w:color w:val="000000"/>
                <w:sz w:val="28"/>
                <w:szCs w:val="28"/>
              </w:rPr>
            </w:pPr>
            <w:r w:rsidRPr="00C40CAD">
              <w:rPr>
                <w:bCs/>
                <w:color w:val="000000"/>
                <w:sz w:val="28"/>
                <w:szCs w:val="28"/>
              </w:rPr>
              <w:t>Наименование мероприятия</w:t>
            </w:r>
          </w:p>
        </w:tc>
        <w:tc>
          <w:tcPr>
            <w:tcW w:w="3260" w:type="dxa"/>
            <w:vAlign w:val="center"/>
          </w:tcPr>
          <w:p w14:paraId="3F48F8C4" w14:textId="77777777" w:rsidR="00C40CAD" w:rsidRPr="00C40CAD" w:rsidRDefault="00C40CAD" w:rsidP="00C40CAD">
            <w:pPr>
              <w:jc w:val="center"/>
              <w:rPr>
                <w:bCs/>
                <w:color w:val="000000"/>
                <w:sz w:val="28"/>
                <w:szCs w:val="28"/>
              </w:rPr>
            </w:pPr>
            <w:r w:rsidRPr="00C40CAD">
              <w:rPr>
                <w:bCs/>
                <w:color w:val="000000"/>
                <w:sz w:val="28"/>
                <w:szCs w:val="28"/>
              </w:rPr>
              <w:t>Дата начала    реализации мероприятий</w:t>
            </w:r>
          </w:p>
        </w:tc>
        <w:tc>
          <w:tcPr>
            <w:tcW w:w="3261" w:type="dxa"/>
            <w:vAlign w:val="center"/>
          </w:tcPr>
          <w:p w14:paraId="6D7C4C2B" w14:textId="77777777" w:rsidR="00C40CAD" w:rsidRPr="00C40CAD" w:rsidRDefault="00C40CAD" w:rsidP="00C40CAD">
            <w:pPr>
              <w:jc w:val="center"/>
              <w:rPr>
                <w:bCs/>
                <w:color w:val="000000"/>
                <w:sz w:val="28"/>
                <w:szCs w:val="28"/>
              </w:rPr>
            </w:pPr>
            <w:r w:rsidRPr="00C40CAD">
              <w:rPr>
                <w:bCs/>
                <w:color w:val="000000"/>
                <w:sz w:val="28"/>
                <w:szCs w:val="28"/>
              </w:rPr>
              <w:t>Дата окончания реализации мероприятий</w:t>
            </w:r>
          </w:p>
        </w:tc>
      </w:tr>
      <w:tr w:rsidR="00C40CAD" w:rsidRPr="00C40CAD" w14:paraId="06C6637A" w14:textId="77777777" w:rsidTr="00081F7C">
        <w:trPr>
          <w:trHeight w:val="1409"/>
        </w:trPr>
        <w:tc>
          <w:tcPr>
            <w:tcW w:w="3539" w:type="dxa"/>
            <w:vAlign w:val="center"/>
          </w:tcPr>
          <w:p w14:paraId="42996AB1" w14:textId="77777777" w:rsidR="00C40CAD" w:rsidRPr="00C40CAD" w:rsidRDefault="00C40CAD" w:rsidP="00C40CAD">
            <w:pPr>
              <w:jc w:val="center"/>
              <w:rPr>
                <w:bCs/>
                <w:color w:val="000000"/>
                <w:sz w:val="28"/>
                <w:szCs w:val="28"/>
              </w:rPr>
            </w:pPr>
            <w:r w:rsidRPr="00C40CAD">
              <w:rPr>
                <w:bCs/>
                <w:color w:val="000000"/>
                <w:sz w:val="28"/>
                <w:szCs w:val="28"/>
              </w:rPr>
              <w:t xml:space="preserve">Бесперебойное холодное водоснабжение  </w:t>
            </w:r>
          </w:p>
        </w:tc>
        <w:tc>
          <w:tcPr>
            <w:tcW w:w="3260" w:type="dxa"/>
            <w:vAlign w:val="center"/>
          </w:tcPr>
          <w:p w14:paraId="129EEB82" w14:textId="77777777" w:rsidR="00C40CAD" w:rsidRPr="00C40CAD" w:rsidRDefault="00C40CAD" w:rsidP="00C40CAD">
            <w:pPr>
              <w:jc w:val="center"/>
              <w:rPr>
                <w:bCs/>
                <w:sz w:val="28"/>
                <w:szCs w:val="28"/>
              </w:rPr>
            </w:pPr>
            <w:r w:rsidRPr="00C40CAD">
              <w:rPr>
                <w:bCs/>
                <w:sz w:val="28"/>
                <w:szCs w:val="28"/>
              </w:rPr>
              <w:t>01.01.2026</w:t>
            </w:r>
          </w:p>
        </w:tc>
        <w:tc>
          <w:tcPr>
            <w:tcW w:w="3261" w:type="dxa"/>
            <w:vAlign w:val="center"/>
          </w:tcPr>
          <w:p w14:paraId="75BDA095" w14:textId="77777777" w:rsidR="00C40CAD" w:rsidRPr="00C40CAD" w:rsidRDefault="00C40CAD" w:rsidP="00C40CAD">
            <w:pPr>
              <w:jc w:val="center"/>
              <w:rPr>
                <w:bCs/>
                <w:color w:val="000000"/>
                <w:sz w:val="28"/>
                <w:szCs w:val="28"/>
              </w:rPr>
            </w:pPr>
            <w:r w:rsidRPr="00C40CAD">
              <w:rPr>
                <w:bCs/>
                <w:color w:val="000000"/>
                <w:sz w:val="28"/>
                <w:szCs w:val="28"/>
              </w:rPr>
              <w:t>31.12.2026</w:t>
            </w:r>
          </w:p>
        </w:tc>
      </w:tr>
    </w:tbl>
    <w:p w14:paraId="03E2EFCE" w14:textId="77777777" w:rsidR="00C40CAD" w:rsidRPr="00C40CAD" w:rsidRDefault="00C40CAD" w:rsidP="00C40CAD">
      <w:pPr>
        <w:ind w:left="-567"/>
        <w:jc w:val="center"/>
        <w:rPr>
          <w:bCs/>
          <w:color w:val="000000"/>
          <w:sz w:val="28"/>
          <w:szCs w:val="28"/>
        </w:rPr>
      </w:pPr>
    </w:p>
    <w:p w14:paraId="341652F5" w14:textId="77777777" w:rsidR="00C40CAD" w:rsidRPr="00C40CAD" w:rsidRDefault="00C40CAD" w:rsidP="00C40CAD">
      <w:pPr>
        <w:tabs>
          <w:tab w:val="left" w:pos="0"/>
        </w:tabs>
        <w:ind w:left="3544"/>
        <w:jc w:val="center"/>
        <w:rPr>
          <w:color w:val="000000"/>
          <w:sz w:val="28"/>
          <w:szCs w:val="28"/>
        </w:rPr>
      </w:pPr>
    </w:p>
    <w:p w14:paraId="57793F6B" w14:textId="77777777" w:rsidR="00C40CAD" w:rsidRPr="00C40CAD" w:rsidRDefault="00C40CAD" w:rsidP="00C40CAD">
      <w:pPr>
        <w:tabs>
          <w:tab w:val="left" w:pos="0"/>
        </w:tabs>
        <w:ind w:left="3544"/>
        <w:jc w:val="center"/>
        <w:rPr>
          <w:color w:val="000000"/>
          <w:sz w:val="28"/>
          <w:szCs w:val="28"/>
        </w:rPr>
      </w:pPr>
    </w:p>
    <w:p w14:paraId="6182D179" w14:textId="77777777" w:rsidR="00C40CAD" w:rsidRPr="00C40CAD" w:rsidRDefault="00C40CAD" w:rsidP="00C40CAD">
      <w:pPr>
        <w:tabs>
          <w:tab w:val="left" w:pos="0"/>
        </w:tabs>
        <w:ind w:left="3544"/>
        <w:jc w:val="center"/>
        <w:rPr>
          <w:color w:val="000000"/>
          <w:sz w:val="28"/>
          <w:szCs w:val="28"/>
        </w:rPr>
      </w:pPr>
    </w:p>
    <w:p w14:paraId="72AAF47B" w14:textId="77777777" w:rsidR="00C40CAD" w:rsidRPr="00C40CAD" w:rsidRDefault="00C40CAD" w:rsidP="00C40CAD">
      <w:pPr>
        <w:tabs>
          <w:tab w:val="left" w:pos="0"/>
        </w:tabs>
        <w:ind w:left="3544"/>
        <w:jc w:val="center"/>
        <w:rPr>
          <w:color w:val="000000"/>
          <w:sz w:val="28"/>
          <w:szCs w:val="28"/>
        </w:rPr>
      </w:pPr>
    </w:p>
    <w:p w14:paraId="2372179C" w14:textId="77777777" w:rsidR="00C40CAD" w:rsidRPr="00C40CAD" w:rsidRDefault="00C40CAD" w:rsidP="00C40CAD">
      <w:pPr>
        <w:tabs>
          <w:tab w:val="left" w:pos="0"/>
        </w:tabs>
        <w:ind w:left="3544"/>
        <w:jc w:val="center"/>
        <w:rPr>
          <w:color w:val="000000"/>
          <w:sz w:val="28"/>
          <w:szCs w:val="28"/>
        </w:rPr>
      </w:pPr>
    </w:p>
    <w:p w14:paraId="6B007823" w14:textId="77777777" w:rsidR="00C40CAD" w:rsidRPr="00C40CAD" w:rsidRDefault="00C40CAD" w:rsidP="00C40CAD">
      <w:pPr>
        <w:jc w:val="center"/>
        <w:rPr>
          <w:color w:val="000000"/>
          <w:sz w:val="28"/>
          <w:szCs w:val="28"/>
        </w:rPr>
      </w:pPr>
    </w:p>
    <w:p w14:paraId="0C0DC6F6" w14:textId="77777777" w:rsidR="00C40CAD" w:rsidRPr="00C40CAD" w:rsidRDefault="00C40CAD" w:rsidP="00C40CAD">
      <w:pPr>
        <w:jc w:val="center"/>
        <w:rPr>
          <w:color w:val="000000"/>
          <w:sz w:val="28"/>
          <w:szCs w:val="28"/>
        </w:rPr>
      </w:pPr>
    </w:p>
    <w:p w14:paraId="079682BE" w14:textId="77777777" w:rsidR="00C40CAD" w:rsidRPr="00C40CAD" w:rsidRDefault="00C40CAD" w:rsidP="00C40CAD">
      <w:pPr>
        <w:jc w:val="center"/>
        <w:rPr>
          <w:color w:val="000000"/>
          <w:sz w:val="28"/>
          <w:szCs w:val="28"/>
        </w:rPr>
      </w:pPr>
    </w:p>
    <w:p w14:paraId="34226F6B" w14:textId="77777777" w:rsidR="00C40CAD" w:rsidRPr="00C40CAD" w:rsidRDefault="00C40CAD" w:rsidP="00C40CAD">
      <w:pPr>
        <w:jc w:val="center"/>
        <w:rPr>
          <w:color w:val="000000"/>
          <w:sz w:val="28"/>
          <w:szCs w:val="28"/>
        </w:rPr>
      </w:pPr>
    </w:p>
    <w:p w14:paraId="28191EC9" w14:textId="77777777" w:rsidR="00C40CAD" w:rsidRPr="00C40CAD" w:rsidRDefault="00C40CAD" w:rsidP="00C40CAD">
      <w:pPr>
        <w:jc w:val="center"/>
        <w:rPr>
          <w:color w:val="000000"/>
          <w:sz w:val="28"/>
          <w:szCs w:val="28"/>
        </w:rPr>
      </w:pPr>
    </w:p>
    <w:p w14:paraId="66BEC05C" w14:textId="77777777" w:rsidR="00C40CAD" w:rsidRPr="00C40CAD" w:rsidRDefault="00C40CAD" w:rsidP="00C40CAD">
      <w:pPr>
        <w:jc w:val="center"/>
        <w:rPr>
          <w:color w:val="000000"/>
          <w:sz w:val="28"/>
          <w:szCs w:val="28"/>
        </w:rPr>
      </w:pPr>
    </w:p>
    <w:p w14:paraId="3EE6843B" w14:textId="77777777" w:rsidR="00C40CAD" w:rsidRPr="00C40CAD" w:rsidRDefault="00C40CAD" w:rsidP="00C40CAD">
      <w:pPr>
        <w:jc w:val="center"/>
        <w:rPr>
          <w:color w:val="000000"/>
          <w:sz w:val="28"/>
          <w:szCs w:val="28"/>
        </w:rPr>
      </w:pPr>
    </w:p>
    <w:p w14:paraId="2C6B9A1C" w14:textId="77777777" w:rsidR="00C40CAD" w:rsidRPr="00C40CAD" w:rsidRDefault="00C40CAD" w:rsidP="00C40CAD">
      <w:pPr>
        <w:jc w:val="center"/>
        <w:rPr>
          <w:color w:val="000000"/>
          <w:sz w:val="28"/>
          <w:szCs w:val="28"/>
        </w:rPr>
      </w:pPr>
    </w:p>
    <w:p w14:paraId="3703F35F" w14:textId="77777777" w:rsidR="00C40CAD" w:rsidRPr="00C40CAD" w:rsidRDefault="00C40CAD" w:rsidP="00C40CAD">
      <w:pPr>
        <w:jc w:val="center"/>
        <w:rPr>
          <w:color w:val="000000"/>
          <w:sz w:val="28"/>
          <w:szCs w:val="28"/>
        </w:rPr>
      </w:pPr>
    </w:p>
    <w:p w14:paraId="2D9C5D21" w14:textId="77777777" w:rsidR="00C40CAD" w:rsidRPr="00C40CAD" w:rsidRDefault="00C40CAD" w:rsidP="00C40CAD">
      <w:pPr>
        <w:jc w:val="center"/>
        <w:rPr>
          <w:color w:val="000000"/>
          <w:sz w:val="28"/>
          <w:szCs w:val="28"/>
        </w:rPr>
      </w:pPr>
    </w:p>
    <w:p w14:paraId="62AD77C1" w14:textId="77777777" w:rsidR="00C40CAD" w:rsidRPr="00C40CAD" w:rsidRDefault="00C40CAD" w:rsidP="00C40CAD">
      <w:pPr>
        <w:jc w:val="center"/>
        <w:rPr>
          <w:color w:val="000000"/>
          <w:sz w:val="28"/>
          <w:szCs w:val="28"/>
        </w:rPr>
      </w:pPr>
    </w:p>
    <w:p w14:paraId="33D80CDE" w14:textId="77777777" w:rsidR="00C40CAD" w:rsidRPr="00C40CAD" w:rsidRDefault="00C40CAD" w:rsidP="00C40CAD">
      <w:pPr>
        <w:jc w:val="center"/>
        <w:rPr>
          <w:color w:val="000000"/>
          <w:sz w:val="28"/>
          <w:szCs w:val="28"/>
        </w:rPr>
      </w:pPr>
    </w:p>
    <w:p w14:paraId="02726DC1" w14:textId="77777777" w:rsidR="00C40CAD" w:rsidRPr="00C40CAD" w:rsidRDefault="00C40CAD" w:rsidP="00C40CAD">
      <w:pPr>
        <w:jc w:val="center"/>
        <w:rPr>
          <w:color w:val="000000"/>
          <w:sz w:val="28"/>
          <w:szCs w:val="28"/>
        </w:rPr>
      </w:pPr>
    </w:p>
    <w:p w14:paraId="7AE93510" w14:textId="77777777" w:rsidR="00C40CAD" w:rsidRPr="00C40CAD" w:rsidRDefault="00C40CAD" w:rsidP="00C40CAD">
      <w:pPr>
        <w:jc w:val="center"/>
        <w:rPr>
          <w:color w:val="000000"/>
          <w:sz w:val="28"/>
          <w:szCs w:val="28"/>
        </w:rPr>
      </w:pPr>
    </w:p>
    <w:p w14:paraId="5FA5B09B" w14:textId="77777777" w:rsidR="00C40CAD" w:rsidRPr="00C40CAD" w:rsidRDefault="00C40CAD" w:rsidP="00C40CAD">
      <w:pPr>
        <w:jc w:val="center"/>
        <w:rPr>
          <w:color w:val="000000"/>
          <w:sz w:val="28"/>
          <w:szCs w:val="28"/>
        </w:rPr>
      </w:pPr>
    </w:p>
    <w:p w14:paraId="72751C92" w14:textId="77777777" w:rsidR="00C40CAD" w:rsidRPr="00C40CAD" w:rsidRDefault="00C40CAD" w:rsidP="00C40CAD">
      <w:pPr>
        <w:jc w:val="center"/>
        <w:rPr>
          <w:color w:val="000000"/>
          <w:sz w:val="28"/>
          <w:szCs w:val="28"/>
        </w:rPr>
      </w:pPr>
    </w:p>
    <w:p w14:paraId="11D60D52" w14:textId="77777777" w:rsidR="00C40CAD" w:rsidRPr="00C40CAD" w:rsidRDefault="00C40CAD" w:rsidP="00C40CAD">
      <w:pPr>
        <w:jc w:val="center"/>
        <w:rPr>
          <w:color w:val="000000"/>
          <w:sz w:val="28"/>
          <w:szCs w:val="28"/>
        </w:rPr>
      </w:pPr>
    </w:p>
    <w:p w14:paraId="5BC9B511" w14:textId="77777777" w:rsidR="00C40CAD" w:rsidRPr="00C40CAD" w:rsidRDefault="00C40CAD" w:rsidP="00C40CAD">
      <w:pPr>
        <w:jc w:val="center"/>
        <w:rPr>
          <w:color w:val="000000"/>
          <w:sz w:val="28"/>
          <w:szCs w:val="28"/>
        </w:rPr>
      </w:pPr>
    </w:p>
    <w:p w14:paraId="64342271" w14:textId="77777777" w:rsidR="00C40CAD" w:rsidRPr="00C40CAD" w:rsidRDefault="00C40CAD" w:rsidP="00C40CAD">
      <w:pPr>
        <w:jc w:val="center"/>
        <w:rPr>
          <w:color w:val="000000"/>
          <w:sz w:val="28"/>
          <w:szCs w:val="28"/>
        </w:rPr>
      </w:pPr>
    </w:p>
    <w:p w14:paraId="3F1A3E04" w14:textId="77777777" w:rsidR="00C40CAD" w:rsidRPr="00C40CAD" w:rsidRDefault="00C40CAD" w:rsidP="00C40CAD">
      <w:pPr>
        <w:jc w:val="center"/>
        <w:rPr>
          <w:color w:val="000000"/>
          <w:sz w:val="28"/>
          <w:szCs w:val="28"/>
        </w:rPr>
      </w:pPr>
    </w:p>
    <w:p w14:paraId="6CC9E7AE" w14:textId="77777777" w:rsidR="00C40CAD" w:rsidRPr="00C40CAD" w:rsidRDefault="00C40CAD" w:rsidP="00C40CAD">
      <w:pPr>
        <w:jc w:val="center"/>
        <w:rPr>
          <w:color w:val="000000"/>
          <w:sz w:val="28"/>
          <w:szCs w:val="28"/>
        </w:rPr>
      </w:pPr>
    </w:p>
    <w:p w14:paraId="18CA0250" w14:textId="77777777" w:rsidR="00C40CAD" w:rsidRPr="00C40CAD" w:rsidRDefault="00C40CAD" w:rsidP="00C40CAD">
      <w:pPr>
        <w:jc w:val="center"/>
        <w:rPr>
          <w:color w:val="000000"/>
          <w:sz w:val="28"/>
          <w:szCs w:val="28"/>
        </w:rPr>
      </w:pPr>
    </w:p>
    <w:p w14:paraId="18C77388" w14:textId="77777777" w:rsidR="00C40CAD" w:rsidRPr="00C40CAD" w:rsidRDefault="00C40CAD" w:rsidP="00C40CAD">
      <w:pPr>
        <w:jc w:val="center"/>
        <w:rPr>
          <w:color w:val="000000"/>
          <w:sz w:val="28"/>
          <w:szCs w:val="28"/>
        </w:rPr>
      </w:pPr>
    </w:p>
    <w:p w14:paraId="36A7F249" w14:textId="77777777" w:rsidR="00C40CAD" w:rsidRPr="00C40CAD" w:rsidRDefault="00C40CAD" w:rsidP="00C40CAD">
      <w:pPr>
        <w:jc w:val="center"/>
        <w:rPr>
          <w:color w:val="000000"/>
          <w:sz w:val="28"/>
          <w:szCs w:val="28"/>
        </w:rPr>
      </w:pPr>
    </w:p>
    <w:p w14:paraId="6406B81A" w14:textId="77777777" w:rsidR="00C40CAD" w:rsidRPr="00C40CAD" w:rsidRDefault="00C40CAD" w:rsidP="00C40CAD">
      <w:pPr>
        <w:jc w:val="center"/>
        <w:rPr>
          <w:color w:val="000000"/>
          <w:sz w:val="28"/>
          <w:szCs w:val="28"/>
        </w:rPr>
      </w:pPr>
    </w:p>
    <w:p w14:paraId="70D1B8A0" w14:textId="77777777" w:rsidR="00C40CAD" w:rsidRPr="00C40CAD" w:rsidRDefault="00C40CAD" w:rsidP="00C40CAD">
      <w:pPr>
        <w:jc w:val="center"/>
        <w:rPr>
          <w:color w:val="000000"/>
          <w:sz w:val="28"/>
          <w:szCs w:val="28"/>
        </w:rPr>
      </w:pPr>
    </w:p>
    <w:p w14:paraId="38A4C3A4" w14:textId="77777777" w:rsidR="00C40CAD" w:rsidRPr="00C40CAD" w:rsidRDefault="00C40CAD" w:rsidP="00C40CAD">
      <w:pPr>
        <w:jc w:val="center"/>
        <w:rPr>
          <w:color w:val="000000"/>
          <w:sz w:val="28"/>
          <w:szCs w:val="28"/>
        </w:rPr>
      </w:pPr>
    </w:p>
    <w:p w14:paraId="23F24B9D" w14:textId="77777777" w:rsidR="00C40CAD" w:rsidRPr="00C40CAD" w:rsidRDefault="00C40CAD" w:rsidP="00C40CAD">
      <w:pPr>
        <w:jc w:val="center"/>
        <w:rPr>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214B8221" w14:textId="77777777" w:rsidR="00C40CAD" w:rsidRPr="00C40CAD" w:rsidRDefault="00C40CAD" w:rsidP="00C40CAD">
      <w:pPr>
        <w:jc w:val="center"/>
        <w:rPr>
          <w:color w:val="000000"/>
          <w:sz w:val="28"/>
          <w:szCs w:val="28"/>
        </w:rPr>
      </w:pPr>
    </w:p>
    <w:p w14:paraId="68CBF963" w14:textId="77777777" w:rsidR="00C40CAD" w:rsidRPr="00C40CAD" w:rsidRDefault="00C40CAD" w:rsidP="00C40CAD">
      <w:pPr>
        <w:jc w:val="center"/>
        <w:rPr>
          <w:color w:val="000000"/>
          <w:sz w:val="28"/>
          <w:szCs w:val="28"/>
        </w:rPr>
      </w:pPr>
      <w:r w:rsidRPr="00C40CAD">
        <w:rPr>
          <w:color w:val="000000"/>
          <w:sz w:val="28"/>
          <w:szCs w:val="28"/>
        </w:rPr>
        <w:t xml:space="preserve">Раздел 8. </w:t>
      </w:r>
      <w:r w:rsidRPr="00C40CAD">
        <w:rPr>
          <w:bCs/>
          <w:color w:val="000000"/>
          <w:sz w:val="28"/>
          <w:szCs w:val="28"/>
        </w:rPr>
        <w:t xml:space="preserve">Показатели надежности, качества, энергетической эффективности объектов систем </w:t>
      </w:r>
      <w:r w:rsidRPr="00C40CAD">
        <w:rPr>
          <w:color w:val="000000"/>
          <w:sz w:val="28"/>
          <w:szCs w:val="28"/>
        </w:rPr>
        <w:t xml:space="preserve">холодного водоснабжения </w:t>
      </w:r>
    </w:p>
    <w:p w14:paraId="742B3D27" w14:textId="77777777" w:rsidR="00C40CAD" w:rsidRPr="00C40CAD" w:rsidRDefault="00C40CAD" w:rsidP="00C40CAD">
      <w:pPr>
        <w:jc w:val="center"/>
        <w:rPr>
          <w:color w:val="000000"/>
          <w:sz w:val="28"/>
          <w:szCs w:val="28"/>
        </w:rPr>
      </w:pPr>
      <w:r w:rsidRPr="00C40CAD">
        <w:rPr>
          <w:color w:val="000000"/>
          <w:sz w:val="28"/>
          <w:szCs w:val="28"/>
        </w:rPr>
        <w:t>(подвоз питьевой воды)</w:t>
      </w:r>
    </w:p>
    <w:p w14:paraId="39D5FA7A" w14:textId="77777777" w:rsidR="00C40CAD" w:rsidRPr="00C40CAD" w:rsidRDefault="00C40CAD" w:rsidP="00C40CAD">
      <w:pPr>
        <w:tabs>
          <w:tab w:val="left" w:pos="0"/>
        </w:tabs>
        <w:ind w:left="3544"/>
        <w:jc w:val="center"/>
        <w:rPr>
          <w:color w:val="000000"/>
          <w:sz w:val="28"/>
          <w:szCs w:val="28"/>
        </w:rPr>
      </w:pPr>
    </w:p>
    <w:tbl>
      <w:tblPr>
        <w:tblW w:w="11058"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245"/>
        <w:gridCol w:w="1134"/>
        <w:gridCol w:w="1702"/>
        <w:gridCol w:w="1134"/>
        <w:gridCol w:w="1134"/>
      </w:tblGrid>
      <w:tr w:rsidR="00C40CAD" w:rsidRPr="00C40CAD" w14:paraId="43079A97" w14:textId="77777777" w:rsidTr="00081F7C">
        <w:tc>
          <w:tcPr>
            <w:tcW w:w="709" w:type="dxa"/>
            <w:vAlign w:val="center"/>
          </w:tcPr>
          <w:p w14:paraId="60F6F728" w14:textId="77777777" w:rsidR="00C40CAD" w:rsidRPr="00C40CAD" w:rsidRDefault="00C40CAD" w:rsidP="00C40CAD">
            <w:pPr>
              <w:jc w:val="center"/>
              <w:rPr>
                <w:bCs/>
                <w:color w:val="000000"/>
                <w:sz w:val="28"/>
                <w:szCs w:val="28"/>
              </w:rPr>
            </w:pPr>
            <w:r w:rsidRPr="00C40CAD">
              <w:rPr>
                <w:bCs/>
                <w:color w:val="000000"/>
                <w:sz w:val="28"/>
                <w:szCs w:val="28"/>
              </w:rPr>
              <w:t>№</w:t>
            </w:r>
          </w:p>
          <w:p w14:paraId="7D749564" w14:textId="77777777" w:rsidR="00C40CAD" w:rsidRPr="00C40CAD" w:rsidRDefault="00C40CAD" w:rsidP="00C40CAD">
            <w:pPr>
              <w:jc w:val="center"/>
              <w:rPr>
                <w:bCs/>
                <w:color w:val="000000"/>
                <w:sz w:val="28"/>
                <w:szCs w:val="28"/>
              </w:rPr>
            </w:pPr>
            <w:r w:rsidRPr="00C40CAD">
              <w:rPr>
                <w:bCs/>
                <w:color w:val="000000"/>
                <w:sz w:val="28"/>
                <w:szCs w:val="28"/>
              </w:rPr>
              <w:t xml:space="preserve"> п/п</w:t>
            </w:r>
          </w:p>
        </w:tc>
        <w:tc>
          <w:tcPr>
            <w:tcW w:w="5245" w:type="dxa"/>
            <w:vAlign w:val="center"/>
          </w:tcPr>
          <w:p w14:paraId="7C9411B0" w14:textId="77777777" w:rsidR="00C40CAD" w:rsidRPr="00C40CAD" w:rsidRDefault="00C40CAD" w:rsidP="00C40CAD">
            <w:pPr>
              <w:jc w:val="center"/>
              <w:rPr>
                <w:bCs/>
                <w:color w:val="000000"/>
                <w:sz w:val="28"/>
                <w:szCs w:val="28"/>
              </w:rPr>
            </w:pPr>
            <w:r w:rsidRPr="00C40CAD">
              <w:rPr>
                <w:bCs/>
                <w:color w:val="000000"/>
                <w:sz w:val="28"/>
                <w:szCs w:val="28"/>
              </w:rPr>
              <w:t>Наименование показателя</w:t>
            </w:r>
          </w:p>
        </w:tc>
        <w:tc>
          <w:tcPr>
            <w:tcW w:w="1134" w:type="dxa"/>
            <w:vAlign w:val="center"/>
          </w:tcPr>
          <w:p w14:paraId="57779096" w14:textId="77777777" w:rsidR="00C40CAD" w:rsidRPr="00C40CAD" w:rsidRDefault="00C40CAD" w:rsidP="00C40CAD">
            <w:pPr>
              <w:jc w:val="center"/>
              <w:rPr>
                <w:bCs/>
                <w:color w:val="000000"/>
                <w:sz w:val="28"/>
                <w:szCs w:val="28"/>
              </w:rPr>
            </w:pPr>
            <w:r w:rsidRPr="00C40CAD">
              <w:rPr>
                <w:bCs/>
                <w:color w:val="000000"/>
                <w:sz w:val="28"/>
                <w:szCs w:val="28"/>
              </w:rPr>
              <w:t>Факт 2024 год</w:t>
            </w:r>
          </w:p>
        </w:tc>
        <w:tc>
          <w:tcPr>
            <w:tcW w:w="1702" w:type="dxa"/>
            <w:vAlign w:val="center"/>
          </w:tcPr>
          <w:p w14:paraId="20F2A9E1" w14:textId="77777777" w:rsidR="00C40CAD" w:rsidRPr="00C40CAD" w:rsidRDefault="00C40CAD" w:rsidP="00C40CAD">
            <w:pPr>
              <w:jc w:val="center"/>
              <w:rPr>
                <w:bCs/>
                <w:color w:val="000000"/>
                <w:sz w:val="28"/>
                <w:szCs w:val="28"/>
              </w:rPr>
            </w:pPr>
            <w:r w:rsidRPr="00C40CAD">
              <w:rPr>
                <w:bCs/>
                <w:color w:val="000000"/>
                <w:sz w:val="28"/>
                <w:szCs w:val="28"/>
              </w:rPr>
              <w:t>Ожидаемые значения 2025 год</w:t>
            </w:r>
          </w:p>
        </w:tc>
        <w:tc>
          <w:tcPr>
            <w:tcW w:w="1134" w:type="dxa"/>
            <w:vAlign w:val="center"/>
          </w:tcPr>
          <w:p w14:paraId="186BD8FC" w14:textId="77777777" w:rsidR="00C40CAD" w:rsidRPr="00C40CAD" w:rsidRDefault="00C40CAD" w:rsidP="00C40CAD">
            <w:pPr>
              <w:jc w:val="center"/>
              <w:rPr>
                <w:bCs/>
                <w:color w:val="000000"/>
                <w:sz w:val="28"/>
                <w:szCs w:val="28"/>
              </w:rPr>
            </w:pPr>
            <w:r w:rsidRPr="00C40CAD">
              <w:rPr>
                <w:bCs/>
                <w:color w:val="000000"/>
                <w:sz w:val="28"/>
                <w:szCs w:val="28"/>
              </w:rPr>
              <w:t>План</w:t>
            </w:r>
          </w:p>
          <w:p w14:paraId="7C6FF085" w14:textId="77777777" w:rsidR="00C40CAD" w:rsidRPr="00C40CAD" w:rsidRDefault="00C40CAD" w:rsidP="00C40CAD">
            <w:pPr>
              <w:jc w:val="center"/>
              <w:rPr>
                <w:bCs/>
                <w:color w:val="000000"/>
                <w:sz w:val="28"/>
                <w:szCs w:val="28"/>
              </w:rPr>
            </w:pPr>
            <w:r w:rsidRPr="00C40CAD">
              <w:rPr>
                <w:bCs/>
                <w:color w:val="000000"/>
                <w:sz w:val="28"/>
                <w:szCs w:val="28"/>
              </w:rPr>
              <w:t>2026 год</w:t>
            </w:r>
          </w:p>
        </w:tc>
        <w:tc>
          <w:tcPr>
            <w:tcW w:w="1134" w:type="dxa"/>
            <w:vAlign w:val="center"/>
          </w:tcPr>
          <w:p w14:paraId="6D6B0843" w14:textId="77777777" w:rsidR="00C40CAD" w:rsidRPr="00C40CAD" w:rsidRDefault="00C40CAD" w:rsidP="00C40CAD">
            <w:pPr>
              <w:jc w:val="center"/>
              <w:rPr>
                <w:bCs/>
                <w:color w:val="000000"/>
                <w:sz w:val="28"/>
                <w:szCs w:val="28"/>
              </w:rPr>
            </w:pPr>
            <w:r w:rsidRPr="00C40CAD">
              <w:rPr>
                <w:bCs/>
                <w:color w:val="000000"/>
                <w:sz w:val="28"/>
                <w:szCs w:val="28"/>
              </w:rPr>
              <w:t>План</w:t>
            </w:r>
          </w:p>
          <w:p w14:paraId="3E28EC8C" w14:textId="77777777" w:rsidR="00C40CAD" w:rsidRPr="00C40CAD" w:rsidRDefault="00C40CAD" w:rsidP="00C40CAD">
            <w:pPr>
              <w:jc w:val="center"/>
              <w:rPr>
                <w:bCs/>
                <w:color w:val="000000"/>
                <w:sz w:val="28"/>
                <w:szCs w:val="28"/>
              </w:rPr>
            </w:pPr>
            <w:r w:rsidRPr="00C40CAD">
              <w:rPr>
                <w:bCs/>
                <w:color w:val="000000"/>
                <w:sz w:val="28"/>
                <w:szCs w:val="28"/>
              </w:rPr>
              <w:t>2027 год</w:t>
            </w:r>
          </w:p>
        </w:tc>
      </w:tr>
      <w:tr w:rsidR="00C40CAD" w:rsidRPr="00C40CAD" w14:paraId="5D74E9FC" w14:textId="77777777" w:rsidTr="00081F7C">
        <w:trPr>
          <w:trHeight w:val="450"/>
        </w:trPr>
        <w:tc>
          <w:tcPr>
            <w:tcW w:w="11058" w:type="dxa"/>
            <w:gridSpan w:val="6"/>
            <w:vAlign w:val="center"/>
          </w:tcPr>
          <w:p w14:paraId="15C263A2" w14:textId="77777777" w:rsidR="00C40CAD" w:rsidRPr="00C40CAD" w:rsidRDefault="00C40CAD" w:rsidP="00C40CAD">
            <w:pPr>
              <w:numPr>
                <w:ilvl w:val="0"/>
                <w:numId w:val="15"/>
              </w:numPr>
              <w:jc w:val="center"/>
              <w:rPr>
                <w:bCs/>
                <w:color w:val="000000"/>
                <w:sz w:val="28"/>
                <w:szCs w:val="28"/>
              </w:rPr>
            </w:pPr>
            <w:r w:rsidRPr="00C40CAD">
              <w:rPr>
                <w:bCs/>
                <w:color w:val="000000"/>
                <w:sz w:val="28"/>
                <w:szCs w:val="28"/>
              </w:rPr>
              <w:t>Показатели качества воды</w:t>
            </w:r>
          </w:p>
        </w:tc>
      </w:tr>
      <w:tr w:rsidR="00C40CAD" w:rsidRPr="00C40CAD" w14:paraId="7D00B2D4" w14:textId="77777777" w:rsidTr="00081F7C">
        <w:trPr>
          <w:trHeight w:val="1974"/>
        </w:trPr>
        <w:tc>
          <w:tcPr>
            <w:tcW w:w="709" w:type="dxa"/>
            <w:vAlign w:val="center"/>
          </w:tcPr>
          <w:p w14:paraId="694141DC" w14:textId="77777777" w:rsidR="00C40CAD" w:rsidRPr="00C40CAD" w:rsidRDefault="00C40CAD" w:rsidP="00C40CAD">
            <w:pPr>
              <w:jc w:val="center"/>
              <w:rPr>
                <w:bCs/>
                <w:color w:val="000000"/>
                <w:sz w:val="28"/>
                <w:szCs w:val="28"/>
              </w:rPr>
            </w:pPr>
            <w:r w:rsidRPr="00C40CAD">
              <w:rPr>
                <w:bCs/>
                <w:color w:val="000000"/>
                <w:sz w:val="28"/>
                <w:szCs w:val="28"/>
              </w:rPr>
              <w:t>1.1.</w:t>
            </w:r>
          </w:p>
        </w:tc>
        <w:tc>
          <w:tcPr>
            <w:tcW w:w="5245" w:type="dxa"/>
            <w:vAlign w:val="center"/>
          </w:tcPr>
          <w:p w14:paraId="0788828C" w14:textId="77777777" w:rsidR="00C40CAD" w:rsidRPr="00C40CAD" w:rsidRDefault="00C40CAD" w:rsidP="00C40CAD">
            <w:pPr>
              <w:rPr>
                <w:color w:val="000000"/>
                <w:szCs w:val="22"/>
              </w:rPr>
            </w:pPr>
            <w:r w:rsidRPr="00C40CAD">
              <w:rPr>
                <w:color w:val="000000"/>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1134" w:type="dxa"/>
            <w:vAlign w:val="center"/>
          </w:tcPr>
          <w:p w14:paraId="1B04DE5F"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702" w:type="dxa"/>
            <w:vAlign w:val="center"/>
          </w:tcPr>
          <w:p w14:paraId="24D3AE1E"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67CB72F0"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03054A51"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593B26EF" w14:textId="77777777" w:rsidTr="00081F7C">
        <w:trPr>
          <w:trHeight w:val="1406"/>
        </w:trPr>
        <w:tc>
          <w:tcPr>
            <w:tcW w:w="709" w:type="dxa"/>
            <w:vAlign w:val="center"/>
          </w:tcPr>
          <w:p w14:paraId="1ED97212" w14:textId="77777777" w:rsidR="00C40CAD" w:rsidRPr="00C40CAD" w:rsidRDefault="00C40CAD" w:rsidP="00C40CAD">
            <w:pPr>
              <w:jc w:val="center"/>
              <w:rPr>
                <w:bCs/>
                <w:color w:val="000000"/>
                <w:sz w:val="28"/>
                <w:szCs w:val="28"/>
              </w:rPr>
            </w:pPr>
            <w:r w:rsidRPr="00C40CAD">
              <w:rPr>
                <w:bCs/>
                <w:color w:val="000000"/>
                <w:sz w:val="28"/>
                <w:szCs w:val="28"/>
              </w:rPr>
              <w:t>1.2.</w:t>
            </w:r>
          </w:p>
        </w:tc>
        <w:tc>
          <w:tcPr>
            <w:tcW w:w="5245" w:type="dxa"/>
          </w:tcPr>
          <w:p w14:paraId="16F9DB1B" w14:textId="77777777" w:rsidR="00C40CAD" w:rsidRPr="00C40CAD" w:rsidRDefault="00C40CAD" w:rsidP="00C40CAD">
            <w:pPr>
              <w:rPr>
                <w:bCs/>
                <w:color w:val="000000"/>
                <w:szCs w:val="28"/>
              </w:rPr>
            </w:pPr>
            <w:r w:rsidRPr="00C40CAD">
              <w:rPr>
                <w:color w:val="000000"/>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1134" w:type="dxa"/>
            <w:vAlign w:val="center"/>
          </w:tcPr>
          <w:p w14:paraId="0A5767FD"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702" w:type="dxa"/>
            <w:vAlign w:val="center"/>
          </w:tcPr>
          <w:p w14:paraId="563D0BD5"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7EFBC9AF"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1C754094"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4CF5DC3E" w14:textId="77777777" w:rsidTr="00081F7C">
        <w:trPr>
          <w:trHeight w:val="430"/>
        </w:trPr>
        <w:tc>
          <w:tcPr>
            <w:tcW w:w="11058" w:type="dxa"/>
            <w:gridSpan w:val="6"/>
            <w:vAlign w:val="center"/>
          </w:tcPr>
          <w:p w14:paraId="4D518F5E" w14:textId="77777777" w:rsidR="00C40CAD" w:rsidRPr="00C40CAD" w:rsidRDefault="00C40CAD" w:rsidP="00C40CAD">
            <w:pPr>
              <w:numPr>
                <w:ilvl w:val="0"/>
                <w:numId w:val="15"/>
              </w:numPr>
              <w:jc w:val="center"/>
              <w:rPr>
                <w:bCs/>
                <w:color w:val="000000"/>
                <w:sz w:val="28"/>
                <w:szCs w:val="28"/>
              </w:rPr>
            </w:pPr>
            <w:r w:rsidRPr="00C40CAD">
              <w:rPr>
                <w:bCs/>
                <w:color w:val="000000"/>
                <w:sz w:val="28"/>
                <w:szCs w:val="28"/>
              </w:rPr>
              <w:t>Показатели надежности и бесперебойности водоснабжения</w:t>
            </w:r>
          </w:p>
        </w:tc>
      </w:tr>
      <w:tr w:rsidR="00C40CAD" w:rsidRPr="00C40CAD" w14:paraId="2B251415" w14:textId="77777777" w:rsidTr="00081F7C">
        <w:trPr>
          <w:trHeight w:val="2577"/>
        </w:trPr>
        <w:tc>
          <w:tcPr>
            <w:tcW w:w="709" w:type="dxa"/>
            <w:vAlign w:val="center"/>
          </w:tcPr>
          <w:p w14:paraId="0F0F213A" w14:textId="77777777" w:rsidR="00C40CAD" w:rsidRPr="00C40CAD" w:rsidRDefault="00C40CAD" w:rsidP="00C40CAD">
            <w:pPr>
              <w:jc w:val="center"/>
              <w:rPr>
                <w:bCs/>
                <w:color w:val="000000"/>
                <w:sz w:val="28"/>
                <w:szCs w:val="28"/>
              </w:rPr>
            </w:pPr>
            <w:r w:rsidRPr="00C40CAD">
              <w:rPr>
                <w:bCs/>
                <w:color w:val="000000"/>
                <w:sz w:val="28"/>
                <w:szCs w:val="28"/>
              </w:rPr>
              <w:t>2.1.</w:t>
            </w:r>
          </w:p>
        </w:tc>
        <w:tc>
          <w:tcPr>
            <w:tcW w:w="5245" w:type="dxa"/>
          </w:tcPr>
          <w:p w14:paraId="527A545C" w14:textId="77777777" w:rsidR="00C40CAD" w:rsidRPr="00C40CAD" w:rsidRDefault="00C40CAD" w:rsidP="00C40CAD">
            <w:pPr>
              <w:rPr>
                <w:bCs/>
                <w:color w:val="000000"/>
                <w:sz w:val="28"/>
                <w:szCs w:val="28"/>
              </w:rPr>
            </w:pPr>
            <w:r w:rsidRPr="00C40CAD">
              <w:rPr>
                <w:color w:val="000000"/>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134" w:type="dxa"/>
            <w:vAlign w:val="center"/>
          </w:tcPr>
          <w:p w14:paraId="3A03204B"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702" w:type="dxa"/>
            <w:vAlign w:val="center"/>
          </w:tcPr>
          <w:p w14:paraId="24FAB30A"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40B35FA6"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3C69350D"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794D7F6C" w14:textId="77777777" w:rsidTr="00081F7C">
        <w:trPr>
          <w:trHeight w:val="848"/>
        </w:trPr>
        <w:tc>
          <w:tcPr>
            <w:tcW w:w="11058" w:type="dxa"/>
            <w:gridSpan w:val="6"/>
            <w:vAlign w:val="center"/>
          </w:tcPr>
          <w:p w14:paraId="488033BC" w14:textId="77777777" w:rsidR="00C40CAD" w:rsidRPr="00C40CAD" w:rsidRDefault="00C40CAD" w:rsidP="00C40CAD">
            <w:pPr>
              <w:numPr>
                <w:ilvl w:val="0"/>
                <w:numId w:val="15"/>
              </w:numPr>
              <w:jc w:val="center"/>
              <w:rPr>
                <w:bCs/>
                <w:color w:val="000000"/>
                <w:sz w:val="28"/>
                <w:szCs w:val="28"/>
              </w:rPr>
            </w:pPr>
            <w:r w:rsidRPr="00C40CAD">
              <w:rPr>
                <w:bCs/>
                <w:color w:val="000000"/>
                <w:sz w:val="28"/>
                <w:szCs w:val="28"/>
              </w:rPr>
              <w:t>Показатели энергетической эффективности использования ресурсов, в том числе уровень потерь воды</w:t>
            </w:r>
          </w:p>
        </w:tc>
      </w:tr>
      <w:tr w:rsidR="00C40CAD" w:rsidRPr="00C40CAD" w14:paraId="0F24D4AA" w14:textId="77777777" w:rsidTr="00081F7C">
        <w:trPr>
          <w:trHeight w:val="976"/>
        </w:trPr>
        <w:tc>
          <w:tcPr>
            <w:tcW w:w="709" w:type="dxa"/>
            <w:vAlign w:val="center"/>
          </w:tcPr>
          <w:p w14:paraId="2D1E410E" w14:textId="77777777" w:rsidR="00C40CAD" w:rsidRPr="00C40CAD" w:rsidRDefault="00C40CAD" w:rsidP="00C40CAD">
            <w:pPr>
              <w:jc w:val="center"/>
              <w:rPr>
                <w:bCs/>
                <w:color w:val="000000"/>
                <w:sz w:val="28"/>
                <w:szCs w:val="28"/>
              </w:rPr>
            </w:pPr>
            <w:r w:rsidRPr="00C40CAD">
              <w:rPr>
                <w:bCs/>
                <w:color w:val="000000"/>
                <w:sz w:val="28"/>
                <w:szCs w:val="28"/>
              </w:rPr>
              <w:t>3.1.</w:t>
            </w:r>
          </w:p>
        </w:tc>
        <w:tc>
          <w:tcPr>
            <w:tcW w:w="5245" w:type="dxa"/>
            <w:vAlign w:val="center"/>
          </w:tcPr>
          <w:p w14:paraId="7CB2826F" w14:textId="77777777" w:rsidR="00C40CAD" w:rsidRPr="00C40CAD" w:rsidRDefault="00C40CAD" w:rsidP="00C40CAD">
            <w:pPr>
              <w:rPr>
                <w:bCs/>
                <w:color w:val="000000"/>
                <w:sz w:val="28"/>
                <w:szCs w:val="28"/>
              </w:rPr>
            </w:pPr>
            <w:r w:rsidRPr="00C40CAD">
              <w:rPr>
                <w:color w:val="000000"/>
                <w:szCs w:val="22"/>
              </w:rPr>
              <w:t>Доля потерь воды в централизованных системах водоснабжения при транспортировке в общем объеме воды, поданной в водопроводную сеть, %</w:t>
            </w:r>
          </w:p>
        </w:tc>
        <w:tc>
          <w:tcPr>
            <w:tcW w:w="1134" w:type="dxa"/>
            <w:vAlign w:val="center"/>
          </w:tcPr>
          <w:p w14:paraId="6742E00C"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702" w:type="dxa"/>
            <w:vAlign w:val="center"/>
          </w:tcPr>
          <w:p w14:paraId="0B9A12CA"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30CF8E79"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25998F8D"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2FACA7CA" w14:textId="77777777" w:rsidTr="00081F7C">
        <w:tc>
          <w:tcPr>
            <w:tcW w:w="709" w:type="dxa"/>
            <w:vAlign w:val="center"/>
          </w:tcPr>
          <w:p w14:paraId="12FF3954" w14:textId="77777777" w:rsidR="00C40CAD" w:rsidRPr="00C40CAD" w:rsidRDefault="00C40CAD" w:rsidP="00C40CAD">
            <w:pPr>
              <w:jc w:val="center"/>
              <w:rPr>
                <w:bCs/>
                <w:color w:val="000000"/>
                <w:sz w:val="28"/>
                <w:szCs w:val="28"/>
              </w:rPr>
            </w:pPr>
            <w:r w:rsidRPr="00C40CAD">
              <w:rPr>
                <w:bCs/>
                <w:color w:val="000000"/>
                <w:sz w:val="28"/>
                <w:szCs w:val="28"/>
              </w:rPr>
              <w:t>3.2.</w:t>
            </w:r>
          </w:p>
        </w:tc>
        <w:tc>
          <w:tcPr>
            <w:tcW w:w="5245" w:type="dxa"/>
          </w:tcPr>
          <w:p w14:paraId="64470E80" w14:textId="77777777" w:rsidR="00C40CAD" w:rsidRPr="00C40CAD" w:rsidRDefault="00C40CAD" w:rsidP="00C40CAD">
            <w:pPr>
              <w:rPr>
                <w:bCs/>
                <w:color w:val="000000"/>
                <w:sz w:val="28"/>
                <w:szCs w:val="28"/>
              </w:rPr>
            </w:pPr>
            <w:r w:rsidRPr="00C40CAD">
              <w:rPr>
                <w:color w:val="000000"/>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C40CAD">
              <w:rPr>
                <w:color w:val="000000"/>
                <w:szCs w:val="22"/>
                <w:vertAlign w:val="superscript"/>
              </w:rPr>
              <w:t>3</w:t>
            </w:r>
            <w:r w:rsidRPr="00C40CAD">
              <w:rPr>
                <w:color w:val="000000"/>
                <w:szCs w:val="22"/>
              </w:rPr>
              <w:t xml:space="preserve">) </w:t>
            </w:r>
          </w:p>
        </w:tc>
        <w:tc>
          <w:tcPr>
            <w:tcW w:w="1134" w:type="dxa"/>
            <w:vAlign w:val="center"/>
          </w:tcPr>
          <w:p w14:paraId="15042D2E"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702" w:type="dxa"/>
            <w:vAlign w:val="center"/>
          </w:tcPr>
          <w:p w14:paraId="5C45E7AB"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00D5808A" w14:textId="77777777" w:rsidR="00C40CAD" w:rsidRPr="00C40CAD" w:rsidRDefault="00C40CAD" w:rsidP="00C40CAD">
            <w:pPr>
              <w:jc w:val="center"/>
              <w:rPr>
                <w:bCs/>
                <w:color w:val="000000"/>
                <w:sz w:val="28"/>
                <w:szCs w:val="28"/>
              </w:rPr>
            </w:pPr>
            <w:r w:rsidRPr="00C40CAD">
              <w:rPr>
                <w:bCs/>
                <w:color w:val="000000"/>
                <w:sz w:val="28"/>
                <w:szCs w:val="28"/>
              </w:rPr>
              <w:t>-</w:t>
            </w:r>
          </w:p>
        </w:tc>
        <w:tc>
          <w:tcPr>
            <w:tcW w:w="1134" w:type="dxa"/>
            <w:vAlign w:val="center"/>
          </w:tcPr>
          <w:p w14:paraId="19B0D373" w14:textId="77777777" w:rsidR="00C40CAD" w:rsidRPr="00C40CAD" w:rsidRDefault="00C40CAD" w:rsidP="00C40CAD">
            <w:pPr>
              <w:jc w:val="center"/>
              <w:rPr>
                <w:bCs/>
                <w:color w:val="000000"/>
                <w:sz w:val="28"/>
                <w:szCs w:val="28"/>
              </w:rPr>
            </w:pPr>
            <w:r w:rsidRPr="00C40CAD">
              <w:rPr>
                <w:bCs/>
                <w:color w:val="000000"/>
                <w:sz w:val="28"/>
                <w:szCs w:val="28"/>
              </w:rPr>
              <w:t>-</w:t>
            </w:r>
          </w:p>
        </w:tc>
      </w:tr>
    </w:tbl>
    <w:p w14:paraId="0DADBA87" w14:textId="77777777" w:rsidR="00C40CAD" w:rsidRPr="00C40CAD" w:rsidRDefault="00C40CAD" w:rsidP="00C40CAD">
      <w:pPr>
        <w:tabs>
          <w:tab w:val="left" w:pos="0"/>
        </w:tabs>
        <w:ind w:left="3544"/>
        <w:jc w:val="center"/>
        <w:rPr>
          <w:color w:val="000000"/>
          <w:sz w:val="28"/>
          <w:szCs w:val="28"/>
        </w:rPr>
      </w:pPr>
    </w:p>
    <w:p w14:paraId="5CD98979" w14:textId="77777777" w:rsidR="00C40CAD" w:rsidRPr="00C40CAD" w:rsidRDefault="00C40CAD" w:rsidP="00C40CAD">
      <w:pPr>
        <w:tabs>
          <w:tab w:val="left" w:pos="0"/>
        </w:tabs>
        <w:ind w:left="3544"/>
        <w:jc w:val="center"/>
        <w:rPr>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207BC089" w14:textId="77777777" w:rsidR="00C40CAD" w:rsidRPr="00C40CAD" w:rsidRDefault="00C40CAD" w:rsidP="00C40CAD">
      <w:pPr>
        <w:tabs>
          <w:tab w:val="left" w:pos="0"/>
        </w:tabs>
        <w:ind w:left="3544"/>
        <w:jc w:val="center"/>
        <w:rPr>
          <w:color w:val="000000"/>
          <w:sz w:val="28"/>
          <w:szCs w:val="28"/>
        </w:rPr>
      </w:pPr>
    </w:p>
    <w:p w14:paraId="46961432" w14:textId="77777777" w:rsidR="00C40CAD" w:rsidRPr="00C40CAD" w:rsidRDefault="00C40CAD" w:rsidP="00C40CAD">
      <w:pPr>
        <w:ind w:left="-567"/>
        <w:jc w:val="center"/>
        <w:rPr>
          <w:bCs/>
          <w:color w:val="000000"/>
          <w:sz w:val="28"/>
          <w:szCs w:val="28"/>
        </w:rPr>
      </w:pPr>
      <w:r w:rsidRPr="00C40CAD">
        <w:rPr>
          <w:bCs/>
          <w:color w:val="000000"/>
          <w:sz w:val="28"/>
          <w:szCs w:val="28"/>
        </w:rPr>
        <w:t>Раздел 9. Расчет эффективности производственной программы</w:t>
      </w:r>
    </w:p>
    <w:p w14:paraId="0691A67F" w14:textId="77777777" w:rsidR="00C40CAD" w:rsidRPr="00C40CAD" w:rsidRDefault="00C40CAD" w:rsidP="00C40CAD">
      <w:pPr>
        <w:ind w:left="-567"/>
        <w:jc w:val="center"/>
        <w:rPr>
          <w:bCs/>
          <w:color w:val="000000"/>
          <w:sz w:val="28"/>
          <w:szCs w:val="28"/>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488"/>
        <w:gridCol w:w="1559"/>
        <w:gridCol w:w="2552"/>
        <w:gridCol w:w="2439"/>
      </w:tblGrid>
      <w:tr w:rsidR="00C40CAD" w:rsidRPr="00C40CAD" w14:paraId="0918D9BA" w14:textId="77777777" w:rsidTr="00081F7C">
        <w:tc>
          <w:tcPr>
            <w:tcW w:w="736" w:type="dxa"/>
            <w:vAlign w:val="center"/>
          </w:tcPr>
          <w:p w14:paraId="1CAD11EF" w14:textId="77777777" w:rsidR="00C40CAD" w:rsidRPr="00C40CAD" w:rsidRDefault="00C40CAD" w:rsidP="00C40CAD">
            <w:pPr>
              <w:jc w:val="center"/>
              <w:rPr>
                <w:bCs/>
                <w:color w:val="000000"/>
                <w:sz w:val="28"/>
                <w:szCs w:val="28"/>
              </w:rPr>
            </w:pPr>
            <w:r w:rsidRPr="00C40CAD">
              <w:rPr>
                <w:bCs/>
                <w:color w:val="000000"/>
                <w:sz w:val="28"/>
                <w:szCs w:val="28"/>
              </w:rPr>
              <w:t>№ п/п</w:t>
            </w:r>
          </w:p>
        </w:tc>
        <w:tc>
          <w:tcPr>
            <w:tcW w:w="3488" w:type="dxa"/>
            <w:vAlign w:val="center"/>
          </w:tcPr>
          <w:p w14:paraId="3695AF5A" w14:textId="77777777" w:rsidR="00C40CAD" w:rsidRPr="00C40CAD" w:rsidRDefault="00C40CAD" w:rsidP="00C40CAD">
            <w:pPr>
              <w:jc w:val="center"/>
              <w:rPr>
                <w:bCs/>
                <w:color w:val="000000"/>
                <w:sz w:val="28"/>
                <w:szCs w:val="28"/>
              </w:rPr>
            </w:pPr>
            <w:r w:rsidRPr="00C40CAD">
              <w:rPr>
                <w:bCs/>
                <w:color w:val="000000"/>
                <w:sz w:val="28"/>
                <w:szCs w:val="28"/>
              </w:rPr>
              <w:t>Наименование показателя</w:t>
            </w:r>
          </w:p>
        </w:tc>
        <w:tc>
          <w:tcPr>
            <w:tcW w:w="1559" w:type="dxa"/>
            <w:vAlign w:val="center"/>
          </w:tcPr>
          <w:p w14:paraId="2774EC02" w14:textId="77777777" w:rsidR="00C40CAD" w:rsidRPr="00C40CAD" w:rsidRDefault="00C40CAD" w:rsidP="00C40CAD">
            <w:pPr>
              <w:jc w:val="center"/>
              <w:rPr>
                <w:bCs/>
                <w:color w:val="000000"/>
                <w:sz w:val="28"/>
                <w:szCs w:val="28"/>
              </w:rPr>
            </w:pPr>
            <w:r w:rsidRPr="00C40CAD">
              <w:rPr>
                <w:bCs/>
                <w:color w:val="000000"/>
                <w:sz w:val="28"/>
                <w:szCs w:val="28"/>
              </w:rPr>
              <w:t>Значение показателя в базовом периоде    2026 год</w:t>
            </w:r>
          </w:p>
        </w:tc>
        <w:tc>
          <w:tcPr>
            <w:tcW w:w="2552" w:type="dxa"/>
            <w:vAlign w:val="center"/>
          </w:tcPr>
          <w:p w14:paraId="4B8EDA2C" w14:textId="77777777" w:rsidR="00C40CAD" w:rsidRPr="00C40CAD" w:rsidRDefault="00C40CAD" w:rsidP="00C40CAD">
            <w:pPr>
              <w:jc w:val="center"/>
              <w:rPr>
                <w:bCs/>
                <w:color w:val="000000"/>
                <w:sz w:val="28"/>
                <w:szCs w:val="28"/>
              </w:rPr>
            </w:pPr>
            <w:r w:rsidRPr="00C40CAD">
              <w:rPr>
                <w:bCs/>
                <w:color w:val="000000"/>
                <w:sz w:val="28"/>
                <w:szCs w:val="28"/>
              </w:rPr>
              <w:t>Планируемое значение показателя по итогам реализации производственной программы                  2027 год</w:t>
            </w:r>
          </w:p>
        </w:tc>
        <w:tc>
          <w:tcPr>
            <w:tcW w:w="2439" w:type="dxa"/>
            <w:vAlign w:val="center"/>
          </w:tcPr>
          <w:p w14:paraId="4254B4D5" w14:textId="77777777" w:rsidR="00C40CAD" w:rsidRPr="00C40CAD" w:rsidRDefault="00C40CAD" w:rsidP="00C40CAD">
            <w:pPr>
              <w:jc w:val="center"/>
              <w:rPr>
                <w:bCs/>
                <w:color w:val="000000"/>
                <w:sz w:val="28"/>
                <w:szCs w:val="28"/>
              </w:rPr>
            </w:pPr>
            <w:r w:rsidRPr="00C40CAD">
              <w:rPr>
                <w:bCs/>
                <w:color w:val="000000"/>
                <w:sz w:val="28"/>
                <w:szCs w:val="28"/>
              </w:rPr>
              <w:t xml:space="preserve">Эффективность </w:t>
            </w:r>
            <w:proofErr w:type="spellStart"/>
            <w:proofErr w:type="gramStart"/>
            <w:r w:rsidRPr="00C40CAD">
              <w:rPr>
                <w:bCs/>
                <w:color w:val="000000"/>
                <w:sz w:val="28"/>
                <w:szCs w:val="28"/>
              </w:rPr>
              <w:t>производствен</w:t>
            </w:r>
            <w:proofErr w:type="spellEnd"/>
            <w:r w:rsidRPr="00C40CAD">
              <w:rPr>
                <w:bCs/>
                <w:color w:val="000000"/>
                <w:sz w:val="28"/>
                <w:szCs w:val="28"/>
              </w:rPr>
              <w:t>-ной</w:t>
            </w:r>
            <w:proofErr w:type="gramEnd"/>
            <w:r w:rsidRPr="00C40CAD">
              <w:rPr>
                <w:bCs/>
                <w:color w:val="000000"/>
                <w:sz w:val="28"/>
                <w:szCs w:val="28"/>
              </w:rPr>
              <w:t xml:space="preserve"> программы,</w:t>
            </w:r>
          </w:p>
          <w:p w14:paraId="46AA29F8" w14:textId="77777777" w:rsidR="00C40CAD" w:rsidRPr="00C40CAD" w:rsidRDefault="00C40CAD" w:rsidP="00C40CAD">
            <w:pPr>
              <w:jc w:val="center"/>
              <w:rPr>
                <w:bCs/>
                <w:color w:val="000000"/>
                <w:sz w:val="28"/>
                <w:szCs w:val="28"/>
              </w:rPr>
            </w:pPr>
            <w:r w:rsidRPr="00C40CAD">
              <w:rPr>
                <w:bCs/>
                <w:color w:val="000000"/>
                <w:sz w:val="28"/>
                <w:szCs w:val="28"/>
              </w:rPr>
              <w:t>тыс. руб.</w:t>
            </w:r>
          </w:p>
        </w:tc>
      </w:tr>
      <w:tr w:rsidR="00C40CAD" w:rsidRPr="00C40CAD" w14:paraId="2B3A983B" w14:textId="77777777" w:rsidTr="00081F7C">
        <w:tc>
          <w:tcPr>
            <w:tcW w:w="736" w:type="dxa"/>
          </w:tcPr>
          <w:p w14:paraId="196564C0" w14:textId="77777777" w:rsidR="00C40CAD" w:rsidRPr="00C40CAD" w:rsidRDefault="00C40CAD" w:rsidP="00C40CAD">
            <w:pPr>
              <w:jc w:val="center"/>
              <w:rPr>
                <w:bCs/>
                <w:color w:val="000000"/>
                <w:sz w:val="28"/>
                <w:szCs w:val="28"/>
              </w:rPr>
            </w:pPr>
            <w:r w:rsidRPr="00C40CAD">
              <w:rPr>
                <w:bCs/>
                <w:color w:val="000000"/>
                <w:sz w:val="28"/>
                <w:szCs w:val="28"/>
              </w:rPr>
              <w:t>1</w:t>
            </w:r>
          </w:p>
        </w:tc>
        <w:tc>
          <w:tcPr>
            <w:tcW w:w="3488" w:type="dxa"/>
          </w:tcPr>
          <w:p w14:paraId="61D6EBB8" w14:textId="77777777" w:rsidR="00C40CAD" w:rsidRPr="00C40CAD" w:rsidRDefault="00C40CAD" w:rsidP="00C40CAD">
            <w:pPr>
              <w:jc w:val="center"/>
              <w:rPr>
                <w:bCs/>
                <w:color w:val="000000"/>
                <w:sz w:val="28"/>
                <w:szCs w:val="28"/>
              </w:rPr>
            </w:pPr>
            <w:r w:rsidRPr="00C40CAD">
              <w:rPr>
                <w:bCs/>
                <w:color w:val="000000"/>
                <w:sz w:val="28"/>
                <w:szCs w:val="28"/>
              </w:rPr>
              <w:t>2</w:t>
            </w:r>
          </w:p>
        </w:tc>
        <w:tc>
          <w:tcPr>
            <w:tcW w:w="1559" w:type="dxa"/>
          </w:tcPr>
          <w:p w14:paraId="0D1DE71C" w14:textId="77777777" w:rsidR="00C40CAD" w:rsidRPr="00C40CAD" w:rsidRDefault="00C40CAD" w:rsidP="00C40CAD">
            <w:pPr>
              <w:jc w:val="center"/>
              <w:rPr>
                <w:bCs/>
                <w:color w:val="000000"/>
                <w:sz w:val="28"/>
                <w:szCs w:val="28"/>
              </w:rPr>
            </w:pPr>
            <w:r w:rsidRPr="00C40CAD">
              <w:rPr>
                <w:bCs/>
                <w:color w:val="000000"/>
                <w:sz w:val="28"/>
                <w:szCs w:val="28"/>
              </w:rPr>
              <w:t>3</w:t>
            </w:r>
          </w:p>
        </w:tc>
        <w:tc>
          <w:tcPr>
            <w:tcW w:w="2552" w:type="dxa"/>
          </w:tcPr>
          <w:p w14:paraId="4F37DAEA" w14:textId="77777777" w:rsidR="00C40CAD" w:rsidRPr="00C40CAD" w:rsidRDefault="00C40CAD" w:rsidP="00C40CAD">
            <w:pPr>
              <w:jc w:val="center"/>
              <w:rPr>
                <w:bCs/>
                <w:color w:val="000000"/>
                <w:sz w:val="28"/>
                <w:szCs w:val="28"/>
              </w:rPr>
            </w:pPr>
            <w:r w:rsidRPr="00C40CAD">
              <w:rPr>
                <w:bCs/>
                <w:color w:val="000000"/>
                <w:sz w:val="28"/>
                <w:szCs w:val="28"/>
              </w:rPr>
              <w:t>4</w:t>
            </w:r>
          </w:p>
        </w:tc>
        <w:tc>
          <w:tcPr>
            <w:tcW w:w="2439" w:type="dxa"/>
          </w:tcPr>
          <w:p w14:paraId="2CD61043" w14:textId="77777777" w:rsidR="00C40CAD" w:rsidRPr="00C40CAD" w:rsidRDefault="00C40CAD" w:rsidP="00C40CAD">
            <w:pPr>
              <w:jc w:val="center"/>
              <w:rPr>
                <w:bCs/>
                <w:color w:val="000000"/>
                <w:sz w:val="28"/>
                <w:szCs w:val="28"/>
              </w:rPr>
            </w:pPr>
            <w:r w:rsidRPr="00C40CAD">
              <w:rPr>
                <w:bCs/>
                <w:color w:val="000000"/>
                <w:sz w:val="28"/>
                <w:szCs w:val="28"/>
              </w:rPr>
              <w:t>5</w:t>
            </w:r>
          </w:p>
        </w:tc>
      </w:tr>
      <w:tr w:rsidR="00C40CAD" w:rsidRPr="00C40CAD" w14:paraId="45ABB1C6" w14:textId="77777777" w:rsidTr="00081F7C">
        <w:trPr>
          <w:trHeight w:val="596"/>
        </w:trPr>
        <w:tc>
          <w:tcPr>
            <w:tcW w:w="10774" w:type="dxa"/>
            <w:gridSpan w:val="5"/>
            <w:vAlign w:val="center"/>
          </w:tcPr>
          <w:p w14:paraId="01EEEAA0" w14:textId="77777777" w:rsidR="00C40CAD" w:rsidRPr="00C40CAD" w:rsidRDefault="00C40CAD" w:rsidP="00C40CAD">
            <w:pPr>
              <w:numPr>
                <w:ilvl w:val="0"/>
                <w:numId w:val="10"/>
              </w:numPr>
              <w:contextualSpacing/>
              <w:jc w:val="center"/>
              <w:rPr>
                <w:bCs/>
                <w:color w:val="000000"/>
                <w:sz w:val="28"/>
                <w:szCs w:val="28"/>
              </w:rPr>
            </w:pPr>
            <w:r w:rsidRPr="00C40CAD">
              <w:rPr>
                <w:bCs/>
                <w:color w:val="000000"/>
                <w:sz w:val="28"/>
                <w:szCs w:val="28"/>
              </w:rPr>
              <w:t>Показатели качества воды</w:t>
            </w:r>
          </w:p>
        </w:tc>
      </w:tr>
      <w:tr w:rsidR="00C40CAD" w:rsidRPr="00C40CAD" w14:paraId="4F82590C" w14:textId="77777777" w:rsidTr="00081F7C">
        <w:trPr>
          <w:trHeight w:val="3370"/>
        </w:trPr>
        <w:tc>
          <w:tcPr>
            <w:tcW w:w="736" w:type="dxa"/>
            <w:vAlign w:val="center"/>
          </w:tcPr>
          <w:p w14:paraId="66CFD4DE" w14:textId="77777777" w:rsidR="00C40CAD" w:rsidRPr="00C40CAD" w:rsidRDefault="00C40CAD" w:rsidP="00C40CAD">
            <w:pPr>
              <w:jc w:val="center"/>
              <w:rPr>
                <w:bCs/>
                <w:color w:val="000000"/>
                <w:sz w:val="28"/>
                <w:szCs w:val="28"/>
              </w:rPr>
            </w:pPr>
            <w:r w:rsidRPr="00C40CAD">
              <w:rPr>
                <w:bCs/>
                <w:color w:val="000000"/>
                <w:sz w:val="28"/>
                <w:szCs w:val="28"/>
              </w:rPr>
              <w:t>1.1.</w:t>
            </w:r>
          </w:p>
        </w:tc>
        <w:tc>
          <w:tcPr>
            <w:tcW w:w="3488" w:type="dxa"/>
            <w:vAlign w:val="center"/>
          </w:tcPr>
          <w:p w14:paraId="4E26349F" w14:textId="77777777" w:rsidR="00C40CAD" w:rsidRPr="00C40CAD" w:rsidRDefault="00C40CAD" w:rsidP="00C40CAD">
            <w:pPr>
              <w:rPr>
                <w:color w:val="000000"/>
                <w:sz w:val="22"/>
                <w:szCs w:val="22"/>
              </w:rPr>
            </w:pPr>
            <w:r w:rsidRPr="00C40CAD">
              <w:rPr>
                <w:color w:val="000000"/>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tc>
        <w:tc>
          <w:tcPr>
            <w:tcW w:w="1559" w:type="dxa"/>
            <w:vAlign w:val="center"/>
          </w:tcPr>
          <w:p w14:paraId="2ABD87C9"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552" w:type="dxa"/>
            <w:vAlign w:val="center"/>
          </w:tcPr>
          <w:p w14:paraId="440F038F"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439" w:type="dxa"/>
            <w:vAlign w:val="center"/>
          </w:tcPr>
          <w:p w14:paraId="0F08611D"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00C63A99" w14:textId="77777777" w:rsidTr="00081F7C">
        <w:trPr>
          <w:trHeight w:val="2266"/>
        </w:trPr>
        <w:tc>
          <w:tcPr>
            <w:tcW w:w="736" w:type="dxa"/>
            <w:vAlign w:val="center"/>
          </w:tcPr>
          <w:p w14:paraId="569EEE16" w14:textId="77777777" w:rsidR="00C40CAD" w:rsidRPr="00C40CAD" w:rsidRDefault="00C40CAD" w:rsidP="00C40CAD">
            <w:pPr>
              <w:jc w:val="center"/>
              <w:rPr>
                <w:bCs/>
                <w:color w:val="000000"/>
                <w:sz w:val="28"/>
                <w:szCs w:val="28"/>
              </w:rPr>
            </w:pPr>
            <w:r w:rsidRPr="00C40CAD">
              <w:rPr>
                <w:bCs/>
                <w:color w:val="000000"/>
                <w:sz w:val="28"/>
                <w:szCs w:val="28"/>
              </w:rPr>
              <w:t>1.2.</w:t>
            </w:r>
          </w:p>
        </w:tc>
        <w:tc>
          <w:tcPr>
            <w:tcW w:w="3488" w:type="dxa"/>
            <w:vAlign w:val="center"/>
          </w:tcPr>
          <w:p w14:paraId="2A209BD5" w14:textId="77777777" w:rsidR="00C40CAD" w:rsidRPr="00C40CAD" w:rsidRDefault="00C40CAD" w:rsidP="00C40CAD">
            <w:pPr>
              <w:rPr>
                <w:bCs/>
                <w:color w:val="000000"/>
                <w:sz w:val="28"/>
                <w:szCs w:val="28"/>
              </w:rPr>
            </w:pPr>
            <w:r w:rsidRPr="00C40CAD">
              <w:rPr>
                <w:color w:val="000000"/>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40070C0D"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552" w:type="dxa"/>
            <w:vAlign w:val="center"/>
          </w:tcPr>
          <w:p w14:paraId="6966281C"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439" w:type="dxa"/>
            <w:vAlign w:val="center"/>
          </w:tcPr>
          <w:p w14:paraId="0F1DAEC3"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7948500B" w14:textId="77777777" w:rsidTr="00081F7C">
        <w:trPr>
          <w:trHeight w:val="704"/>
        </w:trPr>
        <w:tc>
          <w:tcPr>
            <w:tcW w:w="10774" w:type="dxa"/>
            <w:gridSpan w:val="5"/>
            <w:vAlign w:val="center"/>
          </w:tcPr>
          <w:p w14:paraId="4FC2A532" w14:textId="77777777" w:rsidR="00C40CAD" w:rsidRPr="00C40CAD" w:rsidRDefault="00C40CAD" w:rsidP="00C40CAD">
            <w:pPr>
              <w:numPr>
                <w:ilvl w:val="0"/>
                <w:numId w:val="10"/>
              </w:numPr>
              <w:contextualSpacing/>
              <w:jc w:val="center"/>
              <w:rPr>
                <w:bCs/>
                <w:color w:val="000000"/>
                <w:sz w:val="28"/>
                <w:szCs w:val="28"/>
              </w:rPr>
            </w:pPr>
            <w:r w:rsidRPr="00C40CAD">
              <w:rPr>
                <w:bCs/>
                <w:color w:val="000000"/>
                <w:sz w:val="28"/>
                <w:szCs w:val="28"/>
              </w:rPr>
              <w:t xml:space="preserve">Показатели надежности и бесперебойности водоснабжения </w:t>
            </w:r>
          </w:p>
        </w:tc>
      </w:tr>
      <w:tr w:rsidR="00C40CAD" w:rsidRPr="00C40CAD" w14:paraId="76155BEA" w14:textId="77777777" w:rsidTr="00081F7C">
        <w:trPr>
          <w:trHeight w:val="4098"/>
        </w:trPr>
        <w:tc>
          <w:tcPr>
            <w:tcW w:w="736" w:type="dxa"/>
            <w:vAlign w:val="center"/>
          </w:tcPr>
          <w:p w14:paraId="6633BC57" w14:textId="77777777" w:rsidR="00C40CAD" w:rsidRPr="00C40CAD" w:rsidRDefault="00C40CAD" w:rsidP="00C40CAD">
            <w:pPr>
              <w:jc w:val="center"/>
              <w:rPr>
                <w:bCs/>
                <w:color w:val="000000"/>
                <w:sz w:val="28"/>
                <w:szCs w:val="28"/>
              </w:rPr>
            </w:pPr>
            <w:r w:rsidRPr="00C40CAD">
              <w:rPr>
                <w:bCs/>
                <w:color w:val="000000"/>
                <w:sz w:val="28"/>
                <w:szCs w:val="28"/>
              </w:rPr>
              <w:t>2.1.</w:t>
            </w:r>
          </w:p>
        </w:tc>
        <w:tc>
          <w:tcPr>
            <w:tcW w:w="3488" w:type="dxa"/>
            <w:vAlign w:val="center"/>
          </w:tcPr>
          <w:p w14:paraId="69CD49AB" w14:textId="77777777" w:rsidR="00C40CAD" w:rsidRPr="00C40CAD" w:rsidRDefault="00C40CAD" w:rsidP="00C40CAD">
            <w:pPr>
              <w:rPr>
                <w:bCs/>
                <w:color w:val="000000"/>
                <w:sz w:val="28"/>
                <w:szCs w:val="28"/>
              </w:rPr>
            </w:pPr>
            <w:r w:rsidRPr="00C40CAD">
              <w:rPr>
                <w:color w:val="000000"/>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03900CD3"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552" w:type="dxa"/>
            <w:vAlign w:val="center"/>
          </w:tcPr>
          <w:p w14:paraId="4848BD1D"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439" w:type="dxa"/>
            <w:vAlign w:val="center"/>
          </w:tcPr>
          <w:p w14:paraId="298BDFCC"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24485A66" w14:textId="77777777" w:rsidTr="00081F7C">
        <w:tc>
          <w:tcPr>
            <w:tcW w:w="736" w:type="dxa"/>
          </w:tcPr>
          <w:p w14:paraId="2C7412CD" w14:textId="77777777" w:rsidR="00C40CAD" w:rsidRPr="00C40CAD" w:rsidRDefault="00C40CAD" w:rsidP="00C40CAD">
            <w:pPr>
              <w:jc w:val="center"/>
              <w:rPr>
                <w:bCs/>
                <w:color w:val="000000"/>
                <w:sz w:val="28"/>
                <w:szCs w:val="28"/>
              </w:rPr>
            </w:pPr>
            <w:r w:rsidRPr="00C40CAD">
              <w:rPr>
                <w:bCs/>
                <w:color w:val="000000"/>
                <w:sz w:val="28"/>
                <w:szCs w:val="28"/>
              </w:rPr>
              <w:t>1</w:t>
            </w:r>
          </w:p>
        </w:tc>
        <w:tc>
          <w:tcPr>
            <w:tcW w:w="3488" w:type="dxa"/>
          </w:tcPr>
          <w:p w14:paraId="7C02006F" w14:textId="77777777" w:rsidR="00C40CAD" w:rsidRPr="00C40CAD" w:rsidRDefault="00C40CAD" w:rsidP="00C40CAD">
            <w:pPr>
              <w:jc w:val="center"/>
              <w:rPr>
                <w:bCs/>
                <w:color w:val="000000"/>
                <w:sz w:val="28"/>
                <w:szCs w:val="28"/>
              </w:rPr>
            </w:pPr>
            <w:r w:rsidRPr="00C40CAD">
              <w:rPr>
                <w:bCs/>
                <w:color w:val="000000"/>
                <w:sz w:val="28"/>
                <w:szCs w:val="28"/>
              </w:rPr>
              <w:t>2</w:t>
            </w:r>
          </w:p>
        </w:tc>
        <w:tc>
          <w:tcPr>
            <w:tcW w:w="1559" w:type="dxa"/>
          </w:tcPr>
          <w:p w14:paraId="73D7AAD7" w14:textId="77777777" w:rsidR="00C40CAD" w:rsidRPr="00C40CAD" w:rsidRDefault="00C40CAD" w:rsidP="00C40CAD">
            <w:pPr>
              <w:jc w:val="center"/>
              <w:rPr>
                <w:bCs/>
                <w:color w:val="000000"/>
                <w:sz w:val="28"/>
                <w:szCs w:val="28"/>
              </w:rPr>
            </w:pPr>
            <w:r w:rsidRPr="00C40CAD">
              <w:rPr>
                <w:bCs/>
                <w:color w:val="000000"/>
                <w:sz w:val="28"/>
                <w:szCs w:val="28"/>
              </w:rPr>
              <w:t>3</w:t>
            </w:r>
          </w:p>
        </w:tc>
        <w:tc>
          <w:tcPr>
            <w:tcW w:w="2552" w:type="dxa"/>
          </w:tcPr>
          <w:p w14:paraId="33C1F883" w14:textId="77777777" w:rsidR="00C40CAD" w:rsidRPr="00C40CAD" w:rsidRDefault="00C40CAD" w:rsidP="00C40CAD">
            <w:pPr>
              <w:jc w:val="center"/>
              <w:rPr>
                <w:bCs/>
                <w:color w:val="000000"/>
                <w:sz w:val="28"/>
                <w:szCs w:val="28"/>
              </w:rPr>
            </w:pPr>
            <w:r w:rsidRPr="00C40CAD">
              <w:rPr>
                <w:bCs/>
                <w:color w:val="000000"/>
                <w:sz w:val="28"/>
                <w:szCs w:val="28"/>
              </w:rPr>
              <w:t>4</w:t>
            </w:r>
          </w:p>
        </w:tc>
        <w:tc>
          <w:tcPr>
            <w:tcW w:w="2439" w:type="dxa"/>
          </w:tcPr>
          <w:p w14:paraId="33677D8D" w14:textId="77777777" w:rsidR="00C40CAD" w:rsidRPr="00C40CAD" w:rsidRDefault="00C40CAD" w:rsidP="00C40CAD">
            <w:pPr>
              <w:jc w:val="center"/>
              <w:rPr>
                <w:bCs/>
                <w:color w:val="000000"/>
                <w:sz w:val="28"/>
                <w:szCs w:val="28"/>
              </w:rPr>
            </w:pPr>
            <w:r w:rsidRPr="00C40CAD">
              <w:rPr>
                <w:bCs/>
                <w:color w:val="000000"/>
                <w:sz w:val="28"/>
                <w:szCs w:val="28"/>
              </w:rPr>
              <w:t>5</w:t>
            </w:r>
          </w:p>
        </w:tc>
      </w:tr>
      <w:tr w:rsidR="00C40CAD" w:rsidRPr="00C40CAD" w14:paraId="2AFF918B" w14:textId="77777777" w:rsidTr="00081F7C">
        <w:trPr>
          <w:trHeight w:val="982"/>
        </w:trPr>
        <w:tc>
          <w:tcPr>
            <w:tcW w:w="10774" w:type="dxa"/>
            <w:gridSpan w:val="5"/>
            <w:vAlign w:val="center"/>
          </w:tcPr>
          <w:p w14:paraId="06C0BC2C" w14:textId="77777777" w:rsidR="00C40CAD" w:rsidRPr="00C40CAD" w:rsidRDefault="00C40CAD" w:rsidP="00C40CAD">
            <w:pPr>
              <w:numPr>
                <w:ilvl w:val="0"/>
                <w:numId w:val="10"/>
              </w:numPr>
              <w:contextualSpacing/>
              <w:jc w:val="center"/>
              <w:rPr>
                <w:bCs/>
                <w:color w:val="000000"/>
                <w:sz w:val="28"/>
                <w:szCs w:val="28"/>
              </w:rPr>
            </w:pPr>
            <w:r w:rsidRPr="00C40CAD">
              <w:rPr>
                <w:bCs/>
                <w:color w:val="000000"/>
                <w:sz w:val="28"/>
                <w:szCs w:val="28"/>
              </w:rPr>
              <w:lastRenderedPageBreak/>
              <w:t>Показатели энергетической эффективности использования ресурсов, в том числе уровень потерь воды</w:t>
            </w:r>
          </w:p>
        </w:tc>
      </w:tr>
      <w:tr w:rsidR="00C40CAD" w:rsidRPr="00C40CAD" w14:paraId="46BF6691" w14:textId="77777777" w:rsidTr="00081F7C">
        <w:trPr>
          <w:trHeight w:val="1815"/>
        </w:trPr>
        <w:tc>
          <w:tcPr>
            <w:tcW w:w="736" w:type="dxa"/>
            <w:vAlign w:val="center"/>
          </w:tcPr>
          <w:p w14:paraId="297F45C2" w14:textId="77777777" w:rsidR="00C40CAD" w:rsidRPr="00C40CAD" w:rsidRDefault="00C40CAD" w:rsidP="00C40CAD">
            <w:pPr>
              <w:jc w:val="center"/>
              <w:rPr>
                <w:bCs/>
                <w:color w:val="000000"/>
                <w:sz w:val="28"/>
                <w:szCs w:val="28"/>
              </w:rPr>
            </w:pPr>
            <w:r w:rsidRPr="00C40CAD">
              <w:rPr>
                <w:bCs/>
                <w:color w:val="000000"/>
                <w:sz w:val="28"/>
                <w:szCs w:val="28"/>
              </w:rPr>
              <w:t>3.1.</w:t>
            </w:r>
          </w:p>
        </w:tc>
        <w:tc>
          <w:tcPr>
            <w:tcW w:w="3488" w:type="dxa"/>
            <w:vAlign w:val="center"/>
          </w:tcPr>
          <w:p w14:paraId="12A3E92A" w14:textId="77777777" w:rsidR="00C40CAD" w:rsidRPr="00C40CAD" w:rsidRDefault="00C40CAD" w:rsidP="00C40CAD">
            <w:pPr>
              <w:rPr>
                <w:bCs/>
                <w:color w:val="000000"/>
                <w:sz w:val="28"/>
                <w:szCs w:val="28"/>
              </w:rPr>
            </w:pPr>
            <w:r w:rsidRPr="00C40CAD">
              <w:rPr>
                <w:color w:val="000000"/>
                <w:sz w:val="22"/>
                <w:szCs w:val="22"/>
              </w:rPr>
              <w:t>Доля потерь воды в централизованных системах водоснабжения при транспортировке в общем объеме воды, поданной в водопроводную сеть, %</w:t>
            </w:r>
          </w:p>
        </w:tc>
        <w:tc>
          <w:tcPr>
            <w:tcW w:w="1559" w:type="dxa"/>
            <w:vAlign w:val="center"/>
          </w:tcPr>
          <w:p w14:paraId="3534A0E3"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552" w:type="dxa"/>
            <w:vAlign w:val="center"/>
          </w:tcPr>
          <w:p w14:paraId="3F0CF9E2"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439" w:type="dxa"/>
            <w:vAlign w:val="center"/>
          </w:tcPr>
          <w:p w14:paraId="6FDB2FA3" w14:textId="77777777" w:rsidR="00C40CAD" w:rsidRPr="00C40CAD" w:rsidRDefault="00C40CAD" w:rsidP="00C40CAD">
            <w:pPr>
              <w:jc w:val="center"/>
              <w:rPr>
                <w:bCs/>
                <w:color w:val="000000"/>
                <w:sz w:val="28"/>
                <w:szCs w:val="28"/>
              </w:rPr>
            </w:pPr>
            <w:r w:rsidRPr="00C40CAD">
              <w:rPr>
                <w:bCs/>
                <w:color w:val="000000"/>
                <w:sz w:val="28"/>
                <w:szCs w:val="28"/>
              </w:rPr>
              <w:t>-</w:t>
            </w:r>
          </w:p>
        </w:tc>
      </w:tr>
      <w:tr w:rsidR="00C40CAD" w:rsidRPr="00C40CAD" w14:paraId="5A4A1338" w14:textId="77777777" w:rsidTr="00081F7C">
        <w:trPr>
          <w:trHeight w:val="1800"/>
        </w:trPr>
        <w:tc>
          <w:tcPr>
            <w:tcW w:w="736" w:type="dxa"/>
            <w:vAlign w:val="center"/>
          </w:tcPr>
          <w:p w14:paraId="37CEA750" w14:textId="77777777" w:rsidR="00C40CAD" w:rsidRPr="00C40CAD" w:rsidRDefault="00C40CAD" w:rsidP="00C40CAD">
            <w:pPr>
              <w:jc w:val="center"/>
              <w:rPr>
                <w:bCs/>
                <w:color w:val="000000"/>
                <w:sz w:val="28"/>
                <w:szCs w:val="28"/>
              </w:rPr>
            </w:pPr>
            <w:r w:rsidRPr="00C40CAD">
              <w:rPr>
                <w:bCs/>
                <w:color w:val="000000"/>
                <w:sz w:val="28"/>
                <w:szCs w:val="28"/>
              </w:rPr>
              <w:t>3.2.</w:t>
            </w:r>
          </w:p>
        </w:tc>
        <w:tc>
          <w:tcPr>
            <w:tcW w:w="3488" w:type="dxa"/>
            <w:vAlign w:val="center"/>
          </w:tcPr>
          <w:p w14:paraId="0DF56B5A" w14:textId="77777777" w:rsidR="00C40CAD" w:rsidRPr="00C40CAD" w:rsidRDefault="00C40CAD" w:rsidP="00C40CAD">
            <w:pPr>
              <w:rPr>
                <w:bCs/>
                <w:color w:val="000000"/>
                <w:sz w:val="28"/>
                <w:szCs w:val="28"/>
              </w:rPr>
            </w:pPr>
            <w:r w:rsidRPr="00C40CAD">
              <w:rPr>
                <w:color w:val="000000"/>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C40CAD">
              <w:rPr>
                <w:color w:val="000000"/>
                <w:sz w:val="22"/>
                <w:szCs w:val="22"/>
                <w:vertAlign w:val="superscript"/>
              </w:rPr>
              <w:t>3</w:t>
            </w:r>
            <w:r w:rsidRPr="00C40CAD">
              <w:rPr>
                <w:color w:val="000000"/>
                <w:sz w:val="22"/>
                <w:szCs w:val="22"/>
              </w:rPr>
              <w:t xml:space="preserve">) </w:t>
            </w:r>
          </w:p>
        </w:tc>
        <w:tc>
          <w:tcPr>
            <w:tcW w:w="1559" w:type="dxa"/>
            <w:vAlign w:val="center"/>
          </w:tcPr>
          <w:p w14:paraId="1B241385"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552" w:type="dxa"/>
            <w:vAlign w:val="center"/>
          </w:tcPr>
          <w:p w14:paraId="520D9528" w14:textId="77777777" w:rsidR="00C40CAD" w:rsidRPr="00C40CAD" w:rsidRDefault="00C40CAD" w:rsidP="00C40CAD">
            <w:pPr>
              <w:jc w:val="center"/>
              <w:rPr>
                <w:bCs/>
                <w:color w:val="000000"/>
                <w:sz w:val="28"/>
                <w:szCs w:val="28"/>
              </w:rPr>
            </w:pPr>
            <w:r w:rsidRPr="00C40CAD">
              <w:rPr>
                <w:bCs/>
                <w:color w:val="000000"/>
                <w:sz w:val="28"/>
                <w:szCs w:val="28"/>
              </w:rPr>
              <w:t>-</w:t>
            </w:r>
          </w:p>
        </w:tc>
        <w:tc>
          <w:tcPr>
            <w:tcW w:w="2439" w:type="dxa"/>
            <w:vAlign w:val="center"/>
          </w:tcPr>
          <w:p w14:paraId="6E1FF014" w14:textId="77777777" w:rsidR="00C40CAD" w:rsidRPr="00C40CAD" w:rsidRDefault="00C40CAD" w:rsidP="00C40CAD">
            <w:pPr>
              <w:jc w:val="center"/>
              <w:rPr>
                <w:bCs/>
                <w:color w:val="000000"/>
                <w:sz w:val="28"/>
                <w:szCs w:val="28"/>
              </w:rPr>
            </w:pPr>
            <w:r w:rsidRPr="00C40CAD">
              <w:rPr>
                <w:bCs/>
                <w:color w:val="000000"/>
                <w:sz w:val="28"/>
                <w:szCs w:val="28"/>
              </w:rPr>
              <w:t>-</w:t>
            </w:r>
          </w:p>
        </w:tc>
      </w:tr>
    </w:tbl>
    <w:p w14:paraId="66D0312B" w14:textId="77777777" w:rsidR="00C40CAD" w:rsidRPr="00C40CAD" w:rsidRDefault="00C40CAD" w:rsidP="00C40CAD">
      <w:pPr>
        <w:ind w:left="-567"/>
        <w:jc w:val="center"/>
        <w:rPr>
          <w:bCs/>
          <w:color w:val="000000"/>
          <w:sz w:val="28"/>
          <w:szCs w:val="28"/>
        </w:rPr>
      </w:pPr>
    </w:p>
    <w:p w14:paraId="5BFB390D" w14:textId="77777777" w:rsidR="00C40CAD" w:rsidRPr="00C40CAD" w:rsidRDefault="00C40CAD" w:rsidP="00C40CAD">
      <w:pPr>
        <w:ind w:left="-567"/>
        <w:jc w:val="center"/>
        <w:rPr>
          <w:bCs/>
          <w:color w:val="000000"/>
          <w:sz w:val="28"/>
          <w:szCs w:val="28"/>
        </w:rPr>
      </w:pPr>
    </w:p>
    <w:p w14:paraId="4FC8A048" w14:textId="77777777" w:rsidR="00C40CAD" w:rsidRPr="00C40CAD" w:rsidRDefault="00C40CAD" w:rsidP="00C40CAD">
      <w:pPr>
        <w:tabs>
          <w:tab w:val="left" w:pos="0"/>
        </w:tabs>
        <w:ind w:left="3544"/>
        <w:jc w:val="center"/>
        <w:rPr>
          <w:color w:val="000000"/>
          <w:sz w:val="28"/>
          <w:szCs w:val="28"/>
        </w:rPr>
      </w:pPr>
    </w:p>
    <w:p w14:paraId="5EB9CDF6" w14:textId="77777777" w:rsidR="00C40CAD" w:rsidRPr="00C40CAD" w:rsidRDefault="00C40CAD" w:rsidP="00C40CAD">
      <w:pPr>
        <w:tabs>
          <w:tab w:val="left" w:pos="0"/>
        </w:tabs>
        <w:ind w:left="3544"/>
        <w:jc w:val="center"/>
        <w:rPr>
          <w:color w:val="000000"/>
          <w:sz w:val="28"/>
          <w:szCs w:val="28"/>
        </w:rPr>
      </w:pPr>
    </w:p>
    <w:p w14:paraId="191F2E1C" w14:textId="77777777" w:rsidR="00C40CAD" w:rsidRPr="00C40CAD" w:rsidRDefault="00C40CAD" w:rsidP="00C40CAD">
      <w:pPr>
        <w:tabs>
          <w:tab w:val="left" w:pos="0"/>
        </w:tabs>
        <w:ind w:left="3544"/>
        <w:jc w:val="center"/>
        <w:rPr>
          <w:color w:val="000000"/>
          <w:sz w:val="28"/>
          <w:szCs w:val="28"/>
        </w:rPr>
      </w:pPr>
    </w:p>
    <w:p w14:paraId="5C38B68C" w14:textId="77777777" w:rsidR="00C40CAD" w:rsidRPr="00C40CAD" w:rsidRDefault="00C40CAD" w:rsidP="00C40CAD">
      <w:pPr>
        <w:tabs>
          <w:tab w:val="left" w:pos="0"/>
        </w:tabs>
        <w:ind w:left="3544"/>
        <w:jc w:val="center"/>
        <w:rPr>
          <w:color w:val="000000"/>
          <w:sz w:val="28"/>
          <w:szCs w:val="28"/>
        </w:rPr>
      </w:pPr>
    </w:p>
    <w:p w14:paraId="06BFF28D" w14:textId="77777777" w:rsidR="00C40CAD" w:rsidRPr="00C40CAD" w:rsidRDefault="00C40CAD" w:rsidP="00C40CAD">
      <w:pPr>
        <w:tabs>
          <w:tab w:val="left" w:pos="0"/>
        </w:tabs>
        <w:ind w:left="3544"/>
        <w:jc w:val="center"/>
        <w:rPr>
          <w:color w:val="000000"/>
          <w:sz w:val="28"/>
          <w:szCs w:val="28"/>
        </w:rPr>
      </w:pPr>
    </w:p>
    <w:p w14:paraId="0CC8CEF6" w14:textId="77777777" w:rsidR="00C40CAD" w:rsidRPr="00C40CAD" w:rsidRDefault="00C40CAD" w:rsidP="00C40CAD">
      <w:pPr>
        <w:tabs>
          <w:tab w:val="left" w:pos="0"/>
        </w:tabs>
        <w:ind w:left="3544"/>
        <w:jc w:val="center"/>
        <w:rPr>
          <w:color w:val="000000"/>
          <w:sz w:val="28"/>
          <w:szCs w:val="28"/>
        </w:rPr>
      </w:pPr>
    </w:p>
    <w:p w14:paraId="0EB86EA4" w14:textId="77777777" w:rsidR="00C40CAD" w:rsidRPr="00C40CAD" w:rsidRDefault="00C40CAD" w:rsidP="00C40CAD">
      <w:pPr>
        <w:tabs>
          <w:tab w:val="left" w:pos="0"/>
        </w:tabs>
        <w:ind w:left="3544"/>
        <w:jc w:val="center"/>
        <w:rPr>
          <w:color w:val="000000"/>
          <w:sz w:val="28"/>
          <w:szCs w:val="28"/>
        </w:rPr>
      </w:pPr>
    </w:p>
    <w:p w14:paraId="547930B1" w14:textId="77777777" w:rsidR="00C40CAD" w:rsidRPr="00C40CAD" w:rsidRDefault="00C40CAD" w:rsidP="00C40CAD">
      <w:pPr>
        <w:tabs>
          <w:tab w:val="left" w:pos="0"/>
        </w:tabs>
        <w:ind w:left="3544"/>
        <w:jc w:val="center"/>
        <w:rPr>
          <w:color w:val="000000"/>
          <w:sz w:val="28"/>
          <w:szCs w:val="28"/>
        </w:rPr>
      </w:pPr>
    </w:p>
    <w:p w14:paraId="484DC919" w14:textId="77777777" w:rsidR="00C40CAD" w:rsidRPr="00C40CAD" w:rsidRDefault="00C40CAD" w:rsidP="00C40CAD">
      <w:pPr>
        <w:tabs>
          <w:tab w:val="left" w:pos="0"/>
        </w:tabs>
        <w:ind w:left="3544"/>
        <w:jc w:val="center"/>
        <w:rPr>
          <w:color w:val="000000"/>
          <w:sz w:val="28"/>
          <w:szCs w:val="28"/>
        </w:rPr>
      </w:pPr>
    </w:p>
    <w:p w14:paraId="6B2892E7" w14:textId="77777777" w:rsidR="00C40CAD" w:rsidRPr="00C40CAD" w:rsidRDefault="00C40CAD" w:rsidP="00C40CAD">
      <w:pPr>
        <w:tabs>
          <w:tab w:val="left" w:pos="0"/>
        </w:tabs>
        <w:ind w:left="3544"/>
        <w:jc w:val="center"/>
        <w:rPr>
          <w:color w:val="000000"/>
          <w:sz w:val="28"/>
          <w:szCs w:val="28"/>
        </w:rPr>
      </w:pPr>
    </w:p>
    <w:p w14:paraId="0E98AB6C" w14:textId="77777777" w:rsidR="00C40CAD" w:rsidRPr="00C40CAD" w:rsidRDefault="00C40CAD" w:rsidP="00C40CAD">
      <w:pPr>
        <w:tabs>
          <w:tab w:val="left" w:pos="0"/>
        </w:tabs>
        <w:ind w:left="3544"/>
        <w:jc w:val="center"/>
        <w:rPr>
          <w:color w:val="000000"/>
          <w:sz w:val="28"/>
          <w:szCs w:val="28"/>
        </w:rPr>
      </w:pPr>
    </w:p>
    <w:p w14:paraId="11F4F952" w14:textId="77777777" w:rsidR="00C40CAD" w:rsidRPr="00C40CAD" w:rsidRDefault="00C40CAD" w:rsidP="00C40CAD">
      <w:pPr>
        <w:tabs>
          <w:tab w:val="left" w:pos="0"/>
        </w:tabs>
        <w:ind w:left="3544"/>
        <w:jc w:val="center"/>
        <w:rPr>
          <w:color w:val="000000"/>
          <w:sz w:val="28"/>
          <w:szCs w:val="28"/>
        </w:rPr>
      </w:pPr>
    </w:p>
    <w:p w14:paraId="7E0D8345" w14:textId="77777777" w:rsidR="00C40CAD" w:rsidRPr="00C40CAD" w:rsidRDefault="00C40CAD" w:rsidP="00C40CAD">
      <w:pPr>
        <w:tabs>
          <w:tab w:val="left" w:pos="0"/>
        </w:tabs>
        <w:ind w:left="3544"/>
        <w:jc w:val="center"/>
        <w:rPr>
          <w:color w:val="000000"/>
          <w:sz w:val="28"/>
          <w:szCs w:val="28"/>
        </w:rPr>
      </w:pPr>
    </w:p>
    <w:p w14:paraId="6771EF04" w14:textId="77777777" w:rsidR="00C40CAD" w:rsidRPr="00C40CAD" w:rsidRDefault="00C40CAD" w:rsidP="00C40CAD">
      <w:pPr>
        <w:tabs>
          <w:tab w:val="left" w:pos="0"/>
        </w:tabs>
        <w:ind w:left="3544"/>
        <w:jc w:val="center"/>
        <w:rPr>
          <w:color w:val="000000"/>
          <w:sz w:val="28"/>
          <w:szCs w:val="28"/>
        </w:rPr>
      </w:pPr>
    </w:p>
    <w:p w14:paraId="18EB5D86" w14:textId="77777777" w:rsidR="00C40CAD" w:rsidRPr="00C40CAD" w:rsidRDefault="00C40CAD" w:rsidP="00C40CAD">
      <w:pPr>
        <w:tabs>
          <w:tab w:val="left" w:pos="0"/>
        </w:tabs>
        <w:ind w:left="3544"/>
        <w:jc w:val="center"/>
        <w:rPr>
          <w:color w:val="000000"/>
          <w:sz w:val="28"/>
          <w:szCs w:val="28"/>
        </w:rPr>
      </w:pPr>
    </w:p>
    <w:p w14:paraId="186F94D4" w14:textId="77777777" w:rsidR="00C40CAD" w:rsidRPr="00C40CAD" w:rsidRDefault="00C40CAD" w:rsidP="00C40CAD">
      <w:pPr>
        <w:tabs>
          <w:tab w:val="left" w:pos="0"/>
        </w:tabs>
        <w:ind w:left="3544"/>
        <w:jc w:val="center"/>
        <w:rPr>
          <w:color w:val="000000"/>
          <w:sz w:val="28"/>
          <w:szCs w:val="28"/>
        </w:rPr>
      </w:pPr>
    </w:p>
    <w:p w14:paraId="0BAD56DF" w14:textId="77777777" w:rsidR="00C40CAD" w:rsidRPr="00C40CAD" w:rsidRDefault="00C40CAD" w:rsidP="00C40CAD">
      <w:pPr>
        <w:tabs>
          <w:tab w:val="left" w:pos="0"/>
        </w:tabs>
        <w:ind w:left="3544"/>
        <w:jc w:val="center"/>
        <w:rPr>
          <w:color w:val="000000"/>
          <w:sz w:val="28"/>
          <w:szCs w:val="28"/>
        </w:rPr>
      </w:pPr>
    </w:p>
    <w:p w14:paraId="13EA51ED" w14:textId="77777777" w:rsidR="00C40CAD" w:rsidRPr="00C40CAD" w:rsidRDefault="00C40CAD" w:rsidP="00C40CAD">
      <w:pPr>
        <w:tabs>
          <w:tab w:val="left" w:pos="0"/>
        </w:tabs>
        <w:ind w:left="3544"/>
        <w:jc w:val="center"/>
        <w:rPr>
          <w:color w:val="000000"/>
          <w:sz w:val="28"/>
          <w:szCs w:val="28"/>
        </w:rPr>
      </w:pPr>
    </w:p>
    <w:p w14:paraId="1F55AB52" w14:textId="77777777" w:rsidR="00C40CAD" w:rsidRPr="00C40CAD" w:rsidRDefault="00C40CAD" w:rsidP="00C40CAD">
      <w:pPr>
        <w:tabs>
          <w:tab w:val="left" w:pos="0"/>
        </w:tabs>
        <w:ind w:left="3544"/>
        <w:jc w:val="center"/>
        <w:rPr>
          <w:color w:val="000000"/>
          <w:sz w:val="28"/>
          <w:szCs w:val="28"/>
        </w:rPr>
      </w:pPr>
    </w:p>
    <w:p w14:paraId="349A2170" w14:textId="77777777" w:rsidR="00C40CAD" w:rsidRPr="00C40CAD" w:rsidRDefault="00C40CAD" w:rsidP="00C40CAD">
      <w:pPr>
        <w:tabs>
          <w:tab w:val="left" w:pos="0"/>
        </w:tabs>
        <w:ind w:left="3544"/>
        <w:jc w:val="center"/>
        <w:rPr>
          <w:color w:val="000000"/>
          <w:sz w:val="28"/>
          <w:szCs w:val="28"/>
        </w:rPr>
      </w:pPr>
    </w:p>
    <w:p w14:paraId="18018574" w14:textId="77777777" w:rsidR="00C40CAD" w:rsidRPr="00C40CAD" w:rsidRDefault="00C40CAD" w:rsidP="00C40CAD">
      <w:pPr>
        <w:tabs>
          <w:tab w:val="left" w:pos="0"/>
        </w:tabs>
        <w:ind w:left="3544"/>
        <w:jc w:val="center"/>
        <w:rPr>
          <w:color w:val="000000"/>
          <w:sz w:val="28"/>
          <w:szCs w:val="28"/>
        </w:rPr>
      </w:pPr>
    </w:p>
    <w:p w14:paraId="0D697CB9" w14:textId="77777777" w:rsidR="00C40CAD" w:rsidRPr="00C40CAD" w:rsidRDefault="00C40CAD" w:rsidP="00C40CAD">
      <w:pPr>
        <w:tabs>
          <w:tab w:val="left" w:pos="0"/>
        </w:tabs>
        <w:ind w:left="3544"/>
        <w:jc w:val="center"/>
        <w:rPr>
          <w:color w:val="000000"/>
          <w:sz w:val="28"/>
          <w:szCs w:val="28"/>
        </w:rPr>
      </w:pPr>
    </w:p>
    <w:p w14:paraId="22E286EC" w14:textId="77777777" w:rsidR="00C40CAD" w:rsidRPr="00C40CAD" w:rsidRDefault="00C40CAD" w:rsidP="00C40CAD">
      <w:pPr>
        <w:tabs>
          <w:tab w:val="left" w:pos="0"/>
        </w:tabs>
        <w:ind w:left="3544"/>
        <w:jc w:val="center"/>
        <w:rPr>
          <w:color w:val="000000"/>
          <w:sz w:val="28"/>
          <w:szCs w:val="28"/>
        </w:rPr>
      </w:pPr>
    </w:p>
    <w:p w14:paraId="675ECAAC" w14:textId="77777777" w:rsidR="00C40CAD" w:rsidRPr="00C40CAD" w:rsidRDefault="00C40CAD" w:rsidP="00C40CAD">
      <w:pPr>
        <w:tabs>
          <w:tab w:val="left" w:pos="0"/>
        </w:tabs>
        <w:ind w:left="3544"/>
        <w:jc w:val="center"/>
        <w:rPr>
          <w:color w:val="000000"/>
          <w:sz w:val="28"/>
          <w:szCs w:val="28"/>
        </w:rPr>
      </w:pPr>
    </w:p>
    <w:p w14:paraId="3A921881" w14:textId="77777777" w:rsidR="00C40CAD" w:rsidRPr="00C40CAD" w:rsidRDefault="00C40CAD" w:rsidP="00C40CAD">
      <w:pPr>
        <w:tabs>
          <w:tab w:val="left" w:pos="0"/>
        </w:tabs>
        <w:ind w:left="3544"/>
        <w:jc w:val="center"/>
        <w:rPr>
          <w:color w:val="000000"/>
          <w:sz w:val="28"/>
          <w:szCs w:val="28"/>
        </w:rPr>
      </w:pPr>
    </w:p>
    <w:p w14:paraId="11C2D58C" w14:textId="77777777" w:rsidR="00C40CAD" w:rsidRPr="00C40CAD" w:rsidRDefault="00C40CAD" w:rsidP="00C40CAD">
      <w:pPr>
        <w:tabs>
          <w:tab w:val="left" w:pos="0"/>
        </w:tabs>
        <w:ind w:left="3544"/>
        <w:jc w:val="center"/>
        <w:rPr>
          <w:color w:val="000000"/>
          <w:sz w:val="28"/>
          <w:szCs w:val="28"/>
        </w:rPr>
      </w:pPr>
    </w:p>
    <w:p w14:paraId="7A8716AD" w14:textId="77777777" w:rsidR="00C40CAD" w:rsidRPr="00C40CAD" w:rsidRDefault="00C40CAD" w:rsidP="00C40CAD">
      <w:pPr>
        <w:tabs>
          <w:tab w:val="left" w:pos="0"/>
        </w:tabs>
        <w:ind w:left="3544"/>
        <w:jc w:val="center"/>
        <w:rPr>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2B7DDB3E" w14:textId="77777777" w:rsidR="00C40CAD" w:rsidRPr="00C40CAD" w:rsidRDefault="00C40CAD" w:rsidP="00C40CAD">
      <w:pPr>
        <w:tabs>
          <w:tab w:val="left" w:pos="0"/>
        </w:tabs>
        <w:ind w:left="3544"/>
        <w:jc w:val="center"/>
        <w:rPr>
          <w:color w:val="000000"/>
          <w:sz w:val="28"/>
          <w:szCs w:val="28"/>
        </w:rPr>
      </w:pPr>
    </w:p>
    <w:p w14:paraId="16509EAF" w14:textId="77777777" w:rsidR="00C40CAD" w:rsidRPr="00C40CAD" w:rsidRDefault="00C40CAD" w:rsidP="00C40CAD">
      <w:pPr>
        <w:ind w:left="-567"/>
        <w:jc w:val="center"/>
        <w:rPr>
          <w:bCs/>
          <w:color w:val="000000"/>
          <w:sz w:val="28"/>
          <w:szCs w:val="28"/>
        </w:rPr>
      </w:pPr>
      <w:r w:rsidRPr="00C40CAD">
        <w:rPr>
          <w:bCs/>
          <w:color w:val="000000"/>
          <w:sz w:val="28"/>
          <w:szCs w:val="28"/>
        </w:rPr>
        <w:t>Раздел 10. Отчет об исполнении производственной программы за 2024 год</w:t>
      </w:r>
    </w:p>
    <w:p w14:paraId="2DE46C27" w14:textId="77777777" w:rsidR="00C40CAD" w:rsidRPr="00C40CAD" w:rsidRDefault="00C40CAD" w:rsidP="00C40CAD">
      <w:pPr>
        <w:ind w:left="-567"/>
        <w:jc w:val="center"/>
        <w:rPr>
          <w:bCs/>
          <w:color w:val="000000"/>
          <w:sz w:val="28"/>
          <w:szCs w:val="28"/>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4096"/>
      </w:tblGrid>
      <w:tr w:rsidR="00C40CAD" w:rsidRPr="00C40CAD" w14:paraId="7D18F6C7" w14:textId="77777777" w:rsidTr="00081F7C">
        <w:tc>
          <w:tcPr>
            <w:tcW w:w="5935" w:type="dxa"/>
            <w:vAlign w:val="center"/>
          </w:tcPr>
          <w:p w14:paraId="2F15E012" w14:textId="77777777" w:rsidR="00C40CAD" w:rsidRPr="00C40CAD" w:rsidRDefault="00C40CAD" w:rsidP="00C40CAD">
            <w:pPr>
              <w:jc w:val="center"/>
              <w:rPr>
                <w:bCs/>
                <w:color w:val="000000"/>
                <w:sz w:val="28"/>
                <w:szCs w:val="28"/>
              </w:rPr>
            </w:pPr>
            <w:r w:rsidRPr="00C40CAD">
              <w:rPr>
                <w:bCs/>
                <w:color w:val="000000"/>
                <w:sz w:val="28"/>
                <w:szCs w:val="28"/>
              </w:rPr>
              <w:t>Наименование показателя</w:t>
            </w:r>
          </w:p>
        </w:tc>
        <w:tc>
          <w:tcPr>
            <w:tcW w:w="4096" w:type="dxa"/>
            <w:vAlign w:val="center"/>
          </w:tcPr>
          <w:p w14:paraId="7541EC73" w14:textId="77777777" w:rsidR="00C40CAD" w:rsidRPr="00C40CAD" w:rsidRDefault="00C40CAD" w:rsidP="00C40CAD">
            <w:pPr>
              <w:jc w:val="center"/>
              <w:rPr>
                <w:bCs/>
                <w:color w:val="000000"/>
                <w:sz w:val="28"/>
                <w:szCs w:val="28"/>
              </w:rPr>
            </w:pPr>
            <w:r w:rsidRPr="00C40CAD">
              <w:rPr>
                <w:bCs/>
                <w:color w:val="000000"/>
                <w:sz w:val="28"/>
                <w:szCs w:val="28"/>
              </w:rPr>
              <w:t>Фактическое значение показателя, тыс. руб.</w:t>
            </w:r>
          </w:p>
        </w:tc>
      </w:tr>
      <w:tr w:rsidR="00C40CAD" w:rsidRPr="00C40CAD" w14:paraId="0464D1A6" w14:textId="77777777" w:rsidTr="00081F7C">
        <w:trPr>
          <w:trHeight w:val="526"/>
        </w:trPr>
        <w:tc>
          <w:tcPr>
            <w:tcW w:w="10031" w:type="dxa"/>
            <w:gridSpan w:val="2"/>
            <w:vAlign w:val="center"/>
          </w:tcPr>
          <w:p w14:paraId="41C02C00" w14:textId="77777777" w:rsidR="00C40CAD" w:rsidRPr="00C40CAD" w:rsidRDefault="00C40CAD" w:rsidP="00C40CAD">
            <w:pPr>
              <w:jc w:val="center"/>
              <w:rPr>
                <w:bCs/>
                <w:color w:val="000000"/>
                <w:sz w:val="28"/>
                <w:szCs w:val="28"/>
              </w:rPr>
            </w:pPr>
            <w:r w:rsidRPr="00C40CAD">
              <w:rPr>
                <w:bCs/>
                <w:color w:val="000000"/>
                <w:sz w:val="28"/>
                <w:szCs w:val="28"/>
              </w:rPr>
              <w:t>Холодное водоснабжение (подвоз питьевой воды)</w:t>
            </w:r>
          </w:p>
        </w:tc>
      </w:tr>
      <w:tr w:rsidR="00C40CAD" w:rsidRPr="00C40CAD" w14:paraId="4EB8D572" w14:textId="77777777" w:rsidTr="00081F7C">
        <w:tc>
          <w:tcPr>
            <w:tcW w:w="5935" w:type="dxa"/>
          </w:tcPr>
          <w:p w14:paraId="2ACB7205" w14:textId="77777777" w:rsidR="00C40CAD" w:rsidRPr="00C40CAD" w:rsidRDefault="00C40CAD" w:rsidP="00C40CAD">
            <w:pPr>
              <w:jc w:val="center"/>
              <w:rPr>
                <w:bCs/>
                <w:color w:val="000000"/>
                <w:sz w:val="28"/>
                <w:szCs w:val="28"/>
              </w:rPr>
            </w:pPr>
            <w:r w:rsidRPr="00C40CAD">
              <w:rPr>
                <w:bCs/>
                <w:color w:val="000000"/>
                <w:sz w:val="28"/>
                <w:szCs w:val="28"/>
              </w:rPr>
              <w:t>-</w:t>
            </w:r>
          </w:p>
        </w:tc>
        <w:tc>
          <w:tcPr>
            <w:tcW w:w="4096" w:type="dxa"/>
            <w:vAlign w:val="center"/>
          </w:tcPr>
          <w:p w14:paraId="59E203CE" w14:textId="77777777" w:rsidR="00C40CAD" w:rsidRPr="00C40CAD" w:rsidRDefault="00C40CAD" w:rsidP="00C40CAD">
            <w:pPr>
              <w:jc w:val="center"/>
              <w:rPr>
                <w:bCs/>
                <w:color w:val="000000"/>
                <w:sz w:val="28"/>
                <w:szCs w:val="28"/>
              </w:rPr>
            </w:pPr>
            <w:r w:rsidRPr="00C40CAD">
              <w:rPr>
                <w:bCs/>
                <w:color w:val="000000"/>
                <w:sz w:val="28"/>
                <w:szCs w:val="28"/>
              </w:rPr>
              <w:t>-</w:t>
            </w:r>
          </w:p>
        </w:tc>
      </w:tr>
    </w:tbl>
    <w:p w14:paraId="23E14790" w14:textId="77777777" w:rsidR="00C40CAD" w:rsidRPr="00C40CAD" w:rsidRDefault="00C40CAD" w:rsidP="00C40CAD">
      <w:pPr>
        <w:tabs>
          <w:tab w:val="left" w:pos="0"/>
        </w:tabs>
        <w:ind w:left="3544"/>
        <w:jc w:val="center"/>
        <w:rPr>
          <w:color w:val="000000"/>
          <w:sz w:val="28"/>
          <w:szCs w:val="28"/>
        </w:rPr>
      </w:pPr>
    </w:p>
    <w:p w14:paraId="14832E4A" w14:textId="77777777" w:rsidR="00C40CAD" w:rsidRPr="00C40CAD" w:rsidRDefault="00C40CAD" w:rsidP="00C40CAD">
      <w:pPr>
        <w:tabs>
          <w:tab w:val="left" w:pos="0"/>
        </w:tabs>
        <w:ind w:left="3544"/>
        <w:jc w:val="center"/>
        <w:rPr>
          <w:color w:val="000000"/>
          <w:sz w:val="28"/>
          <w:szCs w:val="28"/>
        </w:rPr>
      </w:pPr>
    </w:p>
    <w:p w14:paraId="07939199" w14:textId="77777777" w:rsidR="00C40CAD" w:rsidRPr="00C40CAD" w:rsidRDefault="00C40CAD" w:rsidP="00C40CAD">
      <w:pPr>
        <w:tabs>
          <w:tab w:val="left" w:pos="0"/>
        </w:tabs>
        <w:ind w:left="3544"/>
        <w:jc w:val="center"/>
        <w:rPr>
          <w:color w:val="000000"/>
          <w:sz w:val="28"/>
          <w:szCs w:val="28"/>
        </w:rPr>
      </w:pPr>
    </w:p>
    <w:p w14:paraId="43453D59" w14:textId="77777777" w:rsidR="00C40CAD" w:rsidRPr="00C40CAD" w:rsidRDefault="00C40CAD" w:rsidP="00C40CAD">
      <w:pPr>
        <w:tabs>
          <w:tab w:val="left" w:pos="0"/>
        </w:tabs>
        <w:ind w:left="3544"/>
        <w:jc w:val="center"/>
        <w:rPr>
          <w:color w:val="000000"/>
          <w:sz w:val="28"/>
          <w:szCs w:val="28"/>
        </w:rPr>
      </w:pPr>
    </w:p>
    <w:p w14:paraId="524F63F6" w14:textId="77777777" w:rsidR="00C40CAD" w:rsidRPr="00C40CAD" w:rsidRDefault="00C40CAD" w:rsidP="00C40CAD">
      <w:pPr>
        <w:tabs>
          <w:tab w:val="left" w:pos="0"/>
        </w:tabs>
        <w:ind w:left="3544"/>
        <w:jc w:val="center"/>
        <w:rPr>
          <w:color w:val="000000"/>
          <w:sz w:val="28"/>
          <w:szCs w:val="28"/>
        </w:rPr>
      </w:pPr>
    </w:p>
    <w:p w14:paraId="4ABAAC08" w14:textId="77777777" w:rsidR="00C40CAD" w:rsidRPr="00C40CAD" w:rsidRDefault="00C40CAD" w:rsidP="00C40CAD">
      <w:pPr>
        <w:tabs>
          <w:tab w:val="left" w:pos="0"/>
        </w:tabs>
        <w:ind w:left="3544"/>
        <w:jc w:val="center"/>
        <w:rPr>
          <w:color w:val="000000"/>
          <w:sz w:val="28"/>
          <w:szCs w:val="28"/>
        </w:rPr>
      </w:pPr>
    </w:p>
    <w:p w14:paraId="76669CAC" w14:textId="77777777" w:rsidR="00C40CAD" w:rsidRPr="00C40CAD" w:rsidRDefault="00C40CAD" w:rsidP="00C40CAD">
      <w:pPr>
        <w:tabs>
          <w:tab w:val="left" w:pos="0"/>
        </w:tabs>
        <w:ind w:left="3544"/>
        <w:jc w:val="center"/>
        <w:rPr>
          <w:color w:val="000000"/>
          <w:sz w:val="28"/>
          <w:szCs w:val="28"/>
        </w:rPr>
      </w:pPr>
    </w:p>
    <w:p w14:paraId="599576A8" w14:textId="77777777" w:rsidR="00C40CAD" w:rsidRPr="00C40CAD" w:rsidRDefault="00C40CAD" w:rsidP="00C40CAD">
      <w:pPr>
        <w:tabs>
          <w:tab w:val="left" w:pos="0"/>
        </w:tabs>
        <w:ind w:left="3544"/>
        <w:jc w:val="center"/>
        <w:rPr>
          <w:color w:val="000000"/>
          <w:sz w:val="28"/>
          <w:szCs w:val="28"/>
        </w:rPr>
      </w:pPr>
    </w:p>
    <w:p w14:paraId="55F5F4C1" w14:textId="77777777" w:rsidR="00C40CAD" w:rsidRPr="00C40CAD" w:rsidRDefault="00C40CAD" w:rsidP="00C40CAD">
      <w:pPr>
        <w:tabs>
          <w:tab w:val="left" w:pos="0"/>
        </w:tabs>
        <w:ind w:left="3544"/>
        <w:jc w:val="center"/>
        <w:rPr>
          <w:color w:val="000000"/>
          <w:sz w:val="28"/>
          <w:szCs w:val="28"/>
        </w:rPr>
      </w:pPr>
    </w:p>
    <w:p w14:paraId="57BB7544" w14:textId="77777777" w:rsidR="00C40CAD" w:rsidRPr="00C40CAD" w:rsidRDefault="00C40CAD" w:rsidP="00C40CAD">
      <w:pPr>
        <w:tabs>
          <w:tab w:val="left" w:pos="0"/>
        </w:tabs>
        <w:ind w:left="3544"/>
        <w:jc w:val="center"/>
        <w:rPr>
          <w:color w:val="000000"/>
          <w:sz w:val="28"/>
          <w:szCs w:val="28"/>
        </w:rPr>
      </w:pPr>
    </w:p>
    <w:p w14:paraId="4D8E93C9" w14:textId="77777777" w:rsidR="00C40CAD" w:rsidRPr="00C40CAD" w:rsidRDefault="00C40CAD" w:rsidP="00C40CAD">
      <w:pPr>
        <w:tabs>
          <w:tab w:val="left" w:pos="0"/>
        </w:tabs>
        <w:ind w:left="3544"/>
        <w:jc w:val="center"/>
        <w:rPr>
          <w:color w:val="000000"/>
          <w:sz w:val="28"/>
          <w:szCs w:val="28"/>
        </w:rPr>
      </w:pPr>
    </w:p>
    <w:p w14:paraId="71C856F0" w14:textId="77777777" w:rsidR="00C40CAD" w:rsidRPr="00C40CAD" w:rsidRDefault="00C40CAD" w:rsidP="00C40CAD">
      <w:pPr>
        <w:tabs>
          <w:tab w:val="left" w:pos="0"/>
        </w:tabs>
        <w:ind w:left="3544"/>
        <w:jc w:val="center"/>
        <w:rPr>
          <w:color w:val="000000"/>
          <w:sz w:val="28"/>
          <w:szCs w:val="28"/>
        </w:rPr>
      </w:pPr>
    </w:p>
    <w:p w14:paraId="2DBC3BFC" w14:textId="77777777" w:rsidR="00C40CAD" w:rsidRPr="00C40CAD" w:rsidRDefault="00C40CAD" w:rsidP="00C40CAD">
      <w:pPr>
        <w:tabs>
          <w:tab w:val="left" w:pos="0"/>
        </w:tabs>
        <w:ind w:left="3544"/>
        <w:jc w:val="center"/>
        <w:rPr>
          <w:color w:val="000000"/>
          <w:sz w:val="28"/>
          <w:szCs w:val="28"/>
        </w:rPr>
      </w:pPr>
    </w:p>
    <w:p w14:paraId="295603B2" w14:textId="77777777" w:rsidR="00C40CAD" w:rsidRPr="00C40CAD" w:rsidRDefault="00C40CAD" w:rsidP="00C40CAD">
      <w:pPr>
        <w:tabs>
          <w:tab w:val="left" w:pos="0"/>
        </w:tabs>
        <w:ind w:left="3544"/>
        <w:jc w:val="center"/>
        <w:rPr>
          <w:color w:val="000000"/>
          <w:sz w:val="28"/>
          <w:szCs w:val="28"/>
        </w:rPr>
      </w:pPr>
    </w:p>
    <w:p w14:paraId="63D892A3" w14:textId="77777777" w:rsidR="00C40CAD" w:rsidRPr="00C40CAD" w:rsidRDefault="00C40CAD" w:rsidP="00C40CAD">
      <w:pPr>
        <w:tabs>
          <w:tab w:val="left" w:pos="0"/>
        </w:tabs>
        <w:ind w:left="3544"/>
        <w:jc w:val="center"/>
        <w:rPr>
          <w:color w:val="000000"/>
          <w:sz w:val="28"/>
          <w:szCs w:val="28"/>
        </w:rPr>
      </w:pPr>
    </w:p>
    <w:p w14:paraId="067E624B" w14:textId="77777777" w:rsidR="00C40CAD" w:rsidRPr="00C40CAD" w:rsidRDefault="00C40CAD" w:rsidP="00C40CAD">
      <w:pPr>
        <w:tabs>
          <w:tab w:val="left" w:pos="0"/>
        </w:tabs>
        <w:ind w:left="3544"/>
        <w:jc w:val="center"/>
        <w:rPr>
          <w:color w:val="000000"/>
          <w:sz w:val="28"/>
          <w:szCs w:val="28"/>
        </w:rPr>
      </w:pPr>
    </w:p>
    <w:p w14:paraId="398D7A03" w14:textId="77777777" w:rsidR="00C40CAD" w:rsidRPr="00C40CAD" w:rsidRDefault="00C40CAD" w:rsidP="00C40CAD">
      <w:pPr>
        <w:tabs>
          <w:tab w:val="left" w:pos="0"/>
        </w:tabs>
        <w:ind w:left="3544"/>
        <w:jc w:val="center"/>
        <w:rPr>
          <w:color w:val="000000"/>
          <w:sz w:val="28"/>
          <w:szCs w:val="28"/>
        </w:rPr>
      </w:pPr>
    </w:p>
    <w:p w14:paraId="038EA9B9" w14:textId="77777777" w:rsidR="00C40CAD" w:rsidRPr="00C40CAD" w:rsidRDefault="00C40CAD" w:rsidP="00C40CAD">
      <w:pPr>
        <w:tabs>
          <w:tab w:val="left" w:pos="0"/>
        </w:tabs>
        <w:ind w:left="3544"/>
        <w:jc w:val="center"/>
        <w:rPr>
          <w:color w:val="000000"/>
          <w:sz w:val="28"/>
          <w:szCs w:val="28"/>
        </w:rPr>
      </w:pPr>
    </w:p>
    <w:p w14:paraId="1311CF83" w14:textId="77777777" w:rsidR="00C40CAD" w:rsidRPr="00C40CAD" w:rsidRDefault="00C40CAD" w:rsidP="00C40CAD">
      <w:pPr>
        <w:tabs>
          <w:tab w:val="left" w:pos="0"/>
        </w:tabs>
        <w:ind w:left="3544"/>
        <w:jc w:val="center"/>
        <w:rPr>
          <w:color w:val="000000"/>
          <w:sz w:val="28"/>
          <w:szCs w:val="28"/>
        </w:rPr>
      </w:pPr>
    </w:p>
    <w:p w14:paraId="2D529BFF" w14:textId="77777777" w:rsidR="00C40CAD" w:rsidRPr="00C40CAD" w:rsidRDefault="00C40CAD" w:rsidP="00C40CAD">
      <w:pPr>
        <w:tabs>
          <w:tab w:val="left" w:pos="0"/>
        </w:tabs>
        <w:ind w:left="3544"/>
        <w:jc w:val="center"/>
        <w:rPr>
          <w:color w:val="000000"/>
          <w:sz w:val="28"/>
          <w:szCs w:val="28"/>
        </w:rPr>
      </w:pPr>
    </w:p>
    <w:p w14:paraId="55376372" w14:textId="77777777" w:rsidR="00C40CAD" w:rsidRPr="00C40CAD" w:rsidRDefault="00C40CAD" w:rsidP="00C40CAD">
      <w:pPr>
        <w:tabs>
          <w:tab w:val="left" w:pos="0"/>
        </w:tabs>
        <w:ind w:left="3544"/>
        <w:jc w:val="center"/>
        <w:rPr>
          <w:color w:val="000000"/>
          <w:sz w:val="28"/>
          <w:szCs w:val="28"/>
        </w:rPr>
      </w:pPr>
    </w:p>
    <w:p w14:paraId="48EEF623" w14:textId="77777777" w:rsidR="00C40CAD" w:rsidRPr="00C40CAD" w:rsidRDefault="00C40CAD" w:rsidP="00C40CAD">
      <w:pPr>
        <w:tabs>
          <w:tab w:val="left" w:pos="0"/>
        </w:tabs>
        <w:ind w:left="3544"/>
        <w:jc w:val="center"/>
        <w:rPr>
          <w:color w:val="000000"/>
          <w:sz w:val="28"/>
          <w:szCs w:val="28"/>
        </w:rPr>
      </w:pPr>
    </w:p>
    <w:p w14:paraId="126581DF" w14:textId="77777777" w:rsidR="00C40CAD" w:rsidRPr="00C40CAD" w:rsidRDefault="00C40CAD" w:rsidP="00C40CAD">
      <w:pPr>
        <w:tabs>
          <w:tab w:val="left" w:pos="0"/>
        </w:tabs>
        <w:ind w:left="3544"/>
        <w:jc w:val="center"/>
        <w:rPr>
          <w:color w:val="000000"/>
          <w:sz w:val="28"/>
          <w:szCs w:val="28"/>
        </w:rPr>
      </w:pPr>
    </w:p>
    <w:p w14:paraId="5B3403BA" w14:textId="77777777" w:rsidR="00C40CAD" w:rsidRPr="00C40CAD" w:rsidRDefault="00C40CAD" w:rsidP="00C40CAD">
      <w:pPr>
        <w:tabs>
          <w:tab w:val="left" w:pos="0"/>
        </w:tabs>
        <w:ind w:left="3544"/>
        <w:jc w:val="center"/>
        <w:rPr>
          <w:color w:val="000000"/>
          <w:sz w:val="28"/>
          <w:szCs w:val="28"/>
        </w:rPr>
      </w:pPr>
    </w:p>
    <w:p w14:paraId="757FEDDA" w14:textId="77777777" w:rsidR="00C40CAD" w:rsidRPr="00C40CAD" w:rsidRDefault="00C40CAD" w:rsidP="00C40CAD">
      <w:pPr>
        <w:tabs>
          <w:tab w:val="left" w:pos="0"/>
        </w:tabs>
        <w:ind w:left="3544"/>
        <w:jc w:val="center"/>
        <w:rPr>
          <w:color w:val="000000"/>
          <w:sz w:val="28"/>
          <w:szCs w:val="28"/>
        </w:rPr>
      </w:pPr>
    </w:p>
    <w:p w14:paraId="47D4CAFE" w14:textId="77777777" w:rsidR="00C40CAD" w:rsidRPr="00C40CAD" w:rsidRDefault="00C40CAD" w:rsidP="00C40CAD">
      <w:pPr>
        <w:tabs>
          <w:tab w:val="left" w:pos="0"/>
        </w:tabs>
        <w:ind w:left="3544"/>
        <w:jc w:val="center"/>
        <w:rPr>
          <w:color w:val="000000"/>
          <w:sz w:val="28"/>
          <w:szCs w:val="28"/>
        </w:rPr>
      </w:pPr>
    </w:p>
    <w:p w14:paraId="497C436C" w14:textId="77777777" w:rsidR="00C40CAD" w:rsidRPr="00C40CAD" w:rsidRDefault="00C40CAD" w:rsidP="00C40CAD">
      <w:pPr>
        <w:tabs>
          <w:tab w:val="left" w:pos="0"/>
        </w:tabs>
        <w:ind w:left="3544"/>
        <w:jc w:val="center"/>
        <w:rPr>
          <w:color w:val="000000"/>
          <w:sz w:val="28"/>
          <w:szCs w:val="28"/>
        </w:rPr>
      </w:pPr>
    </w:p>
    <w:p w14:paraId="3F335536" w14:textId="77777777" w:rsidR="00C40CAD" w:rsidRPr="00C40CAD" w:rsidRDefault="00C40CAD" w:rsidP="00C40CAD">
      <w:pPr>
        <w:tabs>
          <w:tab w:val="left" w:pos="0"/>
        </w:tabs>
        <w:ind w:left="3544"/>
        <w:jc w:val="center"/>
        <w:rPr>
          <w:color w:val="000000"/>
          <w:sz w:val="28"/>
          <w:szCs w:val="28"/>
        </w:rPr>
      </w:pPr>
    </w:p>
    <w:p w14:paraId="2F58BD54" w14:textId="77777777" w:rsidR="00C40CAD" w:rsidRPr="00C40CAD" w:rsidRDefault="00C40CAD" w:rsidP="00C40CAD">
      <w:pPr>
        <w:tabs>
          <w:tab w:val="left" w:pos="0"/>
        </w:tabs>
        <w:ind w:left="3544"/>
        <w:jc w:val="center"/>
        <w:rPr>
          <w:color w:val="000000"/>
          <w:sz w:val="28"/>
          <w:szCs w:val="28"/>
        </w:rPr>
      </w:pPr>
    </w:p>
    <w:p w14:paraId="7A6408A4" w14:textId="77777777" w:rsidR="00C40CAD" w:rsidRPr="00C40CAD" w:rsidRDefault="00C40CAD" w:rsidP="00C40CAD">
      <w:pPr>
        <w:tabs>
          <w:tab w:val="left" w:pos="0"/>
        </w:tabs>
        <w:ind w:left="3544"/>
        <w:jc w:val="center"/>
        <w:rPr>
          <w:color w:val="000000"/>
          <w:sz w:val="28"/>
          <w:szCs w:val="28"/>
        </w:rPr>
      </w:pPr>
    </w:p>
    <w:p w14:paraId="6AAC8691" w14:textId="77777777" w:rsidR="00C40CAD" w:rsidRPr="00C40CAD" w:rsidRDefault="00C40CAD" w:rsidP="00C40CAD">
      <w:pPr>
        <w:tabs>
          <w:tab w:val="left" w:pos="0"/>
        </w:tabs>
        <w:ind w:left="3544"/>
        <w:jc w:val="center"/>
        <w:rPr>
          <w:color w:val="000000"/>
          <w:sz w:val="28"/>
          <w:szCs w:val="28"/>
        </w:rPr>
      </w:pPr>
    </w:p>
    <w:p w14:paraId="77B366C7" w14:textId="77777777" w:rsidR="00C40CAD" w:rsidRPr="00C40CAD" w:rsidRDefault="00C40CAD" w:rsidP="00C40CAD">
      <w:pPr>
        <w:tabs>
          <w:tab w:val="left" w:pos="0"/>
        </w:tabs>
        <w:ind w:left="3544"/>
        <w:jc w:val="center"/>
        <w:rPr>
          <w:color w:val="000000"/>
          <w:sz w:val="28"/>
          <w:szCs w:val="28"/>
        </w:rPr>
      </w:pPr>
    </w:p>
    <w:p w14:paraId="387AD508" w14:textId="77777777" w:rsidR="00C40CAD" w:rsidRPr="00C40CAD" w:rsidRDefault="00C40CAD" w:rsidP="00C40CAD">
      <w:pPr>
        <w:tabs>
          <w:tab w:val="left" w:pos="0"/>
        </w:tabs>
        <w:ind w:left="3544"/>
        <w:jc w:val="center"/>
        <w:rPr>
          <w:color w:val="000000"/>
          <w:sz w:val="28"/>
          <w:szCs w:val="28"/>
        </w:rPr>
      </w:pPr>
    </w:p>
    <w:p w14:paraId="5B4B6DBE" w14:textId="77777777" w:rsidR="00C40CAD" w:rsidRPr="00C40CAD" w:rsidRDefault="00C40CAD" w:rsidP="00C40CAD">
      <w:pPr>
        <w:tabs>
          <w:tab w:val="left" w:pos="0"/>
        </w:tabs>
        <w:ind w:left="3544"/>
        <w:jc w:val="center"/>
        <w:rPr>
          <w:color w:val="000000"/>
          <w:sz w:val="28"/>
          <w:szCs w:val="28"/>
        </w:rPr>
      </w:pPr>
    </w:p>
    <w:p w14:paraId="77BE0A0E" w14:textId="77777777" w:rsidR="00C40CAD" w:rsidRPr="00C40CAD" w:rsidRDefault="00C40CAD" w:rsidP="00C40CAD">
      <w:pPr>
        <w:tabs>
          <w:tab w:val="left" w:pos="0"/>
        </w:tabs>
        <w:ind w:left="3544"/>
        <w:jc w:val="center"/>
        <w:rPr>
          <w:color w:val="000000"/>
          <w:sz w:val="28"/>
          <w:szCs w:val="28"/>
        </w:rPr>
      </w:pPr>
    </w:p>
    <w:p w14:paraId="5094BAD7" w14:textId="77777777" w:rsidR="00C40CAD" w:rsidRPr="00C40CAD" w:rsidRDefault="00C40CAD" w:rsidP="00C40CAD">
      <w:pPr>
        <w:tabs>
          <w:tab w:val="left" w:pos="0"/>
        </w:tabs>
        <w:ind w:left="3544"/>
        <w:jc w:val="center"/>
        <w:rPr>
          <w:color w:val="000000"/>
          <w:sz w:val="28"/>
          <w:szCs w:val="28"/>
        </w:rPr>
      </w:pPr>
    </w:p>
    <w:p w14:paraId="74D09867" w14:textId="77777777" w:rsidR="00C40CAD" w:rsidRPr="00C40CAD" w:rsidRDefault="00C40CAD" w:rsidP="00C40CAD">
      <w:pPr>
        <w:tabs>
          <w:tab w:val="left" w:pos="0"/>
        </w:tabs>
        <w:ind w:left="3544"/>
        <w:jc w:val="center"/>
        <w:rPr>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0173A082" w14:textId="77777777" w:rsidR="00C40CAD" w:rsidRPr="00C40CAD" w:rsidRDefault="00C40CAD" w:rsidP="00C40CAD">
      <w:pPr>
        <w:tabs>
          <w:tab w:val="left" w:pos="0"/>
        </w:tabs>
        <w:ind w:left="3544"/>
        <w:jc w:val="center"/>
        <w:rPr>
          <w:color w:val="000000"/>
          <w:sz w:val="28"/>
          <w:szCs w:val="28"/>
        </w:rPr>
      </w:pPr>
    </w:p>
    <w:p w14:paraId="4BE13CB8" w14:textId="77777777" w:rsidR="00C40CAD" w:rsidRPr="00C40CAD" w:rsidRDefault="00C40CAD" w:rsidP="00C40CAD">
      <w:pPr>
        <w:ind w:left="-567"/>
        <w:jc w:val="center"/>
        <w:rPr>
          <w:bCs/>
          <w:color w:val="000000"/>
          <w:sz w:val="28"/>
          <w:szCs w:val="28"/>
        </w:rPr>
      </w:pPr>
      <w:r w:rsidRPr="00C40CAD">
        <w:rPr>
          <w:bCs/>
          <w:color w:val="000000"/>
          <w:sz w:val="28"/>
          <w:szCs w:val="28"/>
        </w:rPr>
        <w:t>Раздел 11. Мероприятия, направленные на повышение качества обслуживания абонентов</w:t>
      </w:r>
    </w:p>
    <w:p w14:paraId="1AE3401B" w14:textId="77777777" w:rsidR="00C40CAD" w:rsidRPr="00C40CAD" w:rsidRDefault="00C40CAD" w:rsidP="00C40CAD">
      <w:pPr>
        <w:ind w:left="-567"/>
        <w:jc w:val="center"/>
        <w:rPr>
          <w:bCs/>
          <w:color w:val="000000"/>
          <w:sz w:val="28"/>
          <w:szCs w:val="28"/>
        </w:rPr>
      </w:pPr>
    </w:p>
    <w:tbl>
      <w:tblPr>
        <w:tblW w:w="98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954"/>
      </w:tblGrid>
      <w:tr w:rsidR="00C40CAD" w:rsidRPr="00C40CAD" w14:paraId="7BBB5C5C" w14:textId="77777777" w:rsidTr="00081F7C">
        <w:trPr>
          <w:trHeight w:val="748"/>
        </w:trPr>
        <w:tc>
          <w:tcPr>
            <w:tcW w:w="5935" w:type="dxa"/>
            <w:vAlign w:val="center"/>
          </w:tcPr>
          <w:p w14:paraId="1B1F01E9" w14:textId="77777777" w:rsidR="00C40CAD" w:rsidRPr="00C40CAD" w:rsidRDefault="00C40CAD" w:rsidP="00C40CAD">
            <w:pPr>
              <w:jc w:val="center"/>
              <w:rPr>
                <w:bCs/>
                <w:color w:val="000000"/>
                <w:sz w:val="28"/>
                <w:szCs w:val="28"/>
              </w:rPr>
            </w:pPr>
            <w:r w:rsidRPr="00C40CAD">
              <w:rPr>
                <w:bCs/>
                <w:color w:val="000000"/>
                <w:sz w:val="28"/>
                <w:szCs w:val="28"/>
              </w:rPr>
              <w:t>Наименование мероприятия</w:t>
            </w:r>
          </w:p>
        </w:tc>
        <w:tc>
          <w:tcPr>
            <w:tcW w:w="3954" w:type="dxa"/>
            <w:vAlign w:val="center"/>
          </w:tcPr>
          <w:p w14:paraId="0F9900AB" w14:textId="77777777" w:rsidR="00C40CAD" w:rsidRPr="00C40CAD" w:rsidRDefault="00C40CAD" w:rsidP="00C40CAD">
            <w:pPr>
              <w:jc w:val="center"/>
              <w:rPr>
                <w:bCs/>
                <w:color w:val="000000"/>
                <w:sz w:val="28"/>
                <w:szCs w:val="28"/>
              </w:rPr>
            </w:pPr>
            <w:r w:rsidRPr="00C40CAD">
              <w:rPr>
                <w:bCs/>
                <w:color w:val="000000"/>
                <w:sz w:val="28"/>
                <w:szCs w:val="28"/>
              </w:rPr>
              <w:t>Период проведения мероприятий</w:t>
            </w:r>
          </w:p>
        </w:tc>
      </w:tr>
      <w:tr w:rsidR="00C40CAD" w:rsidRPr="00C40CAD" w14:paraId="2F23ED2F" w14:textId="77777777" w:rsidTr="00081F7C">
        <w:trPr>
          <w:trHeight w:val="519"/>
        </w:trPr>
        <w:tc>
          <w:tcPr>
            <w:tcW w:w="5935" w:type="dxa"/>
            <w:vAlign w:val="center"/>
          </w:tcPr>
          <w:p w14:paraId="5DD3371F" w14:textId="77777777" w:rsidR="00C40CAD" w:rsidRPr="00C40CAD" w:rsidRDefault="00C40CAD" w:rsidP="00C40CAD">
            <w:pPr>
              <w:jc w:val="center"/>
              <w:rPr>
                <w:bCs/>
                <w:color w:val="000000"/>
                <w:sz w:val="28"/>
                <w:szCs w:val="28"/>
              </w:rPr>
            </w:pPr>
            <w:r w:rsidRPr="00C40CAD">
              <w:rPr>
                <w:bCs/>
                <w:color w:val="000000"/>
                <w:sz w:val="28"/>
                <w:szCs w:val="28"/>
              </w:rPr>
              <w:t>-</w:t>
            </w:r>
          </w:p>
        </w:tc>
        <w:tc>
          <w:tcPr>
            <w:tcW w:w="3954" w:type="dxa"/>
            <w:vAlign w:val="center"/>
          </w:tcPr>
          <w:p w14:paraId="0AF68A4A" w14:textId="77777777" w:rsidR="00C40CAD" w:rsidRPr="00C40CAD" w:rsidRDefault="00C40CAD" w:rsidP="00C40CAD">
            <w:pPr>
              <w:jc w:val="center"/>
              <w:rPr>
                <w:bCs/>
                <w:color w:val="000000"/>
                <w:sz w:val="28"/>
                <w:szCs w:val="28"/>
              </w:rPr>
            </w:pPr>
            <w:r w:rsidRPr="00C40CAD">
              <w:rPr>
                <w:bCs/>
                <w:color w:val="000000"/>
                <w:sz w:val="28"/>
                <w:szCs w:val="28"/>
              </w:rPr>
              <w:t>-</w:t>
            </w:r>
          </w:p>
        </w:tc>
      </w:tr>
    </w:tbl>
    <w:p w14:paraId="104EF5AD" w14:textId="77777777" w:rsidR="00C40CAD" w:rsidRPr="00C40CAD" w:rsidRDefault="00C40CAD" w:rsidP="00C40CAD">
      <w:pPr>
        <w:rPr>
          <w:color w:val="000000"/>
        </w:rPr>
      </w:pPr>
    </w:p>
    <w:p w14:paraId="403399E8" w14:textId="77777777" w:rsidR="00C40CAD" w:rsidRPr="00C40CAD" w:rsidRDefault="00C40CAD" w:rsidP="00C40CAD">
      <w:pPr>
        <w:jc w:val="center"/>
        <w:rPr>
          <w:color w:val="000000"/>
          <w:sz w:val="28"/>
          <w:szCs w:val="28"/>
        </w:rPr>
      </w:pPr>
    </w:p>
    <w:p w14:paraId="16A42BA1" w14:textId="77777777" w:rsidR="00C40CAD" w:rsidRPr="00C40CAD" w:rsidRDefault="00C40CAD" w:rsidP="00C40CAD">
      <w:pPr>
        <w:rPr>
          <w:color w:val="000000"/>
        </w:rPr>
      </w:pPr>
    </w:p>
    <w:p w14:paraId="332A8ADE" w14:textId="77777777" w:rsidR="00C40CAD" w:rsidRPr="00C40CAD" w:rsidRDefault="00C40CAD" w:rsidP="00C40CAD">
      <w:pPr>
        <w:rPr>
          <w:color w:val="000000"/>
        </w:rPr>
      </w:pPr>
    </w:p>
    <w:p w14:paraId="021E3627" w14:textId="77777777" w:rsidR="00C40CAD" w:rsidRPr="00C40CAD" w:rsidRDefault="00C40CAD" w:rsidP="00C40CAD">
      <w:pPr>
        <w:rPr>
          <w:color w:val="000000"/>
        </w:rPr>
      </w:pPr>
    </w:p>
    <w:p w14:paraId="5C101EED" w14:textId="77777777" w:rsidR="00C40CAD" w:rsidRPr="00C40CAD" w:rsidRDefault="00C40CAD" w:rsidP="00C40CAD">
      <w:pPr>
        <w:rPr>
          <w:color w:val="000000"/>
        </w:rPr>
      </w:pPr>
    </w:p>
    <w:p w14:paraId="717F631B" w14:textId="77777777" w:rsidR="00C40CAD" w:rsidRPr="00C40CAD" w:rsidRDefault="00C40CAD" w:rsidP="00C40CAD">
      <w:pPr>
        <w:rPr>
          <w:color w:val="000000"/>
        </w:rPr>
      </w:pPr>
    </w:p>
    <w:p w14:paraId="3F0A0110" w14:textId="77777777" w:rsidR="00C40CAD" w:rsidRPr="00C40CAD" w:rsidRDefault="00C40CAD" w:rsidP="00C40CAD">
      <w:pPr>
        <w:rPr>
          <w:color w:val="000000"/>
        </w:rPr>
      </w:pPr>
    </w:p>
    <w:p w14:paraId="7DD79F32" w14:textId="77777777" w:rsidR="00C40CAD" w:rsidRPr="00C40CAD" w:rsidRDefault="00C40CAD" w:rsidP="00C40CAD">
      <w:pPr>
        <w:rPr>
          <w:color w:val="000000"/>
        </w:rPr>
      </w:pPr>
    </w:p>
    <w:p w14:paraId="54033FF1" w14:textId="77777777" w:rsidR="00C40CAD" w:rsidRPr="00C40CAD" w:rsidRDefault="00C40CAD" w:rsidP="00C40CAD">
      <w:pPr>
        <w:rPr>
          <w:color w:val="000000"/>
        </w:rPr>
      </w:pPr>
    </w:p>
    <w:p w14:paraId="1BB8E748" w14:textId="77777777" w:rsidR="00C40CAD" w:rsidRPr="00C40CAD" w:rsidRDefault="00C40CAD" w:rsidP="00C40CAD">
      <w:pPr>
        <w:rPr>
          <w:color w:val="000000"/>
        </w:rPr>
      </w:pPr>
    </w:p>
    <w:p w14:paraId="1F8D69C2" w14:textId="77777777" w:rsidR="00C40CAD" w:rsidRPr="00C40CAD" w:rsidRDefault="00C40CAD" w:rsidP="00C40CAD">
      <w:pPr>
        <w:rPr>
          <w:color w:val="000000"/>
        </w:rPr>
      </w:pPr>
    </w:p>
    <w:p w14:paraId="0F1EFE96" w14:textId="77777777" w:rsidR="00C40CAD" w:rsidRPr="00C40CAD" w:rsidRDefault="00C40CAD" w:rsidP="00C40CAD">
      <w:pPr>
        <w:rPr>
          <w:color w:val="000000"/>
        </w:rPr>
      </w:pPr>
    </w:p>
    <w:p w14:paraId="3319826E" w14:textId="77777777" w:rsidR="00C40CAD" w:rsidRPr="00C40CAD" w:rsidRDefault="00C40CAD" w:rsidP="00C40CAD">
      <w:pPr>
        <w:rPr>
          <w:color w:val="000000"/>
        </w:rPr>
      </w:pPr>
    </w:p>
    <w:p w14:paraId="74AD89CE" w14:textId="77777777" w:rsidR="00C40CAD" w:rsidRPr="00C40CAD" w:rsidRDefault="00C40CAD" w:rsidP="00C40CAD">
      <w:pPr>
        <w:rPr>
          <w:color w:val="000000"/>
        </w:rPr>
      </w:pPr>
    </w:p>
    <w:p w14:paraId="408C877E" w14:textId="77777777" w:rsidR="00C40CAD" w:rsidRPr="00C40CAD" w:rsidRDefault="00C40CAD" w:rsidP="00C40CAD">
      <w:pPr>
        <w:rPr>
          <w:color w:val="000000"/>
        </w:rPr>
      </w:pPr>
    </w:p>
    <w:p w14:paraId="6A36B6BA" w14:textId="77777777" w:rsidR="00C40CAD" w:rsidRPr="00C40CAD" w:rsidRDefault="00C40CAD" w:rsidP="00C40CAD">
      <w:pPr>
        <w:rPr>
          <w:color w:val="000000"/>
        </w:rPr>
      </w:pPr>
    </w:p>
    <w:p w14:paraId="500CE220" w14:textId="77777777" w:rsidR="00C40CAD" w:rsidRPr="00C40CAD" w:rsidRDefault="00C40CAD" w:rsidP="00C40CAD">
      <w:pPr>
        <w:rPr>
          <w:color w:val="000000"/>
        </w:rPr>
      </w:pPr>
    </w:p>
    <w:p w14:paraId="194BB653" w14:textId="77777777" w:rsidR="00C40CAD" w:rsidRPr="00C40CAD" w:rsidRDefault="00C40CAD" w:rsidP="00C40CAD">
      <w:pPr>
        <w:rPr>
          <w:color w:val="000000"/>
        </w:rPr>
      </w:pPr>
    </w:p>
    <w:p w14:paraId="089E59AF" w14:textId="77777777" w:rsidR="00C40CAD" w:rsidRPr="00C40CAD" w:rsidRDefault="00C40CAD" w:rsidP="00C40CAD">
      <w:pPr>
        <w:rPr>
          <w:color w:val="000000"/>
        </w:rPr>
      </w:pPr>
    </w:p>
    <w:p w14:paraId="3DE345A6" w14:textId="77777777" w:rsidR="00C40CAD" w:rsidRPr="00C40CAD" w:rsidRDefault="00C40CAD" w:rsidP="00C40CAD">
      <w:pPr>
        <w:rPr>
          <w:color w:val="000000"/>
        </w:rPr>
      </w:pPr>
    </w:p>
    <w:p w14:paraId="52F3B830" w14:textId="77777777" w:rsidR="00C40CAD" w:rsidRPr="00C40CAD" w:rsidRDefault="00C40CAD" w:rsidP="00C40CAD">
      <w:pPr>
        <w:rPr>
          <w:color w:val="000000"/>
        </w:rPr>
      </w:pPr>
    </w:p>
    <w:p w14:paraId="6AEDDCD5" w14:textId="77777777" w:rsidR="00C40CAD" w:rsidRPr="00C40CAD" w:rsidRDefault="00C40CAD" w:rsidP="00C40CAD">
      <w:pPr>
        <w:rPr>
          <w:color w:val="000000"/>
        </w:rPr>
      </w:pPr>
    </w:p>
    <w:p w14:paraId="423DB796" w14:textId="77777777" w:rsidR="00C40CAD" w:rsidRPr="00C40CAD" w:rsidRDefault="00C40CAD" w:rsidP="00C40CAD">
      <w:pPr>
        <w:rPr>
          <w:color w:val="000000"/>
        </w:rPr>
      </w:pPr>
    </w:p>
    <w:p w14:paraId="54B8D806" w14:textId="77777777" w:rsidR="00C40CAD" w:rsidRPr="00C40CAD" w:rsidRDefault="00C40CAD" w:rsidP="00C40CAD">
      <w:pPr>
        <w:rPr>
          <w:color w:val="000000"/>
        </w:rPr>
      </w:pPr>
    </w:p>
    <w:p w14:paraId="5244328C" w14:textId="77777777" w:rsidR="00C40CAD" w:rsidRPr="00C40CAD" w:rsidRDefault="00C40CAD" w:rsidP="00C40CAD">
      <w:pPr>
        <w:rPr>
          <w:color w:val="000000"/>
        </w:rPr>
      </w:pPr>
    </w:p>
    <w:p w14:paraId="1D5412EE" w14:textId="77777777" w:rsidR="00C40CAD" w:rsidRPr="00C40CAD" w:rsidRDefault="00C40CAD" w:rsidP="00C40CAD">
      <w:pPr>
        <w:rPr>
          <w:color w:val="000000"/>
        </w:rPr>
      </w:pPr>
    </w:p>
    <w:p w14:paraId="3D6707C8" w14:textId="77777777" w:rsidR="00C40CAD" w:rsidRPr="00C40CAD" w:rsidRDefault="00C40CAD" w:rsidP="00C40CAD">
      <w:pPr>
        <w:rPr>
          <w:color w:val="000000"/>
        </w:rPr>
      </w:pPr>
    </w:p>
    <w:p w14:paraId="34A25CE6" w14:textId="77777777" w:rsidR="00C40CAD" w:rsidRPr="00C40CAD" w:rsidRDefault="00C40CAD" w:rsidP="00C40CAD">
      <w:pPr>
        <w:rPr>
          <w:color w:val="000000"/>
        </w:rPr>
      </w:pPr>
    </w:p>
    <w:p w14:paraId="53D2A3D8" w14:textId="77777777" w:rsidR="00C40CAD" w:rsidRPr="00C40CAD" w:rsidRDefault="00C40CAD" w:rsidP="00C40CAD">
      <w:pPr>
        <w:rPr>
          <w:color w:val="000000"/>
        </w:rPr>
      </w:pPr>
    </w:p>
    <w:p w14:paraId="52E46976" w14:textId="77777777" w:rsidR="00C40CAD" w:rsidRPr="00C40CAD" w:rsidRDefault="00C40CAD" w:rsidP="00C40CAD">
      <w:pPr>
        <w:rPr>
          <w:color w:val="000000"/>
        </w:rPr>
      </w:pPr>
    </w:p>
    <w:p w14:paraId="1FAEC576" w14:textId="77777777" w:rsidR="00C40CAD" w:rsidRPr="00C40CAD" w:rsidRDefault="00C40CAD" w:rsidP="00C40CAD">
      <w:pPr>
        <w:rPr>
          <w:color w:val="000000"/>
        </w:rPr>
      </w:pPr>
    </w:p>
    <w:p w14:paraId="0EDA016F" w14:textId="77777777" w:rsidR="00C40CAD" w:rsidRPr="00C40CAD" w:rsidRDefault="00C40CAD" w:rsidP="00C40CAD">
      <w:pPr>
        <w:rPr>
          <w:color w:val="000000"/>
        </w:rPr>
      </w:pPr>
    </w:p>
    <w:p w14:paraId="5C75B053" w14:textId="77777777" w:rsidR="00C40CAD" w:rsidRPr="00C40CAD" w:rsidRDefault="00C40CAD" w:rsidP="00C40CAD">
      <w:pPr>
        <w:jc w:val="both"/>
        <w:rPr>
          <w:color w:val="000000"/>
          <w:sz w:val="28"/>
          <w:szCs w:val="28"/>
        </w:rPr>
      </w:pPr>
      <w:r w:rsidRPr="00C40CAD">
        <w:rPr>
          <w:color w:val="000000"/>
          <w:sz w:val="28"/>
          <w:szCs w:val="28"/>
        </w:rPr>
        <w:t xml:space="preserve">        </w:t>
      </w:r>
    </w:p>
    <w:p w14:paraId="29FA586A" w14:textId="77777777" w:rsidR="00C40CAD" w:rsidRPr="00C40CAD" w:rsidRDefault="00C40CAD" w:rsidP="00C40CAD">
      <w:pPr>
        <w:tabs>
          <w:tab w:val="left" w:pos="0"/>
        </w:tabs>
        <w:ind w:left="-426"/>
        <w:rPr>
          <w:color w:val="000000"/>
          <w:sz w:val="28"/>
          <w:szCs w:val="28"/>
        </w:rPr>
      </w:pPr>
    </w:p>
    <w:p w14:paraId="041EA271" w14:textId="77777777" w:rsidR="00C40CAD" w:rsidRPr="00C40CAD" w:rsidRDefault="00C40CAD" w:rsidP="00C40CAD">
      <w:pPr>
        <w:tabs>
          <w:tab w:val="left" w:pos="0"/>
        </w:tabs>
        <w:ind w:left="-426"/>
        <w:rPr>
          <w:color w:val="000000"/>
          <w:sz w:val="28"/>
          <w:szCs w:val="28"/>
        </w:rPr>
      </w:pPr>
    </w:p>
    <w:p w14:paraId="264A8AEA" w14:textId="77777777" w:rsidR="00C40CAD" w:rsidRPr="00C40CAD" w:rsidRDefault="00C40CAD" w:rsidP="00C40CAD">
      <w:pPr>
        <w:tabs>
          <w:tab w:val="left" w:pos="0"/>
        </w:tabs>
        <w:ind w:left="-426"/>
        <w:rPr>
          <w:color w:val="000000"/>
          <w:sz w:val="28"/>
          <w:szCs w:val="28"/>
        </w:rPr>
      </w:pPr>
    </w:p>
    <w:p w14:paraId="14BFFFE3" w14:textId="77777777" w:rsidR="00C40CAD" w:rsidRPr="00C40CAD" w:rsidRDefault="00C40CAD" w:rsidP="00C40CAD">
      <w:pPr>
        <w:tabs>
          <w:tab w:val="left" w:pos="0"/>
        </w:tabs>
        <w:ind w:left="-426"/>
        <w:rPr>
          <w:color w:val="000000"/>
          <w:sz w:val="28"/>
          <w:szCs w:val="28"/>
        </w:rPr>
      </w:pPr>
    </w:p>
    <w:p w14:paraId="24C868E1" w14:textId="77777777" w:rsidR="00C40CAD" w:rsidRPr="00C40CAD" w:rsidRDefault="00C40CAD" w:rsidP="00C40CAD">
      <w:pPr>
        <w:tabs>
          <w:tab w:val="left" w:pos="0"/>
        </w:tabs>
        <w:ind w:left="-426"/>
        <w:rPr>
          <w:color w:val="000000"/>
          <w:sz w:val="28"/>
          <w:szCs w:val="28"/>
        </w:rPr>
      </w:pPr>
      <w:r w:rsidRPr="00C40CAD">
        <w:rPr>
          <w:color w:val="000000"/>
          <w:sz w:val="28"/>
          <w:szCs w:val="28"/>
        </w:rPr>
        <w:t xml:space="preserve"> </w:t>
      </w:r>
    </w:p>
    <w:p w14:paraId="376C492B" w14:textId="77777777" w:rsidR="00C40CAD" w:rsidRPr="00C40CAD" w:rsidRDefault="00C40CAD" w:rsidP="00C40CAD">
      <w:pPr>
        <w:tabs>
          <w:tab w:val="left" w:pos="0"/>
        </w:tabs>
        <w:ind w:left="-567"/>
        <w:rPr>
          <w:color w:val="000000"/>
          <w:sz w:val="28"/>
          <w:szCs w:val="28"/>
        </w:rPr>
      </w:pPr>
    </w:p>
    <w:p w14:paraId="503FD0C2" w14:textId="77777777" w:rsidR="00C40CAD" w:rsidRPr="00C40CAD" w:rsidRDefault="00C40CAD" w:rsidP="00C40CAD">
      <w:pPr>
        <w:tabs>
          <w:tab w:val="left" w:pos="0"/>
        </w:tabs>
        <w:ind w:left="-567"/>
        <w:rPr>
          <w:color w:val="000000"/>
          <w:sz w:val="28"/>
          <w:szCs w:val="28"/>
        </w:rPr>
      </w:pPr>
    </w:p>
    <w:p w14:paraId="3B389006" w14:textId="77777777" w:rsidR="00C40CAD" w:rsidRPr="00C40CAD" w:rsidRDefault="00C40CAD" w:rsidP="00C40CAD">
      <w:pPr>
        <w:tabs>
          <w:tab w:val="left" w:pos="0"/>
        </w:tabs>
        <w:ind w:left="-567"/>
        <w:rPr>
          <w:color w:val="000000"/>
          <w:sz w:val="28"/>
          <w:szCs w:val="28"/>
        </w:rPr>
      </w:pPr>
    </w:p>
    <w:p w14:paraId="03F9FF17" w14:textId="77777777" w:rsidR="00C40CAD" w:rsidRPr="00C40CAD" w:rsidRDefault="00C40CAD" w:rsidP="00C40CAD">
      <w:pPr>
        <w:tabs>
          <w:tab w:val="left" w:pos="0"/>
        </w:tabs>
        <w:ind w:left="3544"/>
        <w:jc w:val="center"/>
        <w:rPr>
          <w:color w:val="000000"/>
          <w:sz w:val="28"/>
          <w:szCs w:val="28"/>
        </w:rPr>
        <w:sectPr w:rsidR="00C40CAD" w:rsidRPr="00C40CAD" w:rsidSect="00C40CAD">
          <w:pgSz w:w="11906" w:h="16838"/>
          <w:pgMar w:top="851" w:right="707" w:bottom="142" w:left="1559" w:header="709" w:footer="709" w:gutter="0"/>
          <w:cols w:space="708"/>
          <w:titlePg/>
          <w:docGrid w:linePitch="360"/>
        </w:sectPr>
      </w:pPr>
    </w:p>
    <w:p w14:paraId="01EDBD99" w14:textId="600F6071" w:rsidR="00C40CAD" w:rsidRPr="00C40CAD" w:rsidRDefault="00C40CAD" w:rsidP="00C40CAD">
      <w:pPr>
        <w:tabs>
          <w:tab w:val="left" w:pos="9214"/>
        </w:tabs>
        <w:ind w:left="-2856" w:right="-739" w:firstLine="8668"/>
      </w:pPr>
      <w:r w:rsidRPr="00C40CAD">
        <w:lastRenderedPageBreak/>
        <w:t>Приложение № 1</w:t>
      </w:r>
      <w:r>
        <w:t>6</w:t>
      </w:r>
      <w:r w:rsidRPr="00C40CAD">
        <w:t xml:space="preserve"> к протоколу № 98</w:t>
      </w:r>
    </w:p>
    <w:p w14:paraId="188F4497" w14:textId="77777777" w:rsidR="00C40CAD" w:rsidRPr="00C40CAD" w:rsidRDefault="00C40CAD" w:rsidP="00C40CAD">
      <w:pPr>
        <w:tabs>
          <w:tab w:val="left" w:pos="9214"/>
        </w:tabs>
        <w:ind w:left="-2856" w:right="-739" w:firstLine="8668"/>
      </w:pPr>
      <w:r w:rsidRPr="00C40CAD">
        <w:t>заседания правления Региональной</w:t>
      </w:r>
    </w:p>
    <w:p w14:paraId="4B471C90" w14:textId="77777777" w:rsidR="00C40CAD" w:rsidRPr="00C40CAD" w:rsidRDefault="00C40CAD" w:rsidP="00C40CAD">
      <w:pPr>
        <w:tabs>
          <w:tab w:val="left" w:pos="9214"/>
        </w:tabs>
        <w:ind w:left="-2856" w:right="-739" w:firstLine="8668"/>
      </w:pPr>
      <w:r w:rsidRPr="00C40CAD">
        <w:t>энергетической комиссии</w:t>
      </w:r>
    </w:p>
    <w:p w14:paraId="021FAAA4" w14:textId="77777777" w:rsidR="00C40CAD" w:rsidRDefault="00C40CAD" w:rsidP="00C40CAD">
      <w:pPr>
        <w:tabs>
          <w:tab w:val="left" w:pos="9214"/>
        </w:tabs>
        <w:ind w:left="-2856" w:right="-739" w:firstLine="8668"/>
      </w:pPr>
      <w:r w:rsidRPr="00C40CAD">
        <w:t>Кузбасса от 19.12.2025</w:t>
      </w:r>
    </w:p>
    <w:p w14:paraId="6DBF64C7" w14:textId="77777777" w:rsidR="00C40CAD" w:rsidRPr="00C40CAD" w:rsidRDefault="00C40CAD" w:rsidP="00C40CAD">
      <w:pPr>
        <w:tabs>
          <w:tab w:val="left" w:pos="0"/>
          <w:tab w:val="left" w:pos="3052"/>
        </w:tabs>
        <w:ind w:left="3544"/>
        <w:rPr>
          <w:color w:val="000000"/>
        </w:rPr>
      </w:pPr>
    </w:p>
    <w:p w14:paraId="628A05D3" w14:textId="77777777" w:rsidR="00C40CAD" w:rsidRPr="00C40CAD" w:rsidRDefault="00C40CAD" w:rsidP="00C40CAD">
      <w:pPr>
        <w:tabs>
          <w:tab w:val="left" w:pos="0"/>
          <w:tab w:val="left" w:pos="3052"/>
        </w:tabs>
        <w:ind w:left="3544"/>
        <w:rPr>
          <w:color w:val="000000"/>
        </w:rPr>
      </w:pPr>
    </w:p>
    <w:p w14:paraId="640E6045" w14:textId="77777777" w:rsidR="00C40CAD" w:rsidRPr="00C40CAD" w:rsidRDefault="00C40CAD" w:rsidP="00C40CAD">
      <w:pPr>
        <w:jc w:val="center"/>
        <w:rPr>
          <w:b/>
          <w:color w:val="FF0000"/>
          <w:sz w:val="28"/>
          <w:szCs w:val="28"/>
        </w:rPr>
      </w:pPr>
      <w:r w:rsidRPr="00C40CAD">
        <w:rPr>
          <w:b/>
          <w:sz w:val="28"/>
          <w:szCs w:val="28"/>
        </w:rPr>
        <w:t xml:space="preserve">Одноставочные тарифы на подвоз питьевой воды </w:t>
      </w:r>
    </w:p>
    <w:p w14:paraId="16901122" w14:textId="77777777" w:rsidR="00C40CAD" w:rsidRPr="00C40CAD" w:rsidRDefault="00C40CAD" w:rsidP="00C40CAD">
      <w:pPr>
        <w:jc w:val="center"/>
        <w:rPr>
          <w:b/>
          <w:bCs/>
          <w:kern w:val="32"/>
          <w:sz w:val="28"/>
          <w:szCs w:val="28"/>
        </w:rPr>
      </w:pPr>
      <w:r w:rsidRPr="00C40CAD">
        <w:rPr>
          <w:b/>
          <w:sz w:val="28"/>
          <w:szCs w:val="28"/>
        </w:rPr>
        <w:t>ОАО «Северо-Кузбасская энергетическая компания</w:t>
      </w:r>
      <w:r w:rsidRPr="00C40CAD">
        <w:rPr>
          <w:b/>
          <w:bCs/>
          <w:kern w:val="32"/>
          <w:sz w:val="28"/>
          <w:szCs w:val="28"/>
        </w:rPr>
        <w:t>»</w:t>
      </w:r>
    </w:p>
    <w:p w14:paraId="2FEE0591" w14:textId="77777777" w:rsidR="00C40CAD" w:rsidRPr="00C40CAD" w:rsidRDefault="00C40CAD" w:rsidP="00C40CAD">
      <w:pPr>
        <w:jc w:val="center"/>
        <w:rPr>
          <w:b/>
          <w:bCs/>
          <w:kern w:val="32"/>
          <w:sz w:val="28"/>
          <w:szCs w:val="28"/>
        </w:rPr>
      </w:pPr>
      <w:r w:rsidRPr="00C40CAD">
        <w:rPr>
          <w:b/>
          <w:sz w:val="28"/>
          <w:szCs w:val="28"/>
        </w:rPr>
        <w:t>(Кемеровский городской округ)</w:t>
      </w:r>
    </w:p>
    <w:p w14:paraId="595858B3" w14:textId="77777777" w:rsidR="00C40CAD" w:rsidRPr="00C40CAD" w:rsidRDefault="00C40CAD" w:rsidP="00C40CAD">
      <w:pPr>
        <w:jc w:val="center"/>
        <w:rPr>
          <w:b/>
          <w:sz w:val="28"/>
          <w:szCs w:val="28"/>
        </w:rPr>
      </w:pPr>
      <w:r w:rsidRPr="00C40CAD">
        <w:rPr>
          <w:b/>
          <w:sz w:val="28"/>
          <w:szCs w:val="28"/>
        </w:rPr>
        <w:t>на период с 01.01.2026 по 31.12.2026</w:t>
      </w:r>
    </w:p>
    <w:p w14:paraId="2D4FC0BE" w14:textId="77777777" w:rsidR="00C40CAD" w:rsidRPr="00C40CAD" w:rsidRDefault="00C40CAD" w:rsidP="00C40CAD">
      <w:pPr>
        <w:jc w:val="center"/>
        <w:rPr>
          <w:b/>
          <w:color w:val="000000"/>
          <w:sz w:val="28"/>
          <w:szCs w:val="28"/>
        </w:rPr>
      </w:pPr>
    </w:p>
    <w:tbl>
      <w:tblPr>
        <w:tblW w:w="8551" w:type="dxa"/>
        <w:jc w:val="center"/>
        <w:tblLayout w:type="fixed"/>
        <w:tblLook w:val="04A0" w:firstRow="1" w:lastRow="0" w:firstColumn="1" w:lastColumn="0" w:noHBand="0" w:noVBand="1"/>
      </w:tblPr>
      <w:tblGrid>
        <w:gridCol w:w="662"/>
        <w:gridCol w:w="4111"/>
        <w:gridCol w:w="1842"/>
        <w:gridCol w:w="1936"/>
      </w:tblGrid>
      <w:tr w:rsidR="00C40CAD" w:rsidRPr="00C40CAD" w14:paraId="6EA7D7B9" w14:textId="77777777" w:rsidTr="00081F7C">
        <w:trPr>
          <w:trHeight w:val="483"/>
          <w:jc w:val="center"/>
        </w:trPr>
        <w:tc>
          <w:tcPr>
            <w:tcW w:w="662" w:type="dxa"/>
            <w:vMerge w:val="restart"/>
            <w:tcBorders>
              <w:top w:val="single" w:sz="4" w:space="0" w:color="auto"/>
              <w:left w:val="single" w:sz="4" w:space="0" w:color="auto"/>
              <w:right w:val="single" w:sz="4" w:space="0" w:color="auto"/>
            </w:tcBorders>
            <w:shd w:val="clear" w:color="000000" w:fill="FFFFFF"/>
            <w:vAlign w:val="center"/>
          </w:tcPr>
          <w:p w14:paraId="67A1FA35" w14:textId="77777777" w:rsidR="00C40CAD" w:rsidRPr="00C40CAD" w:rsidRDefault="00C40CAD" w:rsidP="00C40CAD">
            <w:pPr>
              <w:jc w:val="center"/>
              <w:rPr>
                <w:color w:val="000000"/>
                <w:sz w:val="28"/>
                <w:szCs w:val="28"/>
              </w:rPr>
            </w:pPr>
            <w:r w:rsidRPr="00C40CAD">
              <w:rPr>
                <w:color w:val="000000"/>
                <w:sz w:val="28"/>
                <w:szCs w:val="28"/>
              </w:rPr>
              <w:t>№ п/п</w:t>
            </w:r>
          </w:p>
        </w:tc>
        <w:tc>
          <w:tcPr>
            <w:tcW w:w="4111" w:type="dxa"/>
            <w:vMerge w:val="restart"/>
            <w:tcBorders>
              <w:top w:val="single" w:sz="4" w:space="0" w:color="auto"/>
              <w:left w:val="single" w:sz="4" w:space="0" w:color="auto"/>
              <w:right w:val="single" w:sz="4" w:space="0" w:color="auto"/>
            </w:tcBorders>
            <w:shd w:val="clear" w:color="000000" w:fill="FFFFFF"/>
            <w:vAlign w:val="center"/>
            <w:hideMark/>
          </w:tcPr>
          <w:p w14:paraId="4C08C481" w14:textId="77777777" w:rsidR="00C40CAD" w:rsidRPr="00C40CAD" w:rsidRDefault="00C40CAD" w:rsidP="00C40CAD">
            <w:pPr>
              <w:jc w:val="center"/>
              <w:rPr>
                <w:color w:val="000000"/>
                <w:sz w:val="28"/>
                <w:szCs w:val="28"/>
              </w:rPr>
            </w:pPr>
            <w:r w:rsidRPr="00C40CAD">
              <w:rPr>
                <w:color w:val="000000"/>
                <w:sz w:val="28"/>
                <w:szCs w:val="28"/>
              </w:rPr>
              <w:t xml:space="preserve">Наименование услуги, </w:t>
            </w:r>
          </w:p>
          <w:p w14:paraId="07676F5E" w14:textId="77777777" w:rsidR="00C40CAD" w:rsidRPr="00C40CAD" w:rsidRDefault="00C40CAD" w:rsidP="00C40CAD">
            <w:pPr>
              <w:jc w:val="center"/>
              <w:rPr>
                <w:color w:val="000000"/>
                <w:sz w:val="28"/>
                <w:szCs w:val="28"/>
              </w:rPr>
            </w:pPr>
            <w:r w:rsidRPr="00C40CAD">
              <w:rPr>
                <w:color w:val="000000"/>
                <w:sz w:val="28"/>
                <w:szCs w:val="28"/>
              </w:rPr>
              <w:t>потребителей</w:t>
            </w:r>
          </w:p>
        </w:tc>
        <w:tc>
          <w:tcPr>
            <w:tcW w:w="3778" w:type="dxa"/>
            <w:gridSpan w:val="2"/>
            <w:tcBorders>
              <w:top w:val="single" w:sz="4" w:space="0" w:color="auto"/>
              <w:left w:val="nil"/>
              <w:right w:val="single" w:sz="4" w:space="0" w:color="auto"/>
            </w:tcBorders>
            <w:shd w:val="clear" w:color="000000" w:fill="FFFFFF"/>
            <w:vAlign w:val="center"/>
            <w:hideMark/>
          </w:tcPr>
          <w:p w14:paraId="26282F35" w14:textId="77777777" w:rsidR="00C40CAD" w:rsidRPr="00C40CAD" w:rsidRDefault="00C40CAD" w:rsidP="00C40CAD">
            <w:pPr>
              <w:jc w:val="center"/>
              <w:rPr>
                <w:color w:val="000000"/>
                <w:sz w:val="28"/>
                <w:szCs w:val="28"/>
              </w:rPr>
            </w:pPr>
            <w:r w:rsidRPr="00C40CAD">
              <w:rPr>
                <w:color w:val="000000"/>
                <w:sz w:val="28"/>
                <w:szCs w:val="28"/>
              </w:rPr>
              <w:t>Тариф, руб./м</w:t>
            </w:r>
            <w:r w:rsidRPr="00C40CAD">
              <w:rPr>
                <w:color w:val="000000"/>
                <w:sz w:val="28"/>
                <w:szCs w:val="28"/>
                <w:vertAlign w:val="superscript"/>
              </w:rPr>
              <w:t>3</w:t>
            </w:r>
            <w:r w:rsidRPr="00C40CAD">
              <w:rPr>
                <w:color w:val="000000"/>
                <w:sz w:val="28"/>
                <w:szCs w:val="28"/>
              </w:rPr>
              <w:t>**</w:t>
            </w:r>
          </w:p>
        </w:tc>
      </w:tr>
      <w:tr w:rsidR="00C40CAD" w:rsidRPr="00C40CAD" w14:paraId="1B864A62" w14:textId="77777777" w:rsidTr="00081F7C">
        <w:trPr>
          <w:trHeight w:val="482"/>
          <w:jc w:val="center"/>
        </w:trPr>
        <w:tc>
          <w:tcPr>
            <w:tcW w:w="662" w:type="dxa"/>
            <w:vMerge/>
            <w:tcBorders>
              <w:left w:val="single" w:sz="4" w:space="0" w:color="auto"/>
              <w:right w:val="single" w:sz="4" w:space="0" w:color="auto"/>
            </w:tcBorders>
            <w:shd w:val="clear" w:color="000000" w:fill="FFFFFF"/>
            <w:vAlign w:val="center"/>
          </w:tcPr>
          <w:p w14:paraId="380BBB62" w14:textId="77777777" w:rsidR="00C40CAD" w:rsidRPr="00C40CAD" w:rsidRDefault="00C40CAD" w:rsidP="00C40CAD">
            <w:pPr>
              <w:jc w:val="center"/>
              <w:rPr>
                <w:color w:val="000000"/>
                <w:sz w:val="28"/>
                <w:szCs w:val="28"/>
              </w:rPr>
            </w:pPr>
          </w:p>
        </w:tc>
        <w:tc>
          <w:tcPr>
            <w:tcW w:w="4111" w:type="dxa"/>
            <w:vMerge/>
            <w:tcBorders>
              <w:left w:val="single" w:sz="4" w:space="0" w:color="auto"/>
              <w:right w:val="single" w:sz="4" w:space="0" w:color="auto"/>
            </w:tcBorders>
            <w:shd w:val="clear" w:color="000000" w:fill="FFFFFF"/>
            <w:vAlign w:val="center"/>
          </w:tcPr>
          <w:p w14:paraId="35207D16" w14:textId="77777777" w:rsidR="00C40CAD" w:rsidRPr="00C40CAD" w:rsidRDefault="00C40CAD" w:rsidP="00C40CAD">
            <w:pPr>
              <w:jc w:val="center"/>
              <w:rPr>
                <w:color w:val="000000"/>
                <w:sz w:val="28"/>
                <w:szCs w:val="28"/>
              </w:rPr>
            </w:pPr>
          </w:p>
        </w:tc>
        <w:tc>
          <w:tcPr>
            <w:tcW w:w="1842" w:type="dxa"/>
            <w:tcBorders>
              <w:top w:val="single" w:sz="4" w:space="0" w:color="auto"/>
              <w:left w:val="nil"/>
              <w:right w:val="single" w:sz="4" w:space="0" w:color="auto"/>
            </w:tcBorders>
            <w:shd w:val="clear" w:color="000000" w:fill="FFFFFF"/>
            <w:vAlign w:val="center"/>
          </w:tcPr>
          <w:p w14:paraId="3A6B90B5" w14:textId="77777777" w:rsidR="00C40CAD" w:rsidRPr="00C40CAD" w:rsidRDefault="00C40CAD" w:rsidP="00C40CAD">
            <w:pPr>
              <w:jc w:val="center"/>
              <w:rPr>
                <w:color w:val="000000"/>
                <w:sz w:val="28"/>
                <w:szCs w:val="28"/>
              </w:rPr>
            </w:pPr>
            <w:r w:rsidRPr="00C40CAD">
              <w:rPr>
                <w:color w:val="000000"/>
                <w:sz w:val="28"/>
                <w:szCs w:val="28"/>
              </w:rPr>
              <w:t>с 01.01.2026 по 30.09.2026</w:t>
            </w:r>
          </w:p>
        </w:tc>
        <w:tc>
          <w:tcPr>
            <w:tcW w:w="1936" w:type="dxa"/>
            <w:tcBorders>
              <w:top w:val="single" w:sz="4" w:space="0" w:color="auto"/>
              <w:left w:val="nil"/>
              <w:right w:val="single" w:sz="4" w:space="0" w:color="auto"/>
            </w:tcBorders>
            <w:shd w:val="clear" w:color="000000" w:fill="FFFFFF"/>
            <w:vAlign w:val="center"/>
          </w:tcPr>
          <w:p w14:paraId="4B9B2FD1" w14:textId="77777777" w:rsidR="00C40CAD" w:rsidRPr="00C40CAD" w:rsidRDefault="00C40CAD" w:rsidP="00C40CAD">
            <w:pPr>
              <w:jc w:val="center"/>
              <w:rPr>
                <w:color w:val="000000"/>
                <w:sz w:val="28"/>
                <w:szCs w:val="28"/>
              </w:rPr>
            </w:pPr>
            <w:r w:rsidRPr="00C40CAD">
              <w:rPr>
                <w:color w:val="000000"/>
                <w:sz w:val="28"/>
                <w:szCs w:val="28"/>
              </w:rPr>
              <w:t>с 01.10.2026 по 31.12.2026</w:t>
            </w:r>
          </w:p>
        </w:tc>
      </w:tr>
      <w:tr w:rsidR="00C40CAD" w:rsidRPr="00C40CAD" w14:paraId="7B70A5D0" w14:textId="77777777" w:rsidTr="00081F7C">
        <w:trPr>
          <w:trHeight w:val="554"/>
          <w:jc w:val="center"/>
        </w:trPr>
        <w:tc>
          <w:tcPr>
            <w:tcW w:w="8551"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09E042D5" w14:textId="77777777" w:rsidR="00C40CAD" w:rsidRPr="00C40CAD" w:rsidRDefault="00C40CAD" w:rsidP="00C40CAD">
            <w:pPr>
              <w:jc w:val="center"/>
              <w:rPr>
                <w:color w:val="000000"/>
                <w:sz w:val="28"/>
                <w:szCs w:val="28"/>
              </w:rPr>
            </w:pPr>
            <w:r w:rsidRPr="00C40CAD">
              <w:rPr>
                <w:color w:val="000000"/>
                <w:sz w:val="28"/>
                <w:szCs w:val="28"/>
              </w:rPr>
              <w:t>Подвоз питьевой воды</w:t>
            </w:r>
          </w:p>
        </w:tc>
      </w:tr>
      <w:tr w:rsidR="00C40CAD" w:rsidRPr="00C40CAD" w14:paraId="451BD2C5" w14:textId="77777777" w:rsidTr="00081F7C">
        <w:trPr>
          <w:trHeight w:val="492"/>
          <w:jc w:val="center"/>
        </w:trPr>
        <w:tc>
          <w:tcPr>
            <w:tcW w:w="662" w:type="dxa"/>
            <w:tcBorders>
              <w:top w:val="nil"/>
              <w:left w:val="single" w:sz="4" w:space="0" w:color="auto"/>
              <w:bottom w:val="nil"/>
              <w:right w:val="single" w:sz="4" w:space="0" w:color="auto"/>
            </w:tcBorders>
            <w:shd w:val="clear" w:color="000000" w:fill="FFFFFF"/>
            <w:vAlign w:val="center"/>
          </w:tcPr>
          <w:p w14:paraId="2B9624DC" w14:textId="77777777" w:rsidR="00C40CAD" w:rsidRPr="00C40CAD" w:rsidRDefault="00C40CAD" w:rsidP="00C40CAD">
            <w:pPr>
              <w:jc w:val="center"/>
              <w:rPr>
                <w:color w:val="000000"/>
                <w:sz w:val="28"/>
                <w:szCs w:val="28"/>
              </w:rPr>
            </w:pPr>
            <w:r w:rsidRPr="00C40CAD">
              <w:rPr>
                <w:color w:val="000000"/>
                <w:sz w:val="28"/>
                <w:szCs w:val="28"/>
              </w:rPr>
              <w:t>1.</w:t>
            </w:r>
          </w:p>
        </w:tc>
        <w:tc>
          <w:tcPr>
            <w:tcW w:w="4111" w:type="dxa"/>
            <w:tcBorders>
              <w:top w:val="nil"/>
              <w:left w:val="single" w:sz="4" w:space="0" w:color="auto"/>
              <w:bottom w:val="nil"/>
              <w:right w:val="single" w:sz="4" w:space="0" w:color="auto"/>
            </w:tcBorders>
            <w:shd w:val="clear" w:color="000000" w:fill="FFFFFF"/>
            <w:vAlign w:val="center"/>
            <w:hideMark/>
          </w:tcPr>
          <w:p w14:paraId="3A10CEFC" w14:textId="77777777" w:rsidR="00C40CAD" w:rsidRPr="00C40CAD" w:rsidRDefault="00C40CAD" w:rsidP="00C40CAD">
            <w:pPr>
              <w:rPr>
                <w:color w:val="000000"/>
                <w:sz w:val="28"/>
                <w:szCs w:val="28"/>
              </w:rPr>
            </w:pPr>
            <w:r w:rsidRPr="00C40CAD">
              <w:rPr>
                <w:color w:val="000000"/>
                <w:sz w:val="28"/>
                <w:szCs w:val="28"/>
              </w:rPr>
              <w:t>Население (с НДС) *</w:t>
            </w:r>
          </w:p>
        </w:tc>
        <w:tc>
          <w:tcPr>
            <w:tcW w:w="1842" w:type="dxa"/>
            <w:tcBorders>
              <w:top w:val="nil"/>
              <w:left w:val="nil"/>
              <w:bottom w:val="nil"/>
              <w:right w:val="single" w:sz="4" w:space="0" w:color="auto"/>
            </w:tcBorders>
            <w:shd w:val="clear" w:color="000000" w:fill="FFFFFF"/>
            <w:vAlign w:val="center"/>
          </w:tcPr>
          <w:p w14:paraId="31E162D4" w14:textId="77777777" w:rsidR="00C40CAD" w:rsidRPr="00C40CAD" w:rsidRDefault="00C40CAD" w:rsidP="00C40CAD">
            <w:pPr>
              <w:jc w:val="center"/>
              <w:rPr>
                <w:sz w:val="28"/>
                <w:szCs w:val="28"/>
              </w:rPr>
            </w:pPr>
            <w:r w:rsidRPr="00C40CAD">
              <w:rPr>
                <w:sz w:val="28"/>
                <w:szCs w:val="28"/>
              </w:rPr>
              <w:t>694,72</w:t>
            </w:r>
          </w:p>
        </w:tc>
        <w:tc>
          <w:tcPr>
            <w:tcW w:w="1936" w:type="dxa"/>
            <w:tcBorders>
              <w:top w:val="nil"/>
              <w:left w:val="nil"/>
              <w:bottom w:val="nil"/>
              <w:right w:val="single" w:sz="4" w:space="0" w:color="auto"/>
            </w:tcBorders>
            <w:shd w:val="clear" w:color="000000" w:fill="FFFFFF"/>
            <w:vAlign w:val="center"/>
          </w:tcPr>
          <w:p w14:paraId="2E992B38" w14:textId="77777777" w:rsidR="00C40CAD" w:rsidRPr="00C40CAD" w:rsidRDefault="00C40CAD" w:rsidP="00C40CAD">
            <w:pPr>
              <w:jc w:val="center"/>
              <w:rPr>
                <w:sz w:val="28"/>
                <w:szCs w:val="28"/>
              </w:rPr>
            </w:pPr>
            <w:r w:rsidRPr="00C40CAD">
              <w:rPr>
                <w:sz w:val="28"/>
                <w:szCs w:val="28"/>
              </w:rPr>
              <w:t>776,68</w:t>
            </w:r>
          </w:p>
        </w:tc>
      </w:tr>
      <w:tr w:rsidR="00C40CAD" w:rsidRPr="00C40CAD" w14:paraId="4401E985" w14:textId="77777777" w:rsidTr="00081F7C">
        <w:trPr>
          <w:trHeight w:val="492"/>
          <w:jc w:val="center"/>
        </w:trPr>
        <w:tc>
          <w:tcPr>
            <w:tcW w:w="662" w:type="dxa"/>
            <w:tcBorders>
              <w:top w:val="single" w:sz="4" w:space="0" w:color="auto"/>
              <w:left w:val="single" w:sz="4" w:space="0" w:color="auto"/>
              <w:bottom w:val="single" w:sz="4" w:space="0" w:color="auto"/>
              <w:right w:val="single" w:sz="4" w:space="0" w:color="auto"/>
            </w:tcBorders>
            <w:shd w:val="clear" w:color="000000" w:fill="FFFFFF"/>
            <w:vAlign w:val="center"/>
          </w:tcPr>
          <w:p w14:paraId="577197B9" w14:textId="77777777" w:rsidR="00C40CAD" w:rsidRPr="00C40CAD" w:rsidRDefault="00C40CAD" w:rsidP="00C40CAD">
            <w:pPr>
              <w:jc w:val="center"/>
              <w:rPr>
                <w:color w:val="000000"/>
                <w:sz w:val="28"/>
                <w:szCs w:val="28"/>
              </w:rPr>
            </w:pPr>
            <w:r w:rsidRPr="00C40CAD">
              <w:rPr>
                <w:color w:val="000000"/>
                <w:sz w:val="28"/>
                <w:szCs w:val="28"/>
              </w:rPr>
              <w:t>2.</w:t>
            </w:r>
          </w:p>
        </w:tc>
        <w:tc>
          <w:tcPr>
            <w:tcW w:w="4111" w:type="dxa"/>
            <w:tcBorders>
              <w:top w:val="single" w:sz="4" w:space="0" w:color="auto"/>
              <w:left w:val="single" w:sz="4" w:space="0" w:color="auto"/>
              <w:bottom w:val="single" w:sz="4" w:space="0" w:color="auto"/>
              <w:right w:val="single" w:sz="4" w:space="0" w:color="auto"/>
            </w:tcBorders>
            <w:shd w:val="clear" w:color="000000" w:fill="FFFFFF"/>
            <w:vAlign w:val="center"/>
          </w:tcPr>
          <w:p w14:paraId="3BD66AF9" w14:textId="77777777" w:rsidR="00C40CAD" w:rsidRPr="00C40CAD" w:rsidRDefault="00C40CAD" w:rsidP="00C40CAD">
            <w:pPr>
              <w:rPr>
                <w:color w:val="000000"/>
                <w:sz w:val="28"/>
                <w:szCs w:val="28"/>
              </w:rPr>
            </w:pPr>
            <w:r w:rsidRPr="00C40CAD">
              <w:rPr>
                <w:color w:val="000000"/>
                <w:sz w:val="28"/>
                <w:szCs w:val="28"/>
              </w:rPr>
              <w:t>Прочие потребители (без НДС)</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BD2B956" w14:textId="77777777" w:rsidR="00C40CAD" w:rsidRPr="00C40CAD" w:rsidRDefault="00C40CAD" w:rsidP="00C40CAD">
            <w:pPr>
              <w:jc w:val="center"/>
              <w:rPr>
                <w:sz w:val="28"/>
                <w:szCs w:val="28"/>
              </w:rPr>
            </w:pPr>
            <w:r w:rsidRPr="00C40CAD">
              <w:rPr>
                <w:sz w:val="28"/>
                <w:szCs w:val="28"/>
              </w:rPr>
              <w:t>569,44</w:t>
            </w:r>
          </w:p>
        </w:tc>
        <w:tc>
          <w:tcPr>
            <w:tcW w:w="1936" w:type="dxa"/>
            <w:tcBorders>
              <w:top w:val="single" w:sz="4" w:space="0" w:color="auto"/>
              <w:left w:val="nil"/>
              <w:bottom w:val="single" w:sz="4" w:space="0" w:color="auto"/>
              <w:right w:val="single" w:sz="4" w:space="0" w:color="auto"/>
            </w:tcBorders>
            <w:shd w:val="clear" w:color="000000" w:fill="FFFFFF"/>
            <w:vAlign w:val="center"/>
          </w:tcPr>
          <w:p w14:paraId="4E1CDAC7" w14:textId="77777777" w:rsidR="00C40CAD" w:rsidRPr="00C40CAD" w:rsidRDefault="00C40CAD" w:rsidP="00C40CAD">
            <w:pPr>
              <w:jc w:val="center"/>
              <w:rPr>
                <w:sz w:val="28"/>
                <w:szCs w:val="28"/>
              </w:rPr>
            </w:pPr>
            <w:r w:rsidRPr="00C40CAD">
              <w:rPr>
                <w:sz w:val="28"/>
                <w:szCs w:val="28"/>
              </w:rPr>
              <w:t>636,62</w:t>
            </w:r>
          </w:p>
        </w:tc>
      </w:tr>
    </w:tbl>
    <w:p w14:paraId="18687C5E" w14:textId="77777777" w:rsidR="00C40CAD" w:rsidRPr="00C40CAD" w:rsidRDefault="00C40CAD" w:rsidP="00C40CAD">
      <w:pPr>
        <w:ind w:firstLine="709"/>
        <w:jc w:val="both"/>
        <w:rPr>
          <w:sz w:val="28"/>
          <w:szCs w:val="28"/>
        </w:rPr>
      </w:pPr>
    </w:p>
    <w:p w14:paraId="7B77EEF2" w14:textId="77777777" w:rsidR="00C40CAD" w:rsidRPr="00C40CAD" w:rsidRDefault="00C40CAD" w:rsidP="00C40CAD">
      <w:pPr>
        <w:ind w:firstLine="709"/>
        <w:jc w:val="both"/>
        <w:rPr>
          <w:color w:val="000000"/>
          <w:sz w:val="28"/>
          <w:szCs w:val="28"/>
        </w:rPr>
      </w:pPr>
      <w:r w:rsidRPr="00C40CAD">
        <w:rPr>
          <w:color w:val="000000"/>
          <w:sz w:val="28"/>
          <w:szCs w:val="28"/>
        </w:rPr>
        <w:t>*Выделяется в целях реализации пункта 6 статьи 168 Налогового кодекса Российской Федерации.</w:t>
      </w:r>
    </w:p>
    <w:p w14:paraId="4316C116" w14:textId="77777777" w:rsidR="00C40CAD" w:rsidRPr="00C40CAD" w:rsidRDefault="00C40CAD" w:rsidP="00C40CAD">
      <w:pPr>
        <w:ind w:firstLine="709"/>
        <w:jc w:val="both"/>
        <w:rPr>
          <w:sz w:val="28"/>
          <w:szCs w:val="28"/>
        </w:rPr>
      </w:pPr>
      <w:r w:rsidRPr="00C40CAD">
        <w:rPr>
          <w:sz w:val="28"/>
          <w:szCs w:val="28"/>
        </w:rPr>
        <w:t>** Тариф установлен для оказания услуг потребителям по адресам:</w:t>
      </w:r>
      <w:r w:rsidRPr="00C40CAD">
        <w:rPr>
          <w:color w:val="FF0000"/>
          <w:sz w:val="28"/>
          <w:szCs w:val="28"/>
        </w:rPr>
        <w:t xml:space="preserve"> </w:t>
      </w:r>
      <w:r w:rsidRPr="00C40CAD">
        <w:rPr>
          <w:sz w:val="28"/>
          <w:szCs w:val="28"/>
        </w:rPr>
        <w:t xml:space="preserve">ул. </w:t>
      </w:r>
      <w:proofErr w:type="spellStart"/>
      <w:r w:rsidRPr="00C40CAD">
        <w:rPr>
          <w:sz w:val="28"/>
          <w:szCs w:val="28"/>
        </w:rPr>
        <w:t>Бойдабинская</w:t>
      </w:r>
      <w:proofErr w:type="spellEnd"/>
      <w:r w:rsidRPr="00C40CAD">
        <w:rPr>
          <w:sz w:val="28"/>
          <w:szCs w:val="28"/>
        </w:rPr>
        <w:t>,</w:t>
      </w:r>
      <w:r w:rsidRPr="00C40CAD">
        <w:rPr>
          <w:color w:val="FF0000"/>
          <w:sz w:val="28"/>
          <w:szCs w:val="28"/>
        </w:rPr>
        <w:t xml:space="preserve"> </w:t>
      </w:r>
      <w:r w:rsidRPr="00C40CAD">
        <w:rPr>
          <w:sz w:val="28"/>
          <w:szCs w:val="28"/>
        </w:rPr>
        <w:t xml:space="preserve">пер. 3-й </w:t>
      </w:r>
      <w:proofErr w:type="spellStart"/>
      <w:r w:rsidRPr="00C40CAD">
        <w:rPr>
          <w:sz w:val="28"/>
          <w:szCs w:val="28"/>
        </w:rPr>
        <w:t>Бойдабинский</w:t>
      </w:r>
      <w:proofErr w:type="spellEnd"/>
      <w:r w:rsidRPr="00C40CAD">
        <w:rPr>
          <w:sz w:val="28"/>
          <w:szCs w:val="28"/>
        </w:rPr>
        <w:t>,</w:t>
      </w:r>
      <w:r w:rsidRPr="00C40CAD">
        <w:rPr>
          <w:color w:val="FF0000"/>
          <w:sz w:val="28"/>
          <w:szCs w:val="28"/>
        </w:rPr>
        <w:t xml:space="preserve"> </w:t>
      </w:r>
      <w:r w:rsidRPr="00C40CAD">
        <w:rPr>
          <w:sz w:val="28"/>
          <w:szCs w:val="28"/>
        </w:rPr>
        <w:t>ул. Линейная,</w:t>
      </w:r>
      <w:r w:rsidRPr="00C40CAD">
        <w:rPr>
          <w:color w:val="FF0000"/>
          <w:sz w:val="28"/>
          <w:szCs w:val="28"/>
        </w:rPr>
        <w:t xml:space="preserve"> </w:t>
      </w:r>
      <w:r w:rsidRPr="00C40CAD">
        <w:rPr>
          <w:sz w:val="28"/>
          <w:szCs w:val="28"/>
        </w:rPr>
        <w:t>ул. Менжинского, ул. Мариинская, ул. Связная, ул. Таллинская, ул. Стволовая.</w:t>
      </w:r>
    </w:p>
    <w:p w14:paraId="5AFA368B" w14:textId="77777777" w:rsidR="00C40CAD" w:rsidRPr="00C40CAD" w:rsidRDefault="00C40CAD" w:rsidP="00C40CAD">
      <w:pPr>
        <w:ind w:firstLine="709"/>
        <w:jc w:val="both"/>
        <w:rPr>
          <w:sz w:val="28"/>
          <w:szCs w:val="28"/>
        </w:rPr>
      </w:pPr>
    </w:p>
    <w:p w14:paraId="4C0B4C43" w14:textId="77777777" w:rsidR="00C40CAD" w:rsidRPr="00C40CAD" w:rsidRDefault="00C40CAD" w:rsidP="00C40CAD">
      <w:pPr>
        <w:tabs>
          <w:tab w:val="left" w:pos="9214"/>
        </w:tabs>
        <w:ind w:right="-739"/>
      </w:pPr>
    </w:p>
    <w:p w14:paraId="6F88353E" w14:textId="77777777" w:rsidR="00C94547" w:rsidRDefault="00C94547" w:rsidP="00EE1209">
      <w:pPr>
        <w:tabs>
          <w:tab w:val="left" w:pos="9214"/>
        </w:tabs>
        <w:ind w:right="-739"/>
        <w:sectPr w:rsidR="00C94547" w:rsidSect="00EE1209">
          <w:pgSz w:w="11906" w:h="16838"/>
          <w:pgMar w:top="1134" w:right="850" w:bottom="1134" w:left="993" w:header="708" w:footer="708" w:gutter="0"/>
          <w:cols w:space="720"/>
          <w:docGrid w:linePitch="326"/>
        </w:sectPr>
      </w:pPr>
    </w:p>
    <w:p w14:paraId="40B468AB" w14:textId="04C1887C" w:rsidR="00C94547" w:rsidRPr="00C40CAD" w:rsidRDefault="00C94547" w:rsidP="00C94547">
      <w:pPr>
        <w:tabs>
          <w:tab w:val="left" w:pos="9214"/>
        </w:tabs>
        <w:ind w:left="-2856" w:right="-739" w:firstLine="8668"/>
      </w:pPr>
      <w:r w:rsidRPr="00C40CAD">
        <w:lastRenderedPageBreak/>
        <w:t>Приложение № 1</w:t>
      </w:r>
      <w:r>
        <w:t>8</w:t>
      </w:r>
      <w:r w:rsidRPr="00C40CAD">
        <w:t xml:space="preserve"> к протоколу № 98</w:t>
      </w:r>
    </w:p>
    <w:p w14:paraId="642048DA" w14:textId="77777777" w:rsidR="00C94547" w:rsidRPr="00C40CAD" w:rsidRDefault="00C94547" w:rsidP="00C94547">
      <w:pPr>
        <w:tabs>
          <w:tab w:val="left" w:pos="9214"/>
        </w:tabs>
        <w:ind w:left="-2856" w:right="-739" w:firstLine="8668"/>
      </w:pPr>
      <w:r w:rsidRPr="00C40CAD">
        <w:t>заседания правления Региональной</w:t>
      </w:r>
    </w:p>
    <w:p w14:paraId="4597C024" w14:textId="77777777" w:rsidR="00C94547" w:rsidRPr="00C40CAD" w:rsidRDefault="00C94547" w:rsidP="00C94547">
      <w:pPr>
        <w:tabs>
          <w:tab w:val="left" w:pos="9214"/>
        </w:tabs>
        <w:ind w:left="-2856" w:right="-739" w:firstLine="8668"/>
      </w:pPr>
      <w:r w:rsidRPr="00C40CAD">
        <w:t>энергетической комиссии</w:t>
      </w:r>
    </w:p>
    <w:p w14:paraId="69B302F6" w14:textId="77777777" w:rsidR="00C94547" w:rsidRDefault="00C94547" w:rsidP="00C94547">
      <w:pPr>
        <w:tabs>
          <w:tab w:val="left" w:pos="9214"/>
        </w:tabs>
        <w:ind w:left="-2856" w:right="-739" w:firstLine="8668"/>
      </w:pPr>
      <w:r w:rsidRPr="00C40CAD">
        <w:t>Кузбасса от 19.12.2025</w:t>
      </w:r>
    </w:p>
    <w:p w14:paraId="6CC0EF97" w14:textId="77777777" w:rsidR="00C94547" w:rsidRDefault="00C94547" w:rsidP="00C94547">
      <w:pPr>
        <w:jc w:val="center"/>
        <w:rPr>
          <w:b/>
          <w:sz w:val="28"/>
          <w:szCs w:val="28"/>
        </w:rPr>
      </w:pPr>
    </w:p>
    <w:p w14:paraId="576F905F" w14:textId="71B5F690" w:rsidR="00C94547" w:rsidRPr="00C94547" w:rsidRDefault="00C94547" w:rsidP="00C94547">
      <w:pPr>
        <w:jc w:val="center"/>
        <w:rPr>
          <w:b/>
          <w:sz w:val="28"/>
          <w:szCs w:val="28"/>
        </w:rPr>
      </w:pPr>
      <w:r w:rsidRPr="00C94547">
        <w:rPr>
          <w:b/>
          <w:sz w:val="28"/>
          <w:szCs w:val="28"/>
        </w:rPr>
        <w:t>Долгосрочные параметры</w:t>
      </w:r>
    </w:p>
    <w:p w14:paraId="6E02684C" w14:textId="77777777" w:rsidR="00C94547" w:rsidRPr="00C94547" w:rsidRDefault="00C94547" w:rsidP="00C94547">
      <w:pPr>
        <w:jc w:val="center"/>
        <w:rPr>
          <w:b/>
          <w:sz w:val="28"/>
          <w:szCs w:val="28"/>
        </w:rPr>
      </w:pPr>
      <w:r w:rsidRPr="00C94547">
        <w:rPr>
          <w:b/>
          <w:sz w:val="28"/>
          <w:szCs w:val="28"/>
        </w:rPr>
        <w:t xml:space="preserve"> регулирования тарифов на питьевую воду</w:t>
      </w:r>
    </w:p>
    <w:p w14:paraId="6D681901" w14:textId="77777777" w:rsidR="00C94547" w:rsidRPr="00C94547" w:rsidRDefault="00C94547" w:rsidP="00C94547">
      <w:pPr>
        <w:jc w:val="center"/>
        <w:rPr>
          <w:b/>
          <w:sz w:val="28"/>
          <w:szCs w:val="28"/>
        </w:rPr>
      </w:pPr>
      <w:r w:rsidRPr="00C94547">
        <w:rPr>
          <w:b/>
          <w:sz w:val="28"/>
          <w:szCs w:val="28"/>
        </w:rPr>
        <w:t xml:space="preserve">МУП «Водоканал» (Беловский городской округ, </w:t>
      </w:r>
    </w:p>
    <w:p w14:paraId="4D941CB2" w14:textId="77777777" w:rsidR="00C94547" w:rsidRPr="00C94547" w:rsidRDefault="00C94547" w:rsidP="00C94547">
      <w:pPr>
        <w:jc w:val="center"/>
        <w:rPr>
          <w:b/>
          <w:sz w:val="28"/>
          <w:szCs w:val="28"/>
        </w:rPr>
      </w:pPr>
      <w:r w:rsidRPr="00C94547">
        <w:rPr>
          <w:b/>
          <w:sz w:val="28"/>
          <w:szCs w:val="28"/>
        </w:rPr>
        <w:t xml:space="preserve">за исключением пгт. </w:t>
      </w:r>
      <w:proofErr w:type="spellStart"/>
      <w:r w:rsidRPr="00C94547">
        <w:rPr>
          <w:b/>
          <w:sz w:val="28"/>
          <w:szCs w:val="28"/>
        </w:rPr>
        <w:t>Грамотеино</w:t>
      </w:r>
      <w:proofErr w:type="spellEnd"/>
      <w:r w:rsidRPr="00C94547">
        <w:rPr>
          <w:b/>
          <w:sz w:val="28"/>
          <w:szCs w:val="28"/>
        </w:rPr>
        <w:t xml:space="preserve">, д. </w:t>
      </w:r>
      <w:proofErr w:type="spellStart"/>
      <w:r w:rsidRPr="00C94547">
        <w:rPr>
          <w:b/>
          <w:sz w:val="28"/>
          <w:szCs w:val="28"/>
        </w:rPr>
        <w:t>Грамотеино</w:t>
      </w:r>
      <w:proofErr w:type="spellEnd"/>
      <w:r w:rsidRPr="00C94547">
        <w:rPr>
          <w:b/>
          <w:sz w:val="28"/>
          <w:szCs w:val="28"/>
        </w:rPr>
        <w:t>)</w:t>
      </w:r>
    </w:p>
    <w:p w14:paraId="461DB0B4" w14:textId="77777777" w:rsidR="00C94547" w:rsidRPr="00C94547" w:rsidRDefault="00C94547" w:rsidP="00C94547">
      <w:pPr>
        <w:jc w:val="center"/>
        <w:rPr>
          <w:b/>
          <w:sz w:val="28"/>
          <w:szCs w:val="28"/>
        </w:rPr>
      </w:pPr>
      <w:r w:rsidRPr="00C94547">
        <w:rPr>
          <w:b/>
          <w:sz w:val="28"/>
          <w:szCs w:val="28"/>
        </w:rPr>
        <w:t>на период с 01.01.2026 по 31.12.2028</w:t>
      </w:r>
    </w:p>
    <w:p w14:paraId="7C10D3A3" w14:textId="77777777" w:rsidR="00C94547" w:rsidRPr="00C94547" w:rsidRDefault="00C94547" w:rsidP="00C94547">
      <w:pPr>
        <w:jc w:val="center"/>
        <w:rPr>
          <w:b/>
          <w:sz w:val="28"/>
          <w:szCs w:val="28"/>
        </w:rPr>
      </w:pPr>
    </w:p>
    <w:p w14:paraId="2C9403C9" w14:textId="77777777" w:rsidR="00C94547" w:rsidRPr="00C94547" w:rsidRDefault="00C94547" w:rsidP="00C94547">
      <w:pPr>
        <w:jc w:val="center"/>
        <w:rPr>
          <w:b/>
          <w:sz w:val="6"/>
          <w:szCs w:val="6"/>
        </w:rPr>
      </w:pPr>
    </w:p>
    <w:tbl>
      <w:tblPr>
        <w:tblStyle w:val="ae"/>
        <w:tblW w:w="10914" w:type="dxa"/>
        <w:tblInd w:w="-1139" w:type="dxa"/>
        <w:tblLayout w:type="fixed"/>
        <w:tblLook w:val="04A0" w:firstRow="1" w:lastRow="0" w:firstColumn="1" w:lastColumn="0" w:noHBand="0" w:noVBand="1"/>
      </w:tblPr>
      <w:tblGrid>
        <w:gridCol w:w="1843"/>
        <w:gridCol w:w="992"/>
        <w:gridCol w:w="1701"/>
        <w:gridCol w:w="1843"/>
        <w:gridCol w:w="1418"/>
        <w:gridCol w:w="1558"/>
        <w:gridCol w:w="1559"/>
      </w:tblGrid>
      <w:tr w:rsidR="00C94547" w:rsidRPr="00C94547" w14:paraId="62266954" w14:textId="77777777" w:rsidTr="00081F7C">
        <w:trPr>
          <w:trHeight w:val="1314"/>
        </w:trPr>
        <w:tc>
          <w:tcPr>
            <w:tcW w:w="1843" w:type="dxa"/>
            <w:vMerge w:val="restart"/>
            <w:vAlign w:val="center"/>
          </w:tcPr>
          <w:p w14:paraId="4561FB54" w14:textId="77777777" w:rsidR="00C94547" w:rsidRPr="00C94547" w:rsidRDefault="00C94547" w:rsidP="00C94547">
            <w:pPr>
              <w:tabs>
                <w:tab w:val="left" w:pos="0"/>
              </w:tabs>
              <w:jc w:val="center"/>
            </w:pPr>
            <w:r w:rsidRPr="00C94547">
              <w:t>Наименование услуги</w:t>
            </w:r>
          </w:p>
        </w:tc>
        <w:tc>
          <w:tcPr>
            <w:tcW w:w="992" w:type="dxa"/>
            <w:vMerge w:val="restart"/>
            <w:vAlign w:val="center"/>
          </w:tcPr>
          <w:p w14:paraId="5AF3A007" w14:textId="77777777" w:rsidR="00C94547" w:rsidRPr="00C94547" w:rsidRDefault="00C94547" w:rsidP="00C94547">
            <w:pPr>
              <w:tabs>
                <w:tab w:val="left" w:pos="0"/>
              </w:tabs>
              <w:jc w:val="center"/>
            </w:pPr>
            <w:r w:rsidRPr="00C94547">
              <w:t>Период</w:t>
            </w:r>
          </w:p>
        </w:tc>
        <w:tc>
          <w:tcPr>
            <w:tcW w:w="1701" w:type="dxa"/>
            <w:vMerge w:val="restart"/>
            <w:vAlign w:val="center"/>
          </w:tcPr>
          <w:p w14:paraId="4F4F1691" w14:textId="77777777" w:rsidR="00C94547" w:rsidRPr="00C94547" w:rsidRDefault="00C94547" w:rsidP="00C94547">
            <w:pPr>
              <w:tabs>
                <w:tab w:val="left" w:pos="0"/>
              </w:tabs>
              <w:jc w:val="center"/>
            </w:pPr>
            <w:r w:rsidRPr="00C94547">
              <w:t xml:space="preserve">Базовый уровень </w:t>
            </w:r>
            <w:proofErr w:type="spellStart"/>
            <w:r w:rsidRPr="00C94547">
              <w:t>операцион-ных</w:t>
            </w:r>
            <w:proofErr w:type="spellEnd"/>
          </w:p>
          <w:p w14:paraId="28219357" w14:textId="77777777" w:rsidR="00C94547" w:rsidRPr="00C94547" w:rsidRDefault="00C94547" w:rsidP="00C94547">
            <w:pPr>
              <w:tabs>
                <w:tab w:val="left" w:pos="0"/>
              </w:tabs>
              <w:jc w:val="center"/>
            </w:pPr>
            <w:r w:rsidRPr="00C94547">
              <w:t>расходов,</w:t>
            </w:r>
          </w:p>
          <w:p w14:paraId="2B1E4234" w14:textId="77777777" w:rsidR="00C94547" w:rsidRPr="00C94547" w:rsidRDefault="00C94547" w:rsidP="00C94547">
            <w:pPr>
              <w:tabs>
                <w:tab w:val="left" w:pos="0"/>
              </w:tabs>
              <w:jc w:val="center"/>
            </w:pPr>
            <w:r w:rsidRPr="00C94547">
              <w:t>тыс. руб.</w:t>
            </w:r>
          </w:p>
        </w:tc>
        <w:tc>
          <w:tcPr>
            <w:tcW w:w="1843" w:type="dxa"/>
            <w:vMerge w:val="restart"/>
            <w:vAlign w:val="center"/>
          </w:tcPr>
          <w:p w14:paraId="42DE9750" w14:textId="77777777" w:rsidR="00C94547" w:rsidRPr="00C94547" w:rsidRDefault="00C94547" w:rsidP="00C94547">
            <w:pPr>
              <w:tabs>
                <w:tab w:val="left" w:pos="0"/>
              </w:tabs>
              <w:jc w:val="center"/>
            </w:pPr>
            <w:r w:rsidRPr="00C94547">
              <w:t>Индекс эффективности операционных расходов, %</w:t>
            </w:r>
          </w:p>
        </w:tc>
        <w:tc>
          <w:tcPr>
            <w:tcW w:w="1418" w:type="dxa"/>
            <w:vMerge w:val="restart"/>
            <w:vAlign w:val="center"/>
          </w:tcPr>
          <w:p w14:paraId="705FAA68" w14:textId="77777777" w:rsidR="00C94547" w:rsidRPr="00C94547" w:rsidRDefault="00C94547" w:rsidP="00C94547">
            <w:pPr>
              <w:tabs>
                <w:tab w:val="left" w:pos="0"/>
              </w:tabs>
              <w:jc w:val="center"/>
            </w:pPr>
            <w:proofErr w:type="gramStart"/>
            <w:r w:rsidRPr="00C94547">
              <w:t>Норматив-</w:t>
            </w:r>
            <w:proofErr w:type="spellStart"/>
            <w:r w:rsidRPr="00C94547">
              <w:t>ный</w:t>
            </w:r>
            <w:proofErr w:type="spellEnd"/>
            <w:proofErr w:type="gramEnd"/>
            <w:r w:rsidRPr="00C94547">
              <w:t xml:space="preserve"> уровень прибыли, %</w:t>
            </w:r>
          </w:p>
        </w:tc>
        <w:tc>
          <w:tcPr>
            <w:tcW w:w="3117" w:type="dxa"/>
            <w:gridSpan w:val="2"/>
            <w:vAlign w:val="center"/>
          </w:tcPr>
          <w:p w14:paraId="21194986" w14:textId="77777777" w:rsidR="00C94547" w:rsidRPr="00C94547" w:rsidRDefault="00C94547" w:rsidP="00C94547">
            <w:pPr>
              <w:tabs>
                <w:tab w:val="left" w:pos="0"/>
              </w:tabs>
              <w:jc w:val="center"/>
            </w:pPr>
            <w:r w:rsidRPr="00C94547">
              <w:t>Показатели энергосбережения и энергетической эффективности</w:t>
            </w:r>
          </w:p>
        </w:tc>
      </w:tr>
      <w:tr w:rsidR="00C94547" w:rsidRPr="00C94547" w14:paraId="3EE7F90B" w14:textId="77777777" w:rsidTr="00081F7C">
        <w:trPr>
          <w:trHeight w:val="1842"/>
        </w:trPr>
        <w:tc>
          <w:tcPr>
            <w:tcW w:w="1843" w:type="dxa"/>
            <w:vMerge/>
            <w:vAlign w:val="center"/>
          </w:tcPr>
          <w:p w14:paraId="76A39893" w14:textId="77777777" w:rsidR="00C94547" w:rsidRPr="00C94547" w:rsidRDefault="00C94547" w:rsidP="00C94547">
            <w:pPr>
              <w:tabs>
                <w:tab w:val="left" w:pos="0"/>
              </w:tabs>
              <w:jc w:val="center"/>
            </w:pPr>
          </w:p>
        </w:tc>
        <w:tc>
          <w:tcPr>
            <w:tcW w:w="992" w:type="dxa"/>
            <w:vMerge/>
            <w:vAlign w:val="center"/>
          </w:tcPr>
          <w:p w14:paraId="7D21302B" w14:textId="77777777" w:rsidR="00C94547" w:rsidRPr="00C94547" w:rsidRDefault="00C94547" w:rsidP="00C94547">
            <w:pPr>
              <w:tabs>
                <w:tab w:val="left" w:pos="0"/>
              </w:tabs>
              <w:jc w:val="center"/>
            </w:pPr>
          </w:p>
        </w:tc>
        <w:tc>
          <w:tcPr>
            <w:tcW w:w="1701" w:type="dxa"/>
            <w:vMerge/>
            <w:vAlign w:val="center"/>
          </w:tcPr>
          <w:p w14:paraId="7D41C9B1" w14:textId="77777777" w:rsidR="00C94547" w:rsidRPr="00C94547" w:rsidRDefault="00C94547" w:rsidP="00C94547">
            <w:pPr>
              <w:tabs>
                <w:tab w:val="left" w:pos="0"/>
              </w:tabs>
              <w:jc w:val="center"/>
            </w:pPr>
          </w:p>
        </w:tc>
        <w:tc>
          <w:tcPr>
            <w:tcW w:w="1843" w:type="dxa"/>
            <w:vMerge/>
            <w:vAlign w:val="center"/>
          </w:tcPr>
          <w:p w14:paraId="5FE3970A" w14:textId="77777777" w:rsidR="00C94547" w:rsidRPr="00C94547" w:rsidRDefault="00C94547" w:rsidP="00C94547">
            <w:pPr>
              <w:tabs>
                <w:tab w:val="left" w:pos="0"/>
              </w:tabs>
              <w:jc w:val="center"/>
            </w:pPr>
          </w:p>
        </w:tc>
        <w:tc>
          <w:tcPr>
            <w:tcW w:w="1418" w:type="dxa"/>
            <w:vMerge/>
            <w:vAlign w:val="center"/>
          </w:tcPr>
          <w:p w14:paraId="392651B2" w14:textId="77777777" w:rsidR="00C94547" w:rsidRPr="00C94547" w:rsidRDefault="00C94547" w:rsidP="00C94547">
            <w:pPr>
              <w:tabs>
                <w:tab w:val="left" w:pos="0"/>
              </w:tabs>
              <w:jc w:val="center"/>
            </w:pPr>
          </w:p>
        </w:tc>
        <w:tc>
          <w:tcPr>
            <w:tcW w:w="1558" w:type="dxa"/>
            <w:vAlign w:val="center"/>
          </w:tcPr>
          <w:p w14:paraId="0E18E532" w14:textId="77777777" w:rsidR="00C94547" w:rsidRPr="00C94547" w:rsidRDefault="00C94547" w:rsidP="00C94547">
            <w:pPr>
              <w:tabs>
                <w:tab w:val="left" w:pos="0"/>
              </w:tabs>
              <w:jc w:val="center"/>
            </w:pPr>
            <w:r w:rsidRPr="00C94547">
              <w:t>Уровень потерь воды, %</w:t>
            </w:r>
          </w:p>
        </w:tc>
        <w:tc>
          <w:tcPr>
            <w:tcW w:w="1559" w:type="dxa"/>
            <w:vAlign w:val="center"/>
          </w:tcPr>
          <w:p w14:paraId="6C1D663C" w14:textId="77777777" w:rsidR="00C94547" w:rsidRPr="00C94547" w:rsidRDefault="00C94547" w:rsidP="00C94547">
            <w:pPr>
              <w:tabs>
                <w:tab w:val="left" w:pos="0"/>
              </w:tabs>
              <w:jc w:val="center"/>
            </w:pPr>
            <w:r w:rsidRPr="00C94547">
              <w:t xml:space="preserve">Удельный расход </w:t>
            </w:r>
            <w:proofErr w:type="spellStart"/>
            <w:proofErr w:type="gramStart"/>
            <w:r w:rsidRPr="00C94547">
              <w:t>электри</w:t>
            </w:r>
            <w:proofErr w:type="spellEnd"/>
            <w:r w:rsidRPr="00C94547">
              <w:t>-ческой</w:t>
            </w:r>
            <w:proofErr w:type="gramEnd"/>
            <w:r w:rsidRPr="00C94547">
              <w:t xml:space="preserve"> энергии, </w:t>
            </w:r>
            <w:r w:rsidRPr="00C94547">
              <w:rPr>
                <w:color w:val="000000" w:themeColor="text1"/>
              </w:rPr>
              <w:t>кВт*ч/м</w:t>
            </w:r>
            <w:r w:rsidRPr="00C94547">
              <w:rPr>
                <w:color w:val="000000" w:themeColor="text1"/>
                <w:vertAlign w:val="superscript"/>
              </w:rPr>
              <w:t>3</w:t>
            </w:r>
          </w:p>
        </w:tc>
      </w:tr>
      <w:tr w:rsidR="00C94547" w:rsidRPr="00C94547" w14:paraId="6AEEBDAB" w14:textId="77777777" w:rsidTr="00081F7C">
        <w:trPr>
          <w:trHeight w:val="410"/>
        </w:trPr>
        <w:tc>
          <w:tcPr>
            <w:tcW w:w="1843" w:type="dxa"/>
            <w:vMerge w:val="restart"/>
            <w:vAlign w:val="center"/>
          </w:tcPr>
          <w:p w14:paraId="6449EE8A" w14:textId="77777777" w:rsidR="00C94547" w:rsidRPr="00C94547" w:rsidRDefault="00C94547" w:rsidP="00C94547">
            <w:pPr>
              <w:tabs>
                <w:tab w:val="left" w:pos="0"/>
              </w:tabs>
            </w:pPr>
            <w:r w:rsidRPr="00C94547">
              <w:t>Питьевая вода</w:t>
            </w:r>
          </w:p>
        </w:tc>
        <w:tc>
          <w:tcPr>
            <w:tcW w:w="992" w:type="dxa"/>
            <w:vAlign w:val="center"/>
          </w:tcPr>
          <w:p w14:paraId="03511248" w14:textId="77777777" w:rsidR="00C94547" w:rsidRPr="00C94547" w:rsidRDefault="00C94547" w:rsidP="00C94547">
            <w:pPr>
              <w:tabs>
                <w:tab w:val="left" w:pos="0"/>
              </w:tabs>
              <w:jc w:val="center"/>
            </w:pPr>
            <w:r w:rsidRPr="00C94547">
              <w:t>2026</w:t>
            </w:r>
          </w:p>
        </w:tc>
        <w:tc>
          <w:tcPr>
            <w:tcW w:w="1701" w:type="dxa"/>
            <w:vAlign w:val="center"/>
          </w:tcPr>
          <w:p w14:paraId="58370815" w14:textId="77777777" w:rsidR="00C94547" w:rsidRPr="00C94547" w:rsidRDefault="00C94547" w:rsidP="00C94547">
            <w:pPr>
              <w:tabs>
                <w:tab w:val="left" w:pos="0"/>
              </w:tabs>
              <w:jc w:val="center"/>
            </w:pPr>
            <w:r w:rsidRPr="00C94547">
              <w:t>201 842,94</w:t>
            </w:r>
          </w:p>
        </w:tc>
        <w:tc>
          <w:tcPr>
            <w:tcW w:w="1843" w:type="dxa"/>
            <w:vAlign w:val="center"/>
          </w:tcPr>
          <w:p w14:paraId="523DE2C0" w14:textId="77777777" w:rsidR="00C94547" w:rsidRPr="00C94547" w:rsidRDefault="00C94547" w:rsidP="00C94547">
            <w:pPr>
              <w:tabs>
                <w:tab w:val="left" w:pos="0"/>
              </w:tabs>
              <w:jc w:val="center"/>
            </w:pPr>
            <w:r w:rsidRPr="00C94547">
              <w:t>х</w:t>
            </w:r>
          </w:p>
        </w:tc>
        <w:tc>
          <w:tcPr>
            <w:tcW w:w="1418" w:type="dxa"/>
            <w:vAlign w:val="center"/>
          </w:tcPr>
          <w:p w14:paraId="2B30B76B" w14:textId="77777777" w:rsidR="00C94547" w:rsidRPr="00C94547" w:rsidRDefault="00C94547" w:rsidP="00C94547">
            <w:pPr>
              <w:jc w:val="center"/>
            </w:pPr>
            <w:r w:rsidRPr="00C94547">
              <w:t>х</w:t>
            </w:r>
          </w:p>
        </w:tc>
        <w:tc>
          <w:tcPr>
            <w:tcW w:w="1558" w:type="dxa"/>
            <w:vAlign w:val="center"/>
          </w:tcPr>
          <w:p w14:paraId="06F94B48" w14:textId="77777777" w:rsidR="00C94547" w:rsidRPr="00C94547" w:rsidRDefault="00C94547" w:rsidP="00C94547">
            <w:pPr>
              <w:tabs>
                <w:tab w:val="left" w:pos="0"/>
              </w:tabs>
              <w:jc w:val="center"/>
            </w:pPr>
            <w:r w:rsidRPr="00C94547">
              <w:t>24,41</w:t>
            </w:r>
          </w:p>
        </w:tc>
        <w:tc>
          <w:tcPr>
            <w:tcW w:w="1559" w:type="dxa"/>
            <w:vAlign w:val="center"/>
          </w:tcPr>
          <w:p w14:paraId="24C9C09B" w14:textId="77777777" w:rsidR="00C94547" w:rsidRPr="00C94547" w:rsidRDefault="00C94547" w:rsidP="00C94547">
            <w:pPr>
              <w:tabs>
                <w:tab w:val="left" w:pos="0"/>
              </w:tabs>
              <w:jc w:val="center"/>
            </w:pPr>
            <w:r w:rsidRPr="00C94547">
              <w:t>2,71</w:t>
            </w:r>
          </w:p>
        </w:tc>
      </w:tr>
      <w:tr w:rsidR="00C94547" w:rsidRPr="00C94547" w14:paraId="75C0756E" w14:textId="77777777" w:rsidTr="00081F7C">
        <w:trPr>
          <w:trHeight w:val="416"/>
        </w:trPr>
        <w:tc>
          <w:tcPr>
            <w:tcW w:w="1843" w:type="dxa"/>
            <w:vMerge/>
            <w:vAlign w:val="center"/>
          </w:tcPr>
          <w:p w14:paraId="63EF2E46" w14:textId="77777777" w:rsidR="00C94547" w:rsidRPr="00C94547" w:rsidRDefault="00C94547" w:rsidP="00C94547">
            <w:pPr>
              <w:tabs>
                <w:tab w:val="left" w:pos="0"/>
              </w:tabs>
              <w:jc w:val="center"/>
            </w:pPr>
          </w:p>
        </w:tc>
        <w:tc>
          <w:tcPr>
            <w:tcW w:w="992" w:type="dxa"/>
            <w:vAlign w:val="center"/>
          </w:tcPr>
          <w:p w14:paraId="69CF15A9" w14:textId="77777777" w:rsidR="00C94547" w:rsidRPr="00C94547" w:rsidRDefault="00C94547" w:rsidP="00C94547">
            <w:pPr>
              <w:tabs>
                <w:tab w:val="left" w:pos="0"/>
              </w:tabs>
              <w:jc w:val="center"/>
            </w:pPr>
            <w:r w:rsidRPr="00C94547">
              <w:t>2027</w:t>
            </w:r>
          </w:p>
        </w:tc>
        <w:tc>
          <w:tcPr>
            <w:tcW w:w="1701" w:type="dxa"/>
            <w:vAlign w:val="center"/>
          </w:tcPr>
          <w:p w14:paraId="487ED341" w14:textId="77777777" w:rsidR="00C94547" w:rsidRPr="00C94547" w:rsidRDefault="00C94547" w:rsidP="00C94547">
            <w:pPr>
              <w:jc w:val="center"/>
            </w:pPr>
            <w:r w:rsidRPr="00C94547">
              <w:t>х</w:t>
            </w:r>
          </w:p>
        </w:tc>
        <w:tc>
          <w:tcPr>
            <w:tcW w:w="1843" w:type="dxa"/>
            <w:vAlign w:val="center"/>
          </w:tcPr>
          <w:p w14:paraId="447B3CCE" w14:textId="77777777" w:rsidR="00C94547" w:rsidRPr="00C94547" w:rsidRDefault="00C94547" w:rsidP="00C94547">
            <w:pPr>
              <w:tabs>
                <w:tab w:val="left" w:pos="0"/>
              </w:tabs>
              <w:jc w:val="center"/>
            </w:pPr>
            <w:r w:rsidRPr="00C94547">
              <w:t>1</w:t>
            </w:r>
          </w:p>
        </w:tc>
        <w:tc>
          <w:tcPr>
            <w:tcW w:w="1418" w:type="dxa"/>
            <w:vAlign w:val="center"/>
          </w:tcPr>
          <w:p w14:paraId="46D87CA8" w14:textId="77777777" w:rsidR="00C94547" w:rsidRPr="00C94547" w:rsidRDefault="00C94547" w:rsidP="00C94547">
            <w:pPr>
              <w:jc w:val="center"/>
            </w:pPr>
            <w:r w:rsidRPr="00C94547">
              <w:t>х</w:t>
            </w:r>
          </w:p>
        </w:tc>
        <w:tc>
          <w:tcPr>
            <w:tcW w:w="1558" w:type="dxa"/>
            <w:vAlign w:val="center"/>
          </w:tcPr>
          <w:p w14:paraId="7A33205B" w14:textId="77777777" w:rsidR="00C94547" w:rsidRPr="00C94547" w:rsidRDefault="00C94547" w:rsidP="00C94547">
            <w:pPr>
              <w:tabs>
                <w:tab w:val="left" w:pos="0"/>
              </w:tabs>
              <w:jc w:val="center"/>
            </w:pPr>
            <w:r w:rsidRPr="00C94547">
              <w:t>24,41</w:t>
            </w:r>
          </w:p>
        </w:tc>
        <w:tc>
          <w:tcPr>
            <w:tcW w:w="1559" w:type="dxa"/>
            <w:vAlign w:val="center"/>
          </w:tcPr>
          <w:p w14:paraId="166D2F68" w14:textId="77777777" w:rsidR="00C94547" w:rsidRPr="00C94547" w:rsidRDefault="00C94547" w:rsidP="00C94547">
            <w:pPr>
              <w:tabs>
                <w:tab w:val="left" w:pos="0"/>
              </w:tabs>
              <w:jc w:val="center"/>
            </w:pPr>
            <w:r w:rsidRPr="00C94547">
              <w:t>2,71</w:t>
            </w:r>
          </w:p>
        </w:tc>
      </w:tr>
      <w:tr w:rsidR="00C94547" w:rsidRPr="00C94547" w14:paraId="134BD939" w14:textId="77777777" w:rsidTr="00081F7C">
        <w:trPr>
          <w:trHeight w:val="421"/>
        </w:trPr>
        <w:tc>
          <w:tcPr>
            <w:tcW w:w="1843" w:type="dxa"/>
            <w:vMerge/>
            <w:vAlign w:val="center"/>
          </w:tcPr>
          <w:p w14:paraId="7365F631" w14:textId="77777777" w:rsidR="00C94547" w:rsidRPr="00C94547" w:rsidRDefault="00C94547" w:rsidP="00C94547">
            <w:pPr>
              <w:tabs>
                <w:tab w:val="left" w:pos="0"/>
              </w:tabs>
              <w:jc w:val="center"/>
            </w:pPr>
          </w:p>
        </w:tc>
        <w:tc>
          <w:tcPr>
            <w:tcW w:w="992" w:type="dxa"/>
            <w:vAlign w:val="center"/>
          </w:tcPr>
          <w:p w14:paraId="29A2B21C" w14:textId="77777777" w:rsidR="00C94547" w:rsidRPr="00C94547" w:rsidRDefault="00C94547" w:rsidP="00C94547">
            <w:pPr>
              <w:tabs>
                <w:tab w:val="left" w:pos="0"/>
              </w:tabs>
              <w:jc w:val="center"/>
            </w:pPr>
            <w:r w:rsidRPr="00C94547">
              <w:t>2028</w:t>
            </w:r>
          </w:p>
        </w:tc>
        <w:tc>
          <w:tcPr>
            <w:tcW w:w="1701" w:type="dxa"/>
            <w:vAlign w:val="center"/>
          </w:tcPr>
          <w:p w14:paraId="61979CD5" w14:textId="77777777" w:rsidR="00C94547" w:rsidRPr="00C94547" w:rsidRDefault="00C94547" w:rsidP="00C94547">
            <w:pPr>
              <w:jc w:val="center"/>
            </w:pPr>
            <w:r w:rsidRPr="00C94547">
              <w:t>х</w:t>
            </w:r>
          </w:p>
        </w:tc>
        <w:tc>
          <w:tcPr>
            <w:tcW w:w="1843" w:type="dxa"/>
            <w:vAlign w:val="center"/>
          </w:tcPr>
          <w:p w14:paraId="10688E38" w14:textId="77777777" w:rsidR="00C94547" w:rsidRPr="00C94547" w:rsidRDefault="00C94547" w:rsidP="00C94547">
            <w:pPr>
              <w:tabs>
                <w:tab w:val="left" w:pos="0"/>
              </w:tabs>
              <w:jc w:val="center"/>
            </w:pPr>
            <w:r w:rsidRPr="00C94547">
              <w:t>1</w:t>
            </w:r>
          </w:p>
        </w:tc>
        <w:tc>
          <w:tcPr>
            <w:tcW w:w="1418" w:type="dxa"/>
            <w:vAlign w:val="center"/>
          </w:tcPr>
          <w:p w14:paraId="1624B0F8" w14:textId="77777777" w:rsidR="00C94547" w:rsidRPr="00C94547" w:rsidRDefault="00C94547" w:rsidP="00C94547">
            <w:pPr>
              <w:jc w:val="center"/>
            </w:pPr>
            <w:r w:rsidRPr="00C94547">
              <w:t>х</w:t>
            </w:r>
          </w:p>
        </w:tc>
        <w:tc>
          <w:tcPr>
            <w:tcW w:w="1558" w:type="dxa"/>
            <w:vAlign w:val="center"/>
          </w:tcPr>
          <w:p w14:paraId="18A5DD88" w14:textId="77777777" w:rsidR="00C94547" w:rsidRPr="00C94547" w:rsidRDefault="00C94547" w:rsidP="00C94547">
            <w:pPr>
              <w:tabs>
                <w:tab w:val="left" w:pos="0"/>
              </w:tabs>
              <w:jc w:val="center"/>
            </w:pPr>
            <w:r w:rsidRPr="00C94547">
              <w:t>24,41</w:t>
            </w:r>
          </w:p>
        </w:tc>
        <w:tc>
          <w:tcPr>
            <w:tcW w:w="1559" w:type="dxa"/>
            <w:vAlign w:val="center"/>
          </w:tcPr>
          <w:p w14:paraId="2E30702A" w14:textId="77777777" w:rsidR="00C94547" w:rsidRPr="00C94547" w:rsidRDefault="00C94547" w:rsidP="00C94547">
            <w:pPr>
              <w:tabs>
                <w:tab w:val="left" w:pos="0"/>
              </w:tabs>
              <w:jc w:val="center"/>
            </w:pPr>
            <w:r w:rsidRPr="00C94547">
              <w:t>2,71</w:t>
            </w:r>
          </w:p>
        </w:tc>
      </w:tr>
    </w:tbl>
    <w:p w14:paraId="5FD90AA4" w14:textId="77777777" w:rsidR="00C94547" w:rsidRPr="00C94547" w:rsidRDefault="00C94547" w:rsidP="00C94547">
      <w:pPr>
        <w:jc w:val="center"/>
        <w:rPr>
          <w:sz w:val="28"/>
          <w:szCs w:val="28"/>
        </w:rPr>
      </w:pPr>
    </w:p>
    <w:p w14:paraId="247A127E" w14:textId="77777777" w:rsidR="00C94547" w:rsidRPr="00C94547" w:rsidRDefault="00C94547" w:rsidP="00C94547">
      <w:pPr>
        <w:jc w:val="center"/>
        <w:rPr>
          <w:sz w:val="28"/>
          <w:szCs w:val="28"/>
        </w:rPr>
      </w:pPr>
    </w:p>
    <w:p w14:paraId="7A24283D" w14:textId="77777777" w:rsidR="00C94547" w:rsidRPr="00C94547" w:rsidRDefault="00C94547" w:rsidP="00C94547">
      <w:pPr>
        <w:tabs>
          <w:tab w:val="left" w:pos="3052"/>
        </w:tabs>
      </w:pPr>
    </w:p>
    <w:p w14:paraId="58289C67" w14:textId="77777777" w:rsidR="00C94547" w:rsidRPr="00C94547" w:rsidRDefault="00C94547" w:rsidP="00C94547">
      <w:pPr>
        <w:tabs>
          <w:tab w:val="left" w:pos="3052"/>
        </w:tabs>
        <w:rPr>
          <w:lang w:eastAsia="en-US"/>
        </w:rPr>
        <w:sectPr w:rsidR="00C94547" w:rsidRPr="00C94547" w:rsidSect="00C94547">
          <w:headerReference w:type="default" r:id="rId20"/>
          <w:footerReference w:type="even" r:id="rId21"/>
          <w:pgSz w:w="11906" w:h="16838"/>
          <w:pgMar w:top="567" w:right="566" w:bottom="426" w:left="1559" w:header="709" w:footer="709" w:gutter="0"/>
          <w:cols w:space="708"/>
          <w:titlePg/>
          <w:docGrid w:linePitch="360"/>
        </w:sectPr>
      </w:pPr>
    </w:p>
    <w:p w14:paraId="0F9DB925" w14:textId="26FED74D" w:rsidR="00C94547" w:rsidRPr="00C40CAD" w:rsidRDefault="00C94547" w:rsidP="00C94547">
      <w:pPr>
        <w:tabs>
          <w:tab w:val="left" w:pos="9214"/>
        </w:tabs>
        <w:ind w:left="-2856" w:right="-739" w:firstLine="8668"/>
      </w:pPr>
      <w:r w:rsidRPr="00C40CAD">
        <w:lastRenderedPageBreak/>
        <w:t>Приложение № 1</w:t>
      </w:r>
      <w:r>
        <w:t>9</w:t>
      </w:r>
      <w:r w:rsidRPr="00C40CAD">
        <w:t xml:space="preserve"> к протоколу № 98</w:t>
      </w:r>
    </w:p>
    <w:p w14:paraId="30D4677B" w14:textId="77777777" w:rsidR="00C94547" w:rsidRPr="00C40CAD" w:rsidRDefault="00C94547" w:rsidP="00C94547">
      <w:pPr>
        <w:tabs>
          <w:tab w:val="left" w:pos="9214"/>
        </w:tabs>
        <w:ind w:left="-2856" w:right="-739" w:firstLine="8668"/>
      </w:pPr>
      <w:r w:rsidRPr="00C40CAD">
        <w:t>заседания правления Региональной</w:t>
      </w:r>
    </w:p>
    <w:p w14:paraId="5F92A582" w14:textId="77777777" w:rsidR="00C94547" w:rsidRPr="00C40CAD" w:rsidRDefault="00C94547" w:rsidP="00C94547">
      <w:pPr>
        <w:tabs>
          <w:tab w:val="left" w:pos="9214"/>
        </w:tabs>
        <w:ind w:left="-2856" w:right="-739" w:firstLine="8668"/>
      </w:pPr>
      <w:r w:rsidRPr="00C40CAD">
        <w:t>энергетической комиссии</w:t>
      </w:r>
    </w:p>
    <w:p w14:paraId="17E4658A" w14:textId="77777777" w:rsidR="00C94547" w:rsidRDefault="00C94547" w:rsidP="00C94547">
      <w:pPr>
        <w:tabs>
          <w:tab w:val="left" w:pos="9214"/>
        </w:tabs>
        <w:ind w:left="-2856" w:right="-739" w:firstLine="8668"/>
      </w:pPr>
      <w:r w:rsidRPr="00C40CAD">
        <w:t>Кузбасса от 19.12.2025</w:t>
      </w:r>
    </w:p>
    <w:p w14:paraId="6DF9D6C4" w14:textId="77777777" w:rsidR="00C94547" w:rsidRPr="00C94547" w:rsidRDefault="00C94547" w:rsidP="00C94547">
      <w:pPr>
        <w:tabs>
          <w:tab w:val="left" w:pos="9214"/>
        </w:tabs>
        <w:ind w:left="-1075" w:right="-739" w:firstLine="5895"/>
      </w:pPr>
    </w:p>
    <w:p w14:paraId="24B11251" w14:textId="77777777" w:rsidR="00C94547" w:rsidRPr="00C94547" w:rsidRDefault="00C94547" w:rsidP="00C94547">
      <w:pPr>
        <w:tabs>
          <w:tab w:val="left" w:pos="3052"/>
        </w:tabs>
        <w:jc w:val="center"/>
        <w:rPr>
          <w:b/>
          <w:bCs/>
          <w:sz w:val="28"/>
          <w:szCs w:val="28"/>
        </w:rPr>
      </w:pPr>
      <w:r w:rsidRPr="00C94547">
        <w:rPr>
          <w:b/>
          <w:bCs/>
          <w:sz w:val="28"/>
          <w:szCs w:val="28"/>
        </w:rPr>
        <w:t xml:space="preserve">Производственная программа </w:t>
      </w:r>
    </w:p>
    <w:p w14:paraId="381883AB" w14:textId="77777777" w:rsidR="00C94547" w:rsidRPr="00C94547" w:rsidRDefault="00C94547" w:rsidP="00C94547">
      <w:pPr>
        <w:jc w:val="center"/>
        <w:rPr>
          <w:b/>
          <w:sz w:val="28"/>
          <w:szCs w:val="28"/>
          <w:lang w:eastAsia="en-US"/>
        </w:rPr>
      </w:pPr>
      <w:r w:rsidRPr="00C94547">
        <w:rPr>
          <w:b/>
          <w:sz w:val="28"/>
          <w:szCs w:val="28"/>
          <w:lang w:eastAsia="en-US"/>
        </w:rPr>
        <w:t>МУП «Водоканал» (Беловский городской округ,</w:t>
      </w:r>
    </w:p>
    <w:p w14:paraId="1F801396" w14:textId="77777777" w:rsidR="00C94547" w:rsidRPr="00C94547" w:rsidRDefault="00C94547" w:rsidP="00C94547">
      <w:pPr>
        <w:jc w:val="center"/>
        <w:rPr>
          <w:b/>
          <w:sz w:val="28"/>
          <w:szCs w:val="28"/>
          <w:lang w:eastAsia="en-US"/>
        </w:rPr>
      </w:pPr>
      <w:r w:rsidRPr="00C94547">
        <w:rPr>
          <w:bCs/>
          <w:sz w:val="28"/>
          <w:szCs w:val="28"/>
          <w:lang w:eastAsia="en-US"/>
        </w:rPr>
        <w:t xml:space="preserve"> </w:t>
      </w:r>
      <w:r w:rsidRPr="00C94547">
        <w:rPr>
          <w:b/>
          <w:sz w:val="28"/>
          <w:szCs w:val="28"/>
          <w:lang w:eastAsia="en-US"/>
        </w:rPr>
        <w:t xml:space="preserve">за исключением пгт. </w:t>
      </w:r>
      <w:proofErr w:type="spellStart"/>
      <w:r w:rsidRPr="00C94547">
        <w:rPr>
          <w:b/>
          <w:sz w:val="28"/>
          <w:szCs w:val="28"/>
          <w:lang w:eastAsia="en-US"/>
        </w:rPr>
        <w:t>Грамотеино</w:t>
      </w:r>
      <w:proofErr w:type="spellEnd"/>
      <w:r w:rsidRPr="00C94547">
        <w:rPr>
          <w:b/>
          <w:sz w:val="28"/>
          <w:szCs w:val="28"/>
          <w:lang w:eastAsia="en-US"/>
        </w:rPr>
        <w:t xml:space="preserve">, д. </w:t>
      </w:r>
      <w:proofErr w:type="spellStart"/>
      <w:r w:rsidRPr="00C94547">
        <w:rPr>
          <w:b/>
          <w:sz w:val="28"/>
          <w:szCs w:val="28"/>
          <w:lang w:eastAsia="en-US"/>
        </w:rPr>
        <w:t>Грамотеино</w:t>
      </w:r>
      <w:proofErr w:type="spellEnd"/>
      <w:r w:rsidRPr="00C94547">
        <w:rPr>
          <w:b/>
          <w:sz w:val="28"/>
          <w:szCs w:val="28"/>
          <w:lang w:eastAsia="en-US"/>
        </w:rPr>
        <w:t xml:space="preserve">) </w:t>
      </w:r>
    </w:p>
    <w:p w14:paraId="0F7C1A84" w14:textId="77777777" w:rsidR="00C94547" w:rsidRPr="00C94547" w:rsidRDefault="00C94547" w:rsidP="00C94547">
      <w:pPr>
        <w:jc w:val="center"/>
        <w:rPr>
          <w:b/>
          <w:bCs/>
          <w:sz w:val="28"/>
          <w:szCs w:val="28"/>
        </w:rPr>
      </w:pPr>
      <w:r w:rsidRPr="00C94547">
        <w:rPr>
          <w:b/>
          <w:bCs/>
          <w:sz w:val="28"/>
          <w:szCs w:val="28"/>
        </w:rPr>
        <w:t>в сфере холодного водоснабжения питьевой водой</w:t>
      </w:r>
    </w:p>
    <w:p w14:paraId="2711F633" w14:textId="77777777" w:rsidR="00C94547" w:rsidRPr="00C94547" w:rsidRDefault="00C94547" w:rsidP="00C94547">
      <w:pPr>
        <w:tabs>
          <w:tab w:val="left" w:pos="3052"/>
        </w:tabs>
        <w:jc w:val="center"/>
        <w:rPr>
          <w:b/>
          <w:lang w:eastAsia="en-US"/>
        </w:rPr>
      </w:pPr>
      <w:r w:rsidRPr="00C94547">
        <w:rPr>
          <w:b/>
          <w:bCs/>
          <w:sz w:val="28"/>
          <w:szCs w:val="28"/>
        </w:rPr>
        <w:t>на период с 01.01.2026 по 31.12.2028</w:t>
      </w:r>
    </w:p>
    <w:p w14:paraId="771EB780" w14:textId="77777777" w:rsidR="00C94547" w:rsidRPr="00C94547" w:rsidRDefault="00C94547" w:rsidP="00C94547">
      <w:pPr>
        <w:rPr>
          <w:b/>
          <w:lang w:eastAsia="en-US"/>
        </w:rPr>
      </w:pPr>
    </w:p>
    <w:p w14:paraId="70729372" w14:textId="77777777" w:rsidR="00C94547" w:rsidRPr="00C94547" w:rsidRDefault="00C94547" w:rsidP="00C94547">
      <w:pPr>
        <w:rPr>
          <w:lang w:eastAsia="en-US"/>
        </w:rPr>
      </w:pPr>
    </w:p>
    <w:p w14:paraId="768F769E" w14:textId="77777777" w:rsidR="00C94547" w:rsidRPr="00C94547" w:rsidRDefault="00C94547" w:rsidP="00C94547">
      <w:pPr>
        <w:jc w:val="center"/>
        <w:rPr>
          <w:sz w:val="28"/>
          <w:szCs w:val="28"/>
        </w:rPr>
      </w:pPr>
      <w:r w:rsidRPr="00C94547">
        <w:rPr>
          <w:sz w:val="28"/>
          <w:szCs w:val="28"/>
        </w:rPr>
        <w:t>Раздел 1. Паспорт производственной программы</w:t>
      </w:r>
    </w:p>
    <w:p w14:paraId="78C6957D" w14:textId="77777777" w:rsidR="00C94547" w:rsidRPr="00C94547" w:rsidRDefault="00C94547" w:rsidP="00C94547">
      <w:pPr>
        <w:jc w:val="center"/>
        <w:rPr>
          <w:sz w:val="28"/>
          <w:szCs w:val="28"/>
        </w:rPr>
      </w:pPr>
    </w:p>
    <w:tbl>
      <w:tblPr>
        <w:tblStyle w:val="109"/>
        <w:tblW w:w="10065" w:type="dxa"/>
        <w:tblInd w:w="-431" w:type="dxa"/>
        <w:tblLook w:val="04A0" w:firstRow="1" w:lastRow="0" w:firstColumn="1" w:lastColumn="0" w:noHBand="0" w:noVBand="1"/>
      </w:tblPr>
      <w:tblGrid>
        <w:gridCol w:w="5103"/>
        <w:gridCol w:w="4962"/>
      </w:tblGrid>
      <w:tr w:rsidR="00C94547" w:rsidRPr="00C94547" w14:paraId="38AEEA36" w14:textId="77777777" w:rsidTr="00081F7C">
        <w:trPr>
          <w:trHeight w:val="1221"/>
        </w:trPr>
        <w:tc>
          <w:tcPr>
            <w:tcW w:w="5103" w:type="dxa"/>
            <w:vAlign w:val="center"/>
          </w:tcPr>
          <w:p w14:paraId="7561D39E" w14:textId="77777777" w:rsidR="00C94547" w:rsidRPr="00C94547" w:rsidRDefault="00C94547" w:rsidP="00C94547">
            <w:pPr>
              <w:rPr>
                <w:sz w:val="28"/>
                <w:szCs w:val="28"/>
              </w:rPr>
            </w:pPr>
            <w:r w:rsidRPr="00C94547">
              <w:rPr>
                <w:sz w:val="28"/>
                <w:szCs w:val="28"/>
              </w:rPr>
              <w:t>Наименование организации</w:t>
            </w:r>
          </w:p>
        </w:tc>
        <w:tc>
          <w:tcPr>
            <w:tcW w:w="4962" w:type="dxa"/>
            <w:vAlign w:val="center"/>
          </w:tcPr>
          <w:p w14:paraId="4500544D" w14:textId="77777777" w:rsidR="00C94547" w:rsidRPr="00C94547" w:rsidRDefault="00C94547" w:rsidP="00C94547">
            <w:pPr>
              <w:jc w:val="center"/>
              <w:rPr>
                <w:sz w:val="28"/>
                <w:szCs w:val="28"/>
              </w:rPr>
            </w:pPr>
            <w:r w:rsidRPr="00C94547">
              <w:rPr>
                <w:sz w:val="28"/>
                <w:szCs w:val="28"/>
              </w:rPr>
              <w:t>Муниципальное унитарное предприятие «Водоканал»</w:t>
            </w:r>
          </w:p>
        </w:tc>
      </w:tr>
      <w:tr w:rsidR="00C94547" w:rsidRPr="00C94547" w14:paraId="35ADAD93" w14:textId="77777777" w:rsidTr="00081F7C">
        <w:trPr>
          <w:trHeight w:val="1210"/>
        </w:trPr>
        <w:tc>
          <w:tcPr>
            <w:tcW w:w="5103" w:type="dxa"/>
            <w:vAlign w:val="center"/>
          </w:tcPr>
          <w:p w14:paraId="295BE419" w14:textId="77777777" w:rsidR="00C94547" w:rsidRPr="00C94547" w:rsidRDefault="00C94547" w:rsidP="00C94547">
            <w:pPr>
              <w:rPr>
                <w:sz w:val="28"/>
                <w:szCs w:val="28"/>
              </w:rPr>
            </w:pPr>
            <w:r w:rsidRPr="00C94547">
              <w:rPr>
                <w:sz w:val="28"/>
                <w:szCs w:val="28"/>
              </w:rPr>
              <w:t>Юридический адрес, почтовый адрес</w:t>
            </w:r>
          </w:p>
        </w:tc>
        <w:tc>
          <w:tcPr>
            <w:tcW w:w="4962" w:type="dxa"/>
            <w:vAlign w:val="center"/>
          </w:tcPr>
          <w:p w14:paraId="454A5BB0" w14:textId="77777777" w:rsidR="00C94547" w:rsidRPr="00C94547" w:rsidRDefault="00C94547" w:rsidP="00C94547">
            <w:pPr>
              <w:jc w:val="center"/>
              <w:rPr>
                <w:sz w:val="28"/>
                <w:szCs w:val="28"/>
              </w:rPr>
            </w:pPr>
            <w:r w:rsidRPr="00C94547">
              <w:rPr>
                <w:sz w:val="28"/>
                <w:szCs w:val="28"/>
              </w:rPr>
              <w:t xml:space="preserve">652617, Кемеровская обл., </w:t>
            </w:r>
          </w:p>
          <w:p w14:paraId="50AC4927" w14:textId="77777777" w:rsidR="00C94547" w:rsidRPr="00C94547" w:rsidRDefault="00C94547" w:rsidP="00C94547">
            <w:pPr>
              <w:jc w:val="center"/>
              <w:rPr>
                <w:sz w:val="28"/>
                <w:szCs w:val="28"/>
              </w:rPr>
            </w:pPr>
            <w:r w:rsidRPr="00C94547">
              <w:rPr>
                <w:sz w:val="28"/>
                <w:szCs w:val="28"/>
              </w:rPr>
              <w:t xml:space="preserve">г. </w:t>
            </w:r>
            <w:proofErr w:type="gramStart"/>
            <w:r w:rsidRPr="00C94547">
              <w:rPr>
                <w:sz w:val="28"/>
                <w:szCs w:val="28"/>
              </w:rPr>
              <w:t>Белово,  пгт</w:t>
            </w:r>
            <w:proofErr w:type="gramEnd"/>
            <w:r w:rsidRPr="00C94547">
              <w:rPr>
                <w:sz w:val="28"/>
                <w:szCs w:val="28"/>
              </w:rPr>
              <w:t xml:space="preserve">. </w:t>
            </w:r>
            <w:proofErr w:type="spellStart"/>
            <w:r w:rsidRPr="00C94547">
              <w:rPr>
                <w:sz w:val="28"/>
                <w:szCs w:val="28"/>
              </w:rPr>
              <w:t>Грамотеино</w:t>
            </w:r>
            <w:proofErr w:type="spellEnd"/>
            <w:r w:rsidRPr="00C94547">
              <w:rPr>
                <w:sz w:val="28"/>
                <w:szCs w:val="28"/>
              </w:rPr>
              <w:t xml:space="preserve">, </w:t>
            </w:r>
          </w:p>
          <w:p w14:paraId="7C7F2B51" w14:textId="77777777" w:rsidR="00C94547" w:rsidRPr="00C94547" w:rsidRDefault="00C94547" w:rsidP="00C94547">
            <w:pPr>
              <w:jc w:val="center"/>
              <w:rPr>
                <w:sz w:val="28"/>
                <w:szCs w:val="28"/>
              </w:rPr>
            </w:pPr>
            <w:r w:rsidRPr="00C94547">
              <w:rPr>
                <w:sz w:val="28"/>
                <w:szCs w:val="28"/>
              </w:rPr>
              <w:t xml:space="preserve">ул. </w:t>
            </w:r>
            <w:proofErr w:type="spellStart"/>
            <w:r w:rsidRPr="00C94547">
              <w:rPr>
                <w:sz w:val="28"/>
                <w:szCs w:val="28"/>
              </w:rPr>
              <w:t>Колмогоровская</w:t>
            </w:r>
            <w:proofErr w:type="spellEnd"/>
            <w:r w:rsidRPr="00C94547">
              <w:rPr>
                <w:sz w:val="28"/>
                <w:szCs w:val="28"/>
              </w:rPr>
              <w:t>, 12</w:t>
            </w:r>
          </w:p>
        </w:tc>
      </w:tr>
      <w:tr w:rsidR="00C94547" w:rsidRPr="00C94547" w14:paraId="571B9B8C" w14:textId="77777777" w:rsidTr="00081F7C">
        <w:trPr>
          <w:trHeight w:val="1226"/>
        </w:trPr>
        <w:tc>
          <w:tcPr>
            <w:tcW w:w="5103" w:type="dxa"/>
            <w:vAlign w:val="center"/>
          </w:tcPr>
          <w:p w14:paraId="62E8B0A6" w14:textId="77777777" w:rsidR="00C94547" w:rsidRPr="00C94547" w:rsidRDefault="00C94547" w:rsidP="00C94547">
            <w:pPr>
              <w:rPr>
                <w:sz w:val="28"/>
                <w:szCs w:val="28"/>
              </w:rPr>
            </w:pPr>
            <w:r w:rsidRPr="00C94547">
              <w:rPr>
                <w:sz w:val="28"/>
                <w:szCs w:val="28"/>
              </w:rPr>
              <w:t>Наименование уполномоченного органа, утвердившего производственную программу</w:t>
            </w:r>
          </w:p>
        </w:tc>
        <w:tc>
          <w:tcPr>
            <w:tcW w:w="4962" w:type="dxa"/>
            <w:vAlign w:val="center"/>
          </w:tcPr>
          <w:p w14:paraId="13CDBEC1" w14:textId="77777777" w:rsidR="00C94547" w:rsidRPr="00C94547" w:rsidRDefault="00C94547" w:rsidP="00C94547">
            <w:pPr>
              <w:jc w:val="center"/>
              <w:rPr>
                <w:sz w:val="28"/>
                <w:szCs w:val="28"/>
              </w:rPr>
            </w:pPr>
            <w:r w:rsidRPr="00C94547">
              <w:rPr>
                <w:sz w:val="28"/>
                <w:szCs w:val="28"/>
              </w:rPr>
              <w:t>Региональная энергетическая комиссия Кузбасса</w:t>
            </w:r>
          </w:p>
        </w:tc>
      </w:tr>
      <w:tr w:rsidR="00C94547" w:rsidRPr="00C94547" w14:paraId="0BB58489" w14:textId="77777777" w:rsidTr="00081F7C">
        <w:trPr>
          <w:trHeight w:val="1130"/>
        </w:trPr>
        <w:tc>
          <w:tcPr>
            <w:tcW w:w="5103" w:type="dxa"/>
            <w:vAlign w:val="center"/>
          </w:tcPr>
          <w:p w14:paraId="592B34DB" w14:textId="77777777" w:rsidR="00C94547" w:rsidRPr="00C94547" w:rsidRDefault="00C94547" w:rsidP="00C94547">
            <w:pPr>
              <w:rPr>
                <w:sz w:val="28"/>
                <w:szCs w:val="28"/>
              </w:rPr>
            </w:pPr>
            <w:r w:rsidRPr="00C94547">
              <w:rPr>
                <w:sz w:val="28"/>
                <w:szCs w:val="28"/>
              </w:rPr>
              <w:t>Юридический адрес, почтовый адрес уполномоченного органа, утвердившего программу</w:t>
            </w:r>
          </w:p>
        </w:tc>
        <w:tc>
          <w:tcPr>
            <w:tcW w:w="4962" w:type="dxa"/>
            <w:vAlign w:val="center"/>
          </w:tcPr>
          <w:p w14:paraId="69979E15" w14:textId="77777777" w:rsidR="00C94547" w:rsidRPr="00C94547" w:rsidRDefault="00C94547" w:rsidP="00C94547">
            <w:pPr>
              <w:jc w:val="center"/>
              <w:rPr>
                <w:sz w:val="28"/>
                <w:szCs w:val="28"/>
              </w:rPr>
            </w:pPr>
            <w:r w:rsidRPr="00C94547">
              <w:rPr>
                <w:sz w:val="28"/>
                <w:szCs w:val="28"/>
              </w:rPr>
              <w:t xml:space="preserve">650000, г. Кемерово, </w:t>
            </w:r>
          </w:p>
          <w:p w14:paraId="78987460" w14:textId="77777777" w:rsidR="00C94547" w:rsidRPr="00C94547" w:rsidRDefault="00C94547" w:rsidP="00C94547">
            <w:pPr>
              <w:jc w:val="center"/>
              <w:rPr>
                <w:sz w:val="28"/>
                <w:szCs w:val="28"/>
              </w:rPr>
            </w:pPr>
            <w:r w:rsidRPr="00C94547">
              <w:rPr>
                <w:sz w:val="28"/>
                <w:szCs w:val="28"/>
              </w:rPr>
              <w:t>ул. Н. Островского, д. 32</w:t>
            </w:r>
          </w:p>
        </w:tc>
      </w:tr>
    </w:tbl>
    <w:p w14:paraId="4DAA2069" w14:textId="77777777" w:rsidR="00C94547" w:rsidRPr="00C94547" w:rsidRDefault="00C94547" w:rsidP="00C94547">
      <w:pPr>
        <w:jc w:val="center"/>
        <w:rPr>
          <w:sz w:val="28"/>
          <w:szCs w:val="28"/>
        </w:rPr>
      </w:pPr>
    </w:p>
    <w:p w14:paraId="12AA2F2B" w14:textId="77777777" w:rsidR="00C94547" w:rsidRPr="00C94547" w:rsidRDefault="00C94547" w:rsidP="00C94547">
      <w:pPr>
        <w:jc w:val="center"/>
        <w:rPr>
          <w:sz w:val="28"/>
          <w:szCs w:val="28"/>
        </w:rPr>
      </w:pPr>
    </w:p>
    <w:p w14:paraId="25E041FD" w14:textId="77777777" w:rsidR="00C94547" w:rsidRPr="00C94547" w:rsidRDefault="00C94547" w:rsidP="00C94547">
      <w:pPr>
        <w:jc w:val="center"/>
        <w:rPr>
          <w:sz w:val="28"/>
          <w:szCs w:val="28"/>
        </w:rPr>
      </w:pPr>
    </w:p>
    <w:p w14:paraId="275057AF" w14:textId="77777777" w:rsidR="00C94547" w:rsidRPr="00C94547" w:rsidRDefault="00C94547" w:rsidP="00C94547">
      <w:pPr>
        <w:jc w:val="center"/>
        <w:rPr>
          <w:sz w:val="28"/>
          <w:szCs w:val="28"/>
        </w:rPr>
      </w:pPr>
    </w:p>
    <w:p w14:paraId="5040A712" w14:textId="77777777" w:rsidR="00C94547" w:rsidRPr="00C94547" w:rsidRDefault="00C94547" w:rsidP="00C94547">
      <w:pPr>
        <w:jc w:val="center"/>
        <w:rPr>
          <w:sz w:val="28"/>
          <w:szCs w:val="28"/>
        </w:rPr>
      </w:pPr>
    </w:p>
    <w:p w14:paraId="5B5636DA" w14:textId="77777777" w:rsidR="00C94547" w:rsidRPr="00C94547" w:rsidRDefault="00C94547" w:rsidP="00C94547">
      <w:pPr>
        <w:jc w:val="center"/>
        <w:rPr>
          <w:sz w:val="28"/>
          <w:szCs w:val="28"/>
        </w:rPr>
      </w:pPr>
    </w:p>
    <w:p w14:paraId="158336D1" w14:textId="77777777" w:rsidR="00C94547" w:rsidRPr="00C94547" w:rsidRDefault="00C94547" w:rsidP="00C94547">
      <w:pPr>
        <w:jc w:val="center"/>
        <w:rPr>
          <w:sz w:val="28"/>
          <w:szCs w:val="28"/>
        </w:rPr>
      </w:pPr>
    </w:p>
    <w:p w14:paraId="65DABFCC" w14:textId="77777777" w:rsidR="00C94547" w:rsidRPr="00C94547" w:rsidRDefault="00C94547" w:rsidP="00C94547">
      <w:pPr>
        <w:jc w:val="center"/>
        <w:rPr>
          <w:sz w:val="28"/>
          <w:szCs w:val="28"/>
        </w:rPr>
      </w:pPr>
    </w:p>
    <w:p w14:paraId="13FCE714" w14:textId="77777777" w:rsidR="00C94547" w:rsidRPr="00C94547" w:rsidRDefault="00C94547" w:rsidP="00C94547">
      <w:pPr>
        <w:jc w:val="center"/>
        <w:rPr>
          <w:sz w:val="28"/>
          <w:szCs w:val="28"/>
        </w:rPr>
      </w:pPr>
    </w:p>
    <w:p w14:paraId="6839A84E" w14:textId="77777777" w:rsidR="00C94547" w:rsidRPr="00C94547" w:rsidRDefault="00C94547" w:rsidP="00C94547">
      <w:pPr>
        <w:jc w:val="center"/>
        <w:rPr>
          <w:sz w:val="28"/>
          <w:szCs w:val="28"/>
        </w:rPr>
      </w:pPr>
    </w:p>
    <w:p w14:paraId="06FAA177" w14:textId="77777777" w:rsidR="00C94547" w:rsidRPr="00C94547" w:rsidRDefault="00C94547" w:rsidP="00C94547">
      <w:pPr>
        <w:jc w:val="center"/>
        <w:rPr>
          <w:sz w:val="28"/>
          <w:szCs w:val="28"/>
        </w:rPr>
      </w:pPr>
    </w:p>
    <w:p w14:paraId="5810FFA3" w14:textId="77777777" w:rsidR="00C94547" w:rsidRPr="00C94547" w:rsidRDefault="00C94547" w:rsidP="00C94547">
      <w:pPr>
        <w:jc w:val="center"/>
        <w:rPr>
          <w:sz w:val="28"/>
          <w:szCs w:val="28"/>
        </w:rPr>
      </w:pPr>
    </w:p>
    <w:p w14:paraId="1F2BECE7" w14:textId="77777777" w:rsidR="00C94547" w:rsidRPr="00C94547" w:rsidRDefault="00C94547" w:rsidP="00C94547">
      <w:pPr>
        <w:jc w:val="center"/>
        <w:rPr>
          <w:sz w:val="28"/>
          <w:szCs w:val="28"/>
        </w:rPr>
      </w:pPr>
    </w:p>
    <w:p w14:paraId="732C27D7" w14:textId="77777777" w:rsidR="00C94547" w:rsidRPr="00C94547" w:rsidRDefault="00C94547" w:rsidP="00C94547">
      <w:pPr>
        <w:jc w:val="center"/>
        <w:rPr>
          <w:sz w:val="28"/>
          <w:szCs w:val="28"/>
        </w:rPr>
      </w:pPr>
    </w:p>
    <w:p w14:paraId="00015FB7" w14:textId="77777777" w:rsidR="00C94547" w:rsidRPr="00C94547" w:rsidRDefault="00C94547" w:rsidP="00C94547">
      <w:pPr>
        <w:jc w:val="center"/>
        <w:rPr>
          <w:sz w:val="28"/>
          <w:szCs w:val="28"/>
        </w:rPr>
        <w:sectPr w:rsidR="00C94547" w:rsidRPr="00C94547" w:rsidSect="00C94547">
          <w:headerReference w:type="default" r:id="rId22"/>
          <w:headerReference w:type="first" r:id="rId23"/>
          <w:pgSz w:w="11906" w:h="16838"/>
          <w:pgMar w:top="567" w:right="849" w:bottom="993" w:left="1701" w:header="709" w:footer="709" w:gutter="0"/>
          <w:cols w:space="708"/>
          <w:titlePg/>
          <w:docGrid w:linePitch="360"/>
        </w:sectPr>
      </w:pPr>
    </w:p>
    <w:p w14:paraId="4FC1A5A7" w14:textId="77777777" w:rsidR="00C94547" w:rsidRPr="00C94547" w:rsidRDefault="00C94547" w:rsidP="00C94547">
      <w:pPr>
        <w:jc w:val="center"/>
        <w:rPr>
          <w:sz w:val="28"/>
          <w:szCs w:val="28"/>
        </w:rPr>
      </w:pPr>
    </w:p>
    <w:p w14:paraId="52FCDE05" w14:textId="77777777" w:rsidR="00C94547" w:rsidRPr="00C94547" w:rsidRDefault="00C94547" w:rsidP="00C94547">
      <w:pPr>
        <w:jc w:val="center"/>
        <w:rPr>
          <w:sz w:val="28"/>
          <w:szCs w:val="28"/>
        </w:rPr>
      </w:pPr>
      <w:r w:rsidRPr="00C94547">
        <w:rPr>
          <w:sz w:val="28"/>
          <w:szCs w:val="28"/>
        </w:rPr>
        <w:t xml:space="preserve">Раздел 2. Перечень плановых мероприятий по ремонту объектов централизованных систем холодного водоснабжения </w:t>
      </w:r>
    </w:p>
    <w:p w14:paraId="49DE522A" w14:textId="77777777" w:rsidR="00C94547" w:rsidRPr="00C94547" w:rsidRDefault="00C94547" w:rsidP="00C94547">
      <w:pPr>
        <w:jc w:val="center"/>
        <w:rPr>
          <w:sz w:val="28"/>
          <w:szCs w:val="28"/>
        </w:rPr>
      </w:pPr>
    </w:p>
    <w:tbl>
      <w:tblPr>
        <w:tblStyle w:val="109"/>
        <w:tblW w:w="10207" w:type="dxa"/>
        <w:jc w:val="center"/>
        <w:tblLayout w:type="fixed"/>
        <w:tblLook w:val="04A0" w:firstRow="1" w:lastRow="0" w:firstColumn="1" w:lastColumn="0" w:noHBand="0" w:noVBand="1"/>
      </w:tblPr>
      <w:tblGrid>
        <w:gridCol w:w="568"/>
        <w:gridCol w:w="3090"/>
        <w:gridCol w:w="992"/>
        <w:gridCol w:w="1559"/>
        <w:gridCol w:w="1985"/>
        <w:gridCol w:w="1134"/>
        <w:gridCol w:w="48"/>
        <w:gridCol w:w="831"/>
      </w:tblGrid>
      <w:tr w:rsidR="00C94547" w:rsidRPr="00C94547" w14:paraId="037CE9FB" w14:textId="77777777" w:rsidTr="00081F7C">
        <w:trPr>
          <w:trHeight w:val="706"/>
          <w:jc w:val="center"/>
        </w:trPr>
        <w:tc>
          <w:tcPr>
            <w:tcW w:w="568" w:type="dxa"/>
            <w:vMerge w:val="restart"/>
            <w:vAlign w:val="center"/>
          </w:tcPr>
          <w:p w14:paraId="7102E1C2" w14:textId="77777777" w:rsidR="00C94547" w:rsidRPr="00C94547" w:rsidRDefault="00C94547" w:rsidP="00C94547">
            <w:pPr>
              <w:jc w:val="center"/>
              <w:rPr>
                <w:sz w:val="28"/>
                <w:szCs w:val="28"/>
              </w:rPr>
            </w:pPr>
            <w:r w:rsidRPr="00C94547">
              <w:rPr>
                <w:sz w:val="28"/>
                <w:szCs w:val="28"/>
              </w:rPr>
              <w:t>№ п/п</w:t>
            </w:r>
          </w:p>
        </w:tc>
        <w:tc>
          <w:tcPr>
            <w:tcW w:w="3090" w:type="dxa"/>
            <w:vMerge w:val="restart"/>
            <w:vAlign w:val="center"/>
          </w:tcPr>
          <w:p w14:paraId="169BBAC7" w14:textId="77777777" w:rsidR="00C94547" w:rsidRPr="00C94547" w:rsidRDefault="00C94547" w:rsidP="00C94547">
            <w:pPr>
              <w:jc w:val="center"/>
              <w:rPr>
                <w:sz w:val="28"/>
                <w:szCs w:val="28"/>
              </w:rPr>
            </w:pPr>
            <w:r w:rsidRPr="00C94547">
              <w:rPr>
                <w:sz w:val="28"/>
                <w:szCs w:val="28"/>
              </w:rPr>
              <w:t>Наименование мероприятия</w:t>
            </w:r>
          </w:p>
        </w:tc>
        <w:tc>
          <w:tcPr>
            <w:tcW w:w="992" w:type="dxa"/>
            <w:vMerge w:val="restart"/>
            <w:vAlign w:val="center"/>
          </w:tcPr>
          <w:p w14:paraId="6F591BF6" w14:textId="77777777" w:rsidR="00C94547" w:rsidRPr="00C94547" w:rsidRDefault="00C94547" w:rsidP="00C94547">
            <w:pPr>
              <w:jc w:val="center"/>
              <w:rPr>
                <w:sz w:val="28"/>
                <w:szCs w:val="28"/>
              </w:rPr>
            </w:pPr>
            <w:r w:rsidRPr="00C94547">
              <w:rPr>
                <w:sz w:val="28"/>
                <w:szCs w:val="28"/>
              </w:rPr>
              <w:t xml:space="preserve">Срок </w:t>
            </w:r>
            <w:proofErr w:type="spellStart"/>
            <w:r w:rsidRPr="00C94547">
              <w:rPr>
                <w:sz w:val="28"/>
                <w:szCs w:val="28"/>
              </w:rPr>
              <w:t>реали-зации</w:t>
            </w:r>
            <w:proofErr w:type="spellEnd"/>
          </w:p>
        </w:tc>
        <w:tc>
          <w:tcPr>
            <w:tcW w:w="1559" w:type="dxa"/>
            <w:vMerge w:val="restart"/>
            <w:vAlign w:val="center"/>
          </w:tcPr>
          <w:p w14:paraId="4892AAFF" w14:textId="77777777" w:rsidR="00C94547" w:rsidRPr="00C94547" w:rsidRDefault="00C94547" w:rsidP="00C94547">
            <w:pPr>
              <w:jc w:val="center"/>
              <w:rPr>
                <w:sz w:val="28"/>
                <w:szCs w:val="28"/>
              </w:rPr>
            </w:pPr>
            <w:proofErr w:type="spellStart"/>
            <w:r w:rsidRPr="00C94547">
              <w:rPr>
                <w:sz w:val="28"/>
                <w:szCs w:val="28"/>
              </w:rPr>
              <w:t>Финан-совые</w:t>
            </w:r>
            <w:proofErr w:type="spellEnd"/>
            <w:r w:rsidRPr="00C94547">
              <w:rPr>
                <w:sz w:val="28"/>
                <w:szCs w:val="28"/>
              </w:rPr>
              <w:t xml:space="preserve"> </w:t>
            </w:r>
            <w:proofErr w:type="gramStart"/>
            <w:r w:rsidRPr="00C94547">
              <w:rPr>
                <w:sz w:val="28"/>
                <w:szCs w:val="28"/>
              </w:rPr>
              <w:t>потреб-</w:t>
            </w:r>
            <w:proofErr w:type="spellStart"/>
            <w:r w:rsidRPr="00C94547">
              <w:rPr>
                <w:sz w:val="28"/>
                <w:szCs w:val="28"/>
              </w:rPr>
              <w:t>ности</w:t>
            </w:r>
            <w:proofErr w:type="spellEnd"/>
            <w:proofErr w:type="gramEnd"/>
            <w:r w:rsidRPr="00C94547">
              <w:rPr>
                <w:sz w:val="28"/>
                <w:szCs w:val="28"/>
              </w:rPr>
              <w:t xml:space="preserve">, </w:t>
            </w:r>
          </w:p>
          <w:p w14:paraId="3DB6D194" w14:textId="77777777" w:rsidR="00C94547" w:rsidRPr="00C94547" w:rsidRDefault="00C94547" w:rsidP="00C94547">
            <w:pPr>
              <w:jc w:val="center"/>
              <w:rPr>
                <w:sz w:val="28"/>
                <w:szCs w:val="28"/>
              </w:rPr>
            </w:pPr>
            <w:r w:rsidRPr="00C94547">
              <w:rPr>
                <w:sz w:val="28"/>
                <w:szCs w:val="28"/>
              </w:rPr>
              <w:t>тыс. руб. (без НДС)</w:t>
            </w:r>
          </w:p>
        </w:tc>
        <w:tc>
          <w:tcPr>
            <w:tcW w:w="3998" w:type="dxa"/>
            <w:gridSpan w:val="4"/>
            <w:vAlign w:val="center"/>
          </w:tcPr>
          <w:p w14:paraId="2992E58C" w14:textId="77777777" w:rsidR="00C94547" w:rsidRPr="00C94547" w:rsidRDefault="00C94547" w:rsidP="00C94547">
            <w:pPr>
              <w:jc w:val="center"/>
              <w:rPr>
                <w:sz w:val="28"/>
                <w:szCs w:val="28"/>
              </w:rPr>
            </w:pPr>
            <w:r w:rsidRPr="00C94547">
              <w:rPr>
                <w:sz w:val="28"/>
                <w:szCs w:val="28"/>
              </w:rPr>
              <w:t>Ожидаемый эффект</w:t>
            </w:r>
          </w:p>
        </w:tc>
      </w:tr>
      <w:tr w:rsidR="00C94547" w:rsidRPr="00C94547" w14:paraId="0E7140CE" w14:textId="77777777" w:rsidTr="00081F7C">
        <w:trPr>
          <w:trHeight w:val="1396"/>
          <w:jc w:val="center"/>
        </w:trPr>
        <w:tc>
          <w:tcPr>
            <w:tcW w:w="568" w:type="dxa"/>
            <w:vMerge/>
          </w:tcPr>
          <w:p w14:paraId="6A28E58C" w14:textId="77777777" w:rsidR="00C94547" w:rsidRPr="00C94547" w:rsidRDefault="00C94547" w:rsidP="00C94547">
            <w:pPr>
              <w:jc w:val="center"/>
              <w:rPr>
                <w:sz w:val="28"/>
                <w:szCs w:val="28"/>
              </w:rPr>
            </w:pPr>
          </w:p>
        </w:tc>
        <w:tc>
          <w:tcPr>
            <w:tcW w:w="3090" w:type="dxa"/>
            <w:vMerge/>
          </w:tcPr>
          <w:p w14:paraId="3DFB21DF" w14:textId="77777777" w:rsidR="00C94547" w:rsidRPr="00C94547" w:rsidRDefault="00C94547" w:rsidP="00C94547">
            <w:pPr>
              <w:jc w:val="center"/>
              <w:rPr>
                <w:sz w:val="28"/>
                <w:szCs w:val="28"/>
              </w:rPr>
            </w:pPr>
          </w:p>
        </w:tc>
        <w:tc>
          <w:tcPr>
            <w:tcW w:w="992" w:type="dxa"/>
            <w:vMerge/>
          </w:tcPr>
          <w:p w14:paraId="664F4512" w14:textId="77777777" w:rsidR="00C94547" w:rsidRPr="00C94547" w:rsidRDefault="00C94547" w:rsidP="00C94547">
            <w:pPr>
              <w:jc w:val="center"/>
              <w:rPr>
                <w:sz w:val="28"/>
                <w:szCs w:val="28"/>
              </w:rPr>
            </w:pPr>
          </w:p>
        </w:tc>
        <w:tc>
          <w:tcPr>
            <w:tcW w:w="1559" w:type="dxa"/>
            <w:vMerge/>
          </w:tcPr>
          <w:p w14:paraId="0A19B44F" w14:textId="77777777" w:rsidR="00C94547" w:rsidRPr="00C94547" w:rsidRDefault="00C94547" w:rsidP="00C94547">
            <w:pPr>
              <w:jc w:val="center"/>
              <w:rPr>
                <w:sz w:val="28"/>
                <w:szCs w:val="28"/>
              </w:rPr>
            </w:pPr>
          </w:p>
        </w:tc>
        <w:tc>
          <w:tcPr>
            <w:tcW w:w="1985" w:type="dxa"/>
            <w:vAlign w:val="center"/>
          </w:tcPr>
          <w:p w14:paraId="1726FC57" w14:textId="77777777" w:rsidR="00C94547" w:rsidRPr="00C94547" w:rsidRDefault="00C94547" w:rsidP="00C94547">
            <w:pPr>
              <w:jc w:val="center"/>
              <w:rPr>
                <w:sz w:val="28"/>
                <w:szCs w:val="28"/>
              </w:rPr>
            </w:pPr>
            <w:r w:rsidRPr="00C94547">
              <w:rPr>
                <w:sz w:val="28"/>
                <w:szCs w:val="28"/>
              </w:rPr>
              <w:t>Наименование показателей</w:t>
            </w:r>
          </w:p>
        </w:tc>
        <w:tc>
          <w:tcPr>
            <w:tcW w:w="1134" w:type="dxa"/>
            <w:vAlign w:val="center"/>
          </w:tcPr>
          <w:p w14:paraId="4DAB4D94" w14:textId="77777777" w:rsidR="00C94547" w:rsidRPr="00C94547" w:rsidRDefault="00C94547" w:rsidP="00C94547">
            <w:pPr>
              <w:jc w:val="center"/>
              <w:rPr>
                <w:sz w:val="28"/>
                <w:szCs w:val="28"/>
              </w:rPr>
            </w:pPr>
            <w:r w:rsidRPr="00C94547">
              <w:rPr>
                <w:sz w:val="28"/>
                <w:szCs w:val="28"/>
              </w:rPr>
              <w:t>тыс. руб.</w:t>
            </w:r>
          </w:p>
        </w:tc>
        <w:tc>
          <w:tcPr>
            <w:tcW w:w="879" w:type="dxa"/>
            <w:gridSpan w:val="2"/>
            <w:vAlign w:val="center"/>
          </w:tcPr>
          <w:p w14:paraId="3FCBF48B" w14:textId="77777777" w:rsidR="00C94547" w:rsidRPr="00C94547" w:rsidRDefault="00C94547" w:rsidP="00C94547">
            <w:pPr>
              <w:jc w:val="center"/>
              <w:rPr>
                <w:sz w:val="28"/>
                <w:szCs w:val="28"/>
              </w:rPr>
            </w:pPr>
            <w:r w:rsidRPr="00C94547">
              <w:rPr>
                <w:sz w:val="28"/>
                <w:szCs w:val="28"/>
              </w:rPr>
              <w:t>%</w:t>
            </w:r>
          </w:p>
        </w:tc>
      </w:tr>
      <w:tr w:rsidR="00C94547" w:rsidRPr="00C94547" w14:paraId="65C40FF7" w14:textId="77777777" w:rsidTr="00081F7C">
        <w:trPr>
          <w:trHeight w:val="351"/>
          <w:jc w:val="center"/>
        </w:trPr>
        <w:tc>
          <w:tcPr>
            <w:tcW w:w="568" w:type="dxa"/>
            <w:vAlign w:val="center"/>
          </w:tcPr>
          <w:p w14:paraId="29CFDD2E" w14:textId="77777777" w:rsidR="00C94547" w:rsidRPr="00C94547" w:rsidRDefault="00C94547" w:rsidP="00C94547">
            <w:pPr>
              <w:jc w:val="center"/>
              <w:rPr>
                <w:sz w:val="28"/>
                <w:szCs w:val="28"/>
              </w:rPr>
            </w:pPr>
            <w:r w:rsidRPr="00C94547">
              <w:rPr>
                <w:sz w:val="28"/>
                <w:szCs w:val="28"/>
              </w:rPr>
              <w:t>1</w:t>
            </w:r>
          </w:p>
        </w:tc>
        <w:tc>
          <w:tcPr>
            <w:tcW w:w="3090" w:type="dxa"/>
            <w:vAlign w:val="center"/>
          </w:tcPr>
          <w:p w14:paraId="2664E5FC" w14:textId="77777777" w:rsidR="00C94547" w:rsidRPr="00C94547" w:rsidRDefault="00C94547" w:rsidP="00C94547">
            <w:pPr>
              <w:jc w:val="center"/>
              <w:rPr>
                <w:sz w:val="28"/>
                <w:szCs w:val="28"/>
              </w:rPr>
            </w:pPr>
            <w:r w:rsidRPr="00C94547">
              <w:rPr>
                <w:sz w:val="28"/>
                <w:szCs w:val="28"/>
              </w:rPr>
              <w:t>2</w:t>
            </w:r>
          </w:p>
        </w:tc>
        <w:tc>
          <w:tcPr>
            <w:tcW w:w="992" w:type="dxa"/>
            <w:vAlign w:val="center"/>
          </w:tcPr>
          <w:p w14:paraId="07D7B7D6" w14:textId="77777777" w:rsidR="00C94547" w:rsidRPr="00C94547" w:rsidRDefault="00C94547" w:rsidP="00C94547">
            <w:pPr>
              <w:jc w:val="center"/>
              <w:rPr>
                <w:sz w:val="28"/>
                <w:szCs w:val="28"/>
              </w:rPr>
            </w:pPr>
            <w:r w:rsidRPr="00C94547">
              <w:rPr>
                <w:sz w:val="28"/>
                <w:szCs w:val="28"/>
              </w:rPr>
              <w:t>3</w:t>
            </w:r>
          </w:p>
        </w:tc>
        <w:tc>
          <w:tcPr>
            <w:tcW w:w="1559" w:type="dxa"/>
            <w:vAlign w:val="center"/>
          </w:tcPr>
          <w:p w14:paraId="79B44490" w14:textId="77777777" w:rsidR="00C94547" w:rsidRPr="00C94547" w:rsidRDefault="00C94547" w:rsidP="00C94547">
            <w:pPr>
              <w:jc w:val="center"/>
              <w:rPr>
                <w:sz w:val="28"/>
                <w:szCs w:val="28"/>
              </w:rPr>
            </w:pPr>
            <w:r w:rsidRPr="00C94547">
              <w:rPr>
                <w:sz w:val="28"/>
                <w:szCs w:val="28"/>
              </w:rPr>
              <w:t>4</w:t>
            </w:r>
          </w:p>
        </w:tc>
        <w:tc>
          <w:tcPr>
            <w:tcW w:w="1985" w:type="dxa"/>
            <w:vAlign w:val="center"/>
          </w:tcPr>
          <w:p w14:paraId="13B72E85" w14:textId="77777777" w:rsidR="00C94547" w:rsidRPr="00C94547" w:rsidRDefault="00C94547" w:rsidP="00C94547">
            <w:pPr>
              <w:jc w:val="center"/>
              <w:rPr>
                <w:sz w:val="28"/>
                <w:szCs w:val="28"/>
              </w:rPr>
            </w:pPr>
            <w:r w:rsidRPr="00C94547">
              <w:rPr>
                <w:sz w:val="28"/>
                <w:szCs w:val="28"/>
              </w:rPr>
              <w:t>5</w:t>
            </w:r>
          </w:p>
        </w:tc>
        <w:tc>
          <w:tcPr>
            <w:tcW w:w="1134" w:type="dxa"/>
            <w:vAlign w:val="center"/>
          </w:tcPr>
          <w:p w14:paraId="75804E80" w14:textId="77777777" w:rsidR="00C94547" w:rsidRPr="00C94547" w:rsidRDefault="00C94547" w:rsidP="00C94547">
            <w:pPr>
              <w:jc w:val="center"/>
              <w:rPr>
                <w:sz w:val="28"/>
                <w:szCs w:val="28"/>
              </w:rPr>
            </w:pPr>
            <w:r w:rsidRPr="00C94547">
              <w:rPr>
                <w:sz w:val="28"/>
                <w:szCs w:val="28"/>
              </w:rPr>
              <w:t>6</w:t>
            </w:r>
          </w:p>
        </w:tc>
        <w:tc>
          <w:tcPr>
            <w:tcW w:w="879" w:type="dxa"/>
            <w:gridSpan w:val="2"/>
            <w:vAlign w:val="center"/>
          </w:tcPr>
          <w:p w14:paraId="56506874" w14:textId="77777777" w:rsidR="00C94547" w:rsidRPr="00C94547" w:rsidRDefault="00C94547" w:rsidP="00C94547">
            <w:pPr>
              <w:jc w:val="center"/>
              <w:rPr>
                <w:sz w:val="28"/>
                <w:szCs w:val="28"/>
              </w:rPr>
            </w:pPr>
            <w:r w:rsidRPr="00C94547">
              <w:rPr>
                <w:sz w:val="28"/>
                <w:szCs w:val="28"/>
              </w:rPr>
              <w:t>7</w:t>
            </w:r>
          </w:p>
        </w:tc>
      </w:tr>
      <w:tr w:rsidR="00C94547" w:rsidRPr="00C94547" w14:paraId="3EF32A74" w14:textId="77777777" w:rsidTr="00081F7C">
        <w:trPr>
          <w:trHeight w:val="382"/>
          <w:jc w:val="center"/>
        </w:trPr>
        <w:tc>
          <w:tcPr>
            <w:tcW w:w="10207" w:type="dxa"/>
            <w:gridSpan w:val="8"/>
            <w:vAlign w:val="center"/>
          </w:tcPr>
          <w:p w14:paraId="2DA5712A" w14:textId="77777777" w:rsidR="00C94547" w:rsidRPr="00C94547" w:rsidRDefault="00C94547" w:rsidP="00C94547">
            <w:pPr>
              <w:ind w:left="360"/>
              <w:jc w:val="center"/>
              <w:rPr>
                <w:sz w:val="28"/>
                <w:szCs w:val="28"/>
              </w:rPr>
            </w:pPr>
            <w:r w:rsidRPr="00C94547">
              <w:rPr>
                <w:sz w:val="28"/>
                <w:szCs w:val="28"/>
              </w:rPr>
              <w:t>Холодное водоснабжение питьевой водой</w:t>
            </w:r>
          </w:p>
        </w:tc>
      </w:tr>
      <w:tr w:rsidR="00C94547" w:rsidRPr="00C94547" w14:paraId="73EFCEC4" w14:textId="77777777" w:rsidTr="00081F7C">
        <w:trPr>
          <w:trHeight w:val="1690"/>
          <w:jc w:val="center"/>
        </w:trPr>
        <w:tc>
          <w:tcPr>
            <w:tcW w:w="568" w:type="dxa"/>
            <w:vAlign w:val="center"/>
          </w:tcPr>
          <w:p w14:paraId="11B087F3" w14:textId="77777777" w:rsidR="00C94547" w:rsidRPr="00C94547" w:rsidRDefault="00C94547" w:rsidP="00C94547">
            <w:pPr>
              <w:jc w:val="center"/>
              <w:rPr>
                <w:sz w:val="28"/>
                <w:szCs w:val="28"/>
              </w:rPr>
            </w:pPr>
            <w:r w:rsidRPr="00C94547">
              <w:rPr>
                <w:sz w:val="28"/>
                <w:szCs w:val="28"/>
              </w:rPr>
              <w:t>1.</w:t>
            </w:r>
          </w:p>
        </w:tc>
        <w:tc>
          <w:tcPr>
            <w:tcW w:w="3090" w:type="dxa"/>
            <w:vAlign w:val="center"/>
          </w:tcPr>
          <w:p w14:paraId="3C5C26A8" w14:textId="77777777" w:rsidR="00C94547" w:rsidRPr="00C94547" w:rsidRDefault="00C94547" w:rsidP="00C94547">
            <w:pPr>
              <w:rPr>
                <w:color w:val="FF0000"/>
                <w:sz w:val="28"/>
                <w:szCs w:val="28"/>
                <w:highlight w:val="yellow"/>
              </w:rPr>
            </w:pPr>
            <w:r w:rsidRPr="00C94547">
              <w:rPr>
                <w:sz w:val="28"/>
                <w:szCs w:val="28"/>
              </w:rPr>
              <w:t xml:space="preserve">Капитальный ремонт объектов централизованной системы холодного водоснабжения </w:t>
            </w:r>
          </w:p>
        </w:tc>
        <w:tc>
          <w:tcPr>
            <w:tcW w:w="992" w:type="dxa"/>
            <w:vAlign w:val="center"/>
          </w:tcPr>
          <w:p w14:paraId="3643C968" w14:textId="77777777" w:rsidR="00C94547" w:rsidRPr="00C94547" w:rsidRDefault="00C94547" w:rsidP="00C94547">
            <w:pPr>
              <w:jc w:val="center"/>
              <w:rPr>
                <w:sz w:val="28"/>
                <w:szCs w:val="28"/>
              </w:rPr>
            </w:pPr>
            <w:r w:rsidRPr="00C94547">
              <w:rPr>
                <w:sz w:val="28"/>
                <w:szCs w:val="28"/>
              </w:rPr>
              <w:t>2026</w:t>
            </w:r>
          </w:p>
        </w:tc>
        <w:tc>
          <w:tcPr>
            <w:tcW w:w="1559" w:type="dxa"/>
            <w:vAlign w:val="center"/>
          </w:tcPr>
          <w:p w14:paraId="61927478" w14:textId="77777777" w:rsidR="00C94547" w:rsidRPr="00C94547" w:rsidRDefault="00C94547" w:rsidP="00C94547">
            <w:pPr>
              <w:jc w:val="center"/>
              <w:rPr>
                <w:sz w:val="28"/>
                <w:szCs w:val="28"/>
              </w:rPr>
            </w:pPr>
            <w:r w:rsidRPr="00C94547">
              <w:rPr>
                <w:sz w:val="28"/>
                <w:szCs w:val="28"/>
              </w:rPr>
              <w:t>5 421,45</w:t>
            </w:r>
          </w:p>
        </w:tc>
        <w:tc>
          <w:tcPr>
            <w:tcW w:w="1985" w:type="dxa"/>
            <w:vAlign w:val="center"/>
          </w:tcPr>
          <w:p w14:paraId="4A8B09B1" w14:textId="77777777" w:rsidR="00C94547" w:rsidRPr="00C94547" w:rsidRDefault="00C94547" w:rsidP="00C94547">
            <w:pPr>
              <w:jc w:val="center"/>
              <w:rPr>
                <w:sz w:val="28"/>
                <w:szCs w:val="28"/>
              </w:rPr>
            </w:pPr>
            <w:r w:rsidRPr="00C94547">
              <w:rPr>
                <w:sz w:val="28"/>
                <w:szCs w:val="28"/>
              </w:rPr>
              <w:t>Снижение потерь воды и аварийности</w:t>
            </w:r>
          </w:p>
        </w:tc>
        <w:tc>
          <w:tcPr>
            <w:tcW w:w="1182" w:type="dxa"/>
            <w:gridSpan w:val="2"/>
            <w:vAlign w:val="center"/>
          </w:tcPr>
          <w:p w14:paraId="52FFACEE" w14:textId="77777777" w:rsidR="00C94547" w:rsidRPr="00C94547" w:rsidRDefault="00C94547" w:rsidP="00C94547">
            <w:pPr>
              <w:jc w:val="center"/>
              <w:rPr>
                <w:sz w:val="28"/>
                <w:szCs w:val="28"/>
              </w:rPr>
            </w:pPr>
            <w:r w:rsidRPr="00C94547">
              <w:rPr>
                <w:sz w:val="28"/>
                <w:szCs w:val="28"/>
              </w:rPr>
              <w:t>-</w:t>
            </w:r>
          </w:p>
        </w:tc>
        <w:tc>
          <w:tcPr>
            <w:tcW w:w="831" w:type="dxa"/>
            <w:vAlign w:val="center"/>
          </w:tcPr>
          <w:p w14:paraId="359A1A4D" w14:textId="77777777" w:rsidR="00C94547" w:rsidRPr="00C94547" w:rsidRDefault="00C94547" w:rsidP="00C94547">
            <w:pPr>
              <w:jc w:val="center"/>
              <w:rPr>
                <w:sz w:val="28"/>
                <w:szCs w:val="28"/>
              </w:rPr>
            </w:pPr>
            <w:r w:rsidRPr="00C94547">
              <w:rPr>
                <w:sz w:val="28"/>
                <w:szCs w:val="28"/>
              </w:rPr>
              <w:t>-</w:t>
            </w:r>
          </w:p>
        </w:tc>
      </w:tr>
      <w:tr w:rsidR="00C94547" w:rsidRPr="00C94547" w14:paraId="477B5B64" w14:textId="77777777" w:rsidTr="00081F7C">
        <w:trPr>
          <w:trHeight w:val="1700"/>
          <w:jc w:val="center"/>
        </w:trPr>
        <w:tc>
          <w:tcPr>
            <w:tcW w:w="568" w:type="dxa"/>
            <w:vAlign w:val="center"/>
          </w:tcPr>
          <w:p w14:paraId="51DC2A64" w14:textId="77777777" w:rsidR="00C94547" w:rsidRPr="00C94547" w:rsidRDefault="00C94547" w:rsidP="00C94547">
            <w:pPr>
              <w:jc w:val="center"/>
              <w:rPr>
                <w:sz w:val="28"/>
                <w:szCs w:val="28"/>
              </w:rPr>
            </w:pPr>
            <w:r w:rsidRPr="00C94547">
              <w:rPr>
                <w:sz w:val="28"/>
                <w:szCs w:val="28"/>
              </w:rPr>
              <w:t>2.</w:t>
            </w:r>
          </w:p>
        </w:tc>
        <w:tc>
          <w:tcPr>
            <w:tcW w:w="3090" w:type="dxa"/>
          </w:tcPr>
          <w:p w14:paraId="06531B78" w14:textId="77777777" w:rsidR="00C94547" w:rsidRPr="00C94547" w:rsidRDefault="00C94547" w:rsidP="00C94547">
            <w:pPr>
              <w:rPr>
                <w:color w:val="FF0000"/>
                <w:highlight w:val="yellow"/>
              </w:rPr>
            </w:pPr>
            <w:r w:rsidRPr="00C94547">
              <w:rPr>
                <w:sz w:val="28"/>
                <w:szCs w:val="28"/>
              </w:rPr>
              <w:t xml:space="preserve">Капитальный ремонт объектов централизованной системы холодного водоснабжения </w:t>
            </w:r>
          </w:p>
        </w:tc>
        <w:tc>
          <w:tcPr>
            <w:tcW w:w="992" w:type="dxa"/>
            <w:vAlign w:val="center"/>
          </w:tcPr>
          <w:p w14:paraId="3D51759A" w14:textId="77777777" w:rsidR="00C94547" w:rsidRPr="00C94547" w:rsidRDefault="00C94547" w:rsidP="00C94547">
            <w:pPr>
              <w:jc w:val="center"/>
              <w:rPr>
                <w:sz w:val="28"/>
                <w:szCs w:val="28"/>
              </w:rPr>
            </w:pPr>
            <w:r w:rsidRPr="00C94547">
              <w:rPr>
                <w:sz w:val="28"/>
                <w:szCs w:val="28"/>
              </w:rPr>
              <w:t>2027</w:t>
            </w:r>
          </w:p>
        </w:tc>
        <w:tc>
          <w:tcPr>
            <w:tcW w:w="1559" w:type="dxa"/>
            <w:vAlign w:val="center"/>
          </w:tcPr>
          <w:p w14:paraId="791978D2" w14:textId="77777777" w:rsidR="00C94547" w:rsidRPr="00C94547" w:rsidRDefault="00C94547" w:rsidP="00C94547">
            <w:pPr>
              <w:jc w:val="center"/>
              <w:rPr>
                <w:sz w:val="28"/>
                <w:szCs w:val="28"/>
              </w:rPr>
            </w:pPr>
            <w:r w:rsidRPr="00C94547">
              <w:rPr>
                <w:sz w:val="28"/>
                <w:szCs w:val="28"/>
              </w:rPr>
              <w:t>5 581,92</w:t>
            </w:r>
          </w:p>
        </w:tc>
        <w:tc>
          <w:tcPr>
            <w:tcW w:w="1985" w:type="dxa"/>
            <w:vAlign w:val="center"/>
          </w:tcPr>
          <w:p w14:paraId="613D155C" w14:textId="77777777" w:rsidR="00C94547" w:rsidRPr="00C94547" w:rsidRDefault="00C94547" w:rsidP="00C94547">
            <w:pPr>
              <w:jc w:val="center"/>
              <w:rPr>
                <w:sz w:val="28"/>
                <w:szCs w:val="28"/>
              </w:rPr>
            </w:pPr>
            <w:r w:rsidRPr="00C94547">
              <w:rPr>
                <w:sz w:val="28"/>
                <w:szCs w:val="28"/>
              </w:rPr>
              <w:t>Снижение потерь воды и аварийности</w:t>
            </w:r>
          </w:p>
        </w:tc>
        <w:tc>
          <w:tcPr>
            <w:tcW w:w="1182" w:type="dxa"/>
            <w:gridSpan w:val="2"/>
            <w:vAlign w:val="center"/>
          </w:tcPr>
          <w:p w14:paraId="7F695B09" w14:textId="77777777" w:rsidR="00C94547" w:rsidRPr="00C94547" w:rsidRDefault="00C94547" w:rsidP="00C94547">
            <w:pPr>
              <w:jc w:val="center"/>
              <w:rPr>
                <w:sz w:val="28"/>
                <w:szCs w:val="28"/>
              </w:rPr>
            </w:pPr>
            <w:r w:rsidRPr="00C94547">
              <w:rPr>
                <w:sz w:val="28"/>
                <w:szCs w:val="28"/>
              </w:rPr>
              <w:t>-</w:t>
            </w:r>
          </w:p>
        </w:tc>
        <w:tc>
          <w:tcPr>
            <w:tcW w:w="831" w:type="dxa"/>
            <w:vAlign w:val="center"/>
          </w:tcPr>
          <w:p w14:paraId="07D668B3" w14:textId="77777777" w:rsidR="00C94547" w:rsidRPr="00C94547" w:rsidRDefault="00C94547" w:rsidP="00C94547">
            <w:pPr>
              <w:jc w:val="center"/>
              <w:rPr>
                <w:sz w:val="28"/>
                <w:szCs w:val="28"/>
              </w:rPr>
            </w:pPr>
            <w:r w:rsidRPr="00C94547">
              <w:rPr>
                <w:sz w:val="28"/>
                <w:szCs w:val="28"/>
              </w:rPr>
              <w:t>-</w:t>
            </w:r>
          </w:p>
        </w:tc>
      </w:tr>
      <w:tr w:rsidR="00C94547" w:rsidRPr="00C94547" w14:paraId="351760C8" w14:textId="77777777" w:rsidTr="00081F7C">
        <w:trPr>
          <w:trHeight w:val="1698"/>
          <w:jc w:val="center"/>
        </w:trPr>
        <w:tc>
          <w:tcPr>
            <w:tcW w:w="568" w:type="dxa"/>
            <w:vAlign w:val="center"/>
          </w:tcPr>
          <w:p w14:paraId="626DE64A" w14:textId="77777777" w:rsidR="00C94547" w:rsidRPr="00C94547" w:rsidRDefault="00C94547" w:rsidP="00C94547">
            <w:pPr>
              <w:jc w:val="center"/>
              <w:rPr>
                <w:sz w:val="28"/>
                <w:szCs w:val="28"/>
              </w:rPr>
            </w:pPr>
            <w:r w:rsidRPr="00C94547">
              <w:rPr>
                <w:sz w:val="28"/>
                <w:szCs w:val="28"/>
              </w:rPr>
              <w:t>3.</w:t>
            </w:r>
          </w:p>
        </w:tc>
        <w:tc>
          <w:tcPr>
            <w:tcW w:w="3090" w:type="dxa"/>
          </w:tcPr>
          <w:p w14:paraId="2D28925B" w14:textId="77777777" w:rsidR="00C94547" w:rsidRPr="00C94547" w:rsidRDefault="00C94547" w:rsidP="00C94547">
            <w:pPr>
              <w:rPr>
                <w:color w:val="FF0000"/>
                <w:highlight w:val="yellow"/>
              </w:rPr>
            </w:pPr>
            <w:r w:rsidRPr="00C94547">
              <w:rPr>
                <w:sz w:val="28"/>
                <w:szCs w:val="28"/>
              </w:rPr>
              <w:t xml:space="preserve">Капитальный ремонт объектов централизованной системы холодного водоснабжения </w:t>
            </w:r>
          </w:p>
        </w:tc>
        <w:tc>
          <w:tcPr>
            <w:tcW w:w="992" w:type="dxa"/>
            <w:vAlign w:val="center"/>
          </w:tcPr>
          <w:p w14:paraId="08836F00" w14:textId="77777777" w:rsidR="00C94547" w:rsidRPr="00C94547" w:rsidRDefault="00C94547" w:rsidP="00C94547">
            <w:pPr>
              <w:jc w:val="center"/>
              <w:rPr>
                <w:sz w:val="28"/>
                <w:szCs w:val="28"/>
              </w:rPr>
            </w:pPr>
            <w:r w:rsidRPr="00C94547">
              <w:rPr>
                <w:sz w:val="28"/>
                <w:szCs w:val="28"/>
              </w:rPr>
              <w:t>2028</w:t>
            </w:r>
          </w:p>
        </w:tc>
        <w:tc>
          <w:tcPr>
            <w:tcW w:w="1559" w:type="dxa"/>
            <w:vAlign w:val="center"/>
          </w:tcPr>
          <w:p w14:paraId="3546007C" w14:textId="77777777" w:rsidR="00C94547" w:rsidRPr="00C94547" w:rsidRDefault="00C94547" w:rsidP="00C94547">
            <w:pPr>
              <w:jc w:val="center"/>
              <w:rPr>
                <w:sz w:val="28"/>
                <w:szCs w:val="28"/>
                <w:highlight w:val="yellow"/>
              </w:rPr>
            </w:pPr>
            <w:r w:rsidRPr="00C94547">
              <w:rPr>
                <w:sz w:val="28"/>
                <w:szCs w:val="28"/>
              </w:rPr>
              <w:t>5 747,15</w:t>
            </w:r>
          </w:p>
        </w:tc>
        <w:tc>
          <w:tcPr>
            <w:tcW w:w="1985" w:type="dxa"/>
            <w:vAlign w:val="center"/>
          </w:tcPr>
          <w:p w14:paraId="598D5256" w14:textId="77777777" w:rsidR="00C94547" w:rsidRPr="00C94547" w:rsidRDefault="00C94547" w:rsidP="00C94547">
            <w:pPr>
              <w:jc w:val="center"/>
              <w:rPr>
                <w:sz w:val="28"/>
                <w:szCs w:val="28"/>
              </w:rPr>
            </w:pPr>
            <w:r w:rsidRPr="00C94547">
              <w:rPr>
                <w:sz w:val="28"/>
                <w:szCs w:val="28"/>
              </w:rPr>
              <w:t>Снижение потерь воды и аварийности</w:t>
            </w:r>
          </w:p>
        </w:tc>
        <w:tc>
          <w:tcPr>
            <w:tcW w:w="1182" w:type="dxa"/>
            <w:gridSpan w:val="2"/>
          </w:tcPr>
          <w:p w14:paraId="1D9C9D6A" w14:textId="77777777" w:rsidR="00C94547" w:rsidRPr="00C94547" w:rsidRDefault="00C94547" w:rsidP="00C94547">
            <w:pPr>
              <w:jc w:val="center"/>
              <w:rPr>
                <w:sz w:val="28"/>
                <w:szCs w:val="28"/>
              </w:rPr>
            </w:pPr>
            <w:r w:rsidRPr="00C94547">
              <w:rPr>
                <w:sz w:val="28"/>
                <w:szCs w:val="28"/>
              </w:rPr>
              <w:t>-</w:t>
            </w:r>
          </w:p>
        </w:tc>
        <w:tc>
          <w:tcPr>
            <w:tcW w:w="831" w:type="dxa"/>
          </w:tcPr>
          <w:p w14:paraId="1C4F9BC4" w14:textId="77777777" w:rsidR="00C94547" w:rsidRPr="00C94547" w:rsidRDefault="00C94547" w:rsidP="00C94547">
            <w:pPr>
              <w:jc w:val="center"/>
              <w:rPr>
                <w:sz w:val="28"/>
                <w:szCs w:val="28"/>
              </w:rPr>
            </w:pPr>
            <w:r w:rsidRPr="00C94547">
              <w:rPr>
                <w:sz w:val="28"/>
                <w:szCs w:val="28"/>
              </w:rPr>
              <w:t>-</w:t>
            </w:r>
          </w:p>
        </w:tc>
      </w:tr>
    </w:tbl>
    <w:p w14:paraId="5CE8A36F" w14:textId="77777777" w:rsidR="00C94547" w:rsidRPr="00C94547" w:rsidRDefault="00C94547" w:rsidP="00C94547">
      <w:pPr>
        <w:jc w:val="center"/>
        <w:rPr>
          <w:color w:val="FF0000"/>
          <w:sz w:val="28"/>
          <w:szCs w:val="28"/>
        </w:rPr>
      </w:pPr>
    </w:p>
    <w:p w14:paraId="63D2BDCD" w14:textId="77777777" w:rsidR="00C94547" w:rsidRPr="00C94547" w:rsidRDefault="00C94547" w:rsidP="00C94547">
      <w:pPr>
        <w:jc w:val="center"/>
        <w:rPr>
          <w:sz w:val="28"/>
          <w:szCs w:val="28"/>
        </w:rPr>
      </w:pPr>
    </w:p>
    <w:p w14:paraId="26C85191" w14:textId="77777777" w:rsidR="00C94547" w:rsidRPr="00C94547" w:rsidRDefault="00C94547" w:rsidP="00C94547">
      <w:pPr>
        <w:jc w:val="center"/>
        <w:rPr>
          <w:sz w:val="28"/>
          <w:szCs w:val="28"/>
        </w:rPr>
      </w:pPr>
    </w:p>
    <w:p w14:paraId="6DEDF752" w14:textId="77777777" w:rsidR="00C94547" w:rsidRPr="00C94547" w:rsidRDefault="00C94547" w:rsidP="00C94547">
      <w:pPr>
        <w:jc w:val="center"/>
        <w:rPr>
          <w:sz w:val="28"/>
          <w:szCs w:val="28"/>
        </w:rPr>
      </w:pPr>
    </w:p>
    <w:p w14:paraId="5D360836" w14:textId="77777777" w:rsidR="00C94547" w:rsidRPr="00C94547" w:rsidRDefault="00C94547" w:rsidP="00C94547">
      <w:pPr>
        <w:jc w:val="center"/>
        <w:rPr>
          <w:sz w:val="28"/>
          <w:szCs w:val="28"/>
        </w:rPr>
      </w:pPr>
    </w:p>
    <w:p w14:paraId="7CE5F088" w14:textId="77777777" w:rsidR="00C94547" w:rsidRPr="00C94547" w:rsidRDefault="00C94547" w:rsidP="00C94547">
      <w:pPr>
        <w:jc w:val="center"/>
        <w:rPr>
          <w:sz w:val="28"/>
          <w:szCs w:val="28"/>
        </w:rPr>
      </w:pPr>
    </w:p>
    <w:p w14:paraId="1C498759" w14:textId="77777777" w:rsidR="00C94547" w:rsidRPr="00C94547" w:rsidRDefault="00C94547" w:rsidP="00C94547">
      <w:pPr>
        <w:jc w:val="center"/>
        <w:rPr>
          <w:sz w:val="28"/>
          <w:szCs w:val="28"/>
        </w:rPr>
      </w:pPr>
    </w:p>
    <w:p w14:paraId="4BDA1136" w14:textId="77777777" w:rsidR="00C94547" w:rsidRPr="00C94547" w:rsidRDefault="00C94547" w:rsidP="00C94547">
      <w:pPr>
        <w:jc w:val="center"/>
        <w:rPr>
          <w:sz w:val="28"/>
          <w:szCs w:val="28"/>
        </w:rPr>
      </w:pPr>
    </w:p>
    <w:p w14:paraId="07D32115" w14:textId="77777777" w:rsidR="00C94547" w:rsidRPr="00C94547" w:rsidRDefault="00C94547" w:rsidP="00C94547">
      <w:pPr>
        <w:jc w:val="center"/>
        <w:rPr>
          <w:sz w:val="28"/>
          <w:szCs w:val="28"/>
        </w:rPr>
      </w:pPr>
    </w:p>
    <w:p w14:paraId="49A8DBA6" w14:textId="77777777" w:rsidR="00C94547" w:rsidRPr="00C94547" w:rsidRDefault="00C94547" w:rsidP="00C94547">
      <w:pPr>
        <w:jc w:val="center"/>
        <w:rPr>
          <w:sz w:val="28"/>
          <w:szCs w:val="28"/>
        </w:rPr>
      </w:pPr>
    </w:p>
    <w:p w14:paraId="6DFF51E8" w14:textId="77777777" w:rsidR="00C94547" w:rsidRPr="00C94547" w:rsidRDefault="00C94547" w:rsidP="00C94547">
      <w:pPr>
        <w:jc w:val="center"/>
        <w:rPr>
          <w:sz w:val="28"/>
          <w:szCs w:val="28"/>
        </w:rPr>
      </w:pPr>
    </w:p>
    <w:p w14:paraId="76F632FB" w14:textId="77777777" w:rsidR="00C94547" w:rsidRPr="00C94547" w:rsidRDefault="00C94547" w:rsidP="00C94547">
      <w:pPr>
        <w:jc w:val="center"/>
        <w:rPr>
          <w:sz w:val="28"/>
          <w:szCs w:val="28"/>
        </w:rPr>
      </w:pPr>
    </w:p>
    <w:p w14:paraId="5E0EB135" w14:textId="77777777" w:rsidR="00C94547" w:rsidRPr="00C94547" w:rsidRDefault="00C94547" w:rsidP="00C94547">
      <w:pPr>
        <w:jc w:val="center"/>
        <w:rPr>
          <w:sz w:val="28"/>
          <w:szCs w:val="28"/>
        </w:rPr>
      </w:pPr>
    </w:p>
    <w:p w14:paraId="74B118FD" w14:textId="77777777" w:rsidR="00C94547" w:rsidRPr="00C94547" w:rsidRDefault="00C94547" w:rsidP="00C94547">
      <w:pPr>
        <w:jc w:val="center"/>
        <w:rPr>
          <w:sz w:val="28"/>
          <w:szCs w:val="28"/>
        </w:rPr>
      </w:pPr>
    </w:p>
    <w:p w14:paraId="4918A0D7" w14:textId="77777777" w:rsidR="00C94547" w:rsidRPr="00C94547" w:rsidRDefault="00C94547" w:rsidP="00C94547">
      <w:pPr>
        <w:jc w:val="center"/>
        <w:rPr>
          <w:sz w:val="28"/>
          <w:szCs w:val="28"/>
        </w:rPr>
      </w:pPr>
    </w:p>
    <w:p w14:paraId="50DF268E" w14:textId="77777777" w:rsidR="00C94547" w:rsidRPr="00C94547" w:rsidRDefault="00C94547" w:rsidP="00C94547">
      <w:pPr>
        <w:jc w:val="center"/>
        <w:rPr>
          <w:sz w:val="28"/>
          <w:szCs w:val="28"/>
        </w:rPr>
      </w:pPr>
    </w:p>
    <w:p w14:paraId="1BD6F63F" w14:textId="77777777" w:rsidR="00C94547" w:rsidRPr="00C94547" w:rsidRDefault="00C94547" w:rsidP="00C94547">
      <w:pPr>
        <w:jc w:val="center"/>
        <w:rPr>
          <w:sz w:val="28"/>
          <w:szCs w:val="28"/>
        </w:rPr>
      </w:pPr>
    </w:p>
    <w:p w14:paraId="20B18E81" w14:textId="77777777" w:rsidR="00C94547" w:rsidRPr="00C94547" w:rsidRDefault="00C94547" w:rsidP="00C94547">
      <w:pPr>
        <w:jc w:val="center"/>
        <w:rPr>
          <w:sz w:val="28"/>
          <w:szCs w:val="28"/>
        </w:rPr>
      </w:pPr>
      <w:r w:rsidRPr="00C94547">
        <w:rPr>
          <w:sz w:val="28"/>
          <w:szCs w:val="28"/>
        </w:rPr>
        <w:t xml:space="preserve">Раздел 3. Перечень плановых мероприятий, направленных на улучшение качества питьевой воды </w:t>
      </w:r>
    </w:p>
    <w:p w14:paraId="56B4A681" w14:textId="77777777" w:rsidR="00C94547" w:rsidRPr="00C94547" w:rsidRDefault="00C94547" w:rsidP="00C94547">
      <w:pPr>
        <w:jc w:val="center"/>
        <w:rPr>
          <w:sz w:val="28"/>
          <w:szCs w:val="28"/>
        </w:rPr>
      </w:pPr>
    </w:p>
    <w:tbl>
      <w:tblPr>
        <w:tblStyle w:val="109"/>
        <w:tblW w:w="10207" w:type="dxa"/>
        <w:tblInd w:w="-431" w:type="dxa"/>
        <w:tblLayout w:type="fixed"/>
        <w:tblLook w:val="04A0" w:firstRow="1" w:lastRow="0" w:firstColumn="1" w:lastColumn="0" w:noHBand="0" w:noVBand="1"/>
      </w:tblPr>
      <w:tblGrid>
        <w:gridCol w:w="2694"/>
        <w:gridCol w:w="1701"/>
        <w:gridCol w:w="2127"/>
        <w:gridCol w:w="2126"/>
        <w:gridCol w:w="850"/>
        <w:gridCol w:w="709"/>
      </w:tblGrid>
      <w:tr w:rsidR="00C94547" w:rsidRPr="00C94547" w14:paraId="510C52E6" w14:textId="77777777" w:rsidTr="00081F7C">
        <w:trPr>
          <w:trHeight w:val="706"/>
        </w:trPr>
        <w:tc>
          <w:tcPr>
            <w:tcW w:w="2694" w:type="dxa"/>
            <w:vMerge w:val="restart"/>
            <w:vAlign w:val="center"/>
          </w:tcPr>
          <w:p w14:paraId="6B64932E" w14:textId="77777777" w:rsidR="00C94547" w:rsidRPr="00C94547" w:rsidRDefault="00C94547" w:rsidP="00C94547">
            <w:pPr>
              <w:jc w:val="center"/>
              <w:rPr>
                <w:sz w:val="28"/>
                <w:szCs w:val="28"/>
              </w:rPr>
            </w:pPr>
            <w:r w:rsidRPr="00C94547">
              <w:rPr>
                <w:sz w:val="28"/>
                <w:szCs w:val="28"/>
              </w:rPr>
              <w:t>Наименование мероприятия</w:t>
            </w:r>
          </w:p>
        </w:tc>
        <w:tc>
          <w:tcPr>
            <w:tcW w:w="1701" w:type="dxa"/>
            <w:vMerge w:val="restart"/>
            <w:vAlign w:val="center"/>
          </w:tcPr>
          <w:p w14:paraId="0C6F3045" w14:textId="77777777" w:rsidR="00C94547" w:rsidRPr="00C94547" w:rsidRDefault="00C94547" w:rsidP="00C94547">
            <w:pPr>
              <w:jc w:val="center"/>
              <w:rPr>
                <w:sz w:val="28"/>
                <w:szCs w:val="28"/>
              </w:rPr>
            </w:pPr>
            <w:r w:rsidRPr="00C94547">
              <w:rPr>
                <w:sz w:val="28"/>
                <w:szCs w:val="28"/>
              </w:rPr>
              <w:t>Срок реализации</w:t>
            </w:r>
          </w:p>
        </w:tc>
        <w:tc>
          <w:tcPr>
            <w:tcW w:w="2127" w:type="dxa"/>
            <w:vMerge w:val="restart"/>
            <w:vAlign w:val="center"/>
          </w:tcPr>
          <w:p w14:paraId="209B718E" w14:textId="77777777" w:rsidR="00C94547" w:rsidRPr="00C94547" w:rsidRDefault="00C94547" w:rsidP="00C94547">
            <w:pPr>
              <w:jc w:val="center"/>
              <w:rPr>
                <w:sz w:val="28"/>
                <w:szCs w:val="28"/>
              </w:rPr>
            </w:pPr>
            <w:r w:rsidRPr="00C94547">
              <w:rPr>
                <w:sz w:val="28"/>
                <w:szCs w:val="28"/>
              </w:rPr>
              <w:t xml:space="preserve">Финансовые потребности, </w:t>
            </w:r>
          </w:p>
          <w:p w14:paraId="066007B1" w14:textId="77777777" w:rsidR="00C94547" w:rsidRPr="00C94547" w:rsidRDefault="00C94547" w:rsidP="00C94547">
            <w:pPr>
              <w:jc w:val="center"/>
              <w:rPr>
                <w:sz w:val="28"/>
                <w:szCs w:val="28"/>
              </w:rPr>
            </w:pPr>
            <w:r w:rsidRPr="00C94547">
              <w:rPr>
                <w:sz w:val="28"/>
                <w:szCs w:val="28"/>
              </w:rPr>
              <w:t xml:space="preserve">тыс. руб. </w:t>
            </w:r>
          </w:p>
          <w:p w14:paraId="2D13C022" w14:textId="77777777" w:rsidR="00C94547" w:rsidRPr="00C94547" w:rsidRDefault="00C94547" w:rsidP="00C94547">
            <w:pPr>
              <w:jc w:val="center"/>
              <w:rPr>
                <w:sz w:val="28"/>
                <w:szCs w:val="28"/>
              </w:rPr>
            </w:pPr>
            <w:r w:rsidRPr="00C94547">
              <w:rPr>
                <w:sz w:val="28"/>
                <w:szCs w:val="28"/>
              </w:rPr>
              <w:t>(без НДС)</w:t>
            </w:r>
          </w:p>
        </w:tc>
        <w:tc>
          <w:tcPr>
            <w:tcW w:w="3685" w:type="dxa"/>
            <w:gridSpan w:val="3"/>
            <w:vAlign w:val="center"/>
          </w:tcPr>
          <w:p w14:paraId="69BE9FFB" w14:textId="77777777" w:rsidR="00C94547" w:rsidRPr="00C94547" w:rsidRDefault="00C94547" w:rsidP="00C94547">
            <w:pPr>
              <w:jc w:val="center"/>
              <w:rPr>
                <w:sz w:val="28"/>
                <w:szCs w:val="28"/>
              </w:rPr>
            </w:pPr>
            <w:r w:rsidRPr="00C94547">
              <w:rPr>
                <w:sz w:val="28"/>
                <w:szCs w:val="28"/>
              </w:rPr>
              <w:t>Ожидаемый эффект</w:t>
            </w:r>
          </w:p>
        </w:tc>
      </w:tr>
      <w:tr w:rsidR="00C94547" w:rsidRPr="00C94547" w14:paraId="172D0C5F" w14:textId="77777777" w:rsidTr="00081F7C">
        <w:trPr>
          <w:trHeight w:val="739"/>
        </w:trPr>
        <w:tc>
          <w:tcPr>
            <w:tcW w:w="2694" w:type="dxa"/>
            <w:vMerge/>
          </w:tcPr>
          <w:p w14:paraId="60D51EEA" w14:textId="77777777" w:rsidR="00C94547" w:rsidRPr="00C94547" w:rsidRDefault="00C94547" w:rsidP="00C94547">
            <w:pPr>
              <w:jc w:val="center"/>
              <w:rPr>
                <w:sz w:val="28"/>
                <w:szCs w:val="28"/>
              </w:rPr>
            </w:pPr>
          </w:p>
        </w:tc>
        <w:tc>
          <w:tcPr>
            <w:tcW w:w="1701" w:type="dxa"/>
            <w:vMerge/>
          </w:tcPr>
          <w:p w14:paraId="6B0FDD48" w14:textId="77777777" w:rsidR="00C94547" w:rsidRPr="00C94547" w:rsidRDefault="00C94547" w:rsidP="00C94547">
            <w:pPr>
              <w:jc w:val="center"/>
              <w:rPr>
                <w:sz w:val="28"/>
                <w:szCs w:val="28"/>
              </w:rPr>
            </w:pPr>
          </w:p>
        </w:tc>
        <w:tc>
          <w:tcPr>
            <w:tcW w:w="2127" w:type="dxa"/>
            <w:vMerge/>
          </w:tcPr>
          <w:p w14:paraId="5AA91109" w14:textId="77777777" w:rsidR="00C94547" w:rsidRPr="00C94547" w:rsidRDefault="00C94547" w:rsidP="00C94547">
            <w:pPr>
              <w:jc w:val="center"/>
              <w:rPr>
                <w:sz w:val="28"/>
                <w:szCs w:val="28"/>
              </w:rPr>
            </w:pPr>
          </w:p>
        </w:tc>
        <w:tc>
          <w:tcPr>
            <w:tcW w:w="2126" w:type="dxa"/>
            <w:vAlign w:val="center"/>
          </w:tcPr>
          <w:p w14:paraId="22FF661B" w14:textId="77777777" w:rsidR="00C94547" w:rsidRPr="00C94547" w:rsidRDefault="00C94547" w:rsidP="00C94547">
            <w:pPr>
              <w:jc w:val="center"/>
              <w:rPr>
                <w:sz w:val="28"/>
                <w:szCs w:val="28"/>
              </w:rPr>
            </w:pPr>
            <w:r w:rsidRPr="00C94547">
              <w:rPr>
                <w:sz w:val="28"/>
                <w:szCs w:val="28"/>
              </w:rPr>
              <w:t>Наименование показателей</w:t>
            </w:r>
          </w:p>
        </w:tc>
        <w:tc>
          <w:tcPr>
            <w:tcW w:w="850" w:type="dxa"/>
            <w:vAlign w:val="center"/>
          </w:tcPr>
          <w:p w14:paraId="3AFCD980" w14:textId="77777777" w:rsidR="00C94547" w:rsidRPr="00C94547" w:rsidRDefault="00C94547" w:rsidP="00C94547">
            <w:pPr>
              <w:jc w:val="center"/>
              <w:rPr>
                <w:sz w:val="28"/>
                <w:szCs w:val="28"/>
              </w:rPr>
            </w:pPr>
            <w:r w:rsidRPr="00C94547">
              <w:rPr>
                <w:sz w:val="28"/>
                <w:szCs w:val="28"/>
              </w:rPr>
              <w:t>тыс. руб.</w:t>
            </w:r>
          </w:p>
        </w:tc>
        <w:tc>
          <w:tcPr>
            <w:tcW w:w="709" w:type="dxa"/>
            <w:vAlign w:val="center"/>
          </w:tcPr>
          <w:p w14:paraId="1130C61D" w14:textId="77777777" w:rsidR="00C94547" w:rsidRPr="00C94547" w:rsidRDefault="00C94547" w:rsidP="00C94547">
            <w:pPr>
              <w:jc w:val="center"/>
              <w:rPr>
                <w:sz w:val="28"/>
                <w:szCs w:val="28"/>
              </w:rPr>
            </w:pPr>
            <w:r w:rsidRPr="00C94547">
              <w:rPr>
                <w:sz w:val="28"/>
                <w:szCs w:val="28"/>
              </w:rPr>
              <w:t>%</w:t>
            </w:r>
          </w:p>
        </w:tc>
      </w:tr>
      <w:tr w:rsidR="00C94547" w:rsidRPr="00C94547" w14:paraId="5D596771" w14:textId="77777777" w:rsidTr="00081F7C">
        <w:trPr>
          <w:trHeight w:val="409"/>
        </w:trPr>
        <w:tc>
          <w:tcPr>
            <w:tcW w:w="10207" w:type="dxa"/>
            <w:gridSpan w:val="6"/>
            <w:vAlign w:val="center"/>
          </w:tcPr>
          <w:p w14:paraId="36405714" w14:textId="77777777" w:rsidR="00C94547" w:rsidRPr="00C94547" w:rsidRDefault="00C94547" w:rsidP="00C94547">
            <w:pPr>
              <w:ind w:left="360"/>
              <w:jc w:val="center"/>
              <w:rPr>
                <w:sz w:val="28"/>
                <w:szCs w:val="28"/>
              </w:rPr>
            </w:pPr>
            <w:r w:rsidRPr="00C94547">
              <w:rPr>
                <w:sz w:val="28"/>
                <w:szCs w:val="28"/>
              </w:rPr>
              <w:t>Холодное водоснабжение питьевой водой</w:t>
            </w:r>
          </w:p>
        </w:tc>
      </w:tr>
      <w:tr w:rsidR="00C94547" w:rsidRPr="00C94547" w14:paraId="7041E09D" w14:textId="77777777" w:rsidTr="00081F7C">
        <w:trPr>
          <w:trHeight w:val="416"/>
        </w:trPr>
        <w:tc>
          <w:tcPr>
            <w:tcW w:w="2694" w:type="dxa"/>
            <w:vAlign w:val="center"/>
          </w:tcPr>
          <w:p w14:paraId="49E23756" w14:textId="77777777" w:rsidR="00C94547" w:rsidRPr="00C94547" w:rsidRDefault="00C94547" w:rsidP="00C94547">
            <w:pPr>
              <w:jc w:val="center"/>
              <w:rPr>
                <w:sz w:val="28"/>
                <w:szCs w:val="28"/>
              </w:rPr>
            </w:pPr>
            <w:r w:rsidRPr="00C94547">
              <w:rPr>
                <w:sz w:val="28"/>
                <w:szCs w:val="28"/>
              </w:rPr>
              <w:t>-</w:t>
            </w:r>
          </w:p>
        </w:tc>
        <w:tc>
          <w:tcPr>
            <w:tcW w:w="1701" w:type="dxa"/>
            <w:vAlign w:val="center"/>
          </w:tcPr>
          <w:p w14:paraId="0671BD8E" w14:textId="77777777" w:rsidR="00C94547" w:rsidRPr="00C94547" w:rsidRDefault="00C94547" w:rsidP="00C94547">
            <w:pPr>
              <w:jc w:val="center"/>
              <w:rPr>
                <w:sz w:val="28"/>
                <w:szCs w:val="28"/>
              </w:rPr>
            </w:pPr>
            <w:r w:rsidRPr="00C94547">
              <w:rPr>
                <w:sz w:val="28"/>
                <w:szCs w:val="28"/>
              </w:rPr>
              <w:t>-</w:t>
            </w:r>
          </w:p>
        </w:tc>
        <w:tc>
          <w:tcPr>
            <w:tcW w:w="2127" w:type="dxa"/>
            <w:vAlign w:val="center"/>
          </w:tcPr>
          <w:p w14:paraId="5481A5DC" w14:textId="77777777" w:rsidR="00C94547" w:rsidRPr="00C94547" w:rsidRDefault="00C94547" w:rsidP="00C94547">
            <w:pPr>
              <w:jc w:val="center"/>
              <w:rPr>
                <w:sz w:val="28"/>
                <w:szCs w:val="28"/>
              </w:rPr>
            </w:pPr>
            <w:r w:rsidRPr="00C94547">
              <w:rPr>
                <w:sz w:val="28"/>
                <w:szCs w:val="28"/>
              </w:rPr>
              <w:t>-</w:t>
            </w:r>
          </w:p>
        </w:tc>
        <w:tc>
          <w:tcPr>
            <w:tcW w:w="2126" w:type="dxa"/>
            <w:vAlign w:val="center"/>
          </w:tcPr>
          <w:p w14:paraId="0CC4C862" w14:textId="77777777" w:rsidR="00C94547" w:rsidRPr="00C94547" w:rsidRDefault="00C94547" w:rsidP="00C94547">
            <w:pPr>
              <w:jc w:val="center"/>
              <w:rPr>
                <w:sz w:val="28"/>
                <w:szCs w:val="28"/>
              </w:rPr>
            </w:pPr>
            <w:r w:rsidRPr="00C94547">
              <w:rPr>
                <w:sz w:val="28"/>
                <w:szCs w:val="28"/>
              </w:rPr>
              <w:t>-</w:t>
            </w:r>
          </w:p>
        </w:tc>
        <w:tc>
          <w:tcPr>
            <w:tcW w:w="850" w:type="dxa"/>
            <w:vAlign w:val="center"/>
          </w:tcPr>
          <w:p w14:paraId="74481ACF" w14:textId="77777777" w:rsidR="00C94547" w:rsidRPr="00C94547" w:rsidRDefault="00C94547" w:rsidP="00C94547">
            <w:pPr>
              <w:jc w:val="center"/>
              <w:rPr>
                <w:sz w:val="28"/>
                <w:szCs w:val="28"/>
              </w:rPr>
            </w:pPr>
            <w:r w:rsidRPr="00C94547">
              <w:rPr>
                <w:sz w:val="28"/>
                <w:szCs w:val="28"/>
              </w:rPr>
              <w:t>-</w:t>
            </w:r>
          </w:p>
        </w:tc>
        <w:tc>
          <w:tcPr>
            <w:tcW w:w="709" w:type="dxa"/>
            <w:vAlign w:val="center"/>
          </w:tcPr>
          <w:p w14:paraId="0D3974C8" w14:textId="77777777" w:rsidR="00C94547" w:rsidRPr="00C94547" w:rsidRDefault="00C94547" w:rsidP="00C94547">
            <w:pPr>
              <w:jc w:val="center"/>
              <w:rPr>
                <w:sz w:val="28"/>
                <w:szCs w:val="28"/>
              </w:rPr>
            </w:pPr>
            <w:r w:rsidRPr="00C94547">
              <w:rPr>
                <w:sz w:val="28"/>
                <w:szCs w:val="28"/>
              </w:rPr>
              <w:t>-</w:t>
            </w:r>
          </w:p>
        </w:tc>
      </w:tr>
    </w:tbl>
    <w:p w14:paraId="2A52DD93" w14:textId="77777777" w:rsidR="00C94547" w:rsidRPr="00C94547" w:rsidRDefault="00C94547" w:rsidP="00C94547">
      <w:pPr>
        <w:jc w:val="center"/>
        <w:rPr>
          <w:sz w:val="28"/>
          <w:szCs w:val="28"/>
        </w:rPr>
      </w:pPr>
    </w:p>
    <w:p w14:paraId="480B11AA" w14:textId="77777777" w:rsidR="00C94547" w:rsidRPr="00C94547" w:rsidRDefault="00C94547" w:rsidP="00C94547">
      <w:pPr>
        <w:jc w:val="center"/>
        <w:rPr>
          <w:sz w:val="28"/>
          <w:szCs w:val="28"/>
        </w:rPr>
      </w:pPr>
    </w:p>
    <w:p w14:paraId="6BB1889D" w14:textId="77777777" w:rsidR="00C94547" w:rsidRPr="00C94547" w:rsidRDefault="00C94547" w:rsidP="00C94547">
      <w:pPr>
        <w:jc w:val="center"/>
        <w:rPr>
          <w:sz w:val="28"/>
          <w:szCs w:val="28"/>
        </w:rPr>
      </w:pPr>
    </w:p>
    <w:p w14:paraId="14D2D16B" w14:textId="77777777" w:rsidR="00C94547" w:rsidRPr="00C94547" w:rsidRDefault="00C94547" w:rsidP="00C94547">
      <w:pPr>
        <w:jc w:val="center"/>
        <w:rPr>
          <w:sz w:val="28"/>
          <w:szCs w:val="28"/>
        </w:rPr>
      </w:pPr>
    </w:p>
    <w:p w14:paraId="76B8BC60" w14:textId="77777777" w:rsidR="00C94547" w:rsidRPr="00C94547" w:rsidRDefault="00C94547" w:rsidP="00C94547">
      <w:pPr>
        <w:jc w:val="center"/>
        <w:rPr>
          <w:sz w:val="28"/>
          <w:szCs w:val="28"/>
        </w:rPr>
      </w:pPr>
    </w:p>
    <w:p w14:paraId="281FAC28" w14:textId="77777777" w:rsidR="00C94547" w:rsidRPr="00C94547" w:rsidRDefault="00C94547" w:rsidP="00C94547">
      <w:pPr>
        <w:jc w:val="center"/>
        <w:rPr>
          <w:sz w:val="28"/>
          <w:szCs w:val="28"/>
        </w:rPr>
      </w:pPr>
    </w:p>
    <w:p w14:paraId="621C48FB" w14:textId="77777777" w:rsidR="00C94547" w:rsidRPr="00C94547" w:rsidRDefault="00C94547" w:rsidP="00C94547">
      <w:pPr>
        <w:jc w:val="center"/>
        <w:rPr>
          <w:sz w:val="28"/>
          <w:szCs w:val="28"/>
        </w:rPr>
      </w:pPr>
    </w:p>
    <w:p w14:paraId="7228A5D7" w14:textId="77777777" w:rsidR="00C94547" w:rsidRPr="00C94547" w:rsidRDefault="00C94547" w:rsidP="00C94547">
      <w:pPr>
        <w:jc w:val="center"/>
        <w:rPr>
          <w:sz w:val="28"/>
          <w:szCs w:val="28"/>
        </w:rPr>
      </w:pPr>
    </w:p>
    <w:p w14:paraId="1C6F0F16" w14:textId="77777777" w:rsidR="00C94547" w:rsidRPr="00C94547" w:rsidRDefault="00C94547" w:rsidP="00C94547">
      <w:pPr>
        <w:jc w:val="center"/>
        <w:rPr>
          <w:sz w:val="28"/>
          <w:szCs w:val="28"/>
        </w:rPr>
      </w:pPr>
    </w:p>
    <w:p w14:paraId="6BA27AB5" w14:textId="77777777" w:rsidR="00C94547" w:rsidRPr="00C94547" w:rsidRDefault="00C94547" w:rsidP="00C94547">
      <w:pPr>
        <w:jc w:val="center"/>
        <w:rPr>
          <w:sz w:val="28"/>
          <w:szCs w:val="28"/>
        </w:rPr>
      </w:pPr>
    </w:p>
    <w:p w14:paraId="534A690A" w14:textId="77777777" w:rsidR="00C94547" w:rsidRPr="00C94547" w:rsidRDefault="00C94547" w:rsidP="00C94547">
      <w:pPr>
        <w:jc w:val="center"/>
        <w:rPr>
          <w:sz w:val="28"/>
          <w:szCs w:val="28"/>
        </w:rPr>
      </w:pPr>
    </w:p>
    <w:p w14:paraId="68AC8510" w14:textId="77777777" w:rsidR="00C94547" w:rsidRPr="00C94547" w:rsidRDefault="00C94547" w:rsidP="00C94547">
      <w:pPr>
        <w:jc w:val="center"/>
        <w:rPr>
          <w:sz w:val="28"/>
          <w:szCs w:val="28"/>
        </w:rPr>
      </w:pPr>
    </w:p>
    <w:p w14:paraId="3D79AE40" w14:textId="77777777" w:rsidR="00C94547" w:rsidRPr="00C94547" w:rsidRDefault="00C94547" w:rsidP="00C94547">
      <w:pPr>
        <w:jc w:val="center"/>
        <w:rPr>
          <w:sz w:val="28"/>
          <w:szCs w:val="28"/>
        </w:rPr>
      </w:pPr>
    </w:p>
    <w:p w14:paraId="001E9543" w14:textId="77777777" w:rsidR="00C94547" w:rsidRPr="00C94547" w:rsidRDefault="00C94547" w:rsidP="00C94547">
      <w:pPr>
        <w:jc w:val="center"/>
        <w:rPr>
          <w:sz w:val="28"/>
          <w:szCs w:val="28"/>
        </w:rPr>
      </w:pPr>
    </w:p>
    <w:p w14:paraId="3050CDCF" w14:textId="77777777" w:rsidR="00C94547" w:rsidRPr="00C94547" w:rsidRDefault="00C94547" w:rsidP="00C94547">
      <w:pPr>
        <w:jc w:val="center"/>
        <w:rPr>
          <w:sz w:val="28"/>
          <w:szCs w:val="28"/>
        </w:rPr>
      </w:pPr>
    </w:p>
    <w:p w14:paraId="26F446F5" w14:textId="77777777" w:rsidR="00C94547" w:rsidRPr="00C94547" w:rsidRDefault="00C94547" w:rsidP="00C94547">
      <w:pPr>
        <w:jc w:val="center"/>
        <w:rPr>
          <w:sz w:val="28"/>
          <w:szCs w:val="28"/>
        </w:rPr>
      </w:pPr>
    </w:p>
    <w:p w14:paraId="0452F52E" w14:textId="77777777" w:rsidR="00C94547" w:rsidRPr="00C94547" w:rsidRDefault="00C94547" w:rsidP="00C94547">
      <w:pPr>
        <w:jc w:val="center"/>
        <w:rPr>
          <w:sz w:val="28"/>
          <w:szCs w:val="28"/>
        </w:rPr>
      </w:pPr>
    </w:p>
    <w:p w14:paraId="7D94A6D2" w14:textId="77777777" w:rsidR="00C94547" w:rsidRPr="00C94547" w:rsidRDefault="00C94547" w:rsidP="00C94547">
      <w:pPr>
        <w:jc w:val="center"/>
        <w:rPr>
          <w:sz w:val="28"/>
          <w:szCs w:val="28"/>
        </w:rPr>
      </w:pPr>
    </w:p>
    <w:p w14:paraId="4AD0C092" w14:textId="77777777" w:rsidR="00C94547" w:rsidRPr="00C94547" w:rsidRDefault="00C94547" w:rsidP="00C94547">
      <w:pPr>
        <w:jc w:val="center"/>
        <w:rPr>
          <w:sz w:val="28"/>
          <w:szCs w:val="28"/>
        </w:rPr>
      </w:pPr>
    </w:p>
    <w:p w14:paraId="45788BA9" w14:textId="77777777" w:rsidR="00C94547" w:rsidRPr="00C94547" w:rsidRDefault="00C94547" w:rsidP="00C94547">
      <w:pPr>
        <w:jc w:val="center"/>
        <w:rPr>
          <w:sz w:val="28"/>
          <w:szCs w:val="28"/>
        </w:rPr>
      </w:pPr>
    </w:p>
    <w:p w14:paraId="3C92BE71" w14:textId="77777777" w:rsidR="00C94547" w:rsidRPr="00C94547" w:rsidRDefault="00C94547" w:rsidP="00C94547">
      <w:pPr>
        <w:jc w:val="center"/>
        <w:rPr>
          <w:sz w:val="28"/>
          <w:szCs w:val="28"/>
        </w:rPr>
      </w:pPr>
    </w:p>
    <w:p w14:paraId="64A0CC0A" w14:textId="77777777" w:rsidR="00C94547" w:rsidRPr="00C94547" w:rsidRDefault="00C94547" w:rsidP="00C94547">
      <w:pPr>
        <w:jc w:val="center"/>
        <w:rPr>
          <w:sz w:val="28"/>
          <w:szCs w:val="28"/>
        </w:rPr>
      </w:pPr>
    </w:p>
    <w:p w14:paraId="07C0976B" w14:textId="77777777" w:rsidR="00C94547" w:rsidRPr="00C94547" w:rsidRDefault="00C94547" w:rsidP="00C94547">
      <w:pPr>
        <w:jc w:val="center"/>
        <w:rPr>
          <w:sz w:val="28"/>
          <w:szCs w:val="28"/>
        </w:rPr>
      </w:pPr>
    </w:p>
    <w:p w14:paraId="027D9A0C" w14:textId="77777777" w:rsidR="00C94547" w:rsidRPr="00C94547" w:rsidRDefault="00C94547" w:rsidP="00C94547">
      <w:pPr>
        <w:jc w:val="center"/>
        <w:rPr>
          <w:sz w:val="28"/>
          <w:szCs w:val="28"/>
        </w:rPr>
      </w:pPr>
    </w:p>
    <w:p w14:paraId="278B7E5A" w14:textId="77777777" w:rsidR="00C94547" w:rsidRPr="00C94547" w:rsidRDefault="00C94547" w:rsidP="00C94547">
      <w:pPr>
        <w:jc w:val="center"/>
        <w:rPr>
          <w:sz w:val="28"/>
          <w:szCs w:val="28"/>
        </w:rPr>
      </w:pPr>
    </w:p>
    <w:p w14:paraId="2D7AFAD2" w14:textId="77777777" w:rsidR="00C94547" w:rsidRPr="00C94547" w:rsidRDefault="00C94547" w:rsidP="00C94547">
      <w:pPr>
        <w:jc w:val="center"/>
        <w:rPr>
          <w:sz w:val="28"/>
          <w:szCs w:val="28"/>
        </w:rPr>
      </w:pPr>
    </w:p>
    <w:p w14:paraId="61F516A4" w14:textId="77777777" w:rsidR="00C94547" w:rsidRPr="00C94547" w:rsidRDefault="00C94547" w:rsidP="00C94547">
      <w:pPr>
        <w:jc w:val="center"/>
        <w:rPr>
          <w:sz w:val="28"/>
          <w:szCs w:val="28"/>
        </w:rPr>
      </w:pPr>
    </w:p>
    <w:p w14:paraId="12726EF1" w14:textId="77777777" w:rsidR="00C94547" w:rsidRPr="00C94547" w:rsidRDefault="00C94547" w:rsidP="00C94547">
      <w:pPr>
        <w:jc w:val="center"/>
        <w:rPr>
          <w:sz w:val="28"/>
          <w:szCs w:val="28"/>
        </w:rPr>
      </w:pPr>
    </w:p>
    <w:p w14:paraId="4B16D377" w14:textId="77777777" w:rsidR="00C94547" w:rsidRPr="00C94547" w:rsidRDefault="00C94547" w:rsidP="00C94547">
      <w:pPr>
        <w:jc w:val="center"/>
        <w:rPr>
          <w:sz w:val="28"/>
          <w:szCs w:val="28"/>
        </w:rPr>
      </w:pPr>
    </w:p>
    <w:p w14:paraId="45BB53BF" w14:textId="77777777" w:rsidR="00C94547" w:rsidRPr="00C94547" w:rsidRDefault="00C94547" w:rsidP="00C94547">
      <w:pPr>
        <w:jc w:val="center"/>
        <w:rPr>
          <w:sz w:val="28"/>
          <w:szCs w:val="28"/>
        </w:rPr>
      </w:pPr>
    </w:p>
    <w:p w14:paraId="3E88A638" w14:textId="77777777" w:rsidR="00C94547" w:rsidRPr="00C94547" w:rsidRDefault="00C94547" w:rsidP="00C94547">
      <w:pPr>
        <w:jc w:val="center"/>
        <w:rPr>
          <w:sz w:val="28"/>
          <w:szCs w:val="28"/>
        </w:rPr>
      </w:pPr>
    </w:p>
    <w:p w14:paraId="1B5D9866" w14:textId="77777777" w:rsidR="00C94547" w:rsidRPr="00C94547" w:rsidRDefault="00C94547" w:rsidP="00C94547">
      <w:pPr>
        <w:jc w:val="center"/>
        <w:rPr>
          <w:sz w:val="28"/>
          <w:szCs w:val="28"/>
        </w:rPr>
      </w:pPr>
    </w:p>
    <w:p w14:paraId="70AC43AA" w14:textId="77777777" w:rsidR="00C94547" w:rsidRPr="00C94547" w:rsidRDefault="00C94547" w:rsidP="00C94547">
      <w:pPr>
        <w:jc w:val="center"/>
        <w:rPr>
          <w:sz w:val="28"/>
          <w:szCs w:val="28"/>
        </w:rPr>
      </w:pPr>
    </w:p>
    <w:p w14:paraId="1BACBCF5" w14:textId="77777777" w:rsidR="00C94547" w:rsidRPr="00C94547" w:rsidRDefault="00C94547" w:rsidP="00C94547">
      <w:pPr>
        <w:jc w:val="center"/>
        <w:rPr>
          <w:sz w:val="28"/>
          <w:szCs w:val="28"/>
        </w:rPr>
      </w:pPr>
    </w:p>
    <w:p w14:paraId="4CD9C192" w14:textId="77777777" w:rsidR="00C94547" w:rsidRPr="00C94547" w:rsidRDefault="00C94547" w:rsidP="00C94547">
      <w:pPr>
        <w:jc w:val="center"/>
        <w:rPr>
          <w:sz w:val="28"/>
          <w:szCs w:val="28"/>
        </w:rPr>
      </w:pPr>
    </w:p>
    <w:p w14:paraId="58E3CB37" w14:textId="77777777" w:rsidR="00C94547" w:rsidRPr="00C94547" w:rsidRDefault="00C94547" w:rsidP="00C94547">
      <w:pPr>
        <w:jc w:val="center"/>
        <w:rPr>
          <w:sz w:val="28"/>
          <w:szCs w:val="28"/>
        </w:rPr>
      </w:pPr>
      <w:r w:rsidRPr="00C94547">
        <w:rPr>
          <w:sz w:val="28"/>
          <w:szCs w:val="28"/>
        </w:rPr>
        <w:t xml:space="preserve">Раздел 4. Перечень плановых мероприятий по энергосбережению                                   и повышению энергетической эффективности холодного водоснабжения </w:t>
      </w:r>
    </w:p>
    <w:p w14:paraId="35F7DA44" w14:textId="77777777" w:rsidR="00C94547" w:rsidRPr="00C94547" w:rsidRDefault="00C94547" w:rsidP="00C94547">
      <w:pPr>
        <w:jc w:val="center"/>
        <w:rPr>
          <w:sz w:val="28"/>
          <w:szCs w:val="28"/>
        </w:rPr>
      </w:pPr>
      <w:r w:rsidRPr="00C94547">
        <w:rPr>
          <w:sz w:val="28"/>
          <w:szCs w:val="28"/>
        </w:rPr>
        <w:t xml:space="preserve">(в том числе по снижению потерь воды при транспортировке) </w:t>
      </w:r>
    </w:p>
    <w:p w14:paraId="007D4204" w14:textId="77777777" w:rsidR="00C94547" w:rsidRPr="00C94547" w:rsidRDefault="00C94547" w:rsidP="00C94547">
      <w:pPr>
        <w:jc w:val="center"/>
        <w:rPr>
          <w:sz w:val="28"/>
          <w:szCs w:val="28"/>
        </w:rPr>
      </w:pPr>
    </w:p>
    <w:tbl>
      <w:tblPr>
        <w:tblStyle w:val="109"/>
        <w:tblW w:w="9924" w:type="dxa"/>
        <w:jc w:val="center"/>
        <w:tblLayout w:type="fixed"/>
        <w:tblLook w:val="04A0" w:firstRow="1" w:lastRow="0" w:firstColumn="1" w:lastColumn="0" w:noHBand="0" w:noVBand="1"/>
      </w:tblPr>
      <w:tblGrid>
        <w:gridCol w:w="2553"/>
        <w:gridCol w:w="1773"/>
        <w:gridCol w:w="2196"/>
        <w:gridCol w:w="1984"/>
        <w:gridCol w:w="851"/>
        <w:gridCol w:w="567"/>
      </w:tblGrid>
      <w:tr w:rsidR="00C94547" w:rsidRPr="00C94547" w14:paraId="466EB871" w14:textId="77777777" w:rsidTr="00081F7C">
        <w:trPr>
          <w:trHeight w:val="706"/>
          <w:jc w:val="center"/>
        </w:trPr>
        <w:tc>
          <w:tcPr>
            <w:tcW w:w="2553" w:type="dxa"/>
            <w:vMerge w:val="restart"/>
            <w:vAlign w:val="center"/>
          </w:tcPr>
          <w:p w14:paraId="605A48BA" w14:textId="77777777" w:rsidR="00C94547" w:rsidRPr="00C94547" w:rsidRDefault="00C94547" w:rsidP="00C94547">
            <w:pPr>
              <w:jc w:val="center"/>
              <w:rPr>
                <w:sz w:val="28"/>
                <w:szCs w:val="28"/>
              </w:rPr>
            </w:pPr>
            <w:r w:rsidRPr="00C94547">
              <w:rPr>
                <w:sz w:val="28"/>
                <w:szCs w:val="28"/>
              </w:rPr>
              <w:t>Наименование мероприятия</w:t>
            </w:r>
          </w:p>
        </w:tc>
        <w:tc>
          <w:tcPr>
            <w:tcW w:w="1773" w:type="dxa"/>
            <w:vMerge w:val="restart"/>
            <w:vAlign w:val="center"/>
          </w:tcPr>
          <w:p w14:paraId="02A4E709" w14:textId="77777777" w:rsidR="00C94547" w:rsidRPr="00C94547" w:rsidRDefault="00C94547" w:rsidP="00C94547">
            <w:pPr>
              <w:jc w:val="center"/>
              <w:rPr>
                <w:sz w:val="28"/>
                <w:szCs w:val="28"/>
              </w:rPr>
            </w:pPr>
            <w:r w:rsidRPr="00C94547">
              <w:rPr>
                <w:sz w:val="28"/>
                <w:szCs w:val="28"/>
              </w:rPr>
              <w:t>Срок реализации</w:t>
            </w:r>
          </w:p>
        </w:tc>
        <w:tc>
          <w:tcPr>
            <w:tcW w:w="2196" w:type="dxa"/>
            <w:vMerge w:val="restart"/>
            <w:vAlign w:val="center"/>
          </w:tcPr>
          <w:p w14:paraId="0B3FEC96" w14:textId="77777777" w:rsidR="00C94547" w:rsidRPr="00C94547" w:rsidRDefault="00C94547" w:rsidP="00C94547">
            <w:pPr>
              <w:jc w:val="center"/>
              <w:rPr>
                <w:sz w:val="28"/>
                <w:szCs w:val="28"/>
              </w:rPr>
            </w:pPr>
            <w:r w:rsidRPr="00C94547">
              <w:rPr>
                <w:sz w:val="28"/>
                <w:szCs w:val="28"/>
              </w:rPr>
              <w:t xml:space="preserve">Финансовые потребности, тыс. руб. </w:t>
            </w:r>
          </w:p>
          <w:p w14:paraId="2E63DF55" w14:textId="77777777" w:rsidR="00C94547" w:rsidRPr="00C94547" w:rsidRDefault="00C94547" w:rsidP="00C94547">
            <w:pPr>
              <w:jc w:val="center"/>
              <w:rPr>
                <w:sz w:val="28"/>
                <w:szCs w:val="28"/>
              </w:rPr>
            </w:pPr>
            <w:r w:rsidRPr="00C94547">
              <w:rPr>
                <w:sz w:val="28"/>
                <w:szCs w:val="28"/>
              </w:rPr>
              <w:t>(без НДС)</w:t>
            </w:r>
          </w:p>
        </w:tc>
        <w:tc>
          <w:tcPr>
            <w:tcW w:w="3402" w:type="dxa"/>
            <w:gridSpan w:val="3"/>
            <w:vAlign w:val="center"/>
          </w:tcPr>
          <w:p w14:paraId="487B8A20" w14:textId="77777777" w:rsidR="00C94547" w:rsidRPr="00C94547" w:rsidRDefault="00C94547" w:rsidP="00C94547">
            <w:pPr>
              <w:jc w:val="center"/>
              <w:rPr>
                <w:sz w:val="28"/>
                <w:szCs w:val="28"/>
              </w:rPr>
            </w:pPr>
            <w:r w:rsidRPr="00C94547">
              <w:rPr>
                <w:sz w:val="28"/>
                <w:szCs w:val="28"/>
              </w:rPr>
              <w:t>Ожидаемый эффект</w:t>
            </w:r>
          </w:p>
        </w:tc>
      </w:tr>
      <w:tr w:rsidR="00C94547" w:rsidRPr="00C94547" w14:paraId="4ED7B429" w14:textId="77777777" w:rsidTr="00081F7C">
        <w:trPr>
          <w:trHeight w:val="844"/>
          <w:jc w:val="center"/>
        </w:trPr>
        <w:tc>
          <w:tcPr>
            <w:tcW w:w="2553" w:type="dxa"/>
            <w:vMerge/>
            <w:vAlign w:val="center"/>
          </w:tcPr>
          <w:p w14:paraId="20A69BDF" w14:textId="77777777" w:rsidR="00C94547" w:rsidRPr="00C94547" w:rsidRDefault="00C94547" w:rsidP="00C94547">
            <w:pPr>
              <w:jc w:val="center"/>
              <w:rPr>
                <w:sz w:val="28"/>
                <w:szCs w:val="28"/>
              </w:rPr>
            </w:pPr>
          </w:p>
        </w:tc>
        <w:tc>
          <w:tcPr>
            <w:tcW w:w="1773" w:type="dxa"/>
            <w:vMerge/>
            <w:vAlign w:val="center"/>
          </w:tcPr>
          <w:p w14:paraId="32B6852A" w14:textId="77777777" w:rsidR="00C94547" w:rsidRPr="00C94547" w:rsidRDefault="00C94547" w:rsidP="00C94547">
            <w:pPr>
              <w:jc w:val="center"/>
              <w:rPr>
                <w:sz w:val="28"/>
                <w:szCs w:val="28"/>
              </w:rPr>
            </w:pPr>
          </w:p>
        </w:tc>
        <w:tc>
          <w:tcPr>
            <w:tcW w:w="2196" w:type="dxa"/>
            <w:vMerge/>
            <w:vAlign w:val="center"/>
          </w:tcPr>
          <w:p w14:paraId="1F1F7D38" w14:textId="77777777" w:rsidR="00C94547" w:rsidRPr="00C94547" w:rsidRDefault="00C94547" w:rsidP="00C94547">
            <w:pPr>
              <w:jc w:val="center"/>
              <w:rPr>
                <w:sz w:val="28"/>
                <w:szCs w:val="28"/>
              </w:rPr>
            </w:pPr>
          </w:p>
        </w:tc>
        <w:tc>
          <w:tcPr>
            <w:tcW w:w="1984" w:type="dxa"/>
            <w:vAlign w:val="center"/>
          </w:tcPr>
          <w:p w14:paraId="16138279" w14:textId="77777777" w:rsidR="00C94547" w:rsidRPr="00C94547" w:rsidRDefault="00C94547" w:rsidP="00C94547">
            <w:pPr>
              <w:jc w:val="center"/>
              <w:rPr>
                <w:sz w:val="28"/>
                <w:szCs w:val="28"/>
              </w:rPr>
            </w:pPr>
            <w:r w:rsidRPr="00C94547">
              <w:rPr>
                <w:sz w:val="28"/>
                <w:szCs w:val="28"/>
              </w:rPr>
              <w:t>Наименование показателей</w:t>
            </w:r>
          </w:p>
        </w:tc>
        <w:tc>
          <w:tcPr>
            <w:tcW w:w="851" w:type="dxa"/>
            <w:vAlign w:val="center"/>
          </w:tcPr>
          <w:p w14:paraId="0581071F" w14:textId="77777777" w:rsidR="00C94547" w:rsidRPr="00C94547" w:rsidRDefault="00C94547" w:rsidP="00C94547">
            <w:pPr>
              <w:jc w:val="center"/>
              <w:rPr>
                <w:sz w:val="28"/>
                <w:szCs w:val="28"/>
              </w:rPr>
            </w:pPr>
            <w:r w:rsidRPr="00C94547">
              <w:rPr>
                <w:sz w:val="28"/>
                <w:szCs w:val="28"/>
              </w:rPr>
              <w:t>тыс. руб.</w:t>
            </w:r>
          </w:p>
        </w:tc>
        <w:tc>
          <w:tcPr>
            <w:tcW w:w="567" w:type="dxa"/>
            <w:vAlign w:val="center"/>
          </w:tcPr>
          <w:p w14:paraId="41FAD55A" w14:textId="77777777" w:rsidR="00C94547" w:rsidRPr="00C94547" w:rsidRDefault="00C94547" w:rsidP="00C94547">
            <w:pPr>
              <w:jc w:val="center"/>
              <w:rPr>
                <w:sz w:val="28"/>
                <w:szCs w:val="28"/>
              </w:rPr>
            </w:pPr>
            <w:r w:rsidRPr="00C94547">
              <w:rPr>
                <w:sz w:val="28"/>
                <w:szCs w:val="28"/>
              </w:rPr>
              <w:t>%</w:t>
            </w:r>
          </w:p>
        </w:tc>
      </w:tr>
      <w:tr w:rsidR="00C94547" w:rsidRPr="00C94547" w14:paraId="398A2F5C" w14:textId="77777777" w:rsidTr="00081F7C">
        <w:trPr>
          <w:trHeight w:val="402"/>
          <w:jc w:val="center"/>
        </w:trPr>
        <w:tc>
          <w:tcPr>
            <w:tcW w:w="9924" w:type="dxa"/>
            <w:gridSpan w:val="6"/>
            <w:vAlign w:val="center"/>
          </w:tcPr>
          <w:p w14:paraId="44277A43" w14:textId="77777777" w:rsidR="00C94547" w:rsidRPr="00C94547" w:rsidRDefault="00C94547" w:rsidP="00C94547">
            <w:pPr>
              <w:ind w:left="360"/>
              <w:jc w:val="center"/>
              <w:rPr>
                <w:sz w:val="28"/>
                <w:szCs w:val="28"/>
              </w:rPr>
            </w:pPr>
            <w:r w:rsidRPr="00C94547">
              <w:rPr>
                <w:sz w:val="28"/>
                <w:szCs w:val="28"/>
              </w:rPr>
              <w:t>Холодное водоснабжение питьевой водой</w:t>
            </w:r>
          </w:p>
        </w:tc>
      </w:tr>
      <w:tr w:rsidR="00C94547" w:rsidRPr="00C94547" w14:paraId="7F6C592C" w14:textId="77777777" w:rsidTr="00081F7C">
        <w:trPr>
          <w:trHeight w:val="421"/>
          <w:jc w:val="center"/>
        </w:trPr>
        <w:tc>
          <w:tcPr>
            <w:tcW w:w="2553" w:type="dxa"/>
          </w:tcPr>
          <w:p w14:paraId="0547C028" w14:textId="77777777" w:rsidR="00C94547" w:rsidRPr="00C94547" w:rsidRDefault="00C94547" w:rsidP="00C94547">
            <w:pPr>
              <w:jc w:val="center"/>
              <w:rPr>
                <w:sz w:val="28"/>
                <w:szCs w:val="28"/>
              </w:rPr>
            </w:pPr>
            <w:r w:rsidRPr="00C94547">
              <w:rPr>
                <w:sz w:val="28"/>
                <w:szCs w:val="28"/>
              </w:rPr>
              <w:t>-</w:t>
            </w:r>
          </w:p>
        </w:tc>
        <w:tc>
          <w:tcPr>
            <w:tcW w:w="1773" w:type="dxa"/>
          </w:tcPr>
          <w:p w14:paraId="2CA368F1" w14:textId="77777777" w:rsidR="00C94547" w:rsidRPr="00C94547" w:rsidRDefault="00C94547" w:rsidP="00C94547">
            <w:pPr>
              <w:jc w:val="center"/>
              <w:rPr>
                <w:sz w:val="28"/>
                <w:szCs w:val="28"/>
              </w:rPr>
            </w:pPr>
            <w:r w:rsidRPr="00C94547">
              <w:rPr>
                <w:sz w:val="28"/>
                <w:szCs w:val="28"/>
              </w:rPr>
              <w:t>-</w:t>
            </w:r>
          </w:p>
        </w:tc>
        <w:tc>
          <w:tcPr>
            <w:tcW w:w="2196" w:type="dxa"/>
            <w:vAlign w:val="center"/>
          </w:tcPr>
          <w:p w14:paraId="13FDB80D" w14:textId="77777777" w:rsidR="00C94547" w:rsidRPr="00C94547" w:rsidRDefault="00C94547" w:rsidP="00C94547">
            <w:pPr>
              <w:jc w:val="center"/>
              <w:rPr>
                <w:sz w:val="28"/>
                <w:szCs w:val="28"/>
              </w:rPr>
            </w:pPr>
            <w:r w:rsidRPr="00C94547">
              <w:rPr>
                <w:sz w:val="28"/>
                <w:szCs w:val="28"/>
              </w:rPr>
              <w:t>-</w:t>
            </w:r>
          </w:p>
        </w:tc>
        <w:tc>
          <w:tcPr>
            <w:tcW w:w="1984" w:type="dxa"/>
          </w:tcPr>
          <w:p w14:paraId="078A7DAD" w14:textId="77777777" w:rsidR="00C94547" w:rsidRPr="00C94547" w:rsidRDefault="00C94547" w:rsidP="00C94547">
            <w:pPr>
              <w:jc w:val="center"/>
              <w:rPr>
                <w:sz w:val="28"/>
                <w:szCs w:val="28"/>
              </w:rPr>
            </w:pPr>
            <w:r w:rsidRPr="00C94547">
              <w:rPr>
                <w:sz w:val="28"/>
                <w:szCs w:val="28"/>
              </w:rPr>
              <w:t>-</w:t>
            </w:r>
          </w:p>
        </w:tc>
        <w:tc>
          <w:tcPr>
            <w:tcW w:w="851" w:type="dxa"/>
          </w:tcPr>
          <w:p w14:paraId="67041D1A" w14:textId="77777777" w:rsidR="00C94547" w:rsidRPr="00C94547" w:rsidRDefault="00C94547" w:rsidP="00C94547">
            <w:pPr>
              <w:jc w:val="center"/>
              <w:rPr>
                <w:sz w:val="28"/>
                <w:szCs w:val="28"/>
              </w:rPr>
            </w:pPr>
            <w:r w:rsidRPr="00C94547">
              <w:rPr>
                <w:sz w:val="28"/>
                <w:szCs w:val="28"/>
              </w:rPr>
              <w:t>-</w:t>
            </w:r>
          </w:p>
        </w:tc>
        <w:tc>
          <w:tcPr>
            <w:tcW w:w="567" w:type="dxa"/>
          </w:tcPr>
          <w:p w14:paraId="23DD64AF" w14:textId="77777777" w:rsidR="00C94547" w:rsidRPr="00C94547" w:rsidRDefault="00C94547" w:rsidP="00C94547">
            <w:pPr>
              <w:jc w:val="center"/>
              <w:rPr>
                <w:sz w:val="28"/>
                <w:szCs w:val="28"/>
              </w:rPr>
            </w:pPr>
            <w:r w:rsidRPr="00C94547">
              <w:rPr>
                <w:sz w:val="28"/>
                <w:szCs w:val="28"/>
              </w:rPr>
              <w:t>-</w:t>
            </w:r>
          </w:p>
        </w:tc>
      </w:tr>
    </w:tbl>
    <w:p w14:paraId="7AA5F7C0" w14:textId="77777777" w:rsidR="00C94547" w:rsidRPr="00C94547" w:rsidRDefault="00C94547" w:rsidP="00C94547">
      <w:pPr>
        <w:jc w:val="center"/>
        <w:rPr>
          <w:sz w:val="28"/>
          <w:szCs w:val="28"/>
        </w:rPr>
      </w:pPr>
    </w:p>
    <w:p w14:paraId="4C1E69E0" w14:textId="77777777" w:rsidR="00C94547" w:rsidRPr="00C94547" w:rsidRDefault="00C94547" w:rsidP="00C94547">
      <w:pPr>
        <w:jc w:val="center"/>
        <w:rPr>
          <w:sz w:val="28"/>
          <w:szCs w:val="28"/>
        </w:rPr>
      </w:pPr>
    </w:p>
    <w:p w14:paraId="45D08A38" w14:textId="77777777" w:rsidR="00C94547" w:rsidRPr="00C94547" w:rsidRDefault="00C94547" w:rsidP="00C94547">
      <w:pPr>
        <w:jc w:val="center"/>
        <w:rPr>
          <w:sz w:val="28"/>
          <w:szCs w:val="28"/>
        </w:rPr>
      </w:pPr>
    </w:p>
    <w:p w14:paraId="6C5369FF" w14:textId="77777777" w:rsidR="00C94547" w:rsidRPr="00C94547" w:rsidRDefault="00C94547" w:rsidP="00C94547">
      <w:pPr>
        <w:jc w:val="center"/>
        <w:rPr>
          <w:sz w:val="28"/>
          <w:szCs w:val="28"/>
        </w:rPr>
      </w:pPr>
    </w:p>
    <w:p w14:paraId="57164BCE" w14:textId="77777777" w:rsidR="00C94547" w:rsidRPr="00C94547" w:rsidRDefault="00C94547" w:rsidP="00C94547">
      <w:pPr>
        <w:jc w:val="center"/>
        <w:rPr>
          <w:sz w:val="28"/>
          <w:szCs w:val="28"/>
        </w:rPr>
      </w:pPr>
    </w:p>
    <w:p w14:paraId="0D66F488" w14:textId="77777777" w:rsidR="00C94547" w:rsidRPr="00C94547" w:rsidRDefault="00C94547" w:rsidP="00C94547">
      <w:pPr>
        <w:jc w:val="center"/>
        <w:rPr>
          <w:sz w:val="28"/>
          <w:szCs w:val="28"/>
        </w:rPr>
      </w:pPr>
    </w:p>
    <w:p w14:paraId="41BFBEF4" w14:textId="77777777" w:rsidR="00C94547" w:rsidRPr="00C94547" w:rsidRDefault="00C94547" w:rsidP="00C94547">
      <w:pPr>
        <w:jc w:val="center"/>
        <w:rPr>
          <w:sz w:val="28"/>
          <w:szCs w:val="28"/>
        </w:rPr>
      </w:pPr>
    </w:p>
    <w:p w14:paraId="740D5D4C" w14:textId="77777777" w:rsidR="00C94547" w:rsidRPr="00C94547" w:rsidRDefault="00C94547" w:rsidP="00C94547">
      <w:pPr>
        <w:jc w:val="center"/>
        <w:rPr>
          <w:sz w:val="28"/>
          <w:szCs w:val="28"/>
        </w:rPr>
      </w:pPr>
    </w:p>
    <w:p w14:paraId="3FC11177" w14:textId="77777777" w:rsidR="00C94547" w:rsidRPr="00C94547" w:rsidRDefault="00C94547" w:rsidP="00C94547">
      <w:pPr>
        <w:jc w:val="center"/>
        <w:rPr>
          <w:sz w:val="28"/>
          <w:szCs w:val="28"/>
        </w:rPr>
        <w:sectPr w:rsidR="00C94547" w:rsidRPr="00C94547" w:rsidSect="00C94547">
          <w:pgSz w:w="11906" w:h="16838"/>
          <w:pgMar w:top="567" w:right="849" w:bottom="993" w:left="1701" w:header="709" w:footer="709" w:gutter="0"/>
          <w:cols w:space="708"/>
          <w:titlePg/>
          <w:docGrid w:linePitch="360"/>
        </w:sectPr>
      </w:pPr>
    </w:p>
    <w:p w14:paraId="6CC7C896" w14:textId="77777777" w:rsidR="00C94547" w:rsidRPr="00C94547" w:rsidRDefault="00C94547" w:rsidP="00C94547">
      <w:pPr>
        <w:jc w:val="center"/>
        <w:rPr>
          <w:sz w:val="28"/>
          <w:szCs w:val="28"/>
        </w:rPr>
      </w:pPr>
      <w:r w:rsidRPr="00C94547">
        <w:rPr>
          <w:sz w:val="28"/>
          <w:szCs w:val="28"/>
        </w:rPr>
        <w:lastRenderedPageBreak/>
        <w:t xml:space="preserve">Раздел 5. Планируемые объемы подачи питьевой воды </w:t>
      </w:r>
    </w:p>
    <w:p w14:paraId="476711D6" w14:textId="77777777" w:rsidR="00C94547" w:rsidRPr="00C94547" w:rsidRDefault="00C94547" w:rsidP="00C94547">
      <w:pPr>
        <w:jc w:val="center"/>
        <w:rPr>
          <w:sz w:val="36"/>
          <w:szCs w:val="36"/>
        </w:rPr>
      </w:pPr>
    </w:p>
    <w:tbl>
      <w:tblPr>
        <w:tblStyle w:val="109"/>
        <w:tblW w:w="13462" w:type="dxa"/>
        <w:jc w:val="center"/>
        <w:tblLayout w:type="fixed"/>
        <w:tblLook w:val="04A0" w:firstRow="1" w:lastRow="0" w:firstColumn="1" w:lastColumn="0" w:noHBand="0" w:noVBand="1"/>
      </w:tblPr>
      <w:tblGrid>
        <w:gridCol w:w="992"/>
        <w:gridCol w:w="3256"/>
        <w:gridCol w:w="1134"/>
        <w:gridCol w:w="1346"/>
        <w:gridCol w:w="1347"/>
        <w:gridCol w:w="1347"/>
        <w:gridCol w:w="1346"/>
        <w:gridCol w:w="1347"/>
        <w:gridCol w:w="1347"/>
      </w:tblGrid>
      <w:tr w:rsidR="00C94547" w:rsidRPr="00C94547" w14:paraId="64C9C8D2" w14:textId="77777777" w:rsidTr="00081F7C">
        <w:trPr>
          <w:trHeight w:val="673"/>
          <w:jc w:val="center"/>
        </w:trPr>
        <w:tc>
          <w:tcPr>
            <w:tcW w:w="992" w:type="dxa"/>
            <w:vMerge w:val="restart"/>
            <w:vAlign w:val="center"/>
          </w:tcPr>
          <w:p w14:paraId="58241595" w14:textId="77777777" w:rsidR="00C94547" w:rsidRPr="00C94547" w:rsidRDefault="00C94547" w:rsidP="00C94547">
            <w:pPr>
              <w:jc w:val="center"/>
              <w:rPr>
                <w:sz w:val="28"/>
                <w:szCs w:val="28"/>
              </w:rPr>
            </w:pPr>
            <w:r w:rsidRPr="00C94547">
              <w:rPr>
                <w:sz w:val="28"/>
                <w:szCs w:val="28"/>
              </w:rPr>
              <w:t>№ п/п</w:t>
            </w:r>
          </w:p>
        </w:tc>
        <w:tc>
          <w:tcPr>
            <w:tcW w:w="3256" w:type="dxa"/>
            <w:vMerge w:val="restart"/>
            <w:vAlign w:val="center"/>
          </w:tcPr>
          <w:p w14:paraId="7B5CE2F8" w14:textId="77777777" w:rsidR="00C94547" w:rsidRPr="00C94547" w:rsidRDefault="00C94547" w:rsidP="00C94547">
            <w:pPr>
              <w:jc w:val="center"/>
              <w:rPr>
                <w:sz w:val="28"/>
                <w:szCs w:val="28"/>
              </w:rPr>
            </w:pPr>
            <w:r w:rsidRPr="00C94547">
              <w:rPr>
                <w:sz w:val="28"/>
                <w:szCs w:val="28"/>
              </w:rPr>
              <w:t>Наименование показателя</w:t>
            </w:r>
          </w:p>
        </w:tc>
        <w:tc>
          <w:tcPr>
            <w:tcW w:w="1134" w:type="dxa"/>
            <w:vMerge w:val="restart"/>
            <w:vAlign w:val="center"/>
          </w:tcPr>
          <w:p w14:paraId="357C4F3D" w14:textId="77777777" w:rsidR="00C94547" w:rsidRPr="00C94547" w:rsidRDefault="00C94547" w:rsidP="00C94547">
            <w:pPr>
              <w:jc w:val="center"/>
              <w:rPr>
                <w:sz w:val="28"/>
                <w:szCs w:val="28"/>
              </w:rPr>
            </w:pPr>
            <w:r w:rsidRPr="00C94547">
              <w:rPr>
                <w:sz w:val="28"/>
                <w:szCs w:val="28"/>
              </w:rPr>
              <w:t>Ед. изм.</w:t>
            </w:r>
          </w:p>
        </w:tc>
        <w:tc>
          <w:tcPr>
            <w:tcW w:w="2693" w:type="dxa"/>
            <w:gridSpan w:val="2"/>
            <w:vAlign w:val="center"/>
          </w:tcPr>
          <w:p w14:paraId="7CF89679" w14:textId="77777777" w:rsidR="00C94547" w:rsidRPr="00C94547" w:rsidRDefault="00C94547" w:rsidP="00C94547">
            <w:pPr>
              <w:jc w:val="center"/>
              <w:rPr>
                <w:sz w:val="28"/>
                <w:szCs w:val="28"/>
              </w:rPr>
            </w:pPr>
            <w:r w:rsidRPr="00C94547">
              <w:rPr>
                <w:sz w:val="28"/>
                <w:szCs w:val="28"/>
              </w:rPr>
              <w:t>2026 год</w:t>
            </w:r>
          </w:p>
        </w:tc>
        <w:tc>
          <w:tcPr>
            <w:tcW w:w="2693" w:type="dxa"/>
            <w:gridSpan w:val="2"/>
            <w:vAlign w:val="center"/>
          </w:tcPr>
          <w:p w14:paraId="67B18C73" w14:textId="77777777" w:rsidR="00C94547" w:rsidRPr="00C94547" w:rsidRDefault="00C94547" w:rsidP="00C94547">
            <w:pPr>
              <w:jc w:val="center"/>
              <w:rPr>
                <w:sz w:val="28"/>
                <w:szCs w:val="28"/>
              </w:rPr>
            </w:pPr>
            <w:r w:rsidRPr="00C94547">
              <w:rPr>
                <w:sz w:val="28"/>
                <w:szCs w:val="28"/>
              </w:rPr>
              <w:t>2027 год</w:t>
            </w:r>
          </w:p>
        </w:tc>
        <w:tc>
          <w:tcPr>
            <w:tcW w:w="2694" w:type="dxa"/>
            <w:gridSpan w:val="2"/>
            <w:vAlign w:val="center"/>
          </w:tcPr>
          <w:p w14:paraId="21661895" w14:textId="77777777" w:rsidR="00C94547" w:rsidRPr="00C94547" w:rsidRDefault="00C94547" w:rsidP="00C94547">
            <w:pPr>
              <w:jc w:val="center"/>
              <w:rPr>
                <w:sz w:val="28"/>
                <w:szCs w:val="28"/>
              </w:rPr>
            </w:pPr>
            <w:r w:rsidRPr="00C94547">
              <w:rPr>
                <w:sz w:val="28"/>
                <w:szCs w:val="28"/>
              </w:rPr>
              <w:t>2028 год</w:t>
            </w:r>
          </w:p>
        </w:tc>
      </w:tr>
      <w:tr w:rsidR="00C94547" w:rsidRPr="00C94547" w14:paraId="1AF6C62B" w14:textId="77777777" w:rsidTr="00081F7C">
        <w:trPr>
          <w:trHeight w:val="844"/>
          <w:jc w:val="center"/>
        </w:trPr>
        <w:tc>
          <w:tcPr>
            <w:tcW w:w="992" w:type="dxa"/>
            <w:vMerge/>
          </w:tcPr>
          <w:p w14:paraId="2C29FF13" w14:textId="77777777" w:rsidR="00C94547" w:rsidRPr="00C94547" w:rsidRDefault="00C94547" w:rsidP="00C94547">
            <w:pPr>
              <w:jc w:val="both"/>
              <w:rPr>
                <w:sz w:val="28"/>
                <w:szCs w:val="28"/>
              </w:rPr>
            </w:pPr>
          </w:p>
        </w:tc>
        <w:tc>
          <w:tcPr>
            <w:tcW w:w="3256" w:type="dxa"/>
            <w:vMerge/>
          </w:tcPr>
          <w:p w14:paraId="622B4D1F" w14:textId="77777777" w:rsidR="00C94547" w:rsidRPr="00C94547" w:rsidRDefault="00C94547" w:rsidP="00C94547">
            <w:pPr>
              <w:jc w:val="both"/>
              <w:rPr>
                <w:sz w:val="28"/>
                <w:szCs w:val="28"/>
              </w:rPr>
            </w:pPr>
          </w:p>
        </w:tc>
        <w:tc>
          <w:tcPr>
            <w:tcW w:w="1134" w:type="dxa"/>
            <w:vMerge/>
          </w:tcPr>
          <w:p w14:paraId="323A9A92" w14:textId="77777777" w:rsidR="00C94547" w:rsidRPr="00C94547" w:rsidRDefault="00C94547" w:rsidP="00C94547">
            <w:pPr>
              <w:jc w:val="both"/>
              <w:rPr>
                <w:sz w:val="28"/>
                <w:szCs w:val="28"/>
              </w:rPr>
            </w:pPr>
          </w:p>
        </w:tc>
        <w:tc>
          <w:tcPr>
            <w:tcW w:w="1346" w:type="dxa"/>
            <w:vAlign w:val="center"/>
          </w:tcPr>
          <w:p w14:paraId="0D4893A1" w14:textId="77777777" w:rsidR="00C94547" w:rsidRPr="00C94547" w:rsidRDefault="00C94547" w:rsidP="00C94547">
            <w:pPr>
              <w:jc w:val="center"/>
            </w:pPr>
            <w:r w:rsidRPr="00C94547">
              <w:t>с 01.01. по 30.09.</w:t>
            </w:r>
          </w:p>
        </w:tc>
        <w:tc>
          <w:tcPr>
            <w:tcW w:w="1347" w:type="dxa"/>
            <w:vAlign w:val="center"/>
          </w:tcPr>
          <w:p w14:paraId="345450FE" w14:textId="77777777" w:rsidR="00C94547" w:rsidRPr="00C94547" w:rsidRDefault="00C94547" w:rsidP="00C94547">
            <w:pPr>
              <w:jc w:val="center"/>
            </w:pPr>
            <w:r w:rsidRPr="00C94547">
              <w:t>с 01.10. по 31.12.</w:t>
            </w:r>
          </w:p>
        </w:tc>
        <w:tc>
          <w:tcPr>
            <w:tcW w:w="1347" w:type="dxa"/>
            <w:vAlign w:val="center"/>
          </w:tcPr>
          <w:p w14:paraId="21B40162" w14:textId="77777777" w:rsidR="00C94547" w:rsidRPr="00C94547" w:rsidRDefault="00C94547" w:rsidP="00C94547">
            <w:pPr>
              <w:jc w:val="center"/>
            </w:pPr>
            <w:r w:rsidRPr="00C94547">
              <w:t>с 01.01. по 30.06.</w:t>
            </w:r>
          </w:p>
        </w:tc>
        <w:tc>
          <w:tcPr>
            <w:tcW w:w="1346" w:type="dxa"/>
            <w:vAlign w:val="center"/>
          </w:tcPr>
          <w:p w14:paraId="11A5CFAA" w14:textId="77777777" w:rsidR="00C94547" w:rsidRPr="00C94547" w:rsidRDefault="00C94547" w:rsidP="00C94547">
            <w:pPr>
              <w:jc w:val="center"/>
            </w:pPr>
            <w:r w:rsidRPr="00C94547">
              <w:t>с 01.07. по 31.12.</w:t>
            </w:r>
          </w:p>
        </w:tc>
        <w:tc>
          <w:tcPr>
            <w:tcW w:w="1347" w:type="dxa"/>
            <w:vAlign w:val="center"/>
          </w:tcPr>
          <w:p w14:paraId="211C760A" w14:textId="77777777" w:rsidR="00C94547" w:rsidRPr="00C94547" w:rsidRDefault="00C94547" w:rsidP="00C94547">
            <w:pPr>
              <w:jc w:val="center"/>
            </w:pPr>
            <w:r w:rsidRPr="00C94547">
              <w:t>с 01.01. по 30.06.</w:t>
            </w:r>
          </w:p>
        </w:tc>
        <w:tc>
          <w:tcPr>
            <w:tcW w:w="1347" w:type="dxa"/>
            <w:vAlign w:val="center"/>
          </w:tcPr>
          <w:p w14:paraId="5BE929D5" w14:textId="77777777" w:rsidR="00C94547" w:rsidRPr="00C94547" w:rsidRDefault="00C94547" w:rsidP="00C94547">
            <w:pPr>
              <w:jc w:val="center"/>
            </w:pPr>
            <w:r w:rsidRPr="00C94547">
              <w:t>с 01.07. по 31.12.</w:t>
            </w:r>
          </w:p>
        </w:tc>
      </w:tr>
      <w:tr w:rsidR="00C94547" w:rsidRPr="00C94547" w14:paraId="4672F32C" w14:textId="77777777" w:rsidTr="00081F7C">
        <w:trPr>
          <w:trHeight w:val="253"/>
          <w:jc w:val="center"/>
        </w:trPr>
        <w:tc>
          <w:tcPr>
            <w:tcW w:w="992" w:type="dxa"/>
          </w:tcPr>
          <w:p w14:paraId="081D27C8" w14:textId="77777777" w:rsidR="00C94547" w:rsidRPr="00C94547" w:rsidRDefault="00C94547" w:rsidP="00C94547">
            <w:pPr>
              <w:jc w:val="center"/>
              <w:rPr>
                <w:sz w:val="28"/>
                <w:szCs w:val="28"/>
              </w:rPr>
            </w:pPr>
            <w:r w:rsidRPr="00C94547">
              <w:rPr>
                <w:sz w:val="28"/>
                <w:szCs w:val="28"/>
              </w:rPr>
              <w:t>1</w:t>
            </w:r>
          </w:p>
        </w:tc>
        <w:tc>
          <w:tcPr>
            <w:tcW w:w="3256" w:type="dxa"/>
          </w:tcPr>
          <w:p w14:paraId="618BD40F" w14:textId="77777777" w:rsidR="00C94547" w:rsidRPr="00C94547" w:rsidRDefault="00C94547" w:rsidP="00C94547">
            <w:pPr>
              <w:jc w:val="center"/>
              <w:rPr>
                <w:sz w:val="28"/>
                <w:szCs w:val="28"/>
              </w:rPr>
            </w:pPr>
            <w:r w:rsidRPr="00C94547">
              <w:rPr>
                <w:sz w:val="28"/>
                <w:szCs w:val="28"/>
              </w:rPr>
              <w:t>2</w:t>
            </w:r>
          </w:p>
        </w:tc>
        <w:tc>
          <w:tcPr>
            <w:tcW w:w="1134" w:type="dxa"/>
          </w:tcPr>
          <w:p w14:paraId="4C532A53" w14:textId="77777777" w:rsidR="00C94547" w:rsidRPr="00C94547" w:rsidRDefault="00C94547" w:rsidP="00C94547">
            <w:pPr>
              <w:jc w:val="center"/>
              <w:rPr>
                <w:sz w:val="28"/>
                <w:szCs w:val="28"/>
              </w:rPr>
            </w:pPr>
            <w:r w:rsidRPr="00C94547">
              <w:rPr>
                <w:sz w:val="28"/>
                <w:szCs w:val="28"/>
              </w:rPr>
              <w:t>3</w:t>
            </w:r>
          </w:p>
        </w:tc>
        <w:tc>
          <w:tcPr>
            <w:tcW w:w="1346" w:type="dxa"/>
            <w:vAlign w:val="center"/>
          </w:tcPr>
          <w:p w14:paraId="2D8B9B0E" w14:textId="77777777" w:rsidR="00C94547" w:rsidRPr="00C94547" w:rsidRDefault="00C94547" w:rsidP="00C94547">
            <w:pPr>
              <w:jc w:val="center"/>
              <w:rPr>
                <w:sz w:val="28"/>
                <w:szCs w:val="28"/>
              </w:rPr>
            </w:pPr>
            <w:r w:rsidRPr="00C94547">
              <w:rPr>
                <w:sz w:val="28"/>
                <w:szCs w:val="28"/>
              </w:rPr>
              <w:t>4</w:t>
            </w:r>
          </w:p>
        </w:tc>
        <w:tc>
          <w:tcPr>
            <w:tcW w:w="1347" w:type="dxa"/>
            <w:vAlign w:val="center"/>
          </w:tcPr>
          <w:p w14:paraId="5FC826F3" w14:textId="77777777" w:rsidR="00C94547" w:rsidRPr="00C94547" w:rsidRDefault="00C94547" w:rsidP="00C94547">
            <w:pPr>
              <w:jc w:val="center"/>
              <w:rPr>
                <w:sz w:val="28"/>
                <w:szCs w:val="28"/>
              </w:rPr>
            </w:pPr>
            <w:r w:rsidRPr="00C94547">
              <w:rPr>
                <w:sz w:val="28"/>
                <w:szCs w:val="28"/>
              </w:rPr>
              <w:t>5</w:t>
            </w:r>
          </w:p>
        </w:tc>
        <w:tc>
          <w:tcPr>
            <w:tcW w:w="1347" w:type="dxa"/>
          </w:tcPr>
          <w:p w14:paraId="1C8B2154" w14:textId="77777777" w:rsidR="00C94547" w:rsidRPr="00C94547" w:rsidRDefault="00C94547" w:rsidP="00C94547">
            <w:pPr>
              <w:jc w:val="center"/>
              <w:rPr>
                <w:sz w:val="28"/>
                <w:szCs w:val="28"/>
              </w:rPr>
            </w:pPr>
            <w:r w:rsidRPr="00C94547">
              <w:rPr>
                <w:sz w:val="28"/>
                <w:szCs w:val="28"/>
              </w:rPr>
              <w:t>6</w:t>
            </w:r>
          </w:p>
        </w:tc>
        <w:tc>
          <w:tcPr>
            <w:tcW w:w="1346" w:type="dxa"/>
          </w:tcPr>
          <w:p w14:paraId="208A6052" w14:textId="77777777" w:rsidR="00C94547" w:rsidRPr="00C94547" w:rsidRDefault="00C94547" w:rsidP="00C94547">
            <w:pPr>
              <w:jc w:val="center"/>
              <w:rPr>
                <w:sz w:val="28"/>
                <w:szCs w:val="28"/>
              </w:rPr>
            </w:pPr>
            <w:r w:rsidRPr="00C94547">
              <w:rPr>
                <w:sz w:val="28"/>
                <w:szCs w:val="28"/>
              </w:rPr>
              <w:t>7</w:t>
            </w:r>
          </w:p>
        </w:tc>
        <w:tc>
          <w:tcPr>
            <w:tcW w:w="1347" w:type="dxa"/>
          </w:tcPr>
          <w:p w14:paraId="779DE43B" w14:textId="77777777" w:rsidR="00C94547" w:rsidRPr="00C94547" w:rsidRDefault="00C94547" w:rsidP="00C94547">
            <w:pPr>
              <w:jc w:val="center"/>
              <w:rPr>
                <w:sz w:val="28"/>
                <w:szCs w:val="28"/>
              </w:rPr>
            </w:pPr>
            <w:r w:rsidRPr="00C94547">
              <w:rPr>
                <w:sz w:val="28"/>
                <w:szCs w:val="28"/>
              </w:rPr>
              <w:t>8</w:t>
            </w:r>
          </w:p>
        </w:tc>
        <w:tc>
          <w:tcPr>
            <w:tcW w:w="1347" w:type="dxa"/>
          </w:tcPr>
          <w:p w14:paraId="7F499F58" w14:textId="77777777" w:rsidR="00C94547" w:rsidRPr="00C94547" w:rsidRDefault="00C94547" w:rsidP="00C94547">
            <w:pPr>
              <w:jc w:val="center"/>
              <w:rPr>
                <w:sz w:val="28"/>
                <w:szCs w:val="28"/>
              </w:rPr>
            </w:pPr>
            <w:r w:rsidRPr="00C94547">
              <w:rPr>
                <w:sz w:val="28"/>
                <w:szCs w:val="28"/>
              </w:rPr>
              <w:t>9</w:t>
            </w:r>
          </w:p>
        </w:tc>
      </w:tr>
      <w:tr w:rsidR="00C94547" w:rsidRPr="00C94547" w14:paraId="4D73D64A" w14:textId="77777777" w:rsidTr="00081F7C">
        <w:trPr>
          <w:trHeight w:val="577"/>
          <w:jc w:val="center"/>
        </w:trPr>
        <w:tc>
          <w:tcPr>
            <w:tcW w:w="13462" w:type="dxa"/>
            <w:gridSpan w:val="9"/>
            <w:vAlign w:val="center"/>
          </w:tcPr>
          <w:p w14:paraId="42E7B0BB" w14:textId="77777777" w:rsidR="00C94547" w:rsidRPr="00C94547" w:rsidRDefault="00C94547" w:rsidP="00C94547">
            <w:pPr>
              <w:jc w:val="center"/>
            </w:pPr>
            <w:r w:rsidRPr="00C94547">
              <w:rPr>
                <w:color w:val="000000"/>
                <w:sz w:val="28"/>
              </w:rPr>
              <w:t>Холодное водоснабжение питьевой водой</w:t>
            </w:r>
          </w:p>
        </w:tc>
      </w:tr>
      <w:tr w:rsidR="00C94547" w:rsidRPr="00C94547" w14:paraId="646833C3" w14:textId="77777777" w:rsidTr="00081F7C">
        <w:trPr>
          <w:trHeight w:val="439"/>
          <w:jc w:val="center"/>
        </w:trPr>
        <w:tc>
          <w:tcPr>
            <w:tcW w:w="992" w:type="dxa"/>
            <w:vAlign w:val="center"/>
          </w:tcPr>
          <w:p w14:paraId="6FF0C559" w14:textId="77777777" w:rsidR="00C94547" w:rsidRPr="00C94547" w:rsidRDefault="00C94547" w:rsidP="00C94547">
            <w:pPr>
              <w:jc w:val="center"/>
            </w:pPr>
            <w:r w:rsidRPr="00C94547">
              <w:t>1.</w:t>
            </w:r>
          </w:p>
        </w:tc>
        <w:tc>
          <w:tcPr>
            <w:tcW w:w="3256" w:type="dxa"/>
            <w:vAlign w:val="center"/>
          </w:tcPr>
          <w:p w14:paraId="02CFD9D4" w14:textId="77777777" w:rsidR="00C94547" w:rsidRPr="00C94547" w:rsidRDefault="00C94547" w:rsidP="00C94547">
            <w:r w:rsidRPr="00C94547">
              <w:t>Поднято воды</w:t>
            </w:r>
          </w:p>
        </w:tc>
        <w:tc>
          <w:tcPr>
            <w:tcW w:w="1134" w:type="dxa"/>
            <w:vAlign w:val="center"/>
          </w:tcPr>
          <w:p w14:paraId="7AE43C1B" w14:textId="77777777" w:rsidR="00C94547" w:rsidRPr="00C94547" w:rsidRDefault="00C94547" w:rsidP="00C94547">
            <w:pPr>
              <w:jc w:val="center"/>
              <w:rPr>
                <w:vertAlign w:val="superscript"/>
              </w:rPr>
            </w:pPr>
            <w:r w:rsidRPr="00C94547">
              <w:t>м</w:t>
            </w:r>
            <w:r w:rsidRPr="00C94547">
              <w:rPr>
                <w:vertAlign w:val="superscript"/>
              </w:rPr>
              <w:t>3</w:t>
            </w:r>
          </w:p>
        </w:tc>
        <w:tc>
          <w:tcPr>
            <w:tcW w:w="1346" w:type="dxa"/>
            <w:vAlign w:val="center"/>
          </w:tcPr>
          <w:p w14:paraId="20E2CA74" w14:textId="77777777" w:rsidR="00C94547" w:rsidRPr="00C94547" w:rsidRDefault="00C94547" w:rsidP="00C94547">
            <w:pPr>
              <w:jc w:val="center"/>
            </w:pPr>
            <w:r w:rsidRPr="00C94547">
              <w:t>5 036 450</w:t>
            </w:r>
          </w:p>
        </w:tc>
        <w:tc>
          <w:tcPr>
            <w:tcW w:w="1347" w:type="dxa"/>
            <w:vAlign w:val="center"/>
          </w:tcPr>
          <w:p w14:paraId="377D8B40" w14:textId="77777777" w:rsidR="00C94547" w:rsidRPr="00C94547" w:rsidRDefault="00C94547" w:rsidP="00C94547">
            <w:pPr>
              <w:jc w:val="center"/>
            </w:pPr>
            <w:r w:rsidRPr="00C94547">
              <w:t>1 678 817</w:t>
            </w:r>
          </w:p>
        </w:tc>
        <w:tc>
          <w:tcPr>
            <w:tcW w:w="1347" w:type="dxa"/>
            <w:vAlign w:val="center"/>
          </w:tcPr>
          <w:p w14:paraId="6653D82F" w14:textId="77777777" w:rsidR="00C94547" w:rsidRPr="00C94547" w:rsidRDefault="00C94547" w:rsidP="00C94547">
            <w:pPr>
              <w:jc w:val="center"/>
            </w:pPr>
            <w:r w:rsidRPr="00C94547">
              <w:t>3 357 633</w:t>
            </w:r>
          </w:p>
        </w:tc>
        <w:tc>
          <w:tcPr>
            <w:tcW w:w="1346" w:type="dxa"/>
            <w:vAlign w:val="center"/>
          </w:tcPr>
          <w:p w14:paraId="39997D48" w14:textId="77777777" w:rsidR="00C94547" w:rsidRPr="00C94547" w:rsidRDefault="00C94547" w:rsidP="00C94547">
            <w:pPr>
              <w:jc w:val="center"/>
              <w:rPr>
                <w:color w:val="EE0000"/>
              </w:rPr>
            </w:pPr>
            <w:r w:rsidRPr="00C94547">
              <w:t>3 357 633</w:t>
            </w:r>
          </w:p>
        </w:tc>
        <w:tc>
          <w:tcPr>
            <w:tcW w:w="1347" w:type="dxa"/>
            <w:vAlign w:val="center"/>
          </w:tcPr>
          <w:p w14:paraId="506816CF" w14:textId="77777777" w:rsidR="00C94547" w:rsidRPr="00C94547" w:rsidRDefault="00C94547" w:rsidP="00C94547">
            <w:pPr>
              <w:jc w:val="center"/>
              <w:rPr>
                <w:color w:val="EE0000"/>
              </w:rPr>
            </w:pPr>
            <w:r w:rsidRPr="00C94547">
              <w:t>3 357 633</w:t>
            </w:r>
          </w:p>
        </w:tc>
        <w:tc>
          <w:tcPr>
            <w:tcW w:w="1347" w:type="dxa"/>
            <w:vAlign w:val="center"/>
          </w:tcPr>
          <w:p w14:paraId="443FF35E" w14:textId="77777777" w:rsidR="00C94547" w:rsidRPr="00C94547" w:rsidRDefault="00C94547" w:rsidP="00C94547">
            <w:pPr>
              <w:jc w:val="center"/>
              <w:rPr>
                <w:color w:val="EE0000"/>
              </w:rPr>
            </w:pPr>
            <w:r w:rsidRPr="00C94547">
              <w:t>3 357 633</w:t>
            </w:r>
          </w:p>
        </w:tc>
      </w:tr>
      <w:tr w:rsidR="00C94547" w:rsidRPr="00C94547" w14:paraId="5BC7FB5D" w14:textId="77777777" w:rsidTr="00081F7C">
        <w:trPr>
          <w:trHeight w:val="475"/>
          <w:jc w:val="center"/>
        </w:trPr>
        <w:tc>
          <w:tcPr>
            <w:tcW w:w="992" w:type="dxa"/>
            <w:vAlign w:val="center"/>
          </w:tcPr>
          <w:p w14:paraId="0C96BF25" w14:textId="77777777" w:rsidR="00C94547" w:rsidRPr="00C94547" w:rsidRDefault="00C94547" w:rsidP="00C94547">
            <w:pPr>
              <w:jc w:val="center"/>
            </w:pPr>
            <w:r w:rsidRPr="00C94547">
              <w:t>2.</w:t>
            </w:r>
          </w:p>
        </w:tc>
        <w:tc>
          <w:tcPr>
            <w:tcW w:w="3256" w:type="dxa"/>
            <w:vAlign w:val="center"/>
          </w:tcPr>
          <w:p w14:paraId="0E2FB939" w14:textId="77777777" w:rsidR="00C94547" w:rsidRPr="00C94547" w:rsidRDefault="00C94547" w:rsidP="00C94547">
            <w:r w:rsidRPr="00C94547">
              <w:t>Получено со стороны</w:t>
            </w:r>
          </w:p>
        </w:tc>
        <w:tc>
          <w:tcPr>
            <w:tcW w:w="1134" w:type="dxa"/>
            <w:vAlign w:val="center"/>
          </w:tcPr>
          <w:p w14:paraId="57E17DD2"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00A4D163" w14:textId="77777777" w:rsidR="00C94547" w:rsidRPr="00C94547" w:rsidRDefault="00C94547" w:rsidP="00C94547">
            <w:pPr>
              <w:jc w:val="center"/>
            </w:pPr>
            <w:r w:rsidRPr="00C94547">
              <w:t>-</w:t>
            </w:r>
          </w:p>
        </w:tc>
        <w:tc>
          <w:tcPr>
            <w:tcW w:w="1347" w:type="dxa"/>
            <w:vAlign w:val="center"/>
          </w:tcPr>
          <w:p w14:paraId="4E016C40" w14:textId="77777777" w:rsidR="00C94547" w:rsidRPr="00C94547" w:rsidRDefault="00C94547" w:rsidP="00C94547">
            <w:pPr>
              <w:jc w:val="center"/>
            </w:pPr>
            <w:r w:rsidRPr="00C94547">
              <w:t>-</w:t>
            </w:r>
          </w:p>
        </w:tc>
        <w:tc>
          <w:tcPr>
            <w:tcW w:w="1347" w:type="dxa"/>
            <w:vAlign w:val="center"/>
          </w:tcPr>
          <w:p w14:paraId="27A2B050" w14:textId="77777777" w:rsidR="00C94547" w:rsidRPr="00C94547" w:rsidRDefault="00C94547" w:rsidP="00C94547">
            <w:pPr>
              <w:jc w:val="center"/>
            </w:pPr>
            <w:r w:rsidRPr="00C94547">
              <w:t>-</w:t>
            </w:r>
          </w:p>
        </w:tc>
        <w:tc>
          <w:tcPr>
            <w:tcW w:w="1346" w:type="dxa"/>
            <w:vAlign w:val="center"/>
          </w:tcPr>
          <w:p w14:paraId="2752C2EF" w14:textId="77777777" w:rsidR="00C94547" w:rsidRPr="00C94547" w:rsidRDefault="00C94547" w:rsidP="00C94547">
            <w:pPr>
              <w:jc w:val="center"/>
              <w:rPr>
                <w:color w:val="EE0000"/>
              </w:rPr>
            </w:pPr>
            <w:r w:rsidRPr="00C94547">
              <w:t>-</w:t>
            </w:r>
          </w:p>
        </w:tc>
        <w:tc>
          <w:tcPr>
            <w:tcW w:w="1347" w:type="dxa"/>
            <w:vAlign w:val="center"/>
          </w:tcPr>
          <w:p w14:paraId="2D0D0472" w14:textId="77777777" w:rsidR="00C94547" w:rsidRPr="00C94547" w:rsidRDefault="00C94547" w:rsidP="00C94547">
            <w:pPr>
              <w:jc w:val="center"/>
              <w:rPr>
                <w:color w:val="EE0000"/>
              </w:rPr>
            </w:pPr>
            <w:r w:rsidRPr="00C94547">
              <w:t>-</w:t>
            </w:r>
          </w:p>
        </w:tc>
        <w:tc>
          <w:tcPr>
            <w:tcW w:w="1347" w:type="dxa"/>
            <w:vAlign w:val="center"/>
          </w:tcPr>
          <w:p w14:paraId="6770570A" w14:textId="77777777" w:rsidR="00C94547" w:rsidRPr="00C94547" w:rsidRDefault="00C94547" w:rsidP="00C94547">
            <w:pPr>
              <w:jc w:val="center"/>
              <w:rPr>
                <w:color w:val="EE0000"/>
              </w:rPr>
            </w:pPr>
            <w:r w:rsidRPr="00C94547">
              <w:t>-</w:t>
            </w:r>
          </w:p>
        </w:tc>
      </w:tr>
      <w:tr w:rsidR="00C94547" w:rsidRPr="00C94547" w14:paraId="0C016809" w14:textId="77777777" w:rsidTr="00081F7C">
        <w:trPr>
          <w:trHeight w:val="912"/>
          <w:jc w:val="center"/>
        </w:trPr>
        <w:tc>
          <w:tcPr>
            <w:tcW w:w="992" w:type="dxa"/>
            <w:vAlign w:val="center"/>
          </w:tcPr>
          <w:p w14:paraId="22030BBC" w14:textId="77777777" w:rsidR="00C94547" w:rsidRPr="00C94547" w:rsidRDefault="00C94547" w:rsidP="00C94547">
            <w:pPr>
              <w:jc w:val="center"/>
            </w:pPr>
            <w:r w:rsidRPr="00C94547">
              <w:t>3.</w:t>
            </w:r>
          </w:p>
        </w:tc>
        <w:tc>
          <w:tcPr>
            <w:tcW w:w="3256" w:type="dxa"/>
            <w:vAlign w:val="center"/>
          </w:tcPr>
          <w:p w14:paraId="69E5E2D1" w14:textId="77777777" w:rsidR="00C94547" w:rsidRPr="00C94547" w:rsidRDefault="00C94547" w:rsidP="00C94547">
            <w:r w:rsidRPr="00C94547">
              <w:t>Расход воды на коммунально-бытовые нужды</w:t>
            </w:r>
          </w:p>
        </w:tc>
        <w:tc>
          <w:tcPr>
            <w:tcW w:w="1134" w:type="dxa"/>
            <w:vAlign w:val="center"/>
          </w:tcPr>
          <w:p w14:paraId="333B5C9E"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075CFA6F" w14:textId="77777777" w:rsidR="00C94547" w:rsidRPr="00C94547" w:rsidRDefault="00C94547" w:rsidP="00C94547">
            <w:pPr>
              <w:jc w:val="center"/>
            </w:pPr>
            <w:r w:rsidRPr="00C94547">
              <w:t>-</w:t>
            </w:r>
          </w:p>
        </w:tc>
        <w:tc>
          <w:tcPr>
            <w:tcW w:w="1347" w:type="dxa"/>
            <w:vAlign w:val="center"/>
          </w:tcPr>
          <w:p w14:paraId="1500306B" w14:textId="77777777" w:rsidR="00C94547" w:rsidRPr="00C94547" w:rsidRDefault="00C94547" w:rsidP="00C94547">
            <w:pPr>
              <w:jc w:val="center"/>
            </w:pPr>
            <w:r w:rsidRPr="00C94547">
              <w:t>-</w:t>
            </w:r>
          </w:p>
        </w:tc>
        <w:tc>
          <w:tcPr>
            <w:tcW w:w="1347" w:type="dxa"/>
            <w:vAlign w:val="center"/>
          </w:tcPr>
          <w:p w14:paraId="434E4646" w14:textId="77777777" w:rsidR="00C94547" w:rsidRPr="00C94547" w:rsidRDefault="00C94547" w:rsidP="00C94547">
            <w:pPr>
              <w:jc w:val="center"/>
            </w:pPr>
            <w:r w:rsidRPr="00C94547">
              <w:t>-</w:t>
            </w:r>
          </w:p>
        </w:tc>
        <w:tc>
          <w:tcPr>
            <w:tcW w:w="1346" w:type="dxa"/>
            <w:vAlign w:val="center"/>
          </w:tcPr>
          <w:p w14:paraId="2CEAB742" w14:textId="77777777" w:rsidR="00C94547" w:rsidRPr="00C94547" w:rsidRDefault="00C94547" w:rsidP="00C94547">
            <w:pPr>
              <w:jc w:val="center"/>
              <w:rPr>
                <w:color w:val="EE0000"/>
              </w:rPr>
            </w:pPr>
            <w:r w:rsidRPr="00C94547">
              <w:t>-</w:t>
            </w:r>
          </w:p>
        </w:tc>
        <w:tc>
          <w:tcPr>
            <w:tcW w:w="1347" w:type="dxa"/>
            <w:vAlign w:val="center"/>
          </w:tcPr>
          <w:p w14:paraId="438531EC" w14:textId="77777777" w:rsidR="00C94547" w:rsidRPr="00C94547" w:rsidRDefault="00C94547" w:rsidP="00C94547">
            <w:pPr>
              <w:jc w:val="center"/>
              <w:rPr>
                <w:color w:val="EE0000"/>
              </w:rPr>
            </w:pPr>
            <w:r w:rsidRPr="00C94547">
              <w:t>-</w:t>
            </w:r>
          </w:p>
        </w:tc>
        <w:tc>
          <w:tcPr>
            <w:tcW w:w="1347" w:type="dxa"/>
            <w:vAlign w:val="center"/>
          </w:tcPr>
          <w:p w14:paraId="67D9077E" w14:textId="77777777" w:rsidR="00C94547" w:rsidRPr="00C94547" w:rsidRDefault="00C94547" w:rsidP="00C94547">
            <w:pPr>
              <w:jc w:val="center"/>
              <w:rPr>
                <w:color w:val="EE0000"/>
              </w:rPr>
            </w:pPr>
            <w:r w:rsidRPr="00C94547">
              <w:t>-</w:t>
            </w:r>
          </w:p>
        </w:tc>
      </w:tr>
      <w:tr w:rsidR="00C94547" w:rsidRPr="00C94547" w14:paraId="72E038D7" w14:textId="77777777" w:rsidTr="00081F7C">
        <w:trPr>
          <w:trHeight w:val="765"/>
          <w:jc w:val="center"/>
        </w:trPr>
        <w:tc>
          <w:tcPr>
            <w:tcW w:w="992" w:type="dxa"/>
            <w:vAlign w:val="center"/>
          </w:tcPr>
          <w:p w14:paraId="2D00CD07" w14:textId="77777777" w:rsidR="00C94547" w:rsidRPr="00C94547" w:rsidRDefault="00C94547" w:rsidP="00C94547">
            <w:pPr>
              <w:jc w:val="center"/>
            </w:pPr>
            <w:r w:rsidRPr="00C94547">
              <w:t>4.</w:t>
            </w:r>
          </w:p>
        </w:tc>
        <w:tc>
          <w:tcPr>
            <w:tcW w:w="3256" w:type="dxa"/>
            <w:vAlign w:val="center"/>
          </w:tcPr>
          <w:p w14:paraId="12C66262" w14:textId="77777777" w:rsidR="00C94547" w:rsidRPr="00C94547" w:rsidRDefault="00C94547" w:rsidP="00C94547">
            <w:r w:rsidRPr="00C94547">
              <w:t>Расход воды на нужды предприятия:</w:t>
            </w:r>
          </w:p>
        </w:tc>
        <w:tc>
          <w:tcPr>
            <w:tcW w:w="1134" w:type="dxa"/>
            <w:vAlign w:val="center"/>
          </w:tcPr>
          <w:p w14:paraId="5FB8FF19"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571F5672" w14:textId="77777777" w:rsidR="00C94547" w:rsidRPr="00C94547" w:rsidRDefault="00C94547" w:rsidP="00C94547">
            <w:pPr>
              <w:jc w:val="center"/>
            </w:pPr>
            <w:r w:rsidRPr="00C94547">
              <w:t>80 173</w:t>
            </w:r>
          </w:p>
        </w:tc>
        <w:tc>
          <w:tcPr>
            <w:tcW w:w="1347" w:type="dxa"/>
            <w:vAlign w:val="center"/>
          </w:tcPr>
          <w:p w14:paraId="6844309F" w14:textId="77777777" w:rsidR="00C94547" w:rsidRPr="00C94547" w:rsidRDefault="00C94547" w:rsidP="00C94547">
            <w:pPr>
              <w:jc w:val="center"/>
            </w:pPr>
            <w:r w:rsidRPr="00C94547">
              <w:t>26 724</w:t>
            </w:r>
          </w:p>
        </w:tc>
        <w:tc>
          <w:tcPr>
            <w:tcW w:w="1347" w:type="dxa"/>
            <w:vAlign w:val="center"/>
          </w:tcPr>
          <w:p w14:paraId="1B0A4278" w14:textId="77777777" w:rsidR="00C94547" w:rsidRPr="00C94547" w:rsidRDefault="00C94547" w:rsidP="00C94547">
            <w:pPr>
              <w:jc w:val="center"/>
            </w:pPr>
            <w:r w:rsidRPr="00C94547">
              <w:t>53 448</w:t>
            </w:r>
          </w:p>
        </w:tc>
        <w:tc>
          <w:tcPr>
            <w:tcW w:w="1346" w:type="dxa"/>
            <w:vAlign w:val="center"/>
          </w:tcPr>
          <w:p w14:paraId="73A4AEFC" w14:textId="77777777" w:rsidR="00C94547" w:rsidRPr="00C94547" w:rsidRDefault="00C94547" w:rsidP="00C94547">
            <w:pPr>
              <w:jc w:val="center"/>
              <w:rPr>
                <w:color w:val="EE0000"/>
              </w:rPr>
            </w:pPr>
            <w:r w:rsidRPr="00C94547">
              <w:t>53 448</w:t>
            </w:r>
          </w:p>
        </w:tc>
        <w:tc>
          <w:tcPr>
            <w:tcW w:w="1347" w:type="dxa"/>
            <w:vAlign w:val="center"/>
          </w:tcPr>
          <w:p w14:paraId="0FD9FEFF" w14:textId="77777777" w:rsidR="00C94547" w:rsidRPr="00C94547" w:rsidRDefault="00C94547" w:rsidP="00C94547">
            <w:pPr>
              <w:jc w:val="center"/>
              <w:rPr>
                <w:color w:val="EE0000"/>
              </w:rPr>
            </w:pPr>
            <w:r w:rsidRPr="00C94547">
              <w:t>53 448</w:t>
            </w:r>
          </w:p>
        </w:tc>
        <w:tc>
          <w:tcPr>
            <w:tcW w:w="1347" w:type="dxa"/>
            <w:vAlign w:val="center"/>
          </w:tcPr>
          <w:p w14:paraId="39184372" w14:textId="77777777" w:rsidR="00C94547" w:rsidRPr="00C94547" w:rsidRDefault="00C94547" w:rsidP="00C94547">
            <w:pPr>
              <w:jc w:val="center"/>
              <w:rPr>
                <w:color w:val="EE0000"/>
              </w:rPr>
            </w:pPr>
            <w:r w:rsidRPr="00C94547">
              <w:t>53 448</w:t>
            </w:r>
          </w:p>
        </w:tc>
      </w:tr>
      <w:tr w:rsidR="00C94547" w:rsidRPr="00C94547" w14:paraId="09649279" w14:textId="77777777" w:rsidTr="00081F7C">
        <w:trPr>
          <w:trHeight w:val="425"/>
          <w:jc w:val="center"/>
        </w:trPr>
        <w:tc>
          <w:tcPr>
            <w:tcW w:w="992" w:type="dxa"/>
            <w:vAlign w:val="center"/>
          </w:tcPr>
          <w:p w14:paraId="1EF17470" w14:textId="77777777" w:rsidR="00C94547" w:rsidRPr="00C94547" w:rsidRDefault="00C94547" w:rsidP="00C94547">
            <w:pPr>
              <w:jc w:val="center"/>
            </w:pPr>
            <w:r w:rsidRPr="00C94547">
              <w:t>4.1.</w:t>
            </w:r>
          </w:p>
        </w:tc>
        <w:tc>
          <w:tcPr>
            <w:tcW w:w="3256" w:type="dxa"/>
            <w:vAlign w:val="center"/>
          </w:tcPr>
          <w:p w14:paraId="300CA88E" w14:textId="77777777" w:rsidR="00C94547" w:rsidRPr="00C94547" w:rsidRDefault="00C94547" w:rsidP="00C94547">
            <w:r w:rsidRPr="00C94547">
              <w:t>- на очистные сооружения</w:t>
            </w:r>
          </w:p>
        </w:tc>
        <w:tc>
          <w:tcPr>
            <w:tcW w:w="1134" w:type="dxa"/>
            <w:vAlign w:val="center"/>
          </w:tcPr>
          <w:p w14:paraId="70AB2E71"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7221A39A" w14:textId="77777777" w:rsidR="00C94547" w:rsidRPr="00C94547" w:rsidRDefault="00C94547" w:rsidP="00C94547">
            <w:pPr>
              <w:jc w:val="center"/>
            </w:pPr>
            <w:r w:rsidRPr="00C94547">
              <w:t>-</w:t>
            </w:r>
          </w:p>
        </w:tc>
        <w:tc>
          <w:tcPr>
            <w:tcW w:w="1347" w:type="dxa"/>
            <w:vAlign w:val="center"/>
          </w:tcPr>
          <w:p w14:paraId="0F8E4335" w14:textId="77777777" w:rsidR="00C94547" w:rsidRPr="00C94547" w:rsidRDefault="00C94547" w:rsidP="00C94547">
            <w:pPr>
              <w:jc w:val="center"/>
            </w:pPr>
            <w:r w:rsidRPr="00C94547">
              <w:t>-</w:t>
            </w:r>
          </w:p>
        </w:tc>
        <w:tc>
          <w:tcPr>
            <w:tcW w:w="1347" w:type="dxa"/>
            <w:vAlign w:val="center"/>
          </w:tcPr>
          <w:p w14:paraId="5FB51042" w14:textId="77777777" w:rsidR="00C94547" w:rsidRPr="00C94547" w:rsidRDefault="00C94547" w:rsidP="00C94547">
            <w:pPr>
              <w:jc w:val="center"/>
            </w:pPr>
            <w:r w:rsidRPr="00C94547">
              <w:t>-</w:t>
            </w:r>
          </w:p>
        </w:tc>
        <w:tc>
          <w:tcPr>
            <w:tcW w:w="1346" w:type="dxa"/>
            <w:vAlign w:val="center"/>
          </w:tcPr>
          <w:p w14:paraId="403DA32C" w14:textId="77777777" w:rsidR="00C94547" w:rsidRPr="00C94547" w:rsidRDefault="00C94547" w:rsidP="00C94547">
            <w:pPr>
              <w:jc w:val="center"/>
              <w:rPr>
                <w:color w:val="EE0000"/>
              </w:rPr>
            </w:pPr>
            <w:r w:rsidRPr="00C94547">
              <w:t>-</w:t>
            </w:r>
          </w:p>
        </w:tc>
        <w:tc>
          <w:tcPr>
            <w:tcW w:w="1347" w:type="dxa"/>
            <w:vAlign w:val="center"/>
          </w:tcPr>
          <w:p w14:paraId="17A997BE" w14:textId="77777777" w:rsidR="00C94547" w:rsidRPr="00C94547" w:rsidRDefault="00C94547" w:rsidP="00C94547">
            <w:pPr>
              <w:jc w:val="center"/>
              <w:rPr>
                <w:color w:val="EE0000"/>
              </w:rPr>
            </w:pPr>
            <w:r w:rsidRPr="00C94547">
              <w:t>-</w:t>
            </w:r>
          </w:p>
        </w:tc>
        <w:tc>
          <w:tcPr>
            <w:tcW w:w="1347" w:type="dxa"/>
            <w:vAlign w:val="center"/>
          </w:tcPr>
          <w:p w14:paraId="602F15CF" w14:textId="77777777" w:rsidR="00C94547" w:rsidRPr="00C94547" w:rsidRDefault="00C94547" w:rsidP="00C94547">
            <w:pPr>
              <w:jc w:val="center"/>
              <w:rPr>
                <w:color w:val="EE0000"/>
              </w:rPr>
            </w:pPr>
            <w:r w:rsidRPr="00C94547">
              <w:t>-</w:t>
            </w:r>
          </w:p>
        </w:tc>
      </w:tr>
      <w:tr w:rsidR="00C94547" w:rsidRPr="00C94547" w14:paraId="3EBC815F" w14:textId="77777777" w:rsidTr="00081F7C">
        <w:trPr>
          <w:trHeight w:val="417"/>
          <w:jc w:val="center"/>
        </w:trPr>
        <w:tc>
          <w:tcPr>
            <w:tcW w:w="992" w:type="dxa"/>
            <w:vAlign w:val="center"/>
          </w:tcPr>
          <w:p w14:paraId="7253F17D" w14:textId="77777777" w:rsidR="00C94547" w:rsidRPr="00C94547" w:rsidRDefault="00C94547" w:rsidP="00C94547">
            <w:pPr>
              <w:jc w:val="center"/>
            </w:pPr>
            <w:r w:rsidRPr="00C94547">
              <w:t>4.2.</w:t>
            </w:r>
          </w:p>
        </w:tc>
        <w:tc>
          <w:tcPr>
            <w:tcW w:w="3256" w:type="dxa"/>
            <w:vAlign w:val="center"/>
          </w:tcPr>
          <w:p w14:paraId="196437D5" w14:textId="77777777" w:rsidR="00C94547" w:rsidRPr="00C94547" w:rsidRDefault="00C94547" w:rsidP="00C94547">
            <w:r w:rsidRPr="00C94547">
              <w:t>- на промывку сетей</w:t>
            </w:r>
          </w:p>
        </w:tc>
        <w:tc>
          <w:tcPr>
            <w:tcW w:w="1134" w:type="dxa"/>
            <w:vAlign w:val="center"/>
          </w:tcPr>
          <w:p w14:paraId="34BE9DC0"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0FB6B182" w14:textId="77777777" w:rsidR="00C94547" w:rsidRPr="00C94547" w:rsidRDefault="00C94547" w:rsidP="00C94547">
            <w:pPr>
              <w:jc w:val="center"/>
            </w:pPr>
            <w:r w:rsidRPr="00C94547">
              <w:t>-</w:t>
            </w:r>
          </w:p>
        </w:tc>
        <w:tc>
          <w:tcPr>
            <w:tcW w:w="1347" w:type="dxa"/>
            <w:vAlign w:val="center"/>
          </w:tcPr>
          <w:p w14:paraId="6EC48B23" w14:textId="77777777" w:rsidR="00C94547" w:rsidRPr="00C94547" w:rsidRDefault="00C94547" w:rsidP="00C94547">
            <w:pPr>
              <w:jc w:val="center"/>
            </w:pPr>
            <w:r w:rsidRPr="00C94547">
              <w:t>-</w:t>
            </w:r>
          </w:p>
        </w:tc>
        <w:tc>
          <w:tcPr>
            <w:tcW w:w="1347" w:type="dxa"/>
            <w:vAlign w:val="center"/>
          </w:tcPr>
          <w:p w14:paraId="051A9F6D" w14:textId="77777777" w:rsidR="00C94547" w:rsidRPr="00C94547" w:rsidRDefault="00C94547" w:rsidP="00C94547">
            <w:pPr>
              <w:jc w:val="center"/>
            </w:pPr>
            <w:r w:rsidRPr="00C94547">
              <w:t>-</w:t>
            </w:r>
          </w:p>
        </w:tc>
        <w:tc>
          <w:tcPr>
            <w:tcW w:w="1346" w:type="dxa"/>
            <w:vAlign w:val="center"/>
          </w:tcPr>
          <w:p w14:paraId="6962C6AD" w14:textId="77777777" w:rsidR="00C94547" w:rsidRPr="00C94547" w:rsidRDefault="00C94547" w:rsidP="00C94547">
            <w:pPr>
              <w:jc w:val="center"/>
              <w:rPr>
                <w:color w:val="EE0000"/>
              </w:rPr>
            </w:pPr>
            <w:r w:rsidRPr="00C94547">
              <w:t>-</w:t>
            </w:r>
          </w:p>
        </w:tc>
        <w:tc>
          <w:tcPr>
            <w:tcW w:w="1347" w:type="dxa"/>
            <w:vAlign w:val="center"/>
          </w:tcPr>
          <w:p w14:paraId="0D6CCFE4" w14:textId="77777777" w:rsidR="00C94547" w:rsidRPr="00C94547" w:rsidRDefault="00C94547" w:rsidP="00C94547">
            <w:pPr>
              <w:jc w:val="center"/>
              <w:rPr>
                <w:color w:val="EE0000"/>
              </w:rPr>
            </w:pPr>
            <w:r w:rsidRPr="00C94547">
              <w:t>-</w:t>
            </w:r>
          </w:p>
        </w:tc>
        <w:tc>
          <w:tcPr>
            <w:tcW w:w="1347" w:type="dxa"/>
            <w:vAlign w:val="center"/>
          </w:tcPr>
          <w:p w14:paraId="227006AB" w14:textId="77777777" w:rsidR="00C94547" w:rsidRPr="00C94547" w:rsidRDefault="00C94547" w:rsidP="00C94547">
            <w:pPr>
              <w:jc w:val="center"/>
              <w:rPr>
                <w:color w:val="EE0000"/>
              </w:rPr>
            </w:pPr>
            <w:r w:rsidRPr="00C94547">
              <w:t>-</w:t>
            </w:r>
          </w:p>
        </w:tc>
      </w:tr>
      <w:tr w:rsidR="00C94547" w:rsidRPr="00C94547" w14:paraId="6D23CA24" w14:textId="77777777" w:rsidTr="00081F7C">
        <w:trPr>
          <w:trHeight w:val="409"/>
          <w:jc w:val="center"/>
        </w:trPr>
        <w:tc>
          <w:tcPr>
            <w:tcW w:w="992" w:type="dxa"/>
            <w:vAlign w:val="center"/>
          </w:tcPr>
          <w:p w14:paraId="60BBFCA4" w14:textId="77777777" w:rsidR="00C94547" w:rsidRPr="00C94547" w:rsidRDefault="00C94547" w:rsidP="00C94547">
            <w:pPr>
              <w:jc w:val="center"/>
            </w:pPr>
            <w:r w:rsidRPr="00C94547">
              <w:t>4.3.</w:t>
            </w:r>
          </w:p>
        </w:tc>
        <w:tc>
          <w:tcPr>
            <w:tcW w:w="3256" w:type="dxa"/>
            <w:vAlign w:val="center"/>
          </w:tcPr>
          <w:p w14:paraId="26D80555" w14:textId="77777777" w:rsidR="00C94547" w:rsidRPr="00C94547" w:rsidRDefault="00C94547" w:rsidP="00C94547">
            <w:r w:rsidRPr="00C94547">
              <w:t>- прочие</w:t>
            </w:r>
          </w:p>
        </w:tc>
        <w:tc>
          <w:tcPr>
            <w:tcW w:w="1134" w:type="dxa"/>
            <w:vAlign w:val="center"/>
          </w:tcPr>
          <w:p w14:paraId="48515AFB"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741C2580" w14:textId="77777777" w:rsidR="00C94547" w:rsidRPr="00C94547" w:rsidRDefault="00C94547" w:rsidP="00C94547">
            <w:pPr>
              <w:jc w:val="center"/>
            </w:pPr>
            <w:r w:rsidRPr="00C94547">
              <w:t>80 173</w:t>
            </w:r>
          </w:p>
        </w:tc>
        <w:tc>
          <w:tcPr>
            <w:tcW w:w="1347" w:type="dxa"/>
            <w:vAlign w:val="center"/>
          </w:tcPr>
          <w:p w14:paraId="76D782ED" w14:textId="77777777" w:rsidR="00C94547" w:rsidRPr="00C94547" w:rsidRDefault="00C94547" w:rsidP="00C94547">
            <w:pPr>
              <w:jc w:val="center"/>
            </w:pPr>
            <w:r w:rsidRPr="00C94547">
              <w:t>26 724</w:t>
            </w:r>
          </w:p>
        </w:tc>
        <w:tc>
          <w:tcPr>
            <w:tcW w:w="1347" w:type="dxa"/>
            <w:vAlign w:val="center"/>
          </w:tcPr>
          <w:p w14:paraId="44C6BFCC" w14:textId="77777777" w:rsidR="00C94547" w:rsidRPr="00C94547" w:rsidRDefault="00C94547" w:rsidP="00C94547">
            <w:pPr>
              <w:jc w:val="center"/>
            </w:pPr>
            <w:r w:rsidRPr="00C94547">
              <w:t>53 448</w:t>
            </w:r>
          </w:p>
        </w:tc>
        <w:tc>
          <w:tcPr>
            <w:tcW w:w="1346" w:type="dxa"/>
            <w:vAlign w:val="center"/>
          </w:tcPr>
          <w:p w14:paraId="17B8DF23" w14:textId="77777777" w:rsidR="00C94547" w:rsidRPr="00C94547" w:rsidRDefault="00C94547" w:rsidP="00C94547">
            <w:pPr>
              <w:jc w:val="center"/>
              <w:rPr>
                <w:color w:val="EE0000"/>
              </w:rPr>
            </w:pPr>
            <w:r w:rsidRPr="00C94547">
              <w:t>53 448</w:t>
            </w:r>
          </w:p>
        </w:tc>
        <w:tc>
          <w:tcPr>
            <w:tcW w:w="1347" w:type="dxa"/>
            <w:vAlign w:val="center"/>
          </w:tcPr>
          <w:p w14:paraId="2A54F604" w14:textId="77777777" w:rsidR="00C94547" w:rsidRPr="00C94547" w:rsidRDefault="00C94547" w:rsidP="00C94547">
            <w:pPr>
              <w:jc w:val="center"/>
              <w:rPr>
                <w:color w:val="EE0000"/>
              </w:rPr>
            </w:pPr>
            <w:r w:rsidRPr="00C94547">
              <w:t>53 448</w:t>
            </w:r>
          </w:p>
        </w:tc>
        <w:tc>
          <w:tcPr>
            <w:tcW w:w="1347" w:type="dxa"/>
            <w:vAlign w:val="center"/>
          </w:tcPr>
          <w:p w14:paraId="186EC90E" w14:textId="77777777" w:rsidR="00C94547" w:rsidRPr="00C94547" w:rsidRDefault="00C94547" w:rsidP="00C94547">
            <w:pPr>
              <w:jc w:val="center"/>
              <w:rPr>
                <w:color w:val="EE0000"/>
              </w:rPr>
            </w:pPr>
            <w:r w:rsidRPr="00C94547">
              <w:t>53 448</w:t>
            </w:r>
          </w:p>
        </w:tc>
      </w:tr>
      <w:tr w:rsidR="00C94547" w:rsidRPr="00C94547" w14:paraId="70AF7801" w14:textId="77777777" w:rsidTr="00081F7C">
        <w:trPr>
          <w:trHeight w:val="722"/>
          <w:jc w:val="center"/>
        </w:trPr>
        <w:tc>
          <w:tcPr>
            <w:tcW w:w="992" w:type="dxa"/>
            <w:vAlign w:val="center"/>
          </w:tcPr>
          <w:p w14:paraId="110EBFCA" w14:textId="77777777" w:rsidR="00C94547" w:rsidRPr="00C94547" w:rsidRDefault="00C94547" w:rsidP="00C94547">
            <w:pPr>
              <w:jc w:val="center"/>
            </w:pPr>
            <w:r w:rsidRPr="00C94547">
              <w:t>5.</w:t>
            </w:r>
          </w:p>
        </w:tc>
        <w:tc>
          <w:tcPr>
            <w:tcW w:w="3256" w:type="dxa"/>
            <w:vAlign w:val="center"/>
          </w:tcPr>
          <w:p w14:paraId="7DE073D5" w14:textId="77777777" w:rsidR="00C94547" w:rsidRPr="00C94547" w:rsidRDefault="00C94547" w:rsidP="00C94547">
            <w:r w:rsidRPr="00C94547">
              <w:t>Объем пропущенной воды через очистные сооружения</w:t>
            </w:r>
          </w:p>
        </w:tc>
        <w:tc>
          <w:tcPr>
            <w:tcW w:w="1134" w:type="dxa"/>
            <w:vAlign w:val="center"/>
          </w:tcPr>
          <w:p w14:paraId="26C8AF36"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7BF675C4" w14:textId="77777777" w:rsidR="00C94547" w:rsidRPr="00C94547" w:rsidRDefault="00C94547" w:rsidP="00C94547">
            <w:pPr>
              <w:jc w:val="center"/>
            </w:pPr>
            <w:r w:rsidRPr="00C94547">
              <w:t>5 036 450</w:t>
            </w:r>
          </w:p>
        </w:tc>
        <w:tc>
          <w:tcPr>
            <w:tcW w:w="1347" w:type="dxa"/>
            <w:vAlign w:val="center"/>
          </w:tcPr>
          <w:p w14:paraId="3910E786" w14:textId="77777777" w:rsidR="00C94547" w:rsidRPr="00C94547" w:rsidRDefault="00C94547" w:rsidP="00C94547">
            <w:pPr>
              <w:jc w:val="center"/>
            </w:pPr>
            <w:r w:rsidRPr="00C94547">
              <w:t>1 678 817</w:t>
            </w:r>
          </w:p>
        </w:tc>
        <w:tc>
          <w:tcPr>
            <w:tcW w:w="1347" w:type="dxa"/>
            <w:vAlign w:val="center"/>
          </w:tcPr>
          <w:p w14:paraId="588EDB51" w14:textId="77777777" w:rsidR="00C94547" w:rsidRPr="00C94547" w:rsidRDefault="00C94547" w:rsidP="00C94547">
            <w:pPr>
              <w:jc w:val="center"/>
            </w:pPr>
            <w:r w:rsidRPr="00C94547">
              <w:t>3 357 633</w:t>
            </w:r>
          </w:p>
        </w:tc>
        <w:tc>
          <w:tcPr>
            <w:tcW w:w="1346" w:type="dxa"/>
            <w:vAlign w:val="center"/>
          </w:tcPr>
          <w:p w14:paraId="7B8091E2" w14:textId="77777777" w:rsidR="00C94547" w:rsidRPr="00C94547" w:rsidRDefault="00C94547" w:rsidP="00C94547">
            <w:pPr>
              <w:jc w:val="center"/>
              <w:rPr>
                <w:color w:val="EE0000"/>
              </w:rPr>
            </w:pPr>
            <w:r w:rsidRPr="00C94547">
              <w:t>3 357 633</w:t>
            </w:r>
          </w:p>
        </w:tc>
        <w:tc>
          <w:tcPr>
            <w:tcW w:w="1347" w:type="dxa"/>
            <w:vAlign w:val="center"/>
          </w:tcPr>
          <w:p w14:paraId="0E6974AE" w14:textId="77777777" w:rsidR="00C94547" w:rsidRPr="00C94547" w:rsidRDefault="00C94547" w:rsidP="00C94547">
            <w:pPr>
              <w:jc w:val="center"/>
              <w:rPr>
                <w:color w:val="EE0000"/>
              </w:rPr>
            </w:pPr>
            <w:r w:rsidRPr="00C94547">
              <w:t>3 357 633</w:t>
            </w:r>
          </w:p>
        </w:tc>
        <w:tc>
          <w:tcPr>
            <w:tcW w:w="1347" w:type="dxa"/>
            <w:vAlign w:val="center"/>
          </w:tcPr>
          <w:p w14:paraId="7EADE823" w14:textId="77777777" w:rsidR="00C94547" w:rsidRPr="00C94547" w:rsidRDefault="00C94547" w:rsidP="00C94547">
            <w:pPr>
              <w:jc w:val="center"/>
              <w:rPr>
                <w:color w:val="EE0000"/>
              </w:rPr>
            </w:pPr>
            <w:r w:rsidRPr="00C94547">
              <w:t>3 357 633</w:t>
            </w:r>
          </w:p>
        </w:tc>
      </w:tr>
      <w:tr w:rsidR="00C94547" w:rsidRPr="00C94547" w14:paraId="5FD6E81B" w14:textId="77777777" w:rsidTr="00081F7C">
        <w:trPr>
          <w:trHeight w:val="423"/>
          <w:jc w:val="center"/>
        </w:trPr>
        <w:tc>
          <w:tcPr>
            <w:tcW w:w="992" w:type="dxa"/>
            <w:vAlign w:val="center"/>
          </w:tcPr>
          <w:p w14:paraId="169BB0C8" w14:textId="77777777" w:rsidR="00C94547" w:rsidRPr="00C94547" w:rsidRDefault="00C94547" w:rsidP="00C94547">
            <w:pPr>
              <w:jc w:val="center"/>
            </w:pPr>
            <w:r w:rsidRPr="00C94547">
              <w:t>6.</w:t>
            </w:r>
          </w:p>
        </w:tc>
        <w:tc>
          <w:tcPr>
            <w:tcW w:w="3256" w:type="dxa"/>
            <w:vAlign w:val="center"/>
          </w:tcPr>
          <w:p w14:paraId="6DD9AA37" w14:textId="77777777" w:rsidR="00C94547" w:rsidRPr="00C94547" w:rsidRDefault="00C94547" w:rsidP="00C94547">
            <w:r w:rsidRPr="00C94547">
              <w:t>Подано воды в сеть</w:t>
            </w:r>
          </w:p>
        </w:tc>
        <w:tc>
          <w:tcPr>
            <w:tcW w:w="1134" w:type="dxa"/>
            <w:vAlign w:val="center"/>
          </w:tcPr>
          <w:p w14:paraId="5263FDB6"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61090129" w14:textId="77777777" w:rsidR="00C94547" w:rsidRPr="00C94547" w:rsidRDefault="00C94547" w:rsidP="00C94547">
            <w:pPr>
              <w:jc w:val="center"/>
            </w:pPr>
            <w:r w:rsidRPr="00C94547">
              <w:t>4 956 277</w:t>
            </w:r>
          </w:p>
        </w:tc>
        <w:tc>
          <w:tcPr>
            <w:tcW w:w="1347" w:type="dxa"/>
            <w:vAlign w:val="center"/>
          </w:tcPr>
          <w:p w14:paraId="317E7E20" w14:textId="77777777" w:rsidR="00C94547" w:rsidRPr="00C94547" w:rsidRDefault="00C94547" w:rsidP="00C94547">
            <w:pPr>
              <w:jc w:val="center"/>
            </w:pPr>
            <w:r w:rsidRPr="00C94547">
              <w:t>1 652 092</w:t>
            </w:r>
          </w:p>
        </w:tc>
        <w:tc>
          <w:tcPr>
            <w:tcW w:w="1347" w:type="dxa"/>
            <w:vAlign w:val="center"/>
          </w:tcPr>
          <w:p w14:paraId="5CB9719B" w14:textId="77777777" w:rsidR="00C94547" w:rsidRPr="00C94547" w:rsidRDefault="00C94547" w:rsidP="00C94547">
            <w:pPr>
              <w:jc w:val="center"/>
            </w:pPr>
            <w:r w:rsidRPr="00C94547">
              <w:t>3 304 185</w:t>
            </w:r>
          </w:p>
        </w:tc>
        <w:tc>
          <w:tcPr>
            <w:tcW w:w="1346" w:type="dxa"/>
            <w:vAlign w:val="center"/>
          </w:tcPr>
          <w:p w14:paraId="51483B4C" w14:textId="77777777" w:rsidR="00C94547" w:rsidRPr="00C94547" w:rsidRDefault="00C94547" w:rsidP="00C94547">
            <w:pPr>
              <w:jc w:val="center"/>
              <w:rPr>
                <w:color w:val="EE0000"/>
              </w:rPr>
            </w:pPr>
            <w:r w:rsidRPr="00C94547">
              <w:t>3 304 185</w:t>
            </w:r>
          </w:p>
        </w:tc>
        <w:tc>
          <w:tcPr>
            <w:tcW w:w="1347" w:type="dxa"/>
            <w:vAlign w:val="center"/>
          </w:tcPr>
          <w:p w14:paraId="5B17B357" w14:textId="77777777" w:rsidR="00C94547" w:rsidRPr="00C94547" w:rsidRDefault="00C94547" w:rsidP="00C94547">
            <w:pPr>
              <w:jc w:val="center"/>
              <w:rPr>
                <w:color w:val="EE0000"/>
              </w:rPr>
            </w:pPr>
            <w:r w:rsidRPr="00C94547">
              <w:t>3 304 185</w:t>
            </w:r>
          </w:p>
        </w:tc>
        <w:tc>
          <w:tcPr>
            <w:tcW w:w="1347" w:type="dxa"/>
            <w:vAlign w:val="center"/>
          </w:tcPr>
          <w:p w14:paraId="3747FD8D" w14:textId="77777777" w:rsidR="00C94547" w:rsidRPr="00C94547" w:rsidRDefault="00C94547" w:rsidP="00C94547">
            <w:pPr>
              <w:jc w:val="center"/>
              <w:rPr>
                <w:color w:val="EE0000"/>
              </w:rPr>
            </w:pPr>
            <w:r w:rsidRPr="00C94547">
              <w:t>3 304 185</w:t>
            </w:r>
          </w:p>
        </w:tc>
      </w:tr>
      <w:tr w:rsidR="00C94547" w:rsidRPr="00C94547" w14:paraId="2DA85210" w14:textId="77777777" w:rsidTr="00081F7C">
        <w:trPr>
          <w:trHeight w:val="447"/>
          <w:jc w:val="center"/>
        </w:trPr>
        <w:tc>
          <w:tcPr>
            <w:tcW w:w="992" w:type="dxa"/>
            <w:vAlign w:val="center"/>
          </w:tcPr>
          <w:p w14:paraId="52934480" w14:textId="77777777" w:rsidR="00C94547" w:rsidRPr="00C94547" w:rsidRDefault="00C94547" w:rsidP="00C94547">
            <w:pPr>
              <w:jc w:val="center"/>
            </w:pPr>
            <w:r w:rsidRPr="00C94547">
              <w:t>7.</w:t>
            </w:r>
          </w:p>
        </w:tc>
        <w:tc>
          <w:tcPr>
            <w:tcW w:w="3256" w:type="dxa"/>
            <w:vAlign w:val="center"/>
          </w:tcPr>
          <w:p w14:paraId="76B7C387" w14:textId="77777777" w:rsidR="00C94547" w:rsidRPr="00C94547" w:rsidRDefault="00C94547" w:rsidP="00C94547">
            <w:r w:rsidRPr="00C94547">
              <w:t>Потери воды</w:t>
            </w:r>
          </w:p>
        </w:tc>
        <w:tc>
          <w:tcPr>
            <w:tcW w:w="1134" w:type="dxa"/>
            <w:vAlign w:val="center"/>
          </w:tcPr>
          <w:p w14:paraId="02D51ADE"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44745DD6" w14:textId="77777777" w:rsidR="00C94547" w:rsidRPr="00C94547" w:rsidRDefault="00C94547" w:rsidP="00C94547">
            <w:pPr>
              <w:jc w:val="center"/>
            </w:pPr>
            <w:r w:rsidRPr="00C94547">
              <w:t>1 209 827</w:t>
            </w:r>
          </w:p>
        </w:tc>
        <w:tc>
          <w:tcPr>
            <w:tcW w:w="1347" w:type="dxa"/>
            <w:vAlign w:val="center"/>
          </w:tcPr>
          <w:p w14:paraId="3F40B482" w14:textId="77777777" w:rsidR="00C94547" w:rsidRPr="00C94547" w:rsidRDefault="00C94547" w:rsidP="00C94547">
            <w:pPr>
              <w:jc w:val="center"/>
            </w:pPr>
            <w:r w:rsidRPr="00C94547">
              <w:t>403 276</w:t>
            </w:r>
          </w:p>
        </w:tc>
        <w:tc>
          <w:tcPr>
            <w:tcW w:w="1347" w:type="dxa"/>
            <w:vAlign w:val="center"/>
          </w:tcPr>
          <w:p w14:paraId="3059C0EF" w14:textId="77777777" w:rsidR="00C94547" w:rsidRPr="00C94547" w:rsidRDefault="00C94547" w:rsidP="00C94547">
            <w:pPr>
              <w:jc w:val="center"/>
            </w:pPr>
            <w:r w:rsidRPr="00C94547">
              <w:t>806 552</w:t>
            </w:r>
          </w:p>
        </w:tc>
        <w:tc>
          <w:tcPr>
            <w:tcW w:w="1346" w:type="dxa"/>
            <w:vAlign w:val="center"/>
          </w:tcPr>
          <w:p w14:paraId="7E4B6544" w14:textId="77777777" w:rsidR="00C94547" w:rsidRPr="00C94547" w:rsidRDefault="00C94547" w:rsidP="00C94547">
            <w:pPr>
              <w:jc w:val="center"/>
              <w:rPr>
                <w:color w:val="EE0000"/>
              </w:rPr>
            </w:pPr>
            <w:r w:rsidRPr="00C94547">
              <w:t>806 552</w:t>
            </w:r>
          </w:p>
        </w:tc>
        <w:tc>
          <w:tcPr>
            <w:tcW w:w="1347" w:type="dxa"/>
            <w:vAlign w:val="center"/>
          </w:tcPr>
          <w:p w14:paraId="2D78D6BE" w14:textId="77777777" w:rsidR="00C94547" w:rsidRPr="00C94547" w:rsidRDefault="00C94547" w:rsidP="00C94547">
            <w:pPr>
              <w:jc w:val="center"/>
              <w:rPr>
                <w:color w:val="EE0000"/>
              </w:rPr>
            </w:pPr>
            <w:r w:rsidRPr="00C94547">
              <w:t>806 552</w:t>
            </w:r>
          </w:p>
        </w:tc>
        <w:tc>
          <w:tcPr>
            <w:tcW w:w="1347" w:type="dxa"/>
            <w:vAlign w:val="center"/>
          </w:tcPr>
          <w:p w14:paraId="0FD30660" w14:textId="77777777" w:rsidR="00C94547" w:rsidRPr="00C94547" w:rsidRDefault="00C94547" w:rsidP="00C94547">
            <w:pPr>
              <w:jc w:val="center"/>
              <w:rPr>
                <w:color w:val="EE0000"/>
              </w:rPr>
            </w:pPr>
            <w:r w:rsidRPr="00C94547">
              <w:t>806 552</w:t>
            </w:r>
          </w:p>
        </w:tc>
      </w:tr>
      <w:tr w:rsidR="00C94547" w:rsidRPr="00C94547" w14:paraId="2590A48D" w14:textId="77777777" w:rsidTr="00081F7C">
        <w:trPr>
          <w:trHeight w:val="977"/>
          <w:jc w:val="center"/>
        </w:trPr>
        <w:tc>
          <w:tcPr>
            <w:tcW w:w="992" w:type="dxa"/>
            <w:vAlign w:val="center"/>
          </w:tcPr>
          <w:p w14:paraId="2D610AB4" w14:textId="77777777" w:rsidR="00C94547" w:rsidRPr="00C94547" w:rsidRDefault="00C94547" w:rsidP="00C94547">
            <w:pPr>
              <w:jc w:val="center"/>
            </w:pPr>
            <w:r w:rsidRPr="00C94547">
              <w:t>8.</w:t>
            </w:r>
          </w:p>
        </w:tc>
        <w:tc>
          <w:tcPr>
            <w:tcW w:w="3256" w:type="dxa"/>
            <w:vAlign w:val="center"/>
          </w:tcPr>
          <w:p w14:paraId="7EE45B87" w14:textId="77777777" w:rsidR="00C94547" w:rsidRPr="00C94547" w:rsidRDefault="00C94547" w:rsidP="00C94547">
            <w:r w:rsidRPr="00C94547">
              <w:t>Уровень потерь к объему поданной воды в сеть</w:t>
            </w:r>
          </w:p>
        </w:tc>
        <w:tc>
          <w:tcPr>
            <w:tcW w:w="1134" w:type="dxa"/>
            <w:vAlign w:val="center"/>
          </w:tcPr>
          <w:p w14:paraId="19983678" w14:textId="77777777" w:rsidR="00C94547" w:rsidRPr="00C94547" w:rsidRDefault="00C94547" w:rsidP="00C94547">
            <w:pPr>
              <w:jc w:val="center"/>
            </w:pPr>
            <w:r w:rsidRPr="00C94547">
              <w:t>%</w:t>
            </w:r>
          </w:p>
        </w:tc>
        <w:tc>
          <w:tcPr>
            <w:tcW w:w="1346" w:type="dxa"/>
            <w:vAlign w:val="center"/>
          </w:tcPr>
          <w:p w14:paraId="7F6E46C6" w14:textId="77777777" w:rsidR="00C94547" w:rsidRPr="00C94547" w:rsidRDefault="00C94547" w:rsidP="00C94547">
            <w:pPr>
              <w:jc w:val="center"/>
            </w:pPr>
            <w:r w:rsidRPr="00C94547">
              <w:t>24,41</w:t>
            </w:r>
          </w:p>
        </w:tc>
        <w:tc>
          <w:tcPr>
            <w:tcW w:w="1347" w:type="dxa"/>
            <w:vAlign w:val="center"/>
          </w:tcPr>
          <w:p w14:paraId="449E0813" w14:textId="77777777" w:rsidR="00C94547" w:rsidRPr="00C94547" w:rsidRDefault="00C94547" w:rsidP="00C94547">
            <w:pPr>
              <w:jc w:val="center"/>
            </w:pPr>
            <w:r w:rsidRPr="00C94547">
              <w:t>24,41</w:t>
            </w:r>
          </w:p>
        </w:tc>
        <w:tc>
          <w:tcPr>
            <w:tcW w:w="1347" w:type="dxa"/>
            <w:vAlign w:val="center"/>
          </w:tcPr>
          <w:p w14:paraId="7DA89B56" w14:textId="77777777" w:rsidR="00C94547" w:rsidRPr="00C94547" w:rsidRDefault="00C94547" w:rsidP="00C94547">
            <w:pPr>
              <w:jc w:val="center"/>
            </w:pPr>
            <w:r w:rsidRPr="00C94547">
              <w:t>24,41</w:t>
            </w:r>
          </w:p>
        </w:tc>
        <w:tc>
          <w:tcPr>
            <w:tcW w:w="1346" w:type="dxa"/>
            <w:vAlign w:val="center"/>
          </w:tcPr>
          <w:p w14:paraId="485C3BA9" w14:textId="77777777" w:rsidR="00C94547" w:rsidRPr="00C94547" w:rsidRDefault="00C94547" w:rsidP="00C94547">
            <w:pPr>
              <w:jc w:val="center"/>
              <w:rPr>
                <w:color w:val="EE0000"/>
              </w:rPr>
            </w:pPr>
            <w:r w:rsidRPr="00C94547">
              <w:t>24,41</w:t>
            </w:r>
          </w:p>
        </w:tc>
        <w:tc>
          <w:tcPr>
            <w:tcW w:w="1347" w:type="dxa"/>
            <w:vAlign w:val="center"/>
          </w:tcPr>
          <w:p w14:paraId="1569A155" w14:textId="77777777" w:rsidR="00C94547" w:rsidRPr="00C94547" w:rsidRDefault="00C94547" w:rsidP="00C94547">
            <w:pPr>
              <w:jc w:val="center"/>
              <w:rPr>
                <w:color w:val="EE0000"/>
              </w:rPr>
            </w:pPr>
            <w:r w:rsidRPr="00C94547">
              <w:t>24,41</w:t>
            </w:r>
          </w:p>
        </w:tc>
        <w:tc>
          <w:tcPr>
            <w:tcW w:w="1347" w:type="dxa"/>
            <w:vAlign w:val="center"/>
          </w:tcPr>
          <w:p w14:paraId="105EF2AE" w14:textId="77777777" w:rsidR="00C94547" w:rsidRPr="00C94547" w:rsidRDefault="00C94547" w:rsidP="00C94547">
            <w:pPr>
              <w:jc w:val="center"/>
              <w:rPr>
                <w:color w:val="EE0000"/>
              </w:rPr>
            </w:pPr>
            <w:r w:rsidRPr="00C94547">
              <w:t>24,41</w:t>
            </w:r>
          </w:p>
        </w:tc>
      </w:tr>
      <w:tr w:rsidR="00C94547" w:rsidRPr="00C94547" w14:paraId="06B48008" w14:textId="77777777" w:rsidTr="00081F7C">
        <w:trPr>
          <w:trHeight w:val="296"/>
          <w:jc w:val="center"/>
        </w:trPr>
        <w:tc>
          <w:tcPr>
            <w:tcW w:w="992" w:type="dxa"/>
          </w:tcPr>
          <w:p w14:paraId="39057690" w14:textId="77777777" w:rsidR="00C94547" w:rsidRPr="00C94547" w:rsidRDefault="00C94547" w:rsidP="00C94547">
            <w:pPr>
              <w:jc w:val="center"/>
              <w:rPr>
                <w:sz w:val="28"/>
                <w:szCs w:val="28"/>
              </w:rPr>
            </w:pPr>
            <w:r w:rsidRPr="00C94547">
              <w:rPr>
                <w:sz w:val="28"/>
                <w:szCs w:val="28"/>
              </w:rPr>
              <w:lastRenderedPageBreak/>
              <w:t>1</w:t>
            </w:r>
          </w:p>
        </w:tc>
        <w:tc>
          <w:tcPr>
            <w:tcW w:w="3256" w:type="dxa"/>
          </w:tcPr>
          <w:p w14:paraId="21A234C7" w14:textId="77777777" w:rsidR="00C94547" w:rsidRPr="00C94547" w:rsidRDefault="00C94547" w:rsidP="00C94547">
            <w:pPr>
              <w:jc w:val="center"/>
              <w:rPr>
                <w:sz w:val="28"/>
                <w:szCs w:val="28"/>
              </w:rPr>
            </w:pPr>
            <w:r w:rsidRPr="00C94547">
              <w:rPr>
                <w:sz w:val="28"/>
                <w:szCs w:val="28"/>
              </w:rPr>
              <w:t>2</w:t>
            </w:r>
          </w:p>
        </w:tc>
        <w:tc>
          <w:tcPr>
            <w:tcW w:w="1134" w:type="dxa"/>
          </w:tcPr>
          <w:p w14:paraId="66CF6E30" w14:textId="77777777" w:rsidR="00C94547" w:rsidRPr="00C94547" w:rsidRDefault="00C94547" w:rsidP="00C94547">
            <w:pPr>
              <w:jc w:val="center"/>
              <w:rPr>
                <w:sz w:val="28"/>
                <w:szCs w:val="28"/>
              </w:rPr>
            </w:pPr>
            <w:r w:rsidRPr="00C94547">
              <w:rPr>
                <w:sz w:val="28"/>
                <w:szCs w:val="28"/>
              </w:rPr>
              <w:t>3</w:t>
            </w:r>
          </w:p>
        </w:tc>
        <w:tc>
          <w:tcPr>
            <w:tcW w:w="1346" w:type="dxa"/>
            <w:vAlign w:val="center"/>
          </w:tcPr>
          <w:p w14:paraId="3EC3149C" w14:textId="77777777" w:rsidR="00C94547" w:rsidRPr="00C94547" w:rsidRDefault="00C94547" w:rsidP="00C94547">
            <w:pPr>
              <w:jc w:val="center"/>
              <w:rPr>
                <w:sz w:val="28"/>
                <w:szCs w:val="28"/>
              </w:rPr>
            </w:pPr>
            <w:r w:rsidRPr="00C94547">
              <w:rPr>
                <w:sz w:val="28"/>
                <w:szCs w:val="28"/>
              </w:rPr>
              <w:t>4</w:t>
            </w:r>
          </w:p>
        </w:tc>
        <w:tc>
          <w:tcPr>
            <w:tcW w:w="1347" w:type="dxa"/>
            <w:vAlign w:val="center"/>
          </w:tcPr>
          <w:p w14:paraId="5CFA7119" w14:textId="77777777" w:rsidR="00C94547" w:rsidRPr="00C94547" w:rsidRDefault="00C94547" w:rsidP="00C94547">
            <w:pPr>
              <w:jc w:val="center"/>
              <w:rPr>
                <w:sz w:val="28"/>
                <w:szCs w:val="28"/>
              </w:rPr>
            </w:pPr>
            <w:r w:rsidRPr="00C94547">
              <w:rPr>
                <w:sz w:val="28"/>
                <w:szCs w:val="28"/>
              </w:rPr>
              <w:t>5</w:t>
            </w:r>
          </w:p>
        </w:tc>
        <w:tc>
          <w:tcPr>
            <w:tcW w:w="1347" w:type="dxa"/>
          </w:tcPr>
          <w:p w14:paraId="0ED1B06A" w14:textId="77777777" w:rsidR="00C94547" w:rsidRPr="00C94547" w:rsidRDefault="00C94547" w:rsidP="00C94547">
            <w:pPr>
              <w:jc w:val="center"/>
              <w:rPr>
                <w:sz w:val="28"/>
                <w:szCs w:val="28"/>
              </w:rPr>
            </w:pPr>
            <w:r w:rsidRPr="00C94547">
              <w:rPr>
                <w:sz w:val="28"/>
                <w:szCs w:val="28"/>
              </w:rPr>
              <w:t>6</w:t>
            </w:r>
          </w:p>
        </w:tc>
        <w:tc>
          <w:tcPr>
            <w:tcW w:w="1346" w:type="dxa"/>
          </w:tcPr>
          <w:p w14:paraId="1D698E4E" w14:textId="77777777" w:rsidR="00C94547" w:rsidRPr="00C94547" w:rsidRDefault="00C94547" w:rsidP="00C94547">
            <w:pPr>
              <w:jc w:val="center"/>
              <w:rPr>
                <w:sz w:val="28"/>
                <w:szCs w:val="28"/>
              </w:rPr>
            </w:pPr>
            <w:r w:rsidRPr="00C94547">
              <w:rPr>
                <w:sz w:val="28"/>
                <w:szCs w:val="28"/>
              </w:rPr>
              <w:t>7</w:t>
            </w:r>
          </w:p>
        </w:tc>
        <w:tc>
          <w:tcPr>
            <w:tcW w:w="1347" w:type="dxa"/>
          </w:tcPr>
          <w:p w14:paraId="7584F7DC" w14:textId="77777777" w:rsidR="00C94547" w:rsidRPr="00C94547" w:rsidRDefault="00C94547" w:rsidP="00C94547">
            <w:pPr>
              <w:jc w:val="center"/>
              <w:rPr>
                <w:sz w:val="28"/>
                <w:szCs w:val="28"/>
              </w:rPr>
            </w:pPr>
            <w:r w:rsidRPr="00C94547">
              <w:rPr>
                <w:sz w:val="28"/>
                <w:szCs w:val="28"/>
              </w:rPr>
              <w:t>8</w:t>
            </w:r>
          </w:p>
        </w:tc>
        <w:tc>
          <w:tcPr>
            <w:tcW w:w="1347" w:type="dxa"/>
          </w:tcPr>
          <w:p w14:paraId="0925B59A" w14:textId="77777777" w:rsidR="00C94547" w:rsidRPr="00C94547" w:rsidRDefault="00C94547" w:rsidP="00C94547">
            <w:pPr>
              <w:jc w:val="center"/>
              <w:rPr>
                <w:sz w:val="28"/>
                <w:szCs w:val="28"/>
              </w:rPr>
            </w:pPr>
            <w:r w:rsidRPr="00C94547">
              <w:rPr>
                <w:sz w:val="28"/>
                <w:szCs w:val="28"/>
              </w:rPr>
              <w:t>9</w:t>
            </w:r>
          </w:p>
        </w:tc>
      </w:tr>
      <w:tr w:rsidR="00C94547" w:rsidRPr="00C94547" w14:paraId="07D6D273" w14:textId="77777777" w:rsidTr="00081F7C">
        <w:trPr>
          <w:trHeight w:val="711"/>
          <w:jc w:val="center"/>
        </w:trPr>
        <w:tc>
          <w:tcPr>
            <w:tcW w:w="992" w:type="dxa"/>
            <w:vAlign w:val="center"/>
          </w:tcPr>
          <w:p w14:paraId="55A07764" w14:textId="77777777" w:rsidR="00C94547" w:rsidRPr="00C94547" w:rsidRDefault="00C94547" w:rsidP="00C94547">
            <w:pPr>
              <w:jc w:val="center"/>
            </w:pPr>
            <w:r w:rsidRPr="00C94547">
              <w:t>9.</w:t>
            </w:r>
          </w:p>
        </w:tc>
        <w:tc>
          <w:tcPr>
            <w:tcW w:w="3256" w:type="dxa"/>
            <w:vAlign w:val="center"/>
          </w:tcPr>
          <w:p w14:paraId="081111EC" w14:textId="77777777" w:rsidR="00C94547" w:rsidRPr="00C94547" w:rsidRDefault="00C94547" w:rsidP="00C94547">
            <w:r w:rsidRPr="00C94547">
              <w:t>Отпущено воды по категориям потребителей</w:t>
            </w:r>
          </w:p>
        </w:tc>
        <w:tc>
          <w:tcPr>
            <w:tcW w:w="1134" w:type="dxa"/>
            <w:vAlign w:val="center"/>
          </w:tcPr>
          <w:p w14:paraId="11E92F01"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39BCE98B" w14:textId="77777777" w:rsidR="00C94547" w:rsidRPr="00C94547" w:rsidRDefault="00C94547" w:rsidP="00C94547">
            <w:pPr>
              <w:jc w:val="center"/>
            </w:pPr>
            <w:r w:rsidRPr="00C94547">
              <w:t>3 746 450</w:t>
            </w:r>
          </w:p>
        </w:tc>
        <w:tc>
          <w:tcPr>
            <w:tcW w:w="1347" w:type="dxa"/>
            <w:vAlign w:val="center"/>
          </w:tcPr>
          <w:p w14:paraId="1F584B78" w14:textId="77777777" w:rsidR="00C94547" w:rsidRPr="00C94547" w:rsidRDefault="00C94547" w:rsidP="00C94547">
            <w:pPr>
              <w:jc w:val="center"/>
            </w:pPr>
            <w:r w:rsidRPr="00C94547">
              <w:t>1 248 817</w:t>
            </w:r>
          </w:p>
        </w:tc>
        <w:tc>
          <w:tcPr>
            <w:tcW w:w="1347" w:type="dxa"/>
            <w:vAlign w:val="center"/>
          </w:tcPr>
          <w:p w14:paraId="1954097F" w14:textId="77777777" w:rsidR="00C94547" w:rsidRPr="00C94547" w:rsidRDefault="00C94547" w:rsidP="00C94547">
            <w:pPr>
              <w:jc w:val="center"/>
            </w:pPr>
            <w:r w:rsidRPr="00C94547">
              <w:t>2 497 633</w:t>
            </w:r>
          </w:p>
        </w:tc>
        <w:tc>
          <w:tcPr>
            <w:tcW w:w="1346" w:type="dxa"/>
            <w:vAlign w:val="center"/>
          </w:tcPr>
          <w:p w14:paraId="47FD0AE1" w14:textId="77777777" w:rsidR="00C94547" w:rsidRPr="00C94547" w:rsidRDefault="00C94547" w:rsidP="00C94547">
            <w:pPr>
              <w:jc w:val="center"/>
              <w:rPr>
                <w:color w:val="EE0000"/>
              </w:rPr>
            </w:pPr>
            <w:r w:rsidRPr="00C94547">
              <w:t>2 497 633</w:t>
            </w:r>
          </w:p>
        </w:tc>
        <w:tc>
          <w:tcPr>
            <w:tcW w:w="1347" w:type="dxa"/>
            <w:vAlign w:val="center"/>
          </w:tcPr>
          <w:p w14:paraId="519726FD" w14:textId="77777777" w:rsidR="00C94547" w:rsidRPr="00C94547" w:rsidRDefault="00C94547" w:rsidP="00C94547">
            <w:pPr>
              <w:jc w:val="center"/>
              <w:rPr>
                <w:color w:val="EE0000"/>
              </w:rPr>
            </w:pPr>
            <w:r w:rsidRPr="00C94547">
              <w:t>2 497 633</w:t>
            </w:r>
          </w:p>
        </w:tc>
        <w:tc>
          <w:tcPr>
            <w:tcW w:w="1347" w:type="dxa"/>
            <w:vAlign w:val="center"/>
          </w:tcPr>
          <w:p w14:paraId="2EBF9C2A" w14:textId="77777777" w:rsidR="00C94547" w:rsidRPr="00C94547" w:rsidRDefault="00C94547" w:rsidP="00C94547">
            <w:pPr>
              <w:jc w:val="center"/>
              <w:rPr>
                <w:color w:val="EE0000"/>
              </w:rPr>
            </w:pPr>
            <w:r w:rsidRPr="00C94547">
              <w:t>2 497 633</w:t>
            </w:r>
          </w:p>
        </w:tc>
      </w:tr>
      <w:tr w:rsidR="00C94547" w:rsidRPr="00C94547" w14:paraId="46FA5B67" w14:textId="77777777" w:rsidTr="00081F7C">
        <w:trPr>
          <w:trHeight w:val="576"/>
          <w:jc w:val="center"/>
        </w:trPr>
        <w:tc>
          <w:tcPr>
            <w:tcW w:w="992" w:type="dxa"/>
            <w:vAlign w:val="center"/>
          </w:tcPr>
          <w:p w14:paraId="57543B6D" w14:textId="77777777" w:rsidR="00C94547" w:rsidRPr="00C94547" w:rsidRDefault="00C94547" w:rsidP="00C94547">
            <w:pPr>
              <w:jc w:val="center"/>
            </w:pPr>
            <w:r w:rsidRPr="00C94547">
              <w:t>9.1.</w:t>
            </w:r>
          </w:p>
        </w:tc>
        <w:tc>
          <w:tcPr>
            <w:tcW w:w="3256" w:type="dxa"/>
            <w:vAlign w:val="center"/>
          </w:tcPr>
          <w:p w14:paraId="5578A089" w14:textId="77777777" w:rsidR="00C94547" w:rsidRPr="00C94547" w:rsidRDefault="00C94547" w:rsidP="00C94547">
            <w:r w:rsidRPr="00C94547">
              <w:t>Потребительский рынок</w:t>
            </w:r>
          </w:p>
        </w:tc>
        <w:tc>
          <w:tcPr>
            <w:tcW w:w="1134" w:type="dxa"/>
            <w:vAlign w:val="center"/>
          </w:tcPr>
          <w:p w14:paraId="0FB37CBE"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73C537BF" w14:textId="77777777" w:rsidR="00C94547" w:rsidRPr="00C94547" w:rsidRDefault="00C94547" w:rsidP="00C94547">
            <w:pPr>
              <w:jc w:val="center"/>
            </w:pPr>
            <w:r w:rsidRPr="00C94547">
              <w:t>3 746 450</w:t>
            </w:r>
          </w:p>
        </w:tc>
        <w:tc>
          <w:tcPr>
            <w:tcW w:w="1347" w:type="dxa"/>
            <w:vAlign w:val="center"/>
          </w:tcPr>
          <w:p w14:paraId="6FF89976" w14:textId="77777777" w:rsidR="00C94547" w:rsidRPr="00C94547" w:rsidRDefault="00C94547" w:rsidP="00C94547">
            <w:pPr>
              <w:jc w:val="center"/>
            </w:pPr>
            <w:r w:rsidRPr="00C94547">
              <w:t>1 248 817</w:t>
            </w:r>
          </w:p>
        </w:tc>
        <w:tc>
          <w:tcPr>
            <w:tcW w:w="1347" w:type="dxa"/>
            <w:vAlign w:val="center"/>
          </w:tcPr>
          <w:p w14:paraId="2F244678" w14:textId="77777777" w:rsidR="00C94547" w:rsidRPr="00C94547" w:rsidRDefault="00C94547" w:rsidP="00C94547">
            <w:pPr>
              <w:jc w:val="center"/>
            </w:pPr>
            <w:r w:rsidRPr="00C94547">
              <w:t>2 497 633</w:t>
            </w:r>
          </w:p>
        </w:tc>
        <w:tc>
          <w:tcPr>
            <w:tcW w:w="1346" w:type="dxa"/>
            <w:vAlign w:val="center"/>
          </w:tcPr>
          <w:p w14:paraId="1DB03426" w14:textId="77777777" w:rsidR="00C94547" w:rsidRPr="00C94547" w:rsidRDefault="00C94547" w:rsidP="00C94547">
            <w:pPr>
              <w:jc w:val="center"/>
              <w:rPr>
                <w:color w:val="EE0000"/>
              </w:rPr>
            </w:pPr>
            <w:r w:rsidRPr="00C94547">
              <w:t>2 497 633</w:t>
            </w:r>
          </w:p>
        </w:tc>
        <w:tc>
          <w:tcPr>
            <w:tcW w:w="1347" w:type="dxa"/>
            <w:vAlign w:val="center"/>
          </w:tcPr>
          <w:p w14:paraId="0BCD6562" w14:textId="77777777" w:rsidR="00C94547" w:rsidRPr="00C94547" w:rsidRDefault="00C94547" w:rsidP="00C94547">
            <w:pPr>
              <w:jc w:val="center"/>
              <w:rPr>
                <w:color w:val="EE0000"/>
              </w:rPr>
            </w:pPr>
            <w:r w:rsidRPr="00C94547">
              <w:t>2 497 633</w:t>
            </w:r>
          </w:p>
        </w:tc>
        <w:tc>
          <w:tcPr>
            <w:tcW w:w="1347" w:type="dxa"/>
            <w:vAlign w:val="center"/>
          </w:tcPr>
          <w:p w14:paraId="61B71054" w14:textId="77777777" w:rsidR="00C94547" w:rsidRPr="00C94547" w:rsidRDefault="00C94547" w:rsidP="00C94547">
            <w:pPr>
              <w:jc w:val="center"/>
              <w:rPr>
                <w:color w:val="EE0000"/>
              </w:rPr>
            </w:pPr>
            <w:r w:rsidRPr="00C94547">
              <w:t>2 497 633</w:t>
            </w:r>
          </w:p>
        </w:tc>
      </w:tr>
      <w:tr w:rsidR="00C94547" w:rsidRPr="00C94547" w14:paraId="7D17DE36" w14:textId="77777777" w:rsidTr="00081F7C">
        <w:trPr>
          <w:trHeight w:val="505"/>
          <w:jc w:val="center"/>
        </w:trPr>
        <w:tc>
          <w:tcPr>
            <w:tcW w:w="992" w:type="dxa"/>
            <w:vAlign w:val="center"/>
          </w:tcPr>
          <w:p w14:paraId="0D91660C" w14:textId="77777777" w:rsidR="00C94547" w:rsidRPr="00C94547" w:rsidRDefault="00C94547" w:rsidP="00C94547">
            <w:pPr>
              <w:jc w:val="center"/>
            </w:pPr>
            <w:r w:rsidRPr="00C94547">
              <w:t>9.1.1.</w:t>
            </w:r>
          </w:p>
        </w:tc>
        <w:tc>
          <w:tcPr>
            <w:tcW w:w="3256" w:type="dxa"/>
            <w:vAlign w:val="center"/>
          </w:tcPr>
          <w:p w14:paraId="1E0495DB" w14:textId="77777777" w:rsidR="00C94547" w:rsidRPr="00C94547" w:rsidRDefault="00C94547" w:rsidP="00C94547">
            <w:r w:rsidRPr="00C94547">
              <w:t>- население</w:t>
            </w:r>
          </w:p>
        </w:tc>
        <w:tc>
          <w:tcPr>
            <w:tcW w:w="1134" w:type="dxa"/>
            <w:vAlign w:val="center"/>
          </w:tcPr>
          <w:p w14:paraId="30F5AE94"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5C372A32" w14:textId="77777777" w:rsidR="00C94547" w:rsidRPr="00C94547" w:rsidRDefault="00C94547" w:rsidP="00C94547">
            <w:pPr>
              <w:jc w:val="center"/>
            </w:pPr>
            <w:r w:rsidRPr="00C94547">
              <w:t>2 624 329</w:t>
            </w:r>
          </w:p>
        </w:tc>
        <w:tc>
          <w:tcPr>
            <w:tcW w:w="1347" w:type="dxa"/>
            <w:vAlign w:val="center"/>
          </w:tcPr>
          <w:p w14:paraId="4B5AB67A" w14:textId="77777777" w:rsidR="00C94547" w:rsidRPr="00C94547" w:rsidRDefault="00C94547" w:rsidP="00C94547">
            <w:pPr>
              <w:jc w:val="center"/>
            </w:pPr>
            <w:r w:rsidRPr="00C94547">
              <w:t>874 776</w:t>
            </w:r>
          </w:p>
        </w:tc>
        <w:tc>
          <w:tcPr>
            <w:tcW w:w="1347" w:type="dxa"/>
            <w:vAlign w:val="center"/>
          </w:tcPr>
          <w:p w14:paraId="721738E3" w14:textId="77777777" w:rsidR="00C94547" w:rsidRPr="00C94547" w:rsidRDefault="00C94547" w:rsidP="00C94547">
            <w:pPr>
              <w:jc w:val="center"/>
            </w:pPr>
            <w:r w:rsidRPr="00C94547">
              <w:t>1 749 553</w:t>
            </w:r>
          </w:p>
        </w:tc>
        <w:tc>
          <w:tcPr>
            <w:tcW w:w="1346" w:type="dxa"/>
            <w:vAlign w:val="center"/>
          </w:tcPr>
          <w:p w14:paraId="7FEE631B" w14:textId="77777777" w:rsidR="00C94547" w:rsidRPr="00C94547" w:rsidRDefault="00C94547" w:rsidP="00C94547">
            <w:pPr>
              <w:jc w:val="center"/>
              <w:rPr>
                <w:color w:val="EE0000"/>
              </w:rPr>
            </w:pPr>
            <w:r w:rsidRPr="00C94547">
              <w:t>1 749 553</w:t>
            </w:r>
          </w:p>
        </w:tc>
        <w:tc>
          <w:tcPr>
            <w:tcW w:w="1347" w:type="dxa"/>
            <w:vAlign w:val="center"/>
          </w:tcPr>
          <w:p w14:paraId="775D12BE" w14:textId="77777777" w:rsidR="00C94547" w:rsidRPr="00C94547" w:rsidRDefault="00C94547" w:rsidP="00C94547">
            <w:pPr>
              <w:jc w:val="center"/>
              <w:rPr>
                <w:color w:val="EE0000"/>
              </w:rPr>
            </w:pPr>
            <w:r w:rsidRPr="00C94547">
              <w:t>1 749 553</w:t>
            </w:r>
          </w:p>
        </w:tc>
        <w:tc>
          <w:tcPr>
            <w:tcW w:w="1347" w:type="dxa"/>
            <w:vAlign w:val="center"/>
          </w:tcPr>
          <w:p w14:paraId="48A500AE" w14:textId="77777777" w:rsidR="00C94547" w:rsidRPr="00C94547" w:rsidRDefault="00C94547" w:rsidP="00C94547">
            <w:pPr>
              <w:jc w:val="center"/>
              <w:rPr>
                <w:color w:val="EE0000"/>
              </w:rPr>
            </w:pPr>
            <w:r w:rsidRPr="00C94547">
              <w:t>1 749 553</w:t>
            </w:r>
          </w:p>
        </w:tc>
      </w:tr>
      <w:tr w:rsidR="00C94547" w:rsidRPr="00C94547" w14:paraId="1A7804F5" w14:textId="77777777" w:rsidTr="00081F7C">
        <w:trPr>
          <w:trHeight w:val="673"/>
          <w:jc w:val="center"/>
        </w:trPr>
        <w:tc>
          <w:tcPr>
            <w:tcW w:w="992" w:type="dxa"/>
            <w:vAlign w:val="center"/>
          </w:tcPr>
          <w:p w14:paraId="17B4B701" w14:textId="77777777" w:rsidR="00C94547" w:rsidRPr="00C94547" w:rsidRDefault="00C94547" w:rsidP="00C94547">
            <w:pPr>
              <w:jc w:val="center"/>
            </w:pPr>
            <w:r w:rsidRPr="00C94547">
              <w:t>9.1.2.</w:t>
            </w:r>
          </w:p>
        </w:tc>
        <w:tc>
          <w:tcPr>
            <w:tcW w:w="3256" w:type="dxa"/>
            <w:vAlign w:val="center"/>
          </w:tcPr>
          <w:p w14:paraId="0ADD5EBC" w14:textId="77777777" w:rsidR="00C94547" w:rsidRPr="00C94547" w:rsidRDefault="00C94547" w:rsidP="00C94547">
            <w:r w:rsidRPr="00C94547">
              <w:t>- прочие потребители</w:t>
            </w:r>
          </w:p>
        </w:tc>
        <w:tc>
          <w:tcPr>
            <w:tcW w:w="1134" w:type="dxa"/>
            <w:vAlign w:val="center"/>
          </w:tcPr>
          <w:p w14:paraId="6987FCB4"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20F67E41" w14:textId="77777777" w:rsidR="00C94547" w:rsidRPr="00C94547" w:rsidRDefault="00C94547" w:rsidP="00C94547">
            <w:pPr>
              <w:jc w:val="center"/>
            </w:pPr>
            <w:r w:rsidRPr="00C94547">
              <w:t>1 122 121</w:t>
            </w:r>
          </w:p>
        </w:tc>
        <w:tc>
          <w:tcPr>
            <w:tcW w:w="1347" w:type="dxa"/>
            <w:vAlign w:val="center"/>
          </w:tcPr>
          <w:p w14:paraId="2B563691" w14:textId="77777777" w:rsidR="00C94547" w:rsidRPr="00C94547" w:rsidRDefault="00C94547" w:rsidP="00C94547">
            <w:pPr>
              <w:jc w:val="center"/>
            </w:pPr>
            <w:r w:rsidRPr="00C94547">
              <w:t>374 040</w:t>
            </w:r>
          </w:p>
        </w:tc>
        <w:tc>
          <w:tcPr>
            <w:tcW w:w="1347" w:type="dxa"/>
            <w:vAlign w:val="center"/>
          </w:tcPr>
          <w:p w14:paraId="25781FEF" w14:textId="77777777" w:rsidR="00C94547" w:rsidRPr="00C94547" w:rsidRDefault="00C94547" w:rsidP="00C94547">
            <w:pPr>
              <w:jc w:val="center"/>
            </w:pPr>
            <w:r w:rsidRPr="00C94547">
              <w:t>748 081</w:t>
            </w:r>
          </w:p>
        </w:tc>
        <w:tc>
          <w:tcPr>
            <w:tcW w:w="1346" w:type="dxa"/>
            <w:vAlign w:val="center"/>
          </w:tcPr>
          <w:p w14:paraId="0C6DE3B4" w14:textId="77777777" w:rsidR="00C94547" w:rsidRPr="00C94547" w:rsidRDefault="00C94547" w:rsidP="00C94547">
            <w:pPr>
              <w:jc w:val="center"/>
              <w:rPr>
                <w:color w:val="EE0000"/>
              </w:rPr>
            </w:pPr>
            <w:r w:rsidRPr="00C94547">
              <w:t>748 081</w:t>
            </w:r>
          </w:p>
        </w:tc>
        <w:tc>
          <w:tcPr>
            <w:tcW w:w="1347" w:type="dxa"/>
            <w:vAlign w:val="center"/>
          </w:tcPr>
          <w:p w14:paraId="6EC515A1" w14:textId="77777777" w:rsidR="00C94547" w:rsidRPr="00C94547" w:rsidRDefault="00C94547" w:rsidP="00C94547">
            <w:pPr>
              <w:jc w:val="center"/>
              <w:rPr>
                <w:color w:val="EE0000"/>
              </w:rPr>
            </w:pPr>
            <w:r w:rsidRPr="00C94547">
              <w:t>748 081</w:t>
            </w:r>
          </w:p>
        </w:tc>
        <w:tc>
          <w:tcPr>
            <w:tcW w:w="1347" w:type="dxa"/>
            <w:vAlign w:val="center"/>
          </w:tcPr>
          <w:p w14:paraId="19DBA5E5" w14:textId="77777777" w:rsidR="00C94547" w:rsidRPr="00C94547" w:rsidRDefault="00C94547" w:rsidP="00C94547">
            <w:pPr>
              <w:jc w:val="center"/>
              <w:rPr>
                <w:color w:val="EE0000"/>
              </w:rPr>
            </w:pPr>
            <w:r w:rsidRPr="00C94547">
              <w:t>748 081</w:t>
            </w:r>
          </w:p>
        </w:tc>
      </w:tr>
      <w:tr w:rsidR="00C94547" w:rsidRPr="00C94547" w14:paraId="6D7B4C39" w14:textId="77777777" w:rsidTr="00081F7C">
        <w:trPr>
          <w:trHeight w:val="863"/>
          <w:jc w:val="center"/>
        </w:trPr>
        <w:tc>
          <w:tcPr>
            <w:tcW w:w="992" w:type="dxa"/>
            <w:vAlign w:val="center"/>
          </w:tcPr>
          <w:p w14:paraId="0962D86A" w14:textId="77777777" w:rsidR="00C94547" w:rsidRPr="00C94547" w:rsidRDefault="00C94547" w:rsidP="00C94547">
            <w:pPr>
              <w:jc w:val="center"/>
            </w:pPr>
            <w:r w:rsidRPr="00C94547">
              <w:t>9.2.</w:t>
            </w:r>
          </w:p>
        </w:tc>
        <w:tc>
          <w:tcPr>
            <w:tcW w:w="3256" w:type="dxa"/>
            <w:vAlign w:val="center"/>
          </w:tcPr>
          <w:p w14:paraId="301510D5" w14:textId="77777777" w:rsidR="00C94547" w:rsidRPr="00C94547" w:rsidRDefault="00C94547" w:rsidP="00C94547">
            <w:r w:rsidRPr="00C94547">
              <w:t>Собственные нужды производства</w:t>
            </w:r>
          </w:p>
        </w:tc>
        <w:tc>
          <w:tcPr>
            <w:tcW w:w="1134" w:type="dxa"/>
            <w:vAlign w:val="center"/>
          </w:tcPr>
          <w:p w14:paraId="3333894E" w14:textId="77777777" w:rsidR="00C94547" w:rsidRPr="00C94547" w:rsidRDefault="00C94547" w:rsidP="00C94547">
            <w:pPr>
              <w:jc w:val="center"/>
            </w:pPr>
            <w:r w:rsidRPr="00C94547">
              <w:t>м</w:t>
            </w:r>
            <w:r w:rsidRPr="00C94547">
              <w:rPr>
                <w:vertAlign w:val="superscript"/>
              </w:rPr>
              <w:t>3</w:t>
            </w:r>
          </w:p>
        </w:tc>
        <w:tc>
          <w:tcPr>
            <w:tcW w:w="1346" w:type="dxa"/>
            <w:vAlign w:val="center"/>
          </w:tcPr>
          <w:p w14:paraId="5B274B94" w14:textId="77777777" w:rsidR="00C94547" w:rsidRPr="00C94547" w:rsidRDefault="00C94547" w:rsidP="00C94547">
            <w:pPr>
              <w:jc w:val="center"/>
            </w:pPr>
            <w:r w:rsidRPr="00C94547">
              <w:t>-</w:t>
            </w:r>
          </w:p>
        </w:tc>
        <w:tc>
          <w:tcPr>
            <w:tcW w:w="1347" w:type="dxa"/>
            <w:vAlign w:val="center"/>
          </w:tcPr>
          <w:p w14:paraId="0D8B493B" w14:textId="77777777" w:rsidR="00C94547" w:rsidRPr="00C94547" w:rsidRDefault="00C94547" w:rsidP="00C94547">
            <w:pPr>
              <w:jc w:val="center"/>
            </w:pPr>
            <w:r w:rsidRPr="00C94547">
              <w:t>-</w:t>
            </w:r>
          </w:p>
        </w:tc>
        <w:tc>
          <w:tcPr>
            <w:tcW w:w="1347" w:type="dxa"/>
            <w:vAlign w:val="center"/>
          </w:tcPr>
          <w:p w14:paraId="33851575" w14:textId="77777777" w:rsidR="00C94547" w:rsidRPr="00C94547" w:rsidRDefault="00C94547" w:rsidP="00C94547">
            <w:pPr>
              <w:jc w:val="center"/>
            </w:pPr>
            <w:r w:rsidRPr="00C94547">
              <w:t>-</w:t>
            </w:r>
          </w:p>
        </w:tc>
        <w:tc>
          <w:tcPr>
            <w:tcW w:w="1346" w:type="dxa"/>
            <w:vAlign w:val="center"/>
          </w:tcPr>
          <w:p w14:paraId="1394E5C0" w14:textId="77777777" w:rsidR="00C94547" w:rsidRPr="00C94547" w:rsidRDefault="00C94547" w:rsidP="00C94547">
            <w:pPr>
              <w:jc w:val="center"/>
            </w:pPr>
            <w:r w:rsidRPr="00C94547">
              <w:t>-</w:t>
            </w:r>
          </w:p>
        </w:tc>
        <w:tc>
          <w:tcPr>
            <w:tcW w:w="1347" w:type="dxa"/>
            <w:vAlign w:val="center"/>
          </w:tcPr>
          <w:p w14:paraId="523EABB9" w14:textId="77777777" w:rsidR="00C94547" w:rsidRPr="00C94547" w:rsidRDefault="00C94547" w:rsidP="00C94547">
            <w:pPr>
              <w:jc w:val="center"/>
            </w:pPr>
            <w:r w:rsidRPr="00C94547">
              <w:t>-</w:t>
            </w:r>
          </w:p>
        </w:tc>
        <w:tc>
          <w:tcPr>
            <w:tcW w:w="1347" w:type="dxa"/>
            <w:vAlign w:val="center"/>
          </w:tcPr>
          <w:p w14:paraId="494EC228" w14:textId="77777777" w:rsidR="00C94547" w:rsidRPr="00C94547" w:rsidRDefault="00C94547" w:rsidP="00C94547">
            <w:pPr>
              <w:jc w:val="center"/>
            </w:pPr>
            <w:r w:rsidRPr="00C94547">
              <w:t>-</w:t>
            </w:r>
          </w:p>
        </w:tc>
      </w:tr>
    </w:tbl>
    <w:p w14:paraId="2E2822CA" w14:textId="77777777" w:rsidR="00C94547" w:rsidRPr="00C94547" w:rsidRDefault="00C94547" w:rsidP="00C94547">
      <w:pPr>
        <w:jc w:val="center"/>
        <w:rPr>
          <w:bCs/>
          <w:sz w:val="28"/>
          <w:szCs w:val="28"/>
        </w:rPr>
      </w:pPr>
    </w:p>
    <w:p w14:paraId="54CB716E" w14:textId="77777777" w:rsidR="00C94547" w:rsidRPr="00C94547" w:rsidRDefault="00C94547" w:rsidP="00C94547">
      <w:pPr>
        <w:jc w:val="center"/>
        <w:rPr>
          <w:bCs/>
          <w:sz w:val="28"/>
          <w:szCs w:val="28"/>
        </w:rPr>
      </w:pPr>
    </w:p>
    <w:p w14:paraId="1BCB5ED5" w14:textId="77777777" w:rsidR="00C94547" w:rsidRPr="00C94547" w:rsidRDefault="00C94547" w:rsidP="00C94547">
      <w:pPr>
        <w:jc w:val="center"/>
        <w:rPr>
          <w:bCs/>
          <w:sz w:val="28"/>
          <w:szCs w:val="28"/>
        </w:rPr>
      </w:pPr>
    </w:p>
    <w:p w14:paraId="6401CAFF" w14:textId="77777777" w:rsidR="00C94547" w:rsidRPr="00C94547" w:rsidRDefault="00C94547" w:rsidP="00C94547">
      <w:pPr>
        <w:jc w:val="center"/>
        <w:rPr>
          <w:bCs/>
          <w:sz w:val="28"/>
          <w:szCs w:val="28"/>
        </w:rPr>
      </w:pPr>
    </w:p>
    <w:p w14:paraId="33D58CA0" w14:textId="77777777" w:rsidR="00C94547" w:rsidRPr="00C94547" w:rsidRDefault="00C94547" w:rsidP="00C94547">
      <w:pPr>
        <w:jc w:val="center"/>
        <w:rPr>
          <w:bCs/>
          <w:sz w:val="28"/>
          <w:szCs w:val="28"/>
        </w:rPr>
      </w:pPr>
    </w:p>
    <w:p w14:paraId="2280B6DC" w14:textId="77777777" w:rsidR="00C94547" w:rsidRPr="00C94547" w:rsidRDefault="00C94547" w:rsidP="00C94547">
      <w:pPr>
        <w:jc w:val="center"/>
        <w:rPr>
          <w:bCs/>
          <w:sz w:val="28"/>
          <w:szCs w:val="28"/>
        </w:rPr>
      </w:pPr>
    </w:p>
    <w:p w14:paraId="3EF3DC81" w14:textId="77777777" w:rsidR="00C94547" w:rsidRPr="00C94547" w:rsidRDefault="00C94547" w:rsidP="00C94547">
      <w:pPr>
        <w:jc w:val="center"/>
        <w:rPr>
          <w:bCs/>
          <w:sz w:val="28"/>
          <w:szCs w:val="28"/>
        </w:rPr>
      </w:pPr>
    </w:p>
    <w:p w14:paraId="2C5F1EC0" w14:textId="77777777" w:rsidR="00C94547" w:rsidRPr="00C94547" w:rsidRDefault="00C94547" w:rsidP="00C94547">
      <w:pPr>
        <w:jc w:val="center"/>
        <w:rPr>
          <w:bCs/>
          <w:sz w:val="28"/>
          <w:szCs w:val="28"/>
        </w:rPr>
      </w:pPr>
    </w:p>
    <w:p w14:paraId="582B7614" w14:textId="77777777" w:rsidR="00C94547" w:rsidRPr="00C94547" w:rsidRDefault="00C94547" w:rsidP="00C94547">
      <w:pPr>
        <w:jc w:val="center"/>
        <w:rPr>
          <w:bCs/>
          <w:sz w:val="28"/>
          <w:szCs w:val="28"/>
        </w:rPr>
      </w:pPr>
    </w:p>
    <w:p w14:paraId="165DBE4D" w14:textId="77777777" w:rsidR="00C94547" w:rsidRPr="00C94547" w:rsidRDefault="00C94547" w:rsidP="00C94547">
      <w:pPr>
        <w:jc w:val="center"/>
        <w:rPr>
          <w:bCs/>
          <w:sz w:val="28"/>
          <w:szCs w:val="28"/>
        </w:rPr>
      </w:pPr>
    </w:p>
    <w:p w14:paraId="255A4C11" w14:textId="77777777" w:rsidR="00C94547" w:rsidRPr="00C94547" w:rsidRDefault="00C94547" w:rsidP="00C94547">
      <w:pPr>
        <w:jc w:val="center"/>
        <w:rPr>
          <w:bCs/>
          <w:sz w:val="28"/>
          <w:szCs w:val="28"/>
        </w:rPr>
      </w:pPr>
    </w:p>
    <w:p w14:paraId="1424F594" w14:textId="77777777" w:rsidR="00C94547" w:rsidRPr="00C94547" w:rsidRDefault="00C94547" w:rsidP="00C94547">
      <w:pPr>
        <w:jc w:val="center"/>
        <w:rPr>
          <w:bCs/>
          <w:sz w:val="28"/>
          <w:szCs w:val="28"/>
        </w:rPr>
      </w:pPr>
    </w:p>
    <w:p w14:paraId="68EDFA97" w14:textId="77777777" w:rsidR="00C94547" w:rsidRPr="00C94547" w:rsidRDefault="00C94547" w:rsidP="00C94547">
      <w:pPr>
        <w:jc w:val="center"/>
        <w:rPr>
          <w:bCs/>
          <w:sz w:val="28"/>
          <w:szCs w:val="28"/>
        </w:rPr>
      </w:pPr>
    </w:p>
    <w:p w14:paraId="0CB36C2B" w14:textId="77777777" w:rsidR="00C94547" w:rsidRPr="00C94547" w:rsidRDefault="00C94547" w:rsidP="00C94547">
      <w:pPr>
        <w:jc w:val="center"/>
        <w:rPr>
          <w:bCs/>
          <w:sz w:val="28"/>
          <w:szCs w:val="28"/>
        </w:rPr>
      </w:pPr>
    </w:p>
    <w:p w14:paraId="5A496405" w14:textId="77777777" w:rsidR="00C94547" w:rsidRPr="00C94547" w:rsidRDefault="00C94547" w:rsidP="00C94547">
      <w:pPr>
        <w:spacing w:after="200" w:line="276" w:lineRule="auto"/>
        <w:rPr>
          <w:bCs/>
          <w:sz w:val="28"/>
          <w:szCs w:val="28"/>
        </w:rPr>
      </w:pPr>
      <w:r w:rsidRPr="00C94547">
        <w:rPr>
          <w:bCs/>
          <w:sz w:val="28"/>
          <w:szCs w:val="28"/>
        </w:rPr>
        <w:br w:type="page"/>
      </w:r>
    </w:p>
    <w:p w14:paraId="4C8EE8B6" w14:textId="77777777" w:rsidR="00C94547" w:rsidRPr="00C94547" w:rsidRDefault="00C94547" w:rsidP="00C94547">
      <w:pPr>
        <w:ind w:left="-567"/>
        <w:jc w:val="center"/>
        <w:rPr>
          <w:bCs/>
          <w:sz w:val="28"/>
          <w:szCs w:val="28"/>
        </w:rPr>
      </w:pPr>
      <w:r w:rsidRPr="00C94547">
        <w:rPr>
          <w:bCs/>
          <w:color w:val="FF0000"/>
          <w:sz w:val="28"/>
          <w:szCs w:val="28"/>
        </w:rPr>
        <w:lastRenderedPageBreak/>
        <w:t xml:space="preserve">         </w:t>
      </w:r>
      <w:r w:rsidRPr="00C94547">
        <w:rPr>
          <w:bCs/>
          <w:sz w:val="28"/>
          <w:szCs w:val="28"/>
        </w:rPr>
        <w:t>Раздел 6. Объем финансовых потребностей, необходимых для реализации производственной программы</w:t>
      </w:r>
    </w:p>
    <w:p w14:paraId="2182603E" w14:textId="77777777" w:rsidR="00C94547" w:rsidRPr="00C94547" w:rsidRDefault="00C94547" w:rsidP="00C94547">
      <w:pPr>
        <w:ind w:left="-567"/>
        <w:jc w:val="center"/>
        <w:rPr>
          <w:bCs/>
          <w:sz w:val="28"/>
          <w:szCs w:val="28"/>
        </w:rPr>
      </w:pPr>
    </w:p>
    <w:p w14:paraId="21B2E100" w14:textId="77777777" w:rsidR="00C94547" w:rsidRPr="00C94547" w:rsidRDefault="00C94547" w:rsidP="00C94547">
      <w:pPr>
        <w:ind w:left="-567"/>
        <w:jc w:val="center"/>
        <w:rPr>
          <w:bCs/>
          <w:sz w:val="28"/>
          <w:szCs w:val="28"/>
        </w:rPr>
      </w:pPr>
    </w:p>
    <w:tbl>
      <w:tblPr>
        <w:tblStyle w:val="109"/>
        <w:tblW w:w="13745" w:type="dxa"/>
        <w:jc w:val="center"/>
        <w:tblLook w:val="04A0" w:firstRow="1" w:lastRow="0" w:firstColumn="1" w:lastColumn="0" w:noHBand="0" w:noVBand="1"/>
      </w:tblPr>
      <w:tblGrid>
        <w:gridCol w:w="4531"/>
        <w:gridCol w:w="1535"/>
        <w:gridCol w:w="1536"/>
        <w:gridCol w:w="1536"/>
        <w:gridCol w:w="1535"/>
        <w:gridCol w:w="1536"/>
        <w:gridCol w:w="1536"/>
      </w:tblGrid>
      <w:tr w:rsidR="00C94547" w:rsidRPr="00C94547" w14:paraId="1EF5EF44" w14:textId="77777777" w:rsidTr="00081F7C">
        <w:trPr>
          <w:trHeight w:val="469"/>
          <w:jc w:val="center"/>
        </w:trPr>
        <w:tc>
          <w:tcPr>
            <w:tcW w:w="4531" w:type="dxa"/>
            <w:vMerge w:val="restart"/>
            <w:vAlign w:val="center"/>
          </w:tcPr>
          <w:p w14:paraId="666E727F" w14:textId="77777777" w:rsidR="00C94547" w:rsidRPr="00C94547" w:rsidRDefault="00C94547" w:rsidP="00C94547">
            <w:pPr>
              <w:jc w:val="center"/>
              <w:rPr>
                <w:bCs/>
                <w:sz w:val="28"/>
                <w:szCs w:val="28"/>
              </w:rPr>
            </w:pPr>
            <w:r w:rsidRPr="00C94547">
              <w:rPr>
                <w:bCs/>
                <w:sz w:val="28"/>
                <w:szCs w:val="28"/>
              </w:rPr>
              <w:t>Наименование показателя</w:t>
            </w:r>
          </w:p>
        </w:tc>
        <w:tc>
          <w:tcPr>
            <w:tcW w:w="3071" w:type="dxa"/>
            <w:gridSpan w:val="2"/>
            <w:vAlign w:val="center"/>
          </w:tcPr>
          <w:p w14:paraId="362B6680" w14:textId="77777777" w:rsidR="00C94547" w:rsidRPr="00C94547" w:rsidRDefault="00C94547" w:rsidP="00C94547">
            <w:pPr>
              <w:jc w:val="center"/>
              <w:rPr>
                <w:bCs/>
                <w:sz w:val="28"/>
                <w:szCs w:val="28"/>
              </w:rPr>
            </w:pPr>
            <w:r w:rsidRPr="00C94547">
              <w:rPr>
                <w:bCs/>
                <w:sz w:val="28"/>
                <w:szCs w:val="28"/>
              </w:rPr>
              <w:t>2026 год</w:t>
            </w:r>
          </w:p>
        </w:tc>
        <w:tc>
          <w:tcPr>
            <w:tcW w:w="3071" w:type="dxa"/>
            <w:gridSpan w:val="2"/>
            <w:vAlign w:val="center"/>
          </w:tcPr>
          <w:p w14:paraId="3A0819B6" w14:textId="77777777" w:rsidR="00C94547" w:rsidRPr="00C94547" w:rsidRDefault="00C94547" w:rsidP="00C94547">
            <w:pPr>
              <w:jc w:val="center"/>
              <w:rPr>
                <w:bCs/>
                <w:sz w:val="28"/>
                <w:szCs w:val="28"/>
              </w:rPr>
            </w:pPr>
            <w:r w:rsidRPr="00C94547">
              <w:rPr>
                <w:bCs/>
                <w:sz w:val="28"/>
                <w:szCs w:val="28"/>
              </w:rPr>
              <w:t>2027 год</w:t>
            </w:r>
          </w:p>
        </w:tc>
        <w:tc>
          <w:tcPr>
            <w:tcW w:w="3072" w:type="dxa"/>
            <w:gridSpan w:val="2"/>
            <w:vAlign w:val="center"/>
          </w:tcPr>
          <w:p w14:paraId="63CF3375" w14:textId="77777777" w:rsidR="00C94547" w:rsidRPr="00C94547" w:rsidRDefault="00C94547" w:rsidP="00C94547">
            <w:pPr>
              <w:jc w:val="center"/>
              <w:rPr>
                <w:bCs/>
                <w:sz w:val="28"/>
                <w:szCs w:val="28"/>
              </w:rPr>
            </w:pPr>
            <w:r w:rsidRPr="00C94547">
              <w:rPr>
                <w:bCs/>
                <w:sz w:val="28"/>
                <w:szCs w:val="28"/>
              </w:rPr>
              <w:t>2028 год</w:t>
            </w:r>
          </w:p>
        </w:tc>
      </w:tr>
      <w:tr w:rsidR="00C94547" w:rsidRPr="00C94547" w14:paraId="1E1E18B1" w14:textId="77777777" w:rsidTr="00081F7C">
        <w:trPr>
          <w:trHeight w:val="831"/>
          <w:jc w:val="center"/>
        </w:trPr>
        <w:tc>
          <w:tcPr>
            <w:tcW w:w="4531" w:type="dxa"/>
            <w:vMerge/>
          </w:tcPr>
          <w:p w14:paraId="5BE8BC6C" w14:textId="77777777" w:rsidR="00C94547" w:rsidRPr="00C94547" w:rsidRDefault="00C94547" w:rsidP="00C94547">
            <w:pPr>
              <w:jc w:val="center"/>
              <w:rPr>
                <w:bCs/>
                <w:sz w:val="28"/>
                <w:szCs w:val="28"/>
              </w:rPr>
            </w:pPr>
          </w:p>
        </w:tc>
        <w:tc>
          <w:tcPr>
            <w:tcW w:w="1535" w:type="dxa"/>
            <w:vAlign w:val="center"/>
          </w:tcPr>
          <w:p w14:paraId="0A916855" w14:textId="77777777" w:rsidR="00C94547" w:rsidRPr="00C94547" w:rsidRDefault="00C94547" w:rsidP="00C94547">
            <w:pPr>
              <w:jc w:val="center"/>
            </w:pPr>
            <w:r w:rsidRPr="00C94547">
              <w:t>с 01.01.               по 30.09.</w:t>
            </w:r>
          </w:p>
        </w:tc>
        <w:tc>
          <w:tcPr>
            <w:tcW w:w="1536" w:type="dxa"/>
            <w:vAlign w:val="center"/>
          </w:tcPr>
          <w:p w14:paraId="075C4A57" w14:textId="77777777" w:rsidR="00C94547" w:rsidRPr="00C94547" w:rsidRDefault="00C94547" w:rsidP="00C94547">
            <w:pPr>
              <w:jc w:val="center"/>
              <w:rPr>
                <w:bCs/>
                <w:sz w:val="28"/>
                <w:szCs w:val="28"/>
              </w:rPr>
            </w:pPr>
            <w:r w:rsidRPr="00C94547">
              <w:t>с 01.10.        по 31.12.</w:t>
            </w:r>
          </w:p>
        </w:tc>
        <w:tc>
          <w:tcPr>
            <w:tcW w:w="1536" w:type="dxa"/>
            <w:vAlign w:val="center"/>
          </w:tcPr>
          <w:p w14:paraId="7A9CADB0" w14:textId="77777777" w:rsidR="00C94547" w:rsidRPr="00C94547" w:rsidRDefault="00C94547" w:rsidP="00C94547">
            <w:pPr>
              <w:jc w:val="center"/>
            </w:pPr>
            <w:r w:rsidRPr="00C94547">
              <w:t>с 01.01.              по 30.06.</w:t>
            </w:r>
          </w:p>
        </w:tc>
        <w:tc>
          <w:tcPr>
            <w:tcW w:w="1535" w:type="dxa"/>
            <w:vAlign w:val="center"/>
          </w:tcPr>
          <w:p w14:paraId="67C04115" w14:textId="77777777" w:rsidR="00C94547" w:rsidRPr="00C94547" w:rsidRDefault="00C94547" w:rsidP="00C94547">
            <w:pPr>
              <w:jc w:val="center"/>
              <w:rPr>
                <w:bCs/>
                <w:sz w:val="28"/>
                <w:szCs w:val="28"/>
              </w:rPr>
            </w:pPr>
            <w:r w:rsidRPr="00C94547">
              <w:t>с 01.07.           по 31.12.</w:t>
            </w:r>
          </w:p>
        </w:tc>
        <w:tc>
          <w:tcPr>
            <w:tcW w:w="1536" w:type="dxa"/>
            <w:vAlign w:val="center"/>
          </w:tcPr>
          <w:p w14:paraId="558D9E1E" w14:textId="77777777" w:rsidR="00C94547" w:rsidRPr="00C94547" w:rsidRDefault="00C94547" w:rsidP="00C94547">
            <w:pPr>
              <w:jc w:val="center"/>
            </w:pPr>
            <w:r w:rsidRPr="00C94547">
              <w:t>с 01.01.         по 30.06.</w:t>
            </w:r>
          </w:p>
        </w:tc>
        <w:tc>
          <w:tcPr>
            <w:tcW w:w="1536" w:type="dxa"/>
            <w:vAlign w:val="center"/>
          </w:tcPr>
          <w:p w14:paraId="34F7B66C" w14:textId="77777777" w:rsidR="00C94547" w:rsidRPr="00C94547" w:rsidRDefault="00C94547" w:rsidP="00C94547">
            <w:pPr>
              <w:jc w:val="center"/>
              <w:rPr>
                <w:bCs/>
                <w:sz w:val="28"/>
                <w:szCs w:val="28"/>
              </w:rPr>
            </w:pPr>
            <w:r w:rsidRPr="00C94547">
              <w:t>с 01.07.      по 31.12.</w:t>
            </w:r>
          </w:p>
        </w:tc>
      </w:tr>
      <w:tr w:rsidR="00C94547" w:rsidRPr="00C94547" w14:paraId="6CEAE60F" w14:textId="77777777" w:rsidTr="00081F7C">
        <w:trPr>
          <w:trHeight w:val="417"/>
          <w:jc w:val="center"/>
        </w:trPr>
        <w:tc>
          <w:tcPr>
            <w:tcW w:w="4531" w:type="dxa"/>
            <w:vAlign w:val="center"/>
          </w:tcPr>
          <w:p w14:paraId="03A5EE69" w14:textId="77777777" w:rsidR="00C94547" w:rsidRPr="00C94547" w:rsidRDefault="00C94547" w:rsidP="00C94547">
            <w:pPr>
              <w:jc w:val="center"/>
              <w:rPr>
                <w:bCs/>
                <w:sz w:val="28"/>
                <w:szCs w:val="28"/>
              </w:rPr>
            </w:pPr>
            <w:r w:rsidRPr="00C94547">
              <w:rPr>
                <w:bCs/>
                <w:sz w:val="28"/>
                <w:szCs w:val="28"/>
              </w:rPr>
              <w:t>1</w:t>
            </w:r>
          </w:p>
        </w:tc>
        <w:tc>
          <w:tcPr>
            <w:tcW w:w="1535" w:type="dxa"/>
            <w:vAlign w:val="center"/>
          </w:tcPr>
          <w:p w14:paraId="0FB7D6CA" w14:textId="77777777" w:rsidR="00C94547" w:rsidRPr="00C94547" w:rsidRDefault="00C94547" w:rsidP="00C94547">
            <w:pPr>
              <w:jc w:val="center"/>
              <w:rPr>
                <w:bCs/>
                <w:sz w:val="28"/>
                <w:szCs w:val="28"/>
              </w:rPr>
            </w:pPr>
            <w:r w:rsidRPr="00C94547">
              <w:rPr>
                <w:bCs/>
                <w:sz w:val="28"/>
                <w:szCs w:val="28"/>
              </w:rPr>
              <w:t>2</w:t>
            </w:r>
          </w:p>
        </w:tc>
        <w:tc>
          <w:tcPr>
            <w:tcW w:w="1536" w:type="dxa"/>
            <w:vAlign w:val="center"/>
          </w:tcPr>
          <w:p w14:paraId="1AB7B00B" w14:textId="77777777" w:rsidR="00C94547" w:rsidRPr="00C94547" w:rsidRDefault="00C94547" w:rsidP="00C94547">
            <w:pPr>
              <w:jc w:val="center"/>
              <w:rPr>
                <w:bCs/>
                <w:sz w:val="28"/>
                <w:szCs w:val="28"/>
              </w:rPr>
            </w:pPr>
            <w:r w:rsidRPr="00C94547">
              <w:rPr>
                <w:bCs/>
                <w:sz w:val="28"/>
                <w:szCs w:val="28"/>
              </w:rPr>
              <w:t>3</w:t>
            </w:r>
          </w:p>
        </w:tc>
        <w:tc>
          <w:tcPr>
            <w:tcW w:w="1536" w:type="dxa"/>
            <w:vAlign w:val="center"/>
          </w:tcPr>
          <w:p w14:paraId="13E9535E" w14:textId="77777777" w:rsidR="00C94547" w:rsidRPr="00C94547" w:rsidRDefault="00C94547" w:rsidP="00C94547">
            <w:pPr>
              <w:jc w:val="center"/>
              <w:rPr>
                <w:bCs/>
                <w:sz w:val="28"/>
                <w:szCs w:val="28"/>
              </w:rPr>
            </w:pPr>
            <w:r w:rsidRPr="00C94547">
              <w:rPr>
                <w:bCs/>
                <w:sz w:val="28"/>
                <w:szCs w:val="28"/>
              </w:rPr>
              <w:t>4</w:t>
            </w:r>
          </w:p>
        </w:tc>
        <w:tc>
          <w:tcPr>
            <w:tcW w:w="1535" w:type="dxa"/>
            <w:vAlign w:val="center"/>
          </w:tcPr>
          <w:p w14:paraId="792FE78E" w14:textId="77777777" w:rsidR="00C94547" w:rsidRPr="00C94547" w:rsidRDefault="00C94547" w:rsidP="00C94547">
            <w:pPr>
              <w:jc w:val="center"/>
              <w:rPr>
                <w:bCs/>
                <w:sz w:val="28"/>
                <w:szCs w:val="28"/>
              </w:rPr>
            </w:pPr>
            <w:r w:rsidRPr="00C94547">
              <w:rPr>
                <w:bCs/>
                <w:sz w:val="28"/>
                <w:szCs w:val="28"/>
              </w:rPr>
              <w:t>5</w:t>
            </w:r>
          </w:p>
        </w:tc>
        <w:tc>
          <w:tcPr>
            <w:tcW w:w="1536" w:type="dxa"/>
            <w:vAlign w:val="center"/>
          </w:tcPr>
          <w:p w14:paraId="3DD32B72" w14:textId="77777777" w:rsidR="00C94547" w:rsidRPr="00C94547" w:rsidRDefault="00C94547" w:rsidP="00C94547">
            <w:pPr>
              <w:jc w:val="center"/>
              <w:rPr>
                <w:bCs/>
                <w:sz w:val="28"/>
                <w:szCs w:val="28"/>
              </w:rPr>
            </w:pPr>
            <w:r w:rsidRPr="00C94547">
              <w:rPr>
                <w:bCs/>
                <w:sz w:val="28"/>
                <w:szCs w:val="28"/>
              </w:rPr>
              <w:t>6</w:t>
            </w:r>
          </w:p>
        </w:tc>
        <w:tc>
          <w:tcPr>
            <w:tcW w:w="1536" w:type="dxa"/>
            <w:vAlign w:val="center"/>
          </w:tcPr>
          <w:p w14:paraId="69368DCD" w14:textId="77777777" w:rsidR="00C94547" w:rsidRPr="00C94547" w:rsidRDefault="00C94547" w:rsidP="00C94547">
            <w:pPr>
              <w:jc w:val="center"/>
              <w:rPr>
                <w:bCs/>
                <w:sz w:val="28"/>
                <w:szCs w:val="28"/>
              </w:rPr>
            </w:pPr>
            <w:r w:rsidRPr="00C94547">
              <w:rPr>
                <w:bCs/>
                <w:sz w:val="28"/>
                <w:szCs w:val="28"/>
              </w:rPr>
              <w:t>7</w:t>
            </w:r>
          </w:p>
        </w:tc>
      </w:tr>
      <w:tr w:rsidR="00C94547" w:rsidRPr="00C94547" w14:paraId="1A7EED63" w14:textId="77777777" w:rsidTr="00081F7C">
        <w:trPr>
          <w:trHeight w:val="2407"/>
          <w:jc w:val="center"/>
        </w:trPr>
        <w:tc>
          <w:tcPr>
            <w:tcW w:w="4531" w:type="dxa"/>
            <w:vAlign w:val="center"/>
          </w:tcPr>
          <w:p w14:paraId="0A88BF92" w14:textId="77777777" w:rsidR="00C94547" w:rsidRPr="00C94547" w:rsidRDefault="00C94547" w:rsidP="00C94547">
            <w:pPr>
              <w:rPr>
                <w:bCs/>
                <w:sz w:val="28"/>
                <w:szCs w:val="28"/>
              </w:rPr>
            </w:pPr>
            <w:r w:rsidRPr="00C94547">
              <w:rPr>
                <w:bCs/>
                <w:sz w:val="28"/>
                <w:szCs w:val="28"/>
              </w:rPr>
              <w:t xml:space="preserve">Финансовые потребности, необходимые для реализации производственной программы </w:t>
            </w:r>
          </w:p>
          <w:p w14:paraId="3B29E9BB" w14:textId="77777777" w:rsidR="00C94547" w:rsidRPr="00C94547" w:rsidRDefault="00C94547" w:rsidP="00C94547">
            <w:pPr>
              <w:rPr>
                <w:bCs/>
                <w:sz w:val="28"/>
                <w:szCs w:val="28"/>
              </w:rPr>
            </w:pPr>
            <w:r w:rsidRPr="00C94547">
              <w:rPr>
                <w:bCs/>
                <w:sz w:val="28"/>
                <w:szCs w:val="28"/>
              </w:rPr>
              <w:t>в сфере холодного водоснабжения питьевой водой, тыс. руб.</w:t>
            </w:r>
          </w:p>
        </w:tc>
        <w:tc>
          <w:tcPr>
            <w:tcW w:w="1535" w:type="dxa"/>
            <w:vAlign w:val="center"/>
          </w:tcPr>
          <w:p w14:paraId="51F86C6C" w14:textId="77777777" w:rsidR="00C94547" w:rsidRPr="00C94547" w:rsidRDefault="00C94547" w:rsidP="00C94547">
            <w:pPr>
              <w:jc w:val="center"/>
              <w:rPr>
                <w:bCs/>
                <w:sz w:val="28"/>
                <w:szCs w:val="28"/>
              </w:rPr>
            </w:pPr>
            <w:r w:rsidRPr="00C94547">
              <w:rPr>
                <w:bCs/>
                <w:sz w:val="28"/>
                <w:szCs w:val="28"/>
              </w:rPr>
              <w:t>234 228,05</w:t>
            </w:r>
          </w:p>
        </w:tc>
        <w:tc>
          <w:tcPr>
            <w:tcW w:w="1536" w:type="dxa"/>
            <w:vAlign w:val="center"/>
          </w:tcPr>
          <w:p w14:paraId="42643BA2" w14:textId="77777777" w:rsidR="00C94547" w:rsidRPr="00C94547" w:rsidRDefault="00C94547" w:rsidP="00C94547">
            <w:pPr>
              <w:jc w:val="center"/>
              <w:rPr>
                <w:bCs/>
                <w:sz w:val="28"/>
                <w:szCs w:val="28"/>
              </w:rPr>
            </w:pPr>
            <w:r w:rsidRPr="00C94547">
              <w:rPr>
                <w:bCs/>
                <w:sz w:val="28"/>
                <w:szCs w:val="28"/>
              </w:rPr>
              <w:t>85 881,12</w:t>
            </w:r>
          </w:p>
        </w:tc>
        <w:tc>
          <w:tcPr>
            <w:tcW w:w="1536" w:type="dxa"/>
            <w:vAlign w:val="center"/>
          </w:tcPr>
          <w:p w14:paraId="1A508BDF" w14:textId="77777777" w:rsidR="00C94547" w:rsidRPr="00C94547" w:rsidRDefault="00C94547" w:rsidP="00C94547">
            <w:pPr>
              <w:jc w:val="center"/>
              <w:rPr>
                <w:bCs/>
                <w:sz w:val="28"/>
                <w:szCs w:val="28"/>
              </w:rPr>
            </w:pPr>
            <w:r w:rsidRPr="00C94547">
              <w:rPr>
                <w:bCs/>
                <w:sz w:val="28"/>
                <w:szCs w:val="28"/>
              </w:rPr>
              <w:t>171 762,24</w:t>
            </w:r>
          </w:p>
        </w:tc>
        <w:tc>
          <w:tcPr>
            <w:tcW w:w="1535" w:type="dxa"/>
            <w:vAlign w:val="center"/>
          </w:tcPr>
          <w:p w14:paraId="1F12B192" w14:textId="77777777" w:rsidR="00C94547" w:rsidRPr="00C94547" w:rsidRDefault="00C94547" w:rsidP="00C94547">
            <w:pPr>
              <w:jc w:val="center"/>
              <w:rPr>
                <w:bCs/>
                <w:sz w:val="28"/>
                <w:szCs w:val="28"/>
              </w:rPr>
            </w:pPr>
            <w:r w:rsidRPr="00C94547">
              <w:rPr>
                <w:bCs/>
                <w:sz w:val="28"/>
                <w:szCs w:val="28"/>
              </w:rPr>
              <w:t>184 125,53</w:t>
            </w:r>
          </w:p>
        </w:tc>
        <w:tc>
          <w:tcPr>
            <w:tcW w:w="1536" w:type="dxa"/>
            <w:vAlign w:val="center"/>
          </w:tcPr>
          <w:p w14:paraId="2B32F36D" w14:textId="77777777" w:rsidR="00C94547" w:rsidRPr="00C94547" w:rsidRDefault="00C94547" w:rsidP="00C94547">
            <w:pPr>
              <w:jc w:val="center"/>
              <w:rPr>
                <w:bCs/>
                <w:sz w:val="28"/>
                <w:szCs w:val="28"/>
              </w:rPr>
            </w:pPr>
            <w:r w:rsidRPr="00C94547">
              <w:rPr>
                <w:bCs/>
                <w:sz w:val="28"/>
                <w:szCs w:val="28"/>
              </w:rPr>
              <w:t>184 125,53</w:t>
            </w:r>
          </w:p>
        </w:tc>
        <w:tc>
          <w:tcPr>
            <w:tcW w:w="1536" w:type="dxa"/>
            <w:vAlign w:val="center"/>
          </w:tcPr>
          <w:p w14:paraId="5CB157B7" w14:textId="77777777" w:rsidR="00C94547" w:rsidRPr="00C94547" w:rsidRDefault="00C94547" w:rsidP="00C94547">
            <w:pPr>
              <w:jc w:val="center"/>
              <w:rPr>
                <w:bCs/>
                <w:sz w:val="28"/>
                <w:szCs w:val="28"/>
              </w:rPr>
            </w:pPr>
            <w:r w:rsidRPr="00C94547">
              <w:rPr>
                <w:bCs/>
                <w:sz w:val="28"/>
                <w:szCs w:val="28"/>
              </w:rPr>
              <w:t>188 346,53</w:t>
            </w:r>
          </w:p>
        </w:tc>
      </w:tr>
    </w:tbl>
    <w:p w14:paraId="1265A3A4" w14:textId="77777777" w:rsidR="00C94547" w:rsidRPr="00C94547" w:rsidRDefault="00C94547" w:rsidP="00C94547">
      <w:pPr>
        <w:jc w:val="center"/>
        <w:rPr>
          <w:bCs/>
          <w:sz w:val="28"/>
          <w:szCs w:val="28"/>
        </w:rPr>
        <w:sectPr w:rsidR="00C94547" w:rsidRPr="00C94547" w:rsidSect="00C94547">
          <w:pgSz w:w="16838" w:h="11906" w:orient="landscape"/>
          <w:pgMar w:top="709" w:right="709" w:bottom="851" w:left="851" w:header="709" w:footer="709" w:gutter="0"/>
          <w:cols w:space="708"/>
          <w:titlePg/>
          <w:docGrid w:linePitch="360"/>
        </w:sectPr>
      </w:pPr>
    </w:p>
    <w:p w14:paraId="604398A7" w14:textId="77777777" w:rsidR="00C94547" w:rsidRPr="00C94547" w:rsidRDefault="00C94547" w:rsidP="00C94547">
      <w:pPr>
        <w:jc w:val="center"/>
        <w:rPr>
          <w:bCs/>
          <w:sz w:val="28"/>
          <w:szCs w:val="28"/>
        </w:rPr>
      </w:pPr>
    </w:p>
    <w:p w14:paraId="1C4422D9" w14:textId="77777777" w:rsidR="00C94547" w:rsidRPr="00C94547" w:rsidRDefault="00C94547" w:rsidP="00C94547">
      <w:pPr>
        <w:ind w:left="-567"/>
        <w:jc w:val="center"/>
        <w:rPr>
          <w:bCs/>
          <w:sz w:val="28"/>
          <w:szCs w:val="28"/>
        </w:rPr>
      </w:pPr>
      <w:r w:rsidRPr="00C94547">
        <w:rPr>
          <w:bCs/>
          <w:sz w:val="28"/>
          <w:szCs w:val="28"/>
        </w:rPr>
        <w:t xml:space="preserve">       Раздел 7. График реализации мероприятий производственной программы</w:t>
      </w:r>
    </w:p>
    <w:p w14:paraId="7CF9B30C" w14:textId="77777777" w:rsidR="00C94547" w:rsidRPr="00C94547" w:rsidRDefault="00C94547" w:rsidP="00C94547">
      <w:pPr>
        <w:ind w:left="-567"/>
        <w:jc w:val="center"/>
        <w:rPr>
          <w:bCs/>
          <w:sz w:val="28"/>
          <w:szCs w:val="28"/>
        </w:rPr>
      </w:pPr>
    </w:p>
    <w:tbl>
      <w:tblPr>
        <w:tblStyle w:val="109"/>
        <w:tblW w:w="10060" w:type="dxa"/>
        <w:jc w:val="center"/>
        <w:tblLook w:val="04A0" w:firstRow="1" w:lastRow="0" w:firstColumn="1" w:lastColumn="0" w:noHBand="0" w:noVBand="1"/>
      </w:tblPr>
      <w:tblGrid>
        <w:gridCol w:w="3539"/>
        <w:gridCol w:w="3260"/>
        <w:gridCol w:w="3261"/>
      </w:tblGrid>
      <w:tr w:rsidR="00C94547" w:rsidRPr="00C94547" w14:paraId="2A289856" w14:textId="77777777" w:rsidTr="00081F7C">
        <w:trPr>
          <w:trHeight w:val="914"/>
          <w:jc w:val="center"/>
        </w:trPr>
        <w:tc>
          <w:tcPr>
            <w:tcW w:w="3539" w:type="dxa"/>
            <w:vAlign w:val="center"/>
          </w:tcPr>
          <w:p w14:paraId="1256D9DC" w14:textId="77777777" w:rsidR="00C94547" w:rsidRPr="00C94547" w:rsidRDefault="00C94547" w:rsidP="00C94547">
            <w:pPr>
              <w:jc w:val="center"/>
              <w:rPr>
                <w:bCs/>
                <w:sz w:val="28"/>
                <w:szCs w:val="28"/>
              </w:rPr>
            </w:pPr>
            <w:r w:rsidRPr="00C94547">
              <w:rPr>
                <w:bCs/>
                <w:sz w:val="28"/>
                <w:szCs w:val="28"/>
              </w:rPr>
              <w:t>Наименование мероприятия</w:t>
            </w:r>
          </w:p>
        </w:tc>
        <w:tc>
          <w:tcPr>
            <w:tcW w:w="3260" w:type="dxa"/>
            <w:vAlign w:val="center"/>
          </w:tcPr>
          <w:p w14:paraId="28F08233" w14:textId="77777777" w:rsidR="00C94547" w:rsidRPr="00C94547" w:rsidRDefault="00C94547" w:rsidP="00C94547">
            <w:pPr>
              <w:jc w:val="center"/>
              <w:rPr>
                <w:bCs/>
                <w:sz w:val="28"/>
                <w:szCs w:val="28"/>
              </w:rPr>
            </w:pPr>
            <w:r w:rsidRPr="00C94547">
              <w:rPr>
                <w:bCs/>
                <w:sz w:val="28"/>
                <w:szCs w:val="28"/>
              </w:rPr>
              <w:t>Дата начала    реализации мероприятий</w:t>
            </w:r>
          </w:p>
        </w:tc>
        <w:tc>
          <w:tcPr>
            <w:tcW w:w="3261" w:type="dxa"/>
            <w:vAlign w:val="center"/>
          </w:tcPr>
          <w:p w14:paraId="2DBF97A0" w14:textId="77777777" w:rsidR="00C94547" w:rsidRPr="00C94547" w:rsidRDefault="00C94547" w:rsidP="00C94547">
            <w:pPr>
              <w:jc w:val="center"/>
              <w:rPr>
                <w:bCs/>
                <w:sz w:val="28"/>
                <w:szCs w:val="28"/>
              </w:rPr>
            </w:pPr>
            <w:r w:rsidRPr="00C94547">
              <w:rPr>
                <w:bCs/>
                <w:sz w:val="28"/>
                <w:szCs w:val="28"/>
              </w:rPr>
              <w:t>Дата окончания реализации мероприятий</w:t>
            </w:r>
          </w:p>
        </w:tc>
      </w:tr>
      <w:tr w:rsidR="00C94547" w:rsidRPr="00C94547" w14:paraId="1A9555C9" w14:textId="77777777" w:rsidTr="00081F7C">
        <w:trPr>
          <w:trHeight w:val="983"/>
          <w:jc w:val="center"/>
        </w:trPr>
        <w:tc>
          <w:tcPr>
            <w:tcW w:w="3539" w:type="dxa"/>
            <w:vAlign w:val="center"/>
          </w:tcPr>
          <w:p w14:paraId="7268F275" w14:textId="77777777" w:rsidR="00C94547" w:rsidRPr="00C94547" w:rsidRDefault="00C94547" w:rsidP="00C94547">
            <w:pPr>
              <w:jc w:val="center"/>
              <w:rPr>
                <w:bCs/>
                <w:sz w:val="28"/>
                <w:szCs w:val="28"/>
              </w:rPr>
            </w:pPr>
            <w:r w:rsidRPr="00C94547">
              <w:rPr>
                <w:bCs/>
                <w:sz w:val="28"/>
                <w:szCs w:val="28"/>
              </w:rPr>
              <w:t xml:space="preserve">Бесперебойное холодное водоснабжение </w:t>
            </w:r>
          </w:p>
        </w:tc>
        <w:tc>
          <w:tcPr>
            <w:tcW w:w="3260" w:type="dxa"/>
            <w:vAlign w:val="center"/>
          </w:tcPr>
          <w:p w14:paraId="3F2A5CD4" w14:textId="77777777" w:rsidR="00C94547" w:rsidRPr="00C94547" w:rsidRDefault="00C94547" w:rsidP="00C94547">
            <w:pPr>
              <w:jc w:val="center"/>
              <w:rPr>
                <w:bCs/>
                <w:sz w:val="28"/>
                <w:szCs w:val="28"/>
              </w:rPr>
            </w:pPr>
            <w:r w:rsidRPr="00C94547">
              <w:rPr>
                <w:bCs/>
                <w:sz w:val="28"/>
                <w:szCs w:val="28"/>
              </w:rPr>
              <w:t>01.01.2026</w:t>
            </w:r>
          </w:p>
        </w:tc>
        <w:tc>
          <w:tcPr>
            <w:tcW w:w="3261" w:type="dxa"/>
            <w:vAlign w:val="center"/>
          </w:tcPr>
          <w:p w14:paraId="57380143" w14:textId="77777777" w:rsidR="00C94547" w:rsidRPr="00C94547" w:rsidRDefault="00C94547" w:rsidP="00C94547">
            <w:pPr>
              <w:jc w:val="center"/>
              <w:rPr>
                <w:bCs/>
                <w:sz w:val="28"/>
                <w:szCs w:val="28"/>
              </w:rPr>
            </w:pPr>
            <w:r w:rsidRPr="00C94547">
              <w:rPr>
                <w:bCs/>
                <w:sz w:val="28"/>
                <w:szCs w:val="28"/>
              </w:rPr>
              <w:t>31.12.2028</w:t>
            </w:r>
          </w:p>
        </w:tc>
      </w:tr>
    </w:tbl>
    <w:p w14:paraId="6E08CFD1" w14:textId="77777777" w:rsidR="00C94547" w:rsidRPr="00C94547" w:rsidRDefault="00C94547" w:rsidP="00C94547">
      <w:pPr>
        <w:ind w:left="-567"/>
        <w:jc w:val="center"/>
        <w:rPr>
          <w:bCs/>
          <w:sz w:val="28"/>
          <w:szCs w:val="28"/>
        </w:rPr>
      </w:pPr>
    </w:p>
    <w:p w14:paraId="63196FEC" w14:textId="77777777" w:rsidR="00C94547" w:rsidRPr="00C94547" w:rsidRDefault="00C94547" w:rsidP="00C94547">
      <w:pPr>
        <w:ind w:left="-567"/>
        <w:jc w:val="center"/>
        <w:rPr>
          <w:bCs/>
          <w:sz w:val="28"/>
          <w:szCs w:val="28"/>
        </w:rPr>
      </w:pPr>
    </w:p>
    <w:p w14:paraId="61E79942" w14:textId="77777777" w:rsidR="00C94547" w:rsidRPr="00C94547" w:rsidRDefault="00C94547" w:rsidP="00C94547">
      <w:pPr>
        <w:ind w:left="-567"/>
        <w:jc w:val="center"/>
        <w:rPr>
          <w:bCs/>
          <w:sz w:val="28"/>
          <w:szCs w:val="28"/>
        </w:rPr>
      </w:pPr>
    </w:p>
    <w:p w14:paraId="0CEF61BB" w14:textId="77777777" w:rsidR="00C94547" w:rsidRPr="00C94547" w:rsidRDefault="00C94547" w:rsidP="00C94547">
      <w:pPr>
        <w:ind w:left="-567"/>
        <w:jc w:val="center"/>
        <w:rPr>
          <w:bCs/>
          <w:sz w:val="28"/>
          <w:szCs w:val="28"/>
        </w:rPr>
      </w:pPr>
    </w:p>
    <w:p w14:paraId="5684F3DC" w14:textId="77777777" w:rsidR="00C94547" w:rsidRPr="00C94547" w:rsidRDefault="00C94547" w:rsidP="00C94547">
      <w:pPr>
        <w:ind w:left="-567"/>
        <w:jc w:val="center"/>
        <w:rPr>
          <w:bCs/>
          <w:sz w:val="28"/>
          <w:szCs w:val="28"/>
        </w:rPr>
      </w:pPr>
    </w:p>
    <w:p w14:paraId="458C3037" w14:textId="77777777" w:rsidR="00C94547" w:rsidRPr="00C94547" w:rsidRDefault="00C94547" w:rsidP="00C94547">
      <w:pPr>
        <w:ind w:left="-567"/>
        <w:jc w:val="center"/>
        <w:rPr>
          <w:bCs/>
          <w:sz w:val="28"/>
          <w:szCs w:val="28"/>
        </w:rPr>
      </w:pPr>
    </w:p>
    <w:p w14:paraId="2E227A09" w14:textId="77777777" w:rsidR="00C94547" w:rsidRPr="00C94547" w:rsidRDefault="00C94547" w:rsidP="00C94547">
      <w:pPr>
        <w:ind w:left="-567"/>
        <w:jc w:val="center"/>
        <w:rPr>
          <w:bCs/>
          <w:sz w:val="28"/>
          <w:szCs w:val="28"/>
        </w:rPr>
      </w:pPr>
    </w:p>
    <w:p w14:paraId="7BB06CC1" w14:textId="77777777" w:rsidR="00C94547" w:rsidRPr="00C94547" w:rsidRDefault="00C94547" w:rsidP="00C94547">
      <w:pPr>
        <w:ind w:left="-567"/>
        <w:jc w:val="center"/>
        <w:rPr>
          <w:bCs/>
          <w:sz w:val="28"/>
          <w:szCs w:val="28"/>
        </w:rPr>
      </w:pPr>
    </w:p>
    <w:p w14:paraId="3A491EE0" w14:textId="77777777" w:rsidR="00C94547" w:rsidRPr="00C94547" w:rsidRDefault="00C94547" w:rsidP="00C94547">
      <w:pPr>
        <w:ind w:left="-567"/>
        <w:jc w:val="center"/>
        <w:rPr>
          <w:bCs/>
          <w:sz w:val="28"/>
          <w:szCs w:val="28"/>
        </w:rPr>
      </w:pPr>
    </w:p>
    <w:p w14:paraId="22324D78" w14:textId="77777777" w:rsidR="00C94547" w:rsidRPr="00C94547" w:rsidRDefault="00C94547" w:rsidP="00C94547">
      <w:pPr>
        <w:ind w:left="-567"/>
        <w:jc w:val="center"/>
        <w:rPr>
          <w:bCs/>
          <w:sz w:val="28"/>
          <w:szCs w:val="28"/>
        </w:rPr>
      </w:pPr>
    </w:p>
    <w:p w14:paraId="7ED2C31D" w14:textId="77777777" w:rsidR="00C94547" w:rsidRPr="00C94547" w:rsidRDefault="00C94547" w:rsidP="00C94547">
      <w:pPr>
        <w:ind w:left="-567"/>
        <w:jc w:val="center"/>
        <w:rPr>
          <w:bCs/>
          <w:sz w:val="28"/>
          <w:szCs w:val="28"/>
        </w:rPr>
      </w:pPr>
    </w:p>
    <w:p w14:paraId="76943D85" w14:textId="77777777" w:rsidR="00C94547" w:rsidRPr="00C94547" w:rsidRDefault="00C94547" w:rsidP="00C94547">
      <w:pPr>
        <w:ind w:left="-567"/>
        <w:jc w:val="center"/>
        <w:rPr>
          <w:bCs/>
          <w:sz w:val="28"/>
          <w:szCs w:val="28"/>
        </w:rPr>
      </w:pPr>
    </w:p>
    <w:p w14:paraId="30091F9D" w14:textId="77777777" w:rsidR="00C94547" w:rsidRPr="00C94547" w:rsidRDefault="00C94547" w:rsidP="00C94547">
      <w:pPr>
        <w:ind w:left="-567"/>
        <w:jc w:val="center"/>
        <w:rPr>
          <w:bCs/>
          <w:sz w:val="28"/>
          <w:szCs w:val="28"/>
        </w:rPr>
      </w:pPr>
    </w:p>
    <w:p w14:paraId="690E8D18" w14:textId="77777777" w:rsidR="00C94547" w:rsidRPr="00C94547" w:rsidRDefault="00C94547" w:rsidP="00C94547">
      <w:pPr>
        <w:ind w:left="-567"/>
        <w:jc w:val="center"/>
        <w:rPr>
          <w:bCs/>
          <w:sz w:val="28"/>
          <w:szCs w:val="28"/>
        </w:rPr>
      </w:pPr>
    </w:p>
    <w:p w14:paraId="6E47C15C" w14:textId="77777777" w:rsidR="00C94547" w:rsidRPr="00C94547" w:rsidRDefault="00C94547" w:rsidP="00C94547">
      <w:pPr>
        <w:ind w:left="-567"/>
        <w:jc w:val="center"/>
        <w:rPr>
          <w:bCs/>
          <w:sz w:val="28"/>
          <w:szCs w:val="28"/>
        </w:rPr>
      </w:pPr>
    </w:p>
    <w:p w14:paraId="51D1D8FD" w14:textId="77777777" w:rsidR="00C94547" w:rsidRPr="00C94547" w:rsidRDefault="00C94547" w:rsidP="00C94547">
      <w:pPr>
        <w:ind w:left="-567"/>
        <w:jc w:val="center"/>
        <w:rPr>
          <w:bCs/>
          <w:sz w:val="28"/>
          <w:szCs w:val="28"/>
        </w:rPr>
      </w:pPr>
    </w:p>
    <w:p w14:paraId="7A7E3168" w14:textId="77777777" w:rsidR="00C94547" w:rsidRPr="00C94547" w:rsidRDefault="00C94547" w:rsidP="00C94547">
      <w:pPr>
        <w:ind w:left="-567"/>
        <w:jc w:val="center"/>
        <w:rPr>
          <w:bCs/>
          <w:sz w:val="28"/>
          <w:szCs w:val="28"/>
        </w:rPr>
      </w:pPr>
    </w:p>
    <w:p w14:paraId="563A5845" w14:textId="77777777" w:rsidR="00C94547" w:rsidRPr="00C94547" w:rsidRDefault="00C94547" w:rsidP="00C94547">
      <w:pPr>
        <w:ind w:left="-567"/>
        <w:jc w:val="center"/>
        <w:rPr>
          <w:bCs/>
          <w:sz w:val="28"/>
          <w:szCs w:val="28"/>
        </w:rPr>
      </w:pPr>
    </w:p>
    <w:p w14:paraId="175921B7" w14:textId="77777777" w:rsidR="00C94547" w:rsidRPr="00C94547" w:rsidRDefault="00C94547" w:rsidP="00C94547">
      <w:pPr>
        <w:ind w:left="-567"/>
        <w:jc w:val="center"/>
        <w:rPr>
          <w:bCs/>
          <w:sz w:val="28"/>
          <w:szCs w:val="28"/>
        </w:rPr>
      </w:pPr>
    </w:p>
    <w:p w14:paraId="516F2A5E" w14:textId="77777777" w:rsidR="00C94547" w:rsidRPr="00C94547" w:rsidRDefault="00C94547" w:rsidP="00C94547">
      <w:pPr>
        <w:ind w:left="-567"/>
        <w:jc w:val="center"/>
        <w:rPr>
          <w:bCs/>
          <w:sz w:val="28"/>
          <w:szCs w:val="28"/>
        </w:rPr>
      </w:pPr>
    </w:p>
    <w:p w14:paraId="30B93D87" w14:textId="77777777" w:rsidR="00C94547" w:rsidRPr="00C94547" w:rsidRDefault="00C94547" w:rsidP="00C94547">
      <w:pPr>
        <w:ind w:left="-567"/>
        <w:jc w:val="center"/>
        <w:rPr>
          <w:bCs/>
          <w:sz w:val="28"/>
          <w:szCs w:val="28"/>
        </w:rPr>
      </w:pPr>
    </w:p>
    <w:p w14:paraId="4D7A34AA" w14:textId="77777777" w:rsidR="00C94547" w:rsidRPr="00C94547" w:rsidRDefault="00C94547" w:rsidP="00C94547">
      <w:pPr>
        <w:ind w:left="-567"/>
        <w:jc w:val="center"/>
        <w:rPr>
          <w:bCs/>
          <w:sz w:val="28"/>
          <w:szCs w:val="28"/>
        </w:rPr>
      </w:pPr>
    </w:p>
    <w:p w14:paraId="644348AE" w14:textId="77777777" w:rsidR="00C94547" w:rsidRPr="00C94547" w:rsidRDefault="00C94547" w:rsidP="00C94547">
      <w:pPr>
        <w:ind w:left="-567"/>
        <w:jc w:val="center"/>
        <w:rPr>
          <w:bCs/>
          <w:sz w:val="28"/>
          <w:szCs w:val="28"/>
        </w:rPr>
      </w:pPr>
    </w:p>
    <w:p w14:paraId="04481CC6" w14:textId="77777777" w:rsidR="00C94547" w:rsidRPr="00C94547" w:rsidRDefault="00C94547" w:rsidP="00C94547">
      <w:pPr>
        <w:ind w:left="-567"/>
        <w:jc w:val="center"/>
        <w:rPr>
          <w:bCs/>
          <w:sz w:val="28"/>
          <w:szCs w:val="28"/>
        </w:rPr>
      </w:pPr>
    </w:p>
    <w:p w14:paraId="5D847813" w14:textId="77777777" w:rsidR="00C94547" w:rsidRPr="00C94547" w:rsidRDefault="00C94547" w:rsidP="00C94547">
      <w:pPr>
        <w:ind w:left="-567"/>
        <w:jc w:val="center"/>
        <w:rPr>
          <w:bCs/>
          <w:sz w:val="28"/>
          <w:szCs w:val="28"/>
        </w:rPr>
      </w:pPr>
    </w:p>
    <w:p w14:paraId="3DFF47D2" w14:textId="77777777" w:rsidR="00C94547" w:rsidRPr="00C94547" w:rsidRDefault="00C94547" w:rsidP="00C94547">
      <w:pPr>
        <w:ind w:left="-567"/>
        <w:jc w:val="center"/>
        <w:rPr>
          <w:bCs/>
          <w:sz w:val="28"/>
          <w:szCs w:val="28"/>
        </w:rPr>
      </w:pPr>
    </w:p>
    <w:p w14:paraId="057311BE" w14:textId="77777777" w:rsidR="00C94547" w:rsidRPr="00C94547" w:rsidRDefault="00C94547" w:rsidP="00C94547">
      <w:pPr>
        <w:ind w:left="-567"/>
        <w:jc w:val="center"/>
        <w:rPr>
          <w:bCs/>
          <w:sz w:val="28"/>
          <w:szCs w:val="28"/>
        </w:rPr>
      </w:pPr>
    </w:p>
    <w:p w14:paraId="2A7C6052" w14:textId="77777777" w:rsidR="00C94547" w:rsidRPr="00C94547" w:rsidRDefault="00C94547" w:rsidP="00C94547">
      <w:pPr>
        <w:ind w:left="-567"/>
        <w:jc w:val="center"/>
        <w:rPr>
          <w:bCs/>
          <w:sz w:val="28"/>
          <w:szCs w:val="28"/>
        </w:rPr>
      </w:pPr>
    </w:p>
    <w:p w14:paraId="0087E968" w14:textId="77777777" w:rsidR="00C94547" w:rsidRPr="00C94547" w:rsidRDefault="00C94547" w:rsidP="00C94547">
      <w:pPr>
        <w:ind w:left="-567"/>
        <w:jc w:val="center"/>
        <w:rPr>
          <w:bCs/>
          <w:sz w:val="28"/>
          <w:szCs w:val="28"/>
        </w:rPr>
      </w:pPr>
    </w:p>
    <w:p w14:paraId="7911F66C" w14:textId="77777777" w:rsidR="00C94547" w:rsidRPr="00C94547" w:rsidRDefault="00C94547" w:rsidP="00C94547">
      <w:pPr>
        <w:ind w:left="-567"/>
        <w:jc w:val="center"/>
        <w:rPr>
          <w:bCs/>
          <w:sz w:val="28"/>
          <w:szCs w:val="28"/>
        </w:rPr>
      </w:pPr>
    </w:p>
    <w:p w14:paraId="41277D8E" w14:textId="77777777" w:rsidR="00C94547" w:rsidRPr="00C94547" w:rsidRDefault="00C94547" w:rsidP="00C94547">
      <w:pPr>
        <w:ind w:left="-567"/>
        <w:jc w:val="center"/>
        <w:rPr>
          <w:bCs/>
          <w:sz w:val="28"/>
          <w:szCs w:val="28"/>
        </w:rPr>
      </w:pPr>
    </w:p>
    <w:p w14:paraId="23087A64" w14:textId="77777777" w:rsidR="00C94547" w:rsidRPr="00C94547" w:rsidRDefault="00C94547" w:rsidP="00C94547">
      <w:pPr>
        <w:ind w:left="-567"/>
        <w:jc w:val="center"/>
        <w:rPr>
          <w:bCs/>
          <w:sz w:val="28"/>
          <w:szCs w:val="28"/>
        </w:rPr>
      </w:pPr>
    </w:p>
    <w:p w14:paraId="174C24F3" w14:textId="77777777" w:rsidR="00C94547" w:rsidRPr="00C94547" w:rsidRDefault="00C94547" w:rsidP="00C94547">
      <w:pPr>
        <w:ind w:left="-567"/>
        <w:jc w:val="center"/>
        <w:rPr>
          <w:bCs/>
          <w:sz w:val="28"/>
          <w:szCs w:val="28"/>
        </w:rPr>
      </w:pPr>
    </w:p>
    <w:p w14:paraId="5F3230DA" w14:textId="77777777" w:rsidR="00C94547" w:rsidRPr="00C94547" w:rsidRDefault="00C94547" w:rsidP="00C94547">
      <w:pPr>
        <w:ind w:left="-567"/>
        <w:jc w:val="center"/>
        <w:rPr>
          <w:bCs/>
          <w:sz w:val="28"/>
          <w:szCs w:val="28"/>
        </w:rPr>
      </w:pPr>
    </w:p>
    <w:p w14:paraId="23890C57" w14:textId="77777777" w:rsidR="00C94547" w:rsidRPr="00C94547" w:rsidRDefault="00C94547" w:rsidP="00C94547">
      <w:pPr>
        <w:ind w:left="-567"/>
        <w:jc w:val="center"/>
        <w:rPr>
          <w:bCs/>
          <w:sz w:val="28"/>
          <w:szCs w:val="28"/>
        </w:rPr>
      </w:pPr>
    </w:p>
    <w:p w14:paraId="5BAB23B8" w14:textId="77777777" w:rsidR="00C94547" w:rsidRPr="00C94547" w:rsidRDefault="00C94547" w:rsidP="00C94547">
      <w:pPr>
        <w:ind w:left="-567"/>
        <w:jc w:val="center"/>
        <w:rPr>
          <w:bCs/>
          <w:sz w:val="28"/>
          <w:szCs w:val="28"/>
        </w:rPr>
        <w:sectPr w:rsidR="00C94547" w:rsidRPr="00C94547" w:rsidSect="00C94547">
          <w:pgSz w:w="11906" w:h="16838"/>
          <w:pgMar w:top="851" w:right="709" w:bottom="709" w:left="851" w:header="709" w:footer="709" w:gutter="0"/>
          <w:cols w:space="708"/>
          <w:titlePg/>
          <w:docGrid w:linePitch="360"/>
        </w:sectPr>
      </w:pPr>
    </w:p>
    <w:p w14:paraId="4F8639F0" w14:textId="77777777" w:rsidR="00C94547" w:rsidRPr="00C94547" w:rsidRDefault="00C94547" w:rsidP="00C94547">
      <w:pPr>
        <w:ind w:left="-567"/>
        <w:jc w:val="center"/>
        <w:rPr>
          <w:bCs/>
          <w:color w:val="FF0000"/>
          <w:sz w:val="28"/>
          <w:szCs w:val="28"/>
        </w:rPr>
      </w:pPr>
      <w:r w:rsidRPr="00C94547">
        <w:rPr>
          <w:bCs/>
          <w:color w:val="000000"/>
          <w:sz w:val="28"/>
          <w:szCs w:val="28"/>
        </w:rPr>
        <w:lastRenderedPageBreak/>
        <w:t xml:space="preserve">Раздел 8. Показатели надежности, качества, энергетической эффективности объектов централизованных систем </w:t>
      </w:r>
      <w:r w:rsidRPr="00C94547">
        <w:rPr>
          <w:bCs/>
          <w:sz w:val="28"/>
          <w:szCs w:val="28"/>
        </w:rPr>
        <w:t xml:space="preserve">холодного водоснабжения                                     </w:t>
      </w:r>
    </w:p>
    <w:p w14:paraId="6B697BD5" w14:textId="77777777" w:rsidR="00C94547" w:rsidRPr="00C94547" w:rsidRDefault="00C94547" w:rsidP="00C94547">
      <w:pPr>
        <w:ind w:left="-567"/>
        <w:jc w:val="center"/>
        <w:rPr>
          <w:bCs/>
          <w:color w:val="000000"/>
          <w:sz w:val="28"/>
          <w:szCs w:val="28"/>
        </w:rPr>
      </w:pPr>
    </w:p>
    <w:tbl>
      <w:tblPr>
        <w:tblStyle w:val="109"/>
        <w:tblW w:w="11194" w:type="dxa"/>
        <w:jc w:val="center"/>
        <w:tblLayout w:type="fixed"/>
        <w:tblLook w:val="04A0" w:firstRow="1" w:lastRow="0" w:firstColumn="1" w:lastColumn="0" w:noHBand="0" w:noVBand="1"/>
      </w:tblPr>
      <w:tblGrid>
        <w:gridCol w:w="704"/>
        <w:gridCol w:w="3402"/>
        <w:gridCol w:w="992"/>
        <w:gridCol w:w="1701"/>
        <w:gridCol w:w="993"/>
        <w:gridCol w:w="1134"/>
        <w:gridCol w:w="1134"/>
        <w:gridCol w:w="1134"/>
      </w:tblGrid>
      <w:tr w:rsidR="00C94547" w:rsidRPr="00C94547" w14:paraId="2EC17ECE" w14:textId="77777777" w:rsidTr="00081F7C">
        <w:trPr>
          <w:jc w:val="center"/>
        </w:trPr>
        <w:tc>
          <w:tcPr>
            <w:tcW w:w="704" w:type="dxa"/>
            <w:vAlign w:val="center"/>
          </w:tcPr>
          <w:p w14:paraId="48C09DCE" w14:textId="77777777" w:rsidR="00C94547" w:rsidRPr="00C94547" w:rsidRDefault="00C94547" w:rsidP="00C94547">
            <w:pPr>
              <w:jc w:val="center"/>
              <w:rPr>
                <w:bCs/>
                <w:color w:val="000000"/>
                <w:sz w:val="28"/>
                <w:szCs w:val="28"/>
              </w:rPr>
            </w:pPr>
            <w:r w:rsidRPr="00C94547">
              <w:rPr>
                <w:bCs/>
                <w:color w:val="000000"/>
                <w:sz w:val="28"/>
                <w:szCs w:val="28"/>
              </w:rPr>
              <w:t>№ п/п</w:t>
            </w:r>
          </w:p>
        </w:tc>
        <w:tc>
          <w:tcPr>
            <w:tcW w:w="3402" w:type="dxa"/>
            <w:vAlign w:val="center"/>
          </w:tcPr>
          <w:p w14:paraId="2072B264" w14:textId="77777777" w:rsidR="00C94547" w:rsidRPr="00C94547" w:rsidRDefault="00C94547" w:rsidP="00C94547">
            <w:pPr>
              <w:jc w:val="center"/>
              <w:rPr>
                <w:bCs/>
                <w:color w:val="000000"/>
                <w:sz w:val="28"/>
                <w:szCs w:val="28"/>
              </w:rPr>
            </w:pPr>
            <w:r w:rsidRPr="00C94547">
              <w:rPr>
                <w:bCs/>
                <w:color w:val="000000"/>
                <w:sz w:val="28"/>
                <w:szCs w:val="28"/>
              </w:rPr>
              <w:t>Наименование показателя</w:t>
            </w:r>
          </w:p>
        </w:tc>
        <w:tc>
          <w:tcPr>
            <w:tcW w:w="992" w:type="dxa"/>
            <w:vAlign w:val="center"/>
          </w:tcPr>
          <w:p w14:paraId="6B3275E6" w14:textId="77777777" w:rsidR="00C94547" w:rsidRPr="00C94547" w:rsidRDefault="00C94547" w:rsidP="00C94547">
            <w:pPr>
              <w:jc w:val="center"/>
              <w:rPr>
                <w:bCs/>
                <w:color w:val="000000"/>
                <w:sz w:val="28"/>
                <w:szCs w:val="28"/>
              </w:rPr>
            </w:pPr>
            <w:r w:rsidRPr="00C94547">
              <w:rPr>
                <w:bCs/>
                <w:color w:val="000000"/>
                <w:sz w:val="28"/>
                <w:szCs w:val="28"/>
              </w:rPr>
              <w:t>Факт 2024 год</w:t>
            </w:r>
          </w:p>
        </w:tc>
        <w:tc>
          <w:tcPr>
            <w:tcW w:w="1701" w:type="dxa"/>
            <w:vAlign w:val="center"/>
          </w:tcPr>
          <w:p w14:paraId="09E1F504" w14:textId="77777777" w:rsidR="00C94547" w:rsidRPr="00C94547" w:rsidRDefault="00C94547" w:rsidP="00C94547">
            <w:pPr>
              <w:jc w:val="center"/>
              <w:rPr>
                <w:bCs/>
                <w:color w:val="000000"/>
                <w:sz w:val="28"/>
                <w:szCs w:val="28"/>
              </w:rPr>
            </w:pPr>
            <w:r w:rsidRPr="00C94547">
              <w:rPr>
                <w:bCs/>
                <w:color w:val="000000"/>
                <w:sz w:val="28"/>
                <w:szCs w:val="28"/>
              </w:rPr>
              <w:t>Ожидаемые значения 2025 год</w:t>
            </w:r>
          </w:p>
        </w:tc>
        <w:tc>
          <w:tcPr>
            <w:tcW w:w="993" w:type="dxa"/>
            <w:vAlign w:val="center"/>
          </w:tcPr>
          <w:p w14:paraId="3C8142B1" w14:textId="77777777" w:rsidR="00C94547" w:rsidRPr="00C94547" w:rsidRDefault="00C94547" w:rsidP="00C94547">
            <w:pPr>
              <w:jc w:val="center"/>
              <w:rPr>
                <w:bCs/>
                <w:color w:val="000000"/>
                <w:sz w:val="28"/>
                <w:szCs w:val="28"/>
              </w:rPr>
            </w:pPr>
            <w:r w:rsidRPr="00C94547">
              <w:rPr>
                <w:bCs/>
                <w:color w:val="000000"/>
                <w:sz w:val="28"/>
                <w:szCs w:val="28"/>
              </w:rPr>
              <w:t>План 2026 год</w:t>
            </w:r>
          </w:p>
        </w:tc>
        <w:tc>
          <w:tcPr>
            <w:tcW w:w="1134" w:type="dxa"/>
            <w:vAlign w:val="center"/>
          </w:tcPr>
          <w:p w14:paraId="45E84888" w14:textId="77777777" w:rsidR="00C94547" w:rsidRPr="00C94547" w:rsidRDefault="00C94547" w:rsidP="00C94547">
            <w:pPr>
              <w:jc w:val="center"/>
              <w:rPr>
                <w:bCs/>
                <w:color w:val="000000"/>
                <w:sz w:val="28"/>
                <w:szCs w:val="28"/>
              </w:rPr>
            </w:pPr>
            <w:r w:rsidRPr="00C94547">
              <w:rPr>
                <w:bCs/>
                <w:color w:val="000000"/>
                <w:sz w:val="28"/>
                <w:szCs w:val="28"/>
              </w:rPr>
              <w:t>План 2027 год</w:t>
            </w:r>
          </w:p>
        </w:tc>
        <w:tc>
          <w:tcPr>
            <w:tcW w:w="1134" w:type="dxa"/>
            <w:vAlign w:val="center"/>
          </w:tcPr>
          <w:p w14:paraId="7B336723" w14:textId="77777777" w:rsidR="00C94547" w:rsidRPr="00C94547" w:rsidRDefault="00C94547" w:rsidP="00C94547">
            <w:pPr>
              <w:jc w:val="center"/>
              <w:rPr>
                <w:bCs/>
                <w:color w:val="000000"/>
                <w:sz w:val="28"/>
                <w:szCs w:val="28"/>
              </w:rPr>
            </w:pPr>
            <w:r w:rsidRPr="00C94547">
              <w:rPr>
                <w:bCs/>
                <w:color w:val="000000"/>
                <w:sz w:val="28"/>
                <w:szCs w:val="28"/>
              </w:rPr>
              <w:t>План 2028 год</w:t>
            </w:r>
          </w:p>
        </w:tc>
        <w:tc>
          <w:tcPr>
            <w:tcW w:w="1134" w:type="dxa"/>
            <w:vAlign w:val="center"/>
          </w:tcPr>
          <w:p w14:paraId="7E08B2D5" w14:textId="77777777" w:rsidR="00C94547" w:rsidRPr="00C94547" w:rsidRDefault="00C94547" w:rsidP="00C94547">
            <w:pPr>
              <w:jc w:val="center"/>
              <w:rPr>
                <w:bCs/>
                <w:color w:val="000000"/>
                <w:sz w:val="28"/>
                <w:szCs w:val="28"/>
              </w:rPr>
            </w:pPr>
            <w:r w:rsidRPr="00C94547">
              <w:rPr>
                <w:bCs/>
                <w:color w:val="000000"/>
                <w:sz w:val="28"/>
                <w:szCs w:val="28"/>
              </w:rPr>
              <w:t>План 2029 год</w:t>
            </w:r>
          </w:p>
        </w:tc>
      </w:tr>
      <w:tr w:rsidR="00C94547" w:rsidRPr="00C94547" w14:paraId="40F5EBB4" w14:textId="77777777" w:rsidTr="00081F7C">
        <w:trPr>
          <w:jc w:val="center"/>
        </w:trPr>
        <w:tc>
          <w:tcPr>
            <w:tcW w:w="704" w:type="dxa"/>
          </w:tcPr>
          <w:p w14:paraId="502A6E31" w14:textId="77777777" w:rsidR="00C94547" w:rsidRPr="00C94547" w:rsidRDefault="00C94547" w:rsidP="00C94547">
            <w:pPr>
              <w:jc w:val="center"/>
              <w:rPr>
                <w:bCs/>
                <w:color w:val="000000"/>
                <w:sz w:val="28"/>
                <w:szCs w:val="28"/>
              </w:rPr>
            </w:pPr>
            <w:r w:rsidRPr="00C94547">
              <w:rPr>
                <w:bCs/>
                <w:color w:val="000000"/>
                <w:sz w:val="28"/>
                <w:szCs w:val="28"/>
              </w:rPr>
              <w:t>1</w:t>
            </w:r>
          </w:p>
        </w:tc>
        <w:tc>
          <w:tcPr>
            <w:tcW w:w="3402" w:type="dxa"/>
          </w:tcPr>
          <w:p w14:paraId="06D220FA"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992" w:type="dxa"/>
          </w:tcPr>
          <w:p w14:paraId="4647BBC3"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1701" w:type="dxa"/>
          </w:tcPr>
          <w:p w14:paraId="48FAF05F" w14:textId="77777777" w:rsidR="00C94547" w:rsidRPr="00C94547" w:rsidRDefault="00C94547" w:rsidP="00C94547">
            <w:pPr>
              <w:jc w:val="center"/>
              <w:rPr>
                <w:bCs/>
                <w:color w:val="000000"/>
                <w:sz w:val="28"/>
                <w:szCs w:val="28"/>
              </w:rPr>
            </w:pPr>
            <w:r w:rsidRPr="00C94547">
              <w:rPr>
                <w:bCs/>
                <w:color w:val="000000"/>
                <w:sz w:val="28"/>
                <w:szCs w:val="28"/>
              </w:rPr>
              <w:t>4</w:t>
            </w:r>
          </w:p>
        </w:tc>
        <w:tc>
          <w:tcPr>
            <w:tcW w:w="993" w:type="dxa"/>
          </w:tcPr>
          <w:p w14:paraId="5DE43FC1" w14:textId="77777777" w:rsidR="00C94547" w:rsidRPr="00C94547" w:rsidRDefault="00C94547" w:rsidP="00C94547">
            <w:pPr>
              <w:jc w:val="center"/>
              <w:rPr>
                <w:bCs/>
                <w:color w:val="000000"/>
                <w:sz w:val="28"/>
                <w:szCs w:val="28"/>
              </w:rPr>
            </w:pPr>
            <w:r w:rsidRPr="00C94547">
              <w:rPr>
                <w:bCs/>
                <w:color w:val="000000"/>
                <w:sz w:val="28"/>
                <w:szCs w:val="28"/>
              </w:rPr>
              <w:t>5</w:t>
            </w:r>
          </w:p>
        </w:tc>
        <w:tc>
          <w:tcPr>
            <w:tcW w:w="1134" w:type="dxa"/>
          </w:tcPr>
          <w:p w14:paraId="186EC7C0" w14:textId="77777777" w:rsidR="00C94547" w:rsidRPr="00C94547" w:rsidRDefault="00C94547" w:rsidP="00C94547">
            <w:pPr>
              <w:jc w:val="center"/>
              <w:rPr>
                <w:bCs/>
                <w:color w:val="000000"/>
                <w:sz w:val="28"/>
                <w:szCs w:val="28"/>
              </w:rPr>
            </w:pPr>
            <w:r w:rsidRPr="00C94547">
              <w:rPr>
                <w:bCs/>
                <w:color w:val="000000"/>
                <w:sz w:val="28"/>
                <w:szCs w:val="28"/>
              </w:rPr>
              <w:t>6</w:t>
            </w:r>
          </w:p>
        </w:tc>
        <w:tc>
          <w:tcPr>
            <w:tcW w:w="1134" w:type="dxa"/>
          </w:tcPr>
          <w:p w14:paraId="6CF1D528" w14:textId="77777777" w:rsidR="00C94547" w:rsidRPr="00C94547" w:rsidRDefault="00C94547" w:rsidP="00C94547">
            <w:pPr>
              <w:jc w:val="center"/>
              <w:rPr>
                <w:bCs/>
                <w:color w:val="000000"/>
                <w:sz w:val="28"/>
                <w:szCs w:val="28"/>
              </w:rPr>
            </w:pPr>
            <w:r w:rsidRPr="00C94547">
              <w:rPr>
                <w:bCs/>
                <w:color w:val="000000"/>
                <w:sz w:val="28"/>
                <w:szCs w:val="28"/>
              </w:rPr>
              <w:t>7</w:t>
            </w:r>
          </w:p>
        </w:tc>
        <w:tc>
          <w:tcPr>
            <w:tcW w:w="1134" w:type="dxa"/>
          </w:tcPr>
          <w:p w14:paraId="148B5984" w14:textId="77777777" w:rsidR="00C94547" w:rsidRPr="00C94547" w:rsidRDefault="00C94547" w:rsidP="00C94547">
            <w:pPr>
              <w:jc w:val="center"/>
              <w:rPr>
                <w:bCs/>
                <w:color w:val="000000"/>
                <w:sz w:val="28"/>
                <w:szCs w:val="28"/>
              </w:rPr>
            </w:pPr>
            <w:r w:rsidRPr="00C94547">
              <w:rPr>
                <w:bCs/>
                <w:color w:val="000000"/>
                <w:sz w:val="28"/>
                <w:szCs w:val="28"/>
              </w:rPr>
              <w:t>8</w:t>
            </w:r>
          </w:p>
        </w:tc>
      </w:tr>
      <w:tr w:rsidR="00C94547" w:rsidRPr="00C94547" w14:paraId="45E6F971" w14:textId="77777777" w:rsidTr="00081F7C">
        <w:trPr>
          <w:trHeight w:val="710"/>
          <w:jc w:val="center"/>
        </w:trPr>
        <w:tc>
          <w:tcPr>
            <w:tcW w:w="11194" w:type="dxa"/>
            <w:gridSpan w:val="8"/>
            <w:vAlign w:val="center"/>
          </w:tcPr>
          <w:p w14:paraId="35602E8F" w14:textId="77777777" w:rsidR="00C94547" w:rsidRPr="00C94547" w:rsidRDefault="00C94547" w:rsidP="00C94547">
            <w:pPr>
              <w:numPr>
                <w:ilvl w:val="0"/>
                <w:numId w:val="39"/>
              </w:numPr>
              <w:contextualSpacing/>
              <w:jc w:val="center"/>
              <w:rPr>
                <w:bCs/>
                <w:color w:val="000000"/>
                <w:sz w:val="28"/>
                <w:szCs w:val="28"/>
              </w:rPr>
            </w:pPr>
            <w:r w:rsidRPr="00C94547">
              <w:rPr>
                <w:bCs/>
                <w:color w:val="000000"/>
                <w:sz w:val="28"/>
                <w:szCs w:val="28"/>
              </w:rPr>
              <w:t>Показатели качества воды</w:t>
            </w:r>
          </w:p>
        </w:tc>
      </w:tr>
      <w:tr w:rsidR="00C94547" w:rsidRPr="00C94547" w14:paraId="7F95F654" w14:textId="77777777" w:rsidTr="00081F7C">
        <w:trPr>
          <w:trHeight w:val="3811"/>
          <w:jc w:val="center"/>
        </w:trPr>
        <w:tc>
          <w:tcPr>
            <w:tcW w:w="704" w:type="dxa"/>
            <w:vAlign w:val="center"/>
          </w:tcPr>
          <w:p w14:paraId="48FC478E" w14:textId="77777777" w:rsidR="00C94547" w:rsidRPr="00C94547" w:rsidRDefault="00C94547" w:rsidP="00C94547">
            <w:pPr>
              <w:jc w:val="center"/>
              <w:rPr>
                <w:bCs/>
                <w:color w:val="000000"/>
                <w:sz w:val="28"/>
                <w:szCs w:val="28"/>
              </w:rPr>
            </w:pPr>
            <w:r w:rsidRPr="00C94547">
              <w:rPr>
                <w:bCs/>
                <w:color w:val="000000"/>
                <w:sz w:val="28"/>
                <w:szCs w:val="28"/>
              </w:rPr>
              <w:t>1.1.</w:t>
            </w:r>
          </w:p>
        </w:tc>
        <w:tc>
          <w:tcPr>
            <w:tcW w:w="3402" w:type="dxa"/>
            <w:vAlign w:val="center"/>
          </w:tcPr>
          <w:p w14:paraId="1151F4D2" w14:textId="77777777" w:rsidR="00C94547" w:rsidRPr="00C94547" w:rsidRDefault="00C94547" w:rsidP="00C94547">
            <w:pPr>
              <w:rPr>
                <w:color w:val="000000"/>
                <w:sz w:val="22"/>
                <w:szCs w:val="22"/>
              </w:rPr>
            </w:pPr>
            <w:r w:rsidRPr="00C94547">
              <w:rPr>
                <w:color w:val="000000"/>
                <w:sz w:val="22"/>
                <w:szCs w:val="22"/>
              </w:rPr>
              <w:t xml:space="preserve">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p w14:paraId="1029D4CA" w14:textId="77777777" w:rsidR="00C94547" w:rsidRPr="00C94547" w:rsidRDefault="00C94547" w:rsidP="00C94547">
            <w:pPr>
              <w:rPr>
                <w:color w:val="000000"/>
                <w:sz w:val="22"/>
                <w:szCs w:val="22"/>
              </w:rPr>
            </w:pPr>
            <w:r w:rsidRPr="00C94547">
              <w:rPr>
                <w:color w:val="000000"/>
                <w:sz w:val="22"/>
                <w:szCs w:val="22"/>
              </w:rPr>
              <w:t>(в процентах)</w:t>
            </w:r>
          </w:p>
        </w:tc>
        <w:tc>
          <w:tcPr>
            <w:tcW w:w="992" w:type="dxa"/>
            <w:vAlign w:val="center"/>
          </w:tcPr>
          <w:p w14:paraId="2FD4FB36"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701" w:type="dxa"/>
            <w:vAlign w:val="center"/>
          </w:tcPr>
          <w:p w14:paraId="18B61871" w14:textId="77777777" w:rsidR="00C94547" w:rsidRPr="00C94547" w:rsidRDefault="00C94547" w:rsidP="00C94547">
            <w:pPr>
              <w:jc w:val="center"/>
              <w:rPr>
                <w:bCs/>
                <w:color w:val="000000"/>
                <w:sz w:val="28"/>
                <w:szCs w:val="28"/>
              </w:rPr>
            </w:pPr>
            <w:r w:rsidRPr="00C94547">
              <w:rPr>
                <w:bCs/>
                <w:color w:val="000000"/>
                <w:sz w:val="28"/>
                <w:szCs w:val="28"/>
              </w:rPr>
              <w:t>3,00</w:t>
            </w:r>
          </w:p>
        </w:tc>
        <w:tc>
          <w:tcPr>
            <w:tcW w:w="993" w:type="dxa"/>
            <w:vAlign w:val="center"/>
          </w:tcPr>
          <w:p w14:paraId="1CD46804" w14:textId="77777777" w:rsidR="00C94547" w:rsidRPr="00C94547" w:rsidRDefault="00C94547" w:rsidP="00C94547">
            <w:pPr>
              <w:jc w:val="center"/>
              <w:rPr>
                <w:bCs/>
                <w:color w:val="000000"/>
                <w:sz w:val="28"/>
                <w:szCs w:val="28"/>
              </w:rPr>
            </w:pPr>
            <w:r w:rsidRPr="00C94547">
              <w:rPr>
                <w:bCs/>
                <w:color w:val="000000"/>
                <w:sz w:val="28"/>
                <w:szCs w:val="28"/>
              </w:rPr>
              <w:t>3,00</w:t>
            </w:r>
          </w:p>
        </w:tc>
        <w:tc>
          <w:tcPr>
            <w:tcW w:w="1134" w:type="dxa"/>
            <w:vAlign w:val="center"/>
          </w:tcPr>
          <w:p w14:paraId="1BA72770" w14:textId="77777777" w:rsidR="00C94547" w:rsidRPr="00C94547" w:rsidRDefault="00C94547" w:rsidP="00C94547">
            <w:pPr>
              <w:jc w:val="center"/>
              <w:rPr>
                <w:bCs/>
                <w:color w:val="000000"/>
                <w:sz w:val="28"/>
                <w:szCs w:val="28"/>
              </w:rPr>
            </w:pPr>
            <w:r w:rsidRPr="00C94547">
              <w:rPr>
                <w:bCs/>
                <w:color w:val="000000"/>
                <w:sz w:val="28"/>
                <w:szCs w:val="28"/>
              </w:rPr>
              <w:t>3,00</w:t>
            </w:r>
          </w:p>
        </w:tc>
        <w:tc>
          <w:tcPr>
            <w:tcW w:w="1134" w:type="dxa"/>
            <w:vAlign w:val="center"/>
          </w:tcPr>
          <w:p w14:paraId="76A0C030" w14:textId="77777777" w:rsidR="00C94547" w:rsidRPr="00C94547" w:rsidRDefault="00C94547" w:rsidP="00C94547">
            <w:pPr>
              <w:jc w:val="center"/>
              <w:rPr>
                <w:bCs/>
                <w:color w:val="000000"/>
                <w:sz w:val="28"/>
                <w:szCs w:val="28"/>
              </w:rPr>
            </w:pPr>
            <w:r w:rsidRPr="00C94547">
              <w:rPr>
                <w:bCs/>
                <w:color w:val="000000"/>
                <w:sz w:val="28"/>
                <w:szCs w:val="28"/>
              </w:rPr>
              <w:t>3,00</w:t>
            </w:r>
          </w:p>
        </w:tc>
        <w:tc>
          <w:tcPr>
            <w:tcW w:w="1134" w:type="dxa"/>
            <w:vAlign w:val="center"/>
          </w:tcPr>
          <w:p w14:paraId="0FF9DCBD" w14:textId="77777777" w:rsidR="00C94547" w:rsidRPr="00C94547" w:rsidRDefault="00C94547" w:rsidP="00C94547">
            <w:pPr>
              <w:jc w:val="center"/>
              <w:rPr>
                <w:bCs/>
                <w:color w:val="000000"/>
                <w:sz w:val="28"/>
                <w:szCs w:val="28"/>
              </w:rPr>
            </w:pPr>
            <w:r w:rsidRPr="00C94547">
              <w:rPr>
                <w:bCs/>
                <w:color w:val="000000"/>
                <w:sz w:val="28"/>
                <w:szCs w:val="28"/>
              </w:rPr>
              <w:t>3,00</w:t>
            </w:r>
          </w:p>
        </w:tc>
      </w:tr>
      <w:tr w:rsidR="00C94547" w:rsidRPr="00C94547" w14:paraId="17046856" w14:textId="77777777" w:rsidTr="00081F7C">
        <w:trPr>
          <w:trHeight w:val="2759"/>
          <w:jc w:val="center"/>
        </w:trPr>
        <w:tc>
          <w:tcPr>
            <w:tcW w:w="704" w:type="dxa"/>
            <w:vAlign w:val="center"/>
          </w:tcPr>
          <w:p w14:paraId="3717F325" w14:textId="77777777" w:rsidR="00C94547" w:rsidRPr="00C94547" w:rsidRDefault="00C94547" w:rsidP="00C94547">
            <w:pPr>
              <w:jc w:val="center"/>
              <w:rPr>
                <w:bCs/>
                <w:color w:val="000000"/>
                <w:sz w:val="28"/>
                <w:szCs w:val="28"/>
              </w:rPr>
            </w:pPr>
            <w:r w:rsidRPr="00C94547">
              <w:rPr>
                <w:bCs/>
                <w:color w:val="000000"/>
                <w:sz w:val="28"/>
                <w:szCs w:val="28"/>
              </w:rPr>
              <w:t>1.2.</w:t>
            </w:r>
          </w:p>
        </w:tc>
        <w:tc>
          <w:tcPr>
            <w:tcW w:w="3402" w:type="dxa"/>
          </w:tcPr>
          <w:p w14:paraId="2CD7AB62" w14:textId="77777777" w:rsidR="00C94547" w:rsidRPr="00C94547" w:rsidRDefault="00C94547" w:rsidP="00C94547">
            <w:pPr>
              <w:rPr>
                <w:color w:val="000000"/>
                <w:sz w:val="22"/>
                <w:szCs w:val="22"/>
              </w:rPr>
            </w:pPr>
            <w:r w:rsidRPr="00C94547">
              <w:rPr>
                <w:color w:val="000000"/>
                <w:sz w:val="22"/>
                <w:szCs w:val="22"/>
              </w:rPr>
              <w:t xml:space="preserve">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p w14:paraId="68D69961" w14:textId="77777777" w:rsidR="00C94547" w:rsidRPr="00C94547" w:rsidRDefault="00C94547" w:rsidP="00C94547">
            <w:pPr>
              <w:rPr>
                <w:bCs/>
                <w:color w:val="000000"/>
                <w:sz w:val="28"/>
                <w:szCs w:val="28"/>
              </w:rPr>
            </w:pPr>
            <w:r w:rsidRPr="00C94547">
              <w:rPr>
                <w:color w:val="000000"/>
                <w:sz w:val="22"/>
                <w:szCs w:val="22"/>
              </w:rPr>
              <w:t>(в процентах)</w:t>
            </w:r>
          </w:p>
        </w:tc>
        <w:tc>
          <w:tcPr>
            <w:tcW w:w="992" w:type="dxa"/>
            <w:vAlign w:val="center"/>
          </w:tcPr>
          <w:p w14:paraId="0BC702B8"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701" w:type="dxa"/>
            <w:vAlign w:val="center"/>
          </w:tcPr>
          <w:p w14:paraId="6CC01692" w14:textId="77777777" w:rsidR="00C94547" w:rsidRPr="00C94547" w:rsidRDefault="00C94547" w:rsidP="00C94547">
            <w:pPr>
              <w:jc w:val="center"/>
              <w:rPr>
                <w:bCs/>
                <w:color w:val="000000"/>
                <w:sz w:val="28"/>
                <w:szCs w:val="28"/>
              </w:rPr>
            </w:pPr>
            <w:r w:rsidRPr="00C94547">
              <w:rPr>
                <w:bCs/>
                <w:color w:val="000000"/>
                <w:sz w:val="28"/>
                <w:szCs w:val="28"/>
              </w:rPr>
              <w:t>4,00</w:t>
            </w:r>
          </w:p>
        </w:tc>
        <w:tc>
          <w:tcPr>
            <w:tcW w:w="993" w:type="dxa"/>
            <w:vAlign w:val="center"/>
          </w:tcPr>
          <w:p w14:paraId="202ED50E" w14:textId="77777777" w:rsidR="00C94547" w:rsidRPr="00C94547" w:rsidRDefault="00C94547" w:rsidP="00C94547">
            <w:pPr>
              <w:jc w:val="center"/>
              <w:rPr>
                <w:bCs/>
                <w:color w:val="000000"/>
                <w:sz w:val="28"/>
                <w:szCs w:val="28"/>
              </w:rPr>
            </w:pPr>
            <w:r w:rsidRPr="00C94547">
              <w:rPr>
                <w:bCs/>
                <w:color w:val="000000"/>
                <w:sz w:val="28"/>
                <w:szCs w:val="28"/>
              </w:rPr>
              <w:t>4,00</w:t>
            </w:r>
          </w:p>
        </w:tc>
        <w:tc>
          <w:tcPr>
            <w:tcW w:w="1134" w:type="dxa"/>
            <w:vAlign w:val="center"/>
          </w:tcPr>
          <w:p w14:paraId="3FB030DC" w14:textId="77777777" w:rsidR="00C94547" w:rsidRPr="00C94547" w:rsidRDefault="00C94547" w:rsidP="00C94547">
            <w:pPr>
              <w:jc w:val="center"/>
              <w:rPr>
                <w:bCs/>
                <w:color w:val="000000"/>
                <w:sz w:val="28"/>
                <w:szCs w:val="28"/>
              </w:rPr>
            </w:pPr>
            <w:r w:rsidRPr="00C94547">
              <w:rPr>
                <w:bCs/>
                <w:color w:val="000000"/>
                <w:sz w:val="28"/>
                <w:szCs w:val="28"/>
              </w:rPr>
              <w:t>4,00</w:t>
            </w:r>
          </w:p>
        </w:tc>
        <w:tc>
          <w:tcPr>
            <w:tcW w:w="1134" w:type="dxa"/>
            <w:vAlign w:val="center"/>
          </w:tcPr>
          <w:p w14:paraId="654F394B" w14:textId="77777777" w:rsidR="00C94547" w:rsidRPr="00C94547" w:rsidRDefault="00C94547" w:rsidP="00C94547">
            <w:pPr>
              <w:jc w:val="center"/>
              <w:rPr>
                <w:bCs/>
                <w:color w:val="000000"/>
                <w:sz w:val="28"/>
                <w:szCs w:val="28"/>
              </w:rPr>
            </w:pPr>
            <w:r w:rsidRPr="00C94547">
              <w:rPr>
                <w:bCs/>
                <w:color w:val="000000"/>
                <w:sz w:val="28"/>
                <w:szCs w:val="28"/>
              </w:rPr>
              <w:t>4,00</w:t>
            </w:r>
          </w:p>
        </w:tc>
        <w:tc>
          <w:tcPr>
            <w:tcW w:w="1134" w:type="dxa"/>
            <w:vAlign w:val="center"/>
          </w:tcPr>
          <w:p w14:paraId="2B55D621" w14:textId="77777777" w:rsidR="00C94547" w:rsidRPr="00C94547" w:rsidRDefault="00C94547" w:rsidP="00C94547">
            <w:pPr>
              <w:jc w:val="center"/>
              <w:rPr>
                <w:bCs/>
                <w:color w:val="000000"/>
                <w:sz w:val="28"/>
                <w:szCs w:val="28"/>
              </w:rPr>
            </w:pPr>
            <w:r w:rsidRPr="00C94547">
              <w:rPr>
                <w:bCs/>
                <w:color w:val="000000"/>
                <w:sz w:val="28"/>
                <w:szCs w:val="28"/>
              </w:rPr>
              <w:t>4,00</w:t>
            </w:r>
          </w:p>
        </w:tc>
      </w:tr>
      <w:tr w:rsidR="00C94547" w:rsidRPr="00C94547" w14:paraId="2E5F6334" w14:textId="77777777" w:rsidTr="00081F7C">
        <w:trPr>
          <w:trHeight w:val="631"/>
          <w:jc w:val="center"/>
        </w:trPr>
        <w:tc>
          <w:tcPr>
            <w:tcW w:w="11194" w:type="dxa"/>
            <w:gridSpan w:val="8"/>
            <w:vAlign w:val="center"/>
          </w:tcPr>
          <w:p w14:paraId="1F237580" w14:textId="77777777" w:rsidR="00C94547" w:rsidRPr="00C94547" w:rsidRDefault="00C94547" w:rsidP="00C94547">
            <w:pPr>
              <w:numPr>
                <w:ilvl w:val="0"/>
                <w:numId w:val="39"/>
              </w:numPr>
              <w:contextualSpacing/>
              <w:jc w:val="center"/>
              <w:rPr>
                <w:bCs/>
                <w:color w:val="000000"/>
                <w:sz w:val="28"/>
                <w:szCs w:val="28"/>
              </w:rPr>
            </w:pPr>
            <w:r w:rsidRPr="00C94547">
              <w:rPr>
                <w:bCs/>
                <w:color w:val="000000"/>
                <w:sz w:val="28"/>
                <w:szCs w:val="28"/>
              </w:rPr>
              <w:t>Показатели надежности и бесперебойности водоснабжения</w:t>
            </w:r>
          </w:p>
        </w:tc>
      </w:tr>
      <w:tr w:rsidR="00C94547" w:rsidRPr="00C94547" w14:paraId="07477E53" w14:textId="77777777" w:rsidTr="00081F7C">
        <w:trPr>
          <w:trHeight w:val="4480"/>
          <w:jc w:val="center"/>
        </w:trPr>
        <w:tc>
          <w:tcPr>
            <w:tcW w:w="704" w:type="dxa"/>
            <w:vAlign w:val="center"/>
          </w:tcPr>
          <w:p w14:paraId="1C6D821B" w14:textId="77777777" w:rsidR="00C94547" w:rsidRPr="00C94547" w:rsidRDefault="00C94547" w:rsidP="00C94547">
            <w:pPr>
              <w:jc w:val="center"/>
              <w:rPr>
                <w:bCs/>
                <w:color w:val="000000"/>
                <w:sz w:val="28"/>
                <w:szCs w:val="28"/>
              </w:rPr>
            </w:pPr>
            <w:r w:rsidRPr="00C94547">
              <w:rPr>
                <w:bCs/>
                <w:color w:val="000000"/>
                <w:sz w:val="28"/>
                <w:szCs w:val="28"/>
              </w:rPr>
              <w:t>2.1.</w:t>
            </w:r>
          </w:p>
        </w:tc>
        <w:tc>
          <w:tcPr>
            <w:tcW w:w="3402" w:type="dxa"/>
            <w:vAlign w:val="center"/>
          </w:tcPr>
          <w:p w14:paraId="302512D6" w14:textId="77777777" w:rsidR="00C94547" w:rsidRPr="00C94547" w:rsidRDefault="00C94547" w:rsidP="00C94547">
            <w:pPr>
              <w:rPr>
                <w:bCs/>
                <w:color w:val="000000"/>
                <w:sz w:val="28"/>
                <w:szCs w:val="28"/>
              </w:rPr>
            </w:pPr>
            <w:r w:rsidRPr="00C94547">
              <w:rPr>
                <w:color w:val="000000"/>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992" w:type="dxa"/>
            <w:vAlign w:val="center"/>
          </w:tcPr>
          <w:p w14:paraId="19506B18"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701" w:type="dxa"/>
            <w:vAlign w:val="center"/>
          </w:tcPr>
          <w:p w14:paraId="3D2938E8" w14:textId="77777777" w:rsidR="00C94547" w:rsidRPr="00C94547" w:rsidRDefault="00C94547" w:rsidP="00C94547">
            <w:pPr>
              <w:jc w:val="center"/>
              <w:rPr>
                <w:sz w:val="28"/>
                <w:szCs w:val="28"/>
              </w:rPr>
            </w:pPr>
            <w:r w:rsidRPr="00C94547">
              <w:rPr>
                <w:sz w:val="28"/>
                <w:szCs w:val="28"/>
              </w:rPr>
              <w:t>0,51</w:t>
            </w:r>
          </w:p>
        </w:tc>
        <w:tc>
          <w:tcPr>
            <w:tcW w:w="993" w:type="dxa"/>
            <w:vAlign w:val="center"/>
          </w:tcPr>
          <w:p w14:paraId="7178F72B" w14:textId="77777777" w:rsidR="00C94547" w:rsidRPr="00C94547" w:rsidRDefault="00C94547" w:rsidP="00C94547">
            <w:pPr>
              <w:jc w:val="center"/>
              <w:rPr>
                <w:sz w:val="28"/>
                <w:szCs w:val="28"/>
              </w:rPr>
            </w:pPr>
            <w:r w:rsidRPr="00C94547">
              <w:rPr>
                <w:sz w:val="28"/>
                <w:szCs w:val="28"/>
              </w:rPr>
              <w:t>0,51</w:t>
            </w:r>
          </w:p>
        </w:tc>
        <w:tc>
          <w:tcPr>
            <w:tcW w:w="1134" w:type="dxa"/>
            <w:vAlign w:val="center"/>
          </w:tcPr>
          <w:p w14:paraId="48AF131F" w14:textId="77777777" w:rsidR="00C94547" w:rsidRPr="00C94547" w:rsidRDefault="00C94547" w:rsidP="00C94547">
            <w:pPr>
              <w:jc w:val="center"/>
              <w:rPr>
                <w:sz w:val="28"/>
                <w:szCs w:val="28"/>
              </w:rPr>
            </w:pPr>
            <w:r w:rsidRPr="00C94547">
              <w:rPr>
                <w:sz w:val="28"/>
                <w:szCs w:val="28"/>
              </w:rPr>
              <w:t>0,51</w:t>
            </w:r>
          </w:p>
        </w:tc>
        <w:tc>
          <w:tcPr>
            <w:tcW w:w="1134" w:type="dxa"/>
            <w:vAlign w:val="center"/>
          </w:tcPr>
          <w:p w14:paraId="7F7D78AE" w14:textId="77777777" w:rsidR="00C94547" w:rsidRPr="00C94547" w:rsidRDefault="00C94547" w:rsidP="00C94547">
            <w:pPr>
              <w:jc w:val="center"/>
              <w:rPr>
                <w:sz w:val="28"/>
                <w:szCs w:val="28"/>
              </w:rPr>
            </w:pPr>
            <w:r w:rsidRPr="00C94547">
              <w:rPr>
                <w:sz w:val="28"/>
                <w:szCs w:val="28"/>
              </w:rPr>
              <w:t>0,50</w:t>
            </w:r>
          </w:p>
        </w:tc>
        <w:tc>
          <w:tcPr>
            <w:tcW w:w="1134" w:type="dxa"/>
            <w:vAlign w:val="center"/>
          </w:tcPr>
          <w:p w14:paraId="0B8BA50C" w14:textId="77777777" w:rsidR="00C94547" w:rsidRPr="00C94547" w:rsidRDefault="00C94547" w:rsidP="00C94547">
            <w:pPr>
              <w:jc w:val="center"/>
              <w:rPr>
                <w:sz w:val="28"/>
                <w:szCs w:val="28"/>
              </w:rPr>
            </w:pPr>
            <w:r w:rsidRPr="00C94547">
              <w:rPr>
                <w:sz w:val="28"/>
                <w:szCs w:val="28"/>
              </w:rPr>
              <w:t>0,50</w:t>
            </w:r>
          </w:p>
        </w:tc>
      </w:tr>
      <w:tr w:rsidR="00C94547" w:rsidRPr="00C94547" w14:paraId="7EF67F00" w14:textId="77777777" w:rsidTr="00081F7C">
        <w:trPr>
          <w:jc w:val="center"/>
        </w:trPr>
        <w:tc>
          <w:tcPr>
            <w:tcW w:w="704" w:type="dxa"/>
          </w:tcPr>
          <w:p w14:paraId="5CC5FC22" w14:textId="77777777" w:rsidR="00C94547" w:rsidRPr="00C94547" w:rsidRDefault="00C94547" w:rsidP="00C94547">
            <w:pPr>
              <w:jc w:val="center"/>
              <w:rPr>
                <w:bCs/>
                <w:color w:val="000000"/>
                <w:sz w:val="28"/>
                <w:szCs w:val="28"/>
              </w:rPr>
            </w:pPr>
            <w:r w:rsidRPr="00C94547">
              <w:rPr>
                <w:bCs/>
                <w:color w:val="000000"/>
                <w:sz w:val="28"/>
                <w:szCs w:val="28"/>
              </w:rPr>
              <w:lastRenderedPageBreak/>
              <w:t>1</w:t>
            </w:r>
          </w:p>
        </w:tc>
        <w:tc>
          <w:tcPr>
            <w:tcW w:w="3402" w:type="dxa"/>
          </w:tcPr>
          <w:p w14:paraId="32669738"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992" w:type="dxa"/>
          </w:tcPr>
          <w:p w14:paraId="24C40448"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1701" w:type="dxa"/>
          </w:tcPr>
          <w:p w14:paraId="0EE4F5D5" w14:textId="77777777" w:rsidR="00C94547" w:rsidRPr="00C94547" w:rsidRDefault="00C94547" w:rsidP="00C94547">
            <w:pPr>
              <w:jc w:val="center"/>
              <w:rPr>
                <w:bCs/>
                <w:color w:val="000000"/>
                <w:sz w:val="28"/>
                <w:szCs w:val="28"/>
              </w:rPr>
            </w:pPr>
            <w:r w:rsidRPr="00C94547">
              <w:rPr>
                <w:bCs/>
                <w:color w:val="000000"/>
                <w:sz w:val="28"/>
                <w:szCs w:val="28"/>
              </w:rPr>
              <w:t>4</w:t>
            </w:r>
          </w:p>
        </w:tc>
        <w:tc>
          <w:tcPr>
            <w:tcW w:w="993" w:type="dxa"/>
          </w:tcPr>
          <w:p w14:paraId="00B79E49" w14:textId="77777777" w:rsidR="00C94547" w:rsidRPr="00C94547" w:rsidRDefault="00C94547" w:rsidP="00C94547">
            <w:pPr>
              <w:jc w:val="center"/>
              <w:rPr>
                <w:bCs/>
                <w:color w:val="000000"/>
                <w:sz w:val="28"/>
                <w:szCs w:val="28"/>
              </w:rPr>
            </w:pPr>
            <w:r w:rsidRPr="00C94547">
              <w:rPr>
                <w:bCs/>
                <w:color w:val="000000"/>
                <w:sz w:val="28"/>
                <w:szCs w:val="28"/>
              </w:rPr>
              <w:t>5</w:t>
            </w:r>
          </w:p>
        </w:tc>
        <w:tc>
          <w:tcPr>
            <w:tcW w:w="1134" w:type="dxa"/>
          </w:tcPr>
          <w:p w14:paraId="1F4008F3" w14:textId="77777777" w:rsidR="00C94547" w:rsidRPr="00C94547" w:rsidRDefault="00C94547" w:rsidP="00C94547">
            <w:pPr>
              <w:jc w:val="center"/>
              <w:rPr>
                <w:bCs/>
                <w:color w:val="000000"/>
                <w:sz w:val="28"/>
                <w:szCs w:val="28"/>
              </w:rPr>
            </w:pPr>
            <w:r w:rsidRPr="00C94547">
              <w:rPr>
                <w:bCs/>
                <w:color w:val="000000"/>
                <w:sz w:val="28"/>
                <w:szCs w:val="28"/>
              </w:rPr>
              <w:t>6</w:t>
            </w:r>
          </w:p>
        </w:tc>
        <w:tc>
          <w:tcPr>
            <w:tcW w:w="1134" w:type="dxa"/>
          </w:tcPr>
          <w:p w14:paraId="76A40F1E" w14:textId="77777777" w:rsidR="00C94547" w:rsidRPr="00C94547" w:rsidRDefault="00C94547" w:rsidP="00C94547">
            <w:pPr>
              <w:jc w:val="center"/>
              <w:rPr>
                <w:bCs/>
                <w:color w:val="000000"/>
                <w:sz w:val="28"/>
                <w:szCs w:val="28"/>
              </w:rPr>
            </w:pPr>
            <w:r w:rsidRPr="00C94547">
              <w:rPr>
                <w:bCs/>
                <w:color w:val="000000"/>
                <w:sz w:val="28"/>
                <w:szCs w:val="28"/>
              </w:rPr>
              <w:t>7</w:t>
            </w:r>
          </w:p>
        </w:tc>
        <w:tc>
          <w:tcPr>
            <w:tcW w:w="1134" w:type="dxa"/>
          </w:tcPr>
          <w:p w14:paraId="0EE4EA20" w14:textId="77777777" w:rsidR="00C94547" w:rsidRPr="00C94547" w:rsidRDefault="00C94547" w:rsidP="00C94547">
            <w:pPr>
              <w:jc w:val="center"/>
              <w:rPr>
                <w:bCs/>
                <w:color w:val="000000"/>
                <w:sz w:val="28"/>
                <w:szCs w:val="28"/>
              </w:rPr>
            </w:pPr>
            <w:r w:rsidRPr="00C94547">
              <w:rPr>
                <w:bCs/>
                <w:color w:val="000000"/>
                <w:sz w:val="28"/>
                <w:szCs w:val="28"/>
              </w:rPr>
              <w:t>8</w:t>
            </w:r>
          </w:p>
        </w:tc>
      </w:tr>
      <w:tr w:rsidR="00C94547" w:rsidRPr="00C94547" w14:paraId="47628780" w14:textId="77777777" w:rsidTr="00081F7C">
        <w:trPr>
          <w:trHeight w:val="982"/>
          <w:jc w:val="center"/>
        </w:trPr>
        <w:tc>
          <w:tcPr>
            <w:tcW w:w="11194" w:type="dxa"/>
            <w:gridSpan w:val="8"/>
            <w:vAlign w:val="center"/>
          </w:tcPr>
          <w:p w14:paraId="517317BD" w14:textId="77777777" w:rsidR="00C94547" w:rsidRPr="00C94547" w:rsidRDefault="00C94547" w:rsidP="00C94547">
            <w:pPr>
              <w:numPr>
                <w:ilvl w:val="0"/>
                <w:numId w:val="39"/>
              </w:numPr>
              <w:contextualSpacing/>
              <w:jc w:val="center"/>
              <w:rPr>
                <w:bCs/>
                <w:color w:val="000000"/>
                <w:sz w:val="28"/>
                <w:szCs w:val="28"/>
              </w:rPr>
            </w:pPr>
            <w:r w:rsidRPr="00C94547">
              <w:rPr>
                <w:bCs/>
                <w:color w:val="000000"/>
                <w:sz w:val="28"/>
                <w:szCs w:val="28"/>
              </w:rPr>
              <w:t>Показатели энергетической эффективности использования ресурсов, в том числе уровень потерь воды</w:t>
            </w:r>
          </w:p>
        </w:tc>
      </w:tr>
      <w:tr w:rsidR="00C94547" w:rsidRPr="00C94547" w14:paraId="1EAB5E57" w14:textId="77777777" w:rsidTr="00081F7C">
        <w:trPr>
          <w:trHeight w:val="1980"/>
          <w:jc w:val="center"/>
        </w:trPr>
        <w:tc>
          <w:tcPr>
            <w:tcW w:w="704" w:type="dxa"/>
            <w:vAlign w:val="center"/>
          </w:tcPr>
          <w:p w14:paraId="29F50B2C" w14:textId="77777777" w:rsidR="00C94547" w:rsidRPr="00C94547" w:rsidRDefault="00C94547" w:rsidP="00C94547">
            <w:pPr>
              <w:jc w:val="center"/>
              <w:rPr>
                <w:bCs/>
                <w:color w:val="000000"/>
                <w:sz w:val="28"/>
                <w:szCs w:val="28"/>
              </w:rPr>
            </w:pPr>
            <w:r w:rsidRPr="00C94547">
              <w:rPr>
                <w:bCs/>
                <w:color w:val="000000"/>
                <w:sz w:val="28"/>
                <w:szCs w:val="28"/>
              </w:rPr>
              <w:t>3.1.</w:t>
            </w:r>
          </w:p>
        </w:tc>
        <w:tc>
          <w:tcPr>
            <w:tcW w:w="3402" w:type="dxa"/>
            <w:vAlign w:val="center"/>
          </w:tcPr>
          <w:p w14:paraId="38BA7060" w14:textId="77777777" w:rsidR="00C94547" w:rsidRPr="00C94547" w:rsidRDefault="00C94547" w:rsidP="00C94547">
            <w:pPr>
              <w:rPr>
                <w:color w:val="000000"/>
                <w:sz w:val="22"/>
                <w:szCs w:val="22"/>
              </w:rPr>
            </w:pPr>
            <w:r w:rsidRPr="00C94547">
              <w:rPr>
                <w:color w:val="000000"/>
                <w:sz w:val="22"/>
                <w:szCs w:val="22"/>
              </w:rPr>
              <w:t xml:space="preserve">Доля потерь воды в централизованных системах водоснабжения при транспортировке в общем объеме питьевой воды, поданной в водопроводную сеть </w:t>
            </w:r>
          </w:p>
          <w:p w14:paraId="6375E119" w14:textId="77777777" w:rsidR="00C94547" w:rsidRPr="00C94547" w:rsidRDefault="00C94547" w:rsidP="00C94547">
            <w:pPr>
              <w:rPr>
                <w:bCs/>
                <w:color w:val="000000"/>
                <w:sz w:val="28"/>
                <w:szCs w:val="28"/>
              </w:rPr>
            </w:pPr>
            <w:r w:rsidRPr="00C94547">
              <w:rPr>
                <w:color w:val="000000"/>
                <w:sz w:val="22"/>
                <w:szCs w:val="22"/>
              </w:rPr>
              <w:t>(в процентах)</w:t>
            </w:r>
          </w:p>
        </w:tc>
        <w:tc>
          <w:tcPr>
            <w:tcW w:w="992" w:type="dxa"/>
            <w:vAlign w:val="center"/>
          </w:tcPr>
          <w:p w14:paraId="3C496E33" w14:textId="77777777" w:rsidR="00C94547" w:rsidRPr="00C94547" w:rsidRDefault="00C94547" w:rsidP="00C94547">
            <w:pPr>
              <w:jc w:val="center"/>
              <w:rPr>
                <w:bCs/>
                <w:color w:val="000000"/>
                <w:sz w:val="28"/>
                <w:szCs w:val="28"/>
              </w:rPr>
            </w:pPr>
            <w:r w:rsidRPr="00C94547">
              <w:rPr>
                <w:bCs/>
                <w:color w:val="000000"/>
                <w:sz w:val="28"/>
                <w:szCs w:val="28"/>
              </w:rPr>
              <w:t>21,91</w:t>
            </w:r>
          </w:p>
        </w:tc>
        <w:tc>
          <w:tcPr>
            <w:tcW w:w="1701" w:type="dxa"/>
            <w:vAlign w:val="center"/>
          </w:tcPr>
          <w:p w14:paraId="68156681" w14:textId="77777777" w:rsidR="00C94547" w:rsidRPr="00C94547" w:rsidRDefault="00C94547" w:rsidP="00C94547">
            <w:pPr>
              <w:jc w:val="center"/>
              <w:rPr>
                <w:bCs/>
                <w:color w:val="000000"/>
                <w:sz w:val="28"/>
                <w:szCs w:val="28"/>
              </w:rPr>
            </w:pPr>
            <w:r w:rsidRPr="00C94547">
              <w:rPr>
                <w:bCs/>
                <w:color w:val="000000"/>
                <w:sz w:val="28"/>
                <w:szCs w:val="28"/>
              </w:rPr>
              <w:t>25,61</w:t>
            </w:r>
          </w:p>
        </w:tc>
        <w:tc>
          <w:tcPr>
            <w:tcW w:w="993" w:type="dxa"/>
            <w:vAlign w:val="center"/>
          </w:tcPr>
          <w:p w14:paraId="180A43C0" w14:textId="77777777" w:rsidR="00C94547" w:rsidRPr="00C94547" w:rsidRDefault="00C94547" w:rsidP="00C94547">
            <w:pPr>
              <w:jc w:val="center"/>
              <w:rPr>
                <w:sz w:val="28"/>
              </w:rPr>
            </w:pPr>
            <w:r w:rsidRPr="00C94547">
              <w:rPr>
                <w:sz w:val="28"/>
              </w:rPr>
              <w:t>24,41</w:t>
            </w:r>
          </w:p>
        </w:tc>
        <w:tc>
          <w:tcPr>
            <w:tcW w:w="1134" w:type="dxa"/>
            <w:vAlign w:val="center"/>
          </w:tcPr>
          <w:p w14:paraId="5CD5CAE8" w14:textId="77777777" w:rsidR="00C94547" w:rsidRPr="00C94547" w:rsidRDefault="00C94547" w:rsidP="00C94547">
            <w:pPr>
              <w:jc w:val="center"/>
              <w:rPr>
                <w:sz w:val="28"/>
              </w:rPr>
            </w:pPr>
            <w:r w:rsidRPr="00C94547">
              <w:rPr>
                <w:sz w:val="28"/>
              </w:rPr>
              <w:t>24,41</w:t>
            </w:r>
          </w:p>
        </w:tc>
        <w:tc>
          <w:tcPr>
            <w:tcW w:w="1134" w:type="dxa"/>
            <w:vAlign w:val="center"/>
          </w:tcPr>
          <w:p w14:paraId="10D5FBED" w14:textId="77777777" w:rsidR="00C94547" w:rsidRPr="00C94547" w:rsidRDefault="00C94547" w:rsidP="00C94547">
            <w:pPr>
              <w:jc w:val="center"/>
              <w:rPr>
                <w:sz w:val="28"/>
              </w:rPr>
            </w:pPr>
            <w:r w:rsidRPr="00C94547">
              <w:rPr>
                <w:sz w:val="28"/>
              </w:rPr>
              <w:t>24,41</w:t>
            </w:r>
          </w:p>
        </w:tc>
        <w:tc>
          <w:tcPr>
            <w:tcW w:w="1134" w:type="dxa"/>
            <w:vAlign w:val="center"/>
          </w:tcPr>
          <w:p w14:paraId="7C2E7E2C" w14:textId="77777777" w:rsidR="00C94547" w:rsidRPr="00C94547" w:rsidRDefault="00C94547" w:rsidP="00C94547">
            <w:pPr>
              <w:jc w:val="center"/>
              <w:rPr>
                <w:sz w:val="28"/>
              </w:rPr>
            </w:pPr>
            <w:r w:rsidRPr="00C94547">
              <w:rPr>
                <w:sz w:val="28"/>
              </w:rPr>
              <w:t>24,41</w:t>
            </w:r>
          </w:p>
        </w:tc>
      </w:tr>
      <w:tr w:rsidR="00C94547" w:rsidRPr="00C94547" w14:paraId="6A2A3F0E" w14:textId="77777777" w:rsidTr="00081F7C">
        <w:trPr>
          <w:trHeight w:val="2263"/>
          <w:jc w:val="center"/>
        </w:trPr>
        <w:tc>
          <w:tcPr>
            <w:tcW w:w="704" w:type="dxa"/>
            <w:vAlign w:val="center"/>
          </w:tcPr>
          <w:p w14:paraId="2F4EE8ED" w14:textId="77777777" w:rsidR="00C94547" w:rsidRPr="00C94547" w:rsidRDefault="00C94547" w:rsidP="00C94547">
            <w:pPr>
              <w:jc w:val="center"/>
              <w:rPr>
                <w:bCs/>
                <w:color w:val="000000"/>
                <w:sz w:val="28"/>
                <w:szCs w:val="28"/>
              </w:rPr>
            </w:pPr>
            <w:r w:rsidRPr="00C94547">
              <w:rPr>
                <w:bCs/>
                <w:color w:val="000000"/>
                <w:sz w:val="28"/>
                <w:szCs w:val="28"/>
              </w:rPr>
              <w:t>3.2.</w:t>
            </w:r>
          </w:p>
        </w:tc>
        <w:tc>
          <w:tcPr>
            <w:tcW w:w="3402" w:type="dxa"/>
            <w:vAlign w:val="center"/>
          </w:tcPr>
          <w:p w14:paraId="014AA438" w14:textId="77777777" w:rsidR="00C94547" w:rsidRPr="00C94547" w:rsidRDefault="00C94547" w:rsidP="00C94547">
            <w:pPr>
              <w:rPr>
                <w:bCs/>
                <w:color w:val="000000"/>
                <w:sz w:val="28"/>
                <w:szCs w:val="28"/>
              </w:rPr>
            </w:pPr>
            <w:r w:rsidRPr="00C94547">
              <w:rPr>
                <w:color w:val="000000"/>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C94547">
              <w:rPr>
                <w:color w:val="000000"/>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по водоподготовке</w:t>
            </w:r>
          </w:p>
        </w:tc>
        <w:tc>
          <w:tcPr>
            <w:tcW w:w="992" w:type="dxa"/>
            <w:vAlign w:val="center"/>
          </w:tcPr>
          <w:p w14:paraId="278A9CD6"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701" w:type="dxa"/>
            <w:vAlign w:val="center"/>
          </w:tcPr>
          <w:p w14:paraId="0BAF82D5" w14:textId="77777777" w:rsidR="00C94547" w:rsidRPr="00C94547" w:rsidRDefault="00C94547" w:rsidP="00C94547">
            <w:pPr>
              <w:jc w:val="center"/>
              <w:rPr>
                <w:bCs/>
                <w:color w:val="000000"/>
                <w:sz w:val="28"/>
                <w:szCs w:val="28"/>
              </w:rPr>
            </w:pPr>
            <w:r w:rsidRPr="00C94547">
              <w:rPr>
                <w:bCs/>
                <w:color w:val="000000"/>
                <w:sz w:val="28"/>
                <w:szCs w:val="28"/>
              </w:rPr>
              <w:t>-</w:t>
            </w:r>
          </w:p>
        </w:tc>
        <w:tc>
          <w:tcPr>
            <w:tcW w:w="993" w:type="dxa"/>
            <w:vAlign w:val="center"/>
          </w:tcPr>
          <w:p w14:paraId="673AD020"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134" w:type="dxa"/>
            <w:vAlign w:val="center"/>
          </w:tcPr>
          <w:p w14:paraId="564F3A4C"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134" w:type="dxa"/>
            <w:vAlign w:val="center"/>
          </w:tcPr>
          <w:p w14:paraId="387C4F86"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134" w:type="dxa"/>
            <w:vAlign w:val="center"/>
          </w:tcPr>
          <w:p w14:paraId="1403A053" w14:textId="77777777" w:rsidR="00C94547" w:rsidRPr="00C94547" w:rsidRDefault="00C94547" w:rsidP="00C94547">
            <w:pPr>
              <w:jc w:val="center"/>
              <w:rPr>
                <w:bCs/>
                <w:color w:val="000000"/>
                <w:sz w:val="28"/>
                <w:szCs w:val="28"/>
              </w:rPr>
            </w:pPr>
            <w:r w:rsidRPr="00C94547">
              <w:rPr>
                <w:bCs/>
                <w:color w:val="000000"/>
                <w:sz w:val="28"/>
                <w:szCs w:val="28"/>
              </w:rPr>
              <w:t>-</w:t>
            </w:r>
          </w:p>
        </w:tc>
      </w:tr>
      <w:tr w:rsidR="00C94547" w:rsidRPr="00C94547" w14:paraId="1878C7E7" w14:textId="77777777" w:rsidTr="00081F7C">
        <w:trPr>
          <w:trHeight w:val="2502"/>
          <w:jc w:val="center"/>
        </w:trPr>
        <w:tc>
          <w:tcPr>
            <w:tcW w:w="704" w:type="dxa"/>
            <w:vAlign w:val="center"/>
          </w:tcPr>
          <w:p w14:paraId="71C1F10C" w14:textId="77777777" w:rsidR="00C94547" w:rsidRPr="00C94547" w:rsidRDefault="00C94547" w:rsidP="00C94547">
            <w:pPr>
              <w:jc w:val="center"/>
              <w:rPr>
                <w:bCs/>
                <w:color w:val="000000"/>
                <w:sz w:val="28"/>
                <w:szCs w:val="28"/>
              </w:rPr>
            </w:pPr>
            <w:r w:rsidRPr="00C94547">
              <w:rPr>
                <w:bCs/>
                <w:color w:val="000000"/>
                <w:sz w:val="28"/>
                <w:szCs w:val="28"/>
              </w:rPr>
              <w:t>3.3.</w:t>
            </w:r>
          </w:p>
        </w:tc>
        <w:tc>
          <w:tcPr>
            <w:tcW w:w="3402" w:type="dxa"/>
            <w:vAlign w:val="center"/>
          </w:tcPr>
          <w:p w14:paraId="384947F4" w14:textId="77777777" w:rsidR="00C94547" w:rsidRPr="00C94547" w:rsidRDefault="00C94547" w:rsidP="00C94547">
            <w:pPr>
              <w:rPr>
                <w:color w:val="000000"/>
                <w:sz w:val="22"/>
                <w:szCs w:val="22"/>
              </w:rPr>
            </w:pPr>
            <w:r w:rsidRPr="00C94547">
              <w:rPr>
                <w:color w:val="000000"/>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C94547">
              <w:rPr>
                <w:color w:val="000000"/>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по транспортировке</w:t>
            </w:r>
          </w:p>
        </w:tc>
        <w:tc>
          <w:tcPr>
            <w:tcW w:w="992" w:type="dxa"/>
            <w:vAlign w:val="center"/>
          </w:tcPr>
          <w:p w14:paraId="6E5A3960"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701" w:type="dxa"/>
            <w:vAlign w:val="center"/>
          </w:tcPr>
          <w:p w14:paraId="1657FAA2" w14:textId="77777777" w:rsidR="00C94547" w:rsidRPr="00C94547" w:rsidRDefault="00C94547" w:rsidP="00C94547">
            <w:pPr>
              <w:jc w:val="center"/>
              <w:rPr>
                <w:bCs/>
                <w:color w:val="000000"/>
                <w:sz w:val="28"/>
                <w:szCs w:val="28"/>
              </w:rPr>
            </w:pPr>
            <w:r w:rsidRPr="00C94547">
              <w:rPr>
                <w:bCs/>
                <w:color w:val="000000"/>
                <w:sz w:val="28"/>
                <w:szCs w:val="28"/>
              </w:rPr>
              <w:t>-</w:t>
            </w:r>
          </w:p>
        </w:tc>
        <w:tc>
          <w:tcPr>
            <w:tcW w:w="993" w:type="dxa"/>
            <w:vAlign w:val="center"/>
          </w:tcPr>
          <w:p w14:paraId="4836DBEA"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134" w:type="dxa"/>
            <w:vAlign w:val="center"/>
          </w:tcPr>
          <w:p w14:paraId="7B9F6949"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134" w:type="dxa"/>
            <w:vAlign w:val="center"/>
          </w:tcPr>
          <w:p w14:paraId="2D970816" w14:textId="77777777" w:rsidR="00C94547" w:rsidRPr="00C94547" w:rsidRDefault="00C94547" w:rsidP="00C94547">
            <w:pPr>
              <w:jc w:val="center"/>
              <w:rPr>
                <w:bCs/>
                <w:color w:val="000000"/>
                <w:sz w:val="28"/>
                <w:szCs w:val="28"/>
              </w:rPr>
            </w:pPr>
            <w:r w:rsidRPr="00C94547">
              <w:rPr>
                <w:bCs/>
                <w:color w:val="000000"/>
                <w:sz w:val="28"/>
                <w:szCs w:val="28"/>
              </w:rPr>
              <w:t>-</w:t>
            </w:r>
          </w:p>
        </w:tc>
        <w:tc>
          <w:tcPr>
            <w:tcW w:w="1134" w:type="dxa"/>
            <w:vAlign w:val="center"/>
          </w:tcPr>
          <w:p w14:paraId="161E037E" w14:textId="77777777" w:rsidR="00C94547" w:rsidRPr="00C94547" w:rsidRDefault="00C94547" w:rsidP="00C94547">
            <w:pPr>
              <w:jc w:val="center"/>
              <w:rPr>
                <w:bCs/>
                <w:color w:val="000000"/>
                <w:sz w:val="28"/>
                <w:szCs w:val="28"/>
              </w:rPr>
            </w:pPr>
            <w:r w:rsidRPr="00C94547">
              <w:rPr>
                <w:bCs/>
                <w:color w:val="000000"/>
                <w:sz w:val="28"/>
                <w:szCs w:val="28"/>
              </w:rPr>
              <w:t>-</w:t>
            </w:r>
          </w:p>
        </w:tc>
      </w:tr>
      <w:tr w:rsidR="00C94547" w:rsidRPr="00C94547" w14:paraId="440BABA9" w14:textId="77777777" w:rsidTr="00081F7C">
        <w:trPr>
          <w:trHeight w:val="2679"/>
          <w:jc w:val="center"/>
        </w:trPr>
        <w:tc>
          <w:tcPr>
            <w:tcW w:w="704" w:type="dxa"/>
            <w:vAlign w:val="center"/>
          </w:tcPr>
          <w:p w14:paraId="6C999533" w14:textId="77777777" w:rsidR="00C94547" w:rsidRPr="00C94547" w:rsidRDefault="00C94547" w:rsidP="00C94547">
            <w:pPr>
              <w:jc w:val="center"/>
              <w:rPr>
                <w:bCs/>
                <w:color w:val="000000"/>
                <w:sz w:val="28"/>
                <w:szCs w:val="28"/>
              </w:rPr>
            </w:pPr>
            <w:r w:rsidRPr="00C94547">
              <w:rPr>
                <w:bCs/>
                <w:color w:val="000000"/>
                <w:sz w:val="28"/>
                <w:szCs w:val="28"/>
              </w:rPr>
              <w:t>3.4.</w:t>
            </w:r>
          </w:p>
        </w:tc>
        <w:tc>
          <w:tcPr>
            <w:tcW w:w="3402" w:type="dxa"/>
          </w:tcPr>
          <w:p w14:paraId="5AFDACC7" w14:textId="77777777" w:rsidR="00C94547" w:rsidRPr="00C94547" w:rsidRDefault="00C94547" w:rsidP="00C94547">
            <w:pPr>
              <w:rPr>
                <w:bCs/>
                <w:color w:val="000000"/>
                <w:sz w:val="28"/>
                <w:szCs w:val="28"/>
              </w:rPr>
            </w:pPr>
            <w:r w:rsidRPr="00C94547">
              <w:rPr>
                <w:color w:val="000000"/>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C94547">
              <w:rPr>
                <w:color w:val="000000"/>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водоснабжения питьевой водой (полный цикл)</w:t>
            </w:r>
          </w:p>
        </w:tc>
        <w:tc>
          <w:tcPr>
            <w:tcW w:w="992" w:type="dxa"/>
            <w:vAlign w:val="center"/>
          </w:tcPr>
          <w:p w14:paraId="50DA33D2" w14:textId="77777777" w:rsidR="00C94547" w:rsidRPr="00C94547" w:rsidRDefault="00C94547" w:rsidP="00C94547">
            <w:pPr>
              <w:jc w:val="center"/>
              <w:rPr>
                <w:bCs/>
                <w:color w:val="000000"/>
                <w:sz w:val="28"/>
                <w:szCs w:val="28"/>
              </w:rPr>
            </w:pPr>
            <w:r w:rsidRPr="00C94547">
              <w:rPr>
                <w:bCs/>
                <w:color w:val="000000"/>
                <w:sz w:val="28"/>
                <w:szCs w:val="28"/>
              </w:rPr>
              <w:t>1,18</w:t>
            </w:r>
          </w:p>
        </w:tc>
        <w:tc>
          <w:tcPr>
            <w:tcW w:w="1701" w:type="dxa"/>
            <w:vAlign w:val="center"/>
          </w:tcPr>
          <w:p w14:paraId="5E02DDD9" w14:textId="77777777" w:rsidR="00C94547" w:rsidRPr="00C94547" w:rsidRDefault="00C94547" w:rsidP="00C94547">
            <w:pPr>
              <w:jc w:val="center"/>
              <w:rPr>
                <w:bCs/>
                <w:color w:val="000000"/>
                <w:sz w:val="28"/>
                <w:szCs w:val="28"/>
              </w:rPr>
            </w:pPr>
            <w:r w:rsidRPr="00C94547">
              <w:rPr>
                <w:bCs/>
                <w:color w:val="000000"/>
                <w:sz w:val="28"/>
                <w:szCs w:val="28"/>
              </w:rPr>
              <w:t>2,71</w:t>
            </w:r>
          </w:p>
        </w:tc>
        <w:tc>
          <w:tcPr>
            <w:tcW w:w="993" w:type="dxa"/>
            <w:vAlign w:val="center"/>
          </w:tcPr>
          <w:p w14:paraId="2F05B084" w14:textId="77777777" w:rsidR="00C94547" w:rsidRPr="00C94547" w:rsidRDefault="00C94547" w:rsidP="00C94547">
            <w:pPr>
              <w:jc w:val="center"/>
              <w:rPr>
                <w:bCs/>
                <w:color w:val="000000"/>
                <w:sz w:val="28"/>
                <w:szCs w:val="28"/>
              </w:rPr>
            </w:pPr>
            <w:r w:rsidRPr="00C94547">
              <w:rPr>
                <w:bCs/>
                <w:color w:val="000000"/>
                <w:sz w:val="28"/>
                <w:szCs w:val="28"/>
              </w:rPr>
              <w:t>2,71</w:t>
            </w:r>
          </w:p>
        </w:tc>
        <w:tc>
          <w:tcPr>
            <w:tcW w:w="1134" w:type="dxa"/>
            <w:vAlign w:val="center"/>
          </w:tcPr>
          <w:p w14:paraId="085173E6" w14:textId="77777777" w:rsidR="00C94547" w:rsidRPr="00C94547" w:rsidRDefault="00C94547" w:rsidP="00C94547">
            <w:pPr>
              <w:jc w:val="center"/>
              <w:rPr>
                <w:bCs/>
                <w:color w:val="000000"/>
                <w:sz w:val="28"/>
                <w:szCs w:val="28"/>
              </w:rPr>
            </w:pPr>
            <w:r w:rsidRPr="00C94547">
              <w:rPr>
                <w:bCs/>
                <w:color w:val="000000"/>
                <w:sz w:val="28"/>
                <w:szCs w:val="28"/>
              </w:rPr>
              <w:t>2,71</w:t>
            </w:r>
          </w:p>
        </w:tc>
        <w:tc>
          <w:tcPr>
            <w:tcW w:w="1134" w:type="dxa"/>
            <w:vAlign w:val="center"/>
          </w:tcPr>
          <w:p w14:paraId="37D7FE05" w14:textId="77777777" w:rsidR="00C94547" w:rsidRPr="00C94547" w:rsidRDefault="00C94547" w:rsidP="00C94547">
            <w:pPr>
              <w:jc w:val="center"/>
              <w:rPr>
                <w:bCs/>
                <w:color w:val="000000"/>
                <w:sz w:val="28"/>
                <w:szCs w:val="28"/>
              </w:rPr>
            </w:pPr>
            <w:r w:rsidRPr="00C94547">
              <w:rPr>
                <w:bCs/>
                <w:color w:val="000000"/>
                <w:sz w:val="28"/>
                <w:szCs w:val="28"/>
              </w:rPr>
              <w:t>2,71</w:t>
            </w:r>
          </w:p>
        </w:tc>
        <w:tc>
          <w:tcPr>
            <w:tcW w:w="1134" w:type="dxa"/>
            <w:vAlign w:val="center"/>
          </w:tcPr>
          <w:p w14:paraId="7438D9E2" w14:textId="77777777" w:rsidR="00C94547" w:rsidRPr="00C94547" w:rsidRDefault="00C94547" w:rsidP="00C94547">
            <w:pPr>
              <w:jc w:val="center"/>
              <w:rPr>
                <w:bCs/>
                <w:color w:val="000000"/>
                <w:sz w:val="28"/>
                <w:szCs w:val="28"/>
              </w:rPr>
            </w:pPr>
            <w:r w:rsidRPr="00C94547">
              <w:rPr>
                <w:bCs/>
                <w:color w:val="000000"/>
                <w:sz w:val="28"/>
                <w:szCs w:val="28"/>
              </w:rPr>
              <w:t>2,71</w:t>
            </w:r>
          </w:p>
        </w:tc>
      </w:tr>
    </w:tbl>
    <w:p w14:paraId="0EC55647" w14:textId="77777777" w:rsidR="00C94547" w:rsidRPr="00C94547" w:rsidRDefault="00C94547" w:rsidP="00C94547">
      <w:pPr>
        <w:jc w:val="center"/>
        <w:rPr>
          <w:bCs/>
          <w:sz w:val="28"/>
          <w:szCs w:val="28"/>
        </w:rPr>
      </w:pPr>
    </w:p>
    <w:p w14:paraId="438B9A24" w14:textId="77777777" w:rsidR="00C94547" w:rsidRPr="00C94547" w:rsidRDefault="00C94547" w:rsidP="00C94547">
      <w:pPr>
        <w:jc w:val="center"/>
        <w:rPr>
          <w:bCs/>
          <w:sz w:val="28"/>
          <w:szCs w:val="28"/>
        </w:rPr>
      </w:pPr>
    </w:p>
    <w:p w14:paraId="5DA52155" w14:textId="77777777" w:rsidR="00C94547" w:rsidRPr="00C94547" w:rsidRDefault="00C94547" w:rsidP="00C94547">
      <w:pPr>
        <w:jc w:val="center"/>
        <w:rPr>
          <w:bCs/>
          <w:sz w:val="28"/>
          <w:szCs w:val="28"/>
        </w:rPr>
      </w:pPr>
    </w:p>
    <w:p w14:paraId="22FC93F2" w14:textId="77777777" w:rsidR="00C94547" w:rsidRPr="00C94547" w:rsidRDefault="00C94547" w:rsidP="00C94547">
      <w:pPr>
        <w:jc w:val="center"/>
        <w:rPr>
          <w:bCs/>
          <w:sz w:val="28"/>
          <w:szCs w:val="28"/>
        </w:rPr>
      </w:pPr>
    </w:p>
    <w:p w14:paraId="4EC46B21" w14:textId="77777777" w:rsidR="00C94547" w:rsidRPr="00C94547" w:rsidRDefault="00C94547" w:rsidP="00C94547">
      <w:pPr>
        <w:jc w:val="center"/>
        <w:rPr>
          <w:bCs/>
          <w:sz w:val="28"/>
          <w:szCs w:val="28"/>
        </w:rPr>
      </w:pPr>
    </w:p>
    <w:p w14:paraId="604E9E03" w14:textId="77777777" w:rsidR="00C94547" w:rsidRPr="00C94547" w:rsidRDefault="00C94547" w:rsidP="00C94547">
      <w:pPr>
        <w:jc w:val="center"/>
        <w:rPr>
          <w:bCs/>
          <w:sz w:val="28"/>
          <w:szCs w:val="28"/>
        </w:rPr>
      </w:pPr>
    </w:p>
    <w:p w14:paraId="4310CECD" w14:textId="77777777" w:rsidR="00C94547" w:rsidRPr="00C94547" w:rsidRDefault="00C94547" w:rsidP="00C94547">
      <w:pPr>
        <w:jc w:val="center"/>
        <w:rPr>
          <w:bCs/>
          <w:sz w:val="28"/>
          <w:szCs w:val="28"/>
        </w:rPr>
      </w:pPr>
    </w:p>
    <w:p w14:paraId="76DA7605" w14:textId="77777777" w:rsidR="00C94547" w:rsidRPr="00C94547" w:rsidRDefault="00C94547" w:rsidP="00C94547">
      <w:pPr>
        <w:jc w:val="center"/>
        <w:rPr>
          <w:bCs/>
          <w:sz w:val="28"/>
          <w:szCs w:val="28"/>
        </w:rPr>
      </w:pPr>
    </w:p>
    <w:p w14:paraId="35EE9F12" w14:textId="77777777" w:rsidR="00C94547" w:rsidRPr="00C94547" w:rsidRDefault="00C94547" w:rsidP="00C94547">
      <w:pPr>
        <w:jc w:val="center"/>
        <w:rPr>
          <w:bCs/>
          <w:sz w:val="28"/>
          <w:szCs w:val="28"/>
        </w:rPr>
      </w:pPr>
    </w:p>
    <w:p w14:paraId="1E5935C1" w14:textId="77777777" w:rsidR="00C94547" w:rsidRPr="00C94547" w:rsidRDefault="00C94547" w:rsidP="00C94547">
      <w:pPr>
        <w:jc w:val="center"/>
        <w:rPr>
          <w:bCs/>
          <w:sz w:val="28"/>
          <w:szCs w:val="28"/>
        </w:rPr>
      </w:pPr>
    </w:p>
    <w:p w14:paraId="5F6FFA23" w14:textId="77777777" w:rsidR="00C94547" w:rsidRPr="00C94547" w:rsidRDefault="00C94547" w:rsidP="00C94547">
      <w:pPr>
        <w:jc w:val="center"/>
        <w:rPr>
          <w:bCs/>
          <w:sz w:val="28"/>
          <w:szCs w:val="28"/>
        </w:rPr>
      </w:pPr>
    </w:p>
    <w:p w14:paraId="65DC066D" w14:textId="77777777" w:rsidR="00C94547" w:rsidRPr="00C94547" w:rsidRDefault="00C94547" w:rsidP="00C94547">
      <w:pPr>
        <w:jc w:val="center"/>
        <w:rPr>
          <w:bCs/>
          <w:sz w:val="28"/>
          <w:szCs w:val="28"/>
        </w:rPr>
      </w:pPr>
    </w:p>
    <w:p w14:paraId="44EF6B26" w14:textId="77777777" w:rsidR="00C94547" w:rsidRPr="00C94547" w:rsidRDefault="00C94547" w:rsidP="00C94547">
      <w:pPr>
        <w:jc w:val="center"/>
        <w:rPr>
          <w:bCs/>
          <w:sz w:val="28"/>
          <w:szCs w:val="28"/>
        </w:rPr>
      </w:pPr>
      <w:r w:rsidRPr="00C94547">
        <w:rPr>
          <w:bCs/>
          <w:sz w:val="28"/>
          <w:szCs w:val="28"/>
        </w:rPr>
        <w:lastRenderedPageBreak/>
        <w:t>Раздел 9. Расчет эффективности производственной программы</w:t>
      </w:r>
    </w:p>
    <w:p w14:paraId="2FEE6BB2" w14:textId="77777777" w:rsidR="00C94547" w:rsidRPr="00C94547" w:rsidRDefault="00C94547" w:rsidP="00C94547">
      <w:pPr>
        <w:ind w:left="-567"/>
        <w:jc w:val="center"/>
        <w:rPr>
          <w:bCs/>
        </w:rPr>
      </w:pPr>
    </w:p>
    <w:tbl>
      <w:tblPr>
        <w:tblStyle w:val="109"/>
        <w:tblW w:w="11057" w:type="dxa"/>
        <w:jc w:val="center"/>
        <w:tblLayout w:type="fixed"/>
        <w:tblLook w:val="04A0" w:firstRow="1" w:lastRow="0" w:firstColumn="1" w:lastColumn="0" w:noHBand="0" w:noVBand="1"/>
      </w:tblPr>
      <w:tblGrid>
        <w:gridCol w:w="708"/>
        <w:gridCol w:w="4821"/>
        <w:gridCol w:w="1559"/>
        <w:gridCol w:w="2268"/>
        <w:gridCol w:w="1701"/>
      </w:tblGrid>
      <w:tr w:rsidR="00C94547" w:rsidRPr="00C94547" w14:paraId="2F9D0486" w14:textId="77777777" w:rsidTr="00081F7C">
        <w:trPr>
          <w:trHeight w:val="2671"/>
          <w:jc w:val="center"/>
        </w:trPr>
        <w:tc>
          <w:tcPr>
            <w:tcW w:w="708" w:type="dxa"/>
            <w:vAlign w:val="center"/>
          </w:tcPr>
          <w:p w14:paraId="68A64BCD" w14:textId="77777777" w:rsidR="00C94547" w:rsidRPr="00C94547" w:rsidRDefault="00C94547" w:rsidP="00C94547">
            <w:pPr>
              <w:jc w:val="center"/>
              <w:rPr>
                <w:bCs/>
                <w:sz w:val="28"/>
                <w:szCs w:val="28"/>
              </w:rPr>
            </w:pPr>
            <w:r w:rsidRPr="00C94547">
              <w:rPr>
                <w:bCs/>
                <w:sz w:val="28"/>
                <w:szCs w:val="28"/>
              </w:rPr>
              <w:t>№ п/п</w:t>
            </w:r>
          </w:p>
        </w:tc>
        <w:tc>
          <w:tcPr>
            <w:tcW w:w="4821" w:type="dxa"/>
            <w:vAlign w:val="center"/>
          </w:tcPr>
          <w:p w14:paraId="4EB6E3E5" w14:textId="77777777" w:rsidR="00C94547" w:rsidRPr="00C94547" w:rsidRDefault="00C94547" w:rsidP="00C94547">
            <w:pPr>
              <w:jc w:val="center"/>
              <w:rPr>
                <w:bCs/>
                <w:sz w:val="28"/>
                <w:szCs w:val="28"/>
              </w:rPr>
            </w:pPr>
            <w:r w:rsidRPr="00C94547">
              <w:rPr>
                <w:bCs/>
                <w:sz w:val="28"/>
                <w:szCs w:val="28"/>
              </w:rPr>
              <w:t>Наименование показателя</w:t>
            </w:r>
          </w:p>
        </w:tc>
        <w:tc>
          <w:tcPr>
            <w:tcW w:w="1559" w:type="dxa"/>
            <w:vAlign w:val="center"/>
          </w:tcPr>
          <w:p w14:paraId="59519BA9" w14:textId="77777777" w:rsidR="00C94547" w:rsidRPr="00C94547" w:rsidRDefault="00C94547" w:rsidP="00C94547">
            <w:pPr>
              <w:jc w:val="center"/>
              <w:rPr>
                <w:bCs/>
                <w:sz w:val="28"/>
                <w:szCs w:val="28"/>
              </w:rPr>
            </w:pPr>
            <w:r w:rsidRPr="00C94547">
              <w:rPr>
                <w:bCs/>
                <w:sz w:val="28"/>
                <w:szCs w:val="28"/>
              </w:rPr>
              <w:t>Значение показателя в базовом периоде    2026 год</w:t>
            </w:r>
          </w:p>
        </w:tc>
        <w:tc>
          <w:tcPr>
            <w:tcW w:w="2268" w:type="dxa"/>
            <w:vAlign w:val="center"/>
          </w:tcPr>
          <w:p w14:paraId="2ACD8993" w14:textId="77777777" w:rsidR="00C94547" w:rsidRPr="00C94547" w:rsidRDefault="00C94547" w:rsidP="00C94547">
            <w:pPr>
              <w:jc w:val="center"/>
              <w:rPr>
                <w:bCs/>
                <w:sz w:val="28"/>
                <w:szCs w:val="28"/>
              </w:rPr>
            </w:pPr>
            <w:r w:rsidRPr="00C94547">
              <w:rPr>
                <w:bCs/>
                <w:sz w:val="28"/>
                <w:szCs w:val="28"/>
              </w:rPr>
              <w:t xml:space="preserve">Планируемое значение показателя по итогам реализации </w:t>
            </w:r>
            <w:proofErr w:type="spellStart"/>
            <w:proofErr w:type="gramStart"/>
            <w:r w:rsidRPr="00C94547">
              <w:rPr>
                <w:bCs/>
                <w:sz w:val="28"/>
                <w:szCs w:val="28"/>
              </w:rPr>
              <w:t>производствен</w:t>
            </w:r>
            <w:proofErr w:type="spellEnd"/>
            <w:r w:rsidRPr="00C94547">
              <w:rPr>
                <w:bCs/>
                <w:sz w:val="28"/>
                <w:szCs w:val="28"/>
              </w:rPr>
              <w:t>-ной</w:t>
            </w:r>
            <w:proofErr w:type="gramEnd"/>
            <w:r w:rsidRPr="00C94547">
              <w:rPr>
                <w:bCs/>
                <w:sz w:val="28"/>
                <w:szCs w:val="28"/>
              </w:rPr>
              <w:t xml:space="preserve"> программы                  2029 год</w:t>
            </w:r>
          </w:p>
        </w:tc>
        <w:tc>
          <w:tcPr>
            <w:tcW w:w="1701" w:type="dxa"/>
            <w:vAlign w:val="center"/>
          </w:tcPr>
          <w:p w14:paraId="2A238473" w14:textId="77777777" w:rsidR="00C94547" w:rsidRPr="00C94547" w:rsidRDefault="00C94547" w:rsidP="00C94547">
            <w:pPr>
              <w:jc w:val="center"/>
              <w:rPr>
                <w:bCs/>
                <w:sz w:val="28"/>
                <w:szCs w:val="28"/>
              </w:rPr>
            </w:pPr>
            <w:proofErr w:type="spellStart"/>
            <w:r w:rsidRPr="00C94547">
              <w:rPr>
                <w:bCs/>
                <w:sz w:val="28"/>
                <w:szCs w:val="28"/>
              </w:rPr>
              <w:t>Эффектив-ность</w:t>
            </w:r>
            <w:proofErr w:type="spellEnd"/>
            <w:r w:rsidRPr="00C94547">
              <w:rPr>
                <w:bCs/>
                <w:sz w:val="28"/>
                <w:szCs w:val="28"/>
              </w:rPr>
              <w:t xml:space="preserve"> </w:t>
            </w:r>
            <w:proofErr w:type="spellStart"/>
            <w:proofErr w:type="gramStart"/>
            <w:r w:rsidRPr="00C94547">
              <w:rPr>
                <w:bCs/>
                <w:sz w:val="28"/>
                <w:szCs w:val="28"/>
              </w:rPr>
              <w:t>производст</w:t>
            </w:r>
            <w:proofErr w:type="spellEnd"/>
            <w:r w:rsidRPr="00C94547">
              <w:rPr>
                <w:bCs/>
                <w:sz w:val="28"/>
                <w:szCs w:val="28"/>
              </w:rPr>
              <w:t>-венной</w:t>
            </w:r>
            <w:proofErr w:type="gramEnd"/>
            <w:r w:rsidRPr="00C94547">
              <w:rPr>
                <w:bCs/>
                <w:sz w:val="28"/>
                <w:szCs w:val="28"/>
              </w:rPr>
              <w:t xml:space="preserve"> программы, тыс. руб.</w:t>
            </w:r>
          </w:p>
        </w:tc>
      </w:tr>
      <w:tr w:rsidR="00C94547" w:rsidRPr="00C94547" w14:paraId="1F8C4E2D" w14:textId="77777777" w:rsidTr="00081F7C">
        <w:trPr>
          <w:trHeight w:val="468"/>
          <w:jc w:val="center"/>
        </w:trPr>
        <w:tc>
          <w:tcPr>
            <w:tcW w:w="708" w:type="dxa"/>
            <w:vAlign w:val="center"/>
          </w:tcPr>
          <w:p w14:paraId="35C34CDE" w14:textId="77777777" w:rsidR="00C94547" w:rsidRPr="00C94547" w:rsidRDefault="00C94547" w:rsidP="00C94547">
            <w:pPr>
              <w:jc w:val="center"/>
              <w:rPr>
                <w:bCs/>
                <w:sz w:val="28"/>
                <w:szCs w:val="28"/>
              </w:rPr>
            </w:pPr>
            <w:r w:rsidRPr="00C94547">
              <w:rPr>
                <w:bCs/>
                <w:sz w:val="28"/>
                <w:szCs w:val="28"/>
              </w:rPr>
              <w:t>1</w:t>
            </w:r>
          </w:p>
        </w:tc>
        <w:tc>
          <w:tcPr>
            <w:tcW w:w="4821" w:type="dxa"/>
            <w:vAlign w:val="center"/>
          </w:tcPr>
          <w:p w14:paraId="20689F5E" w14:textId="77777777" w:rsidR="00C94547" w:rsidRPr="00C94547" w:rsidRDefault="00C94547" w:rsidP="00C94547">
            <w:pPr>
              <w:jc w:val="center"/>
              <w:rPr>
                <w:bCs/>
                <w:sz w:val="28"/>
                <w:szCs w:val="28"/>
              </w:rPr>
            </w:pPr>
            <w:r w:rsidRPr="00C94547">
              <w:rPr>
                <w:bCs/>
                <w:sz w:val="28"/>
                <w:szCs w:val="28"/>
              </w:rPr>
              <w:t>2</w:t>
            </w:r>
          </w:p>
        </w:tc>
        <w:tc>
          <w:tcPr>
            <w:tcW w:w="1559" w:type="dxa"/>
            <w:vAlign w:val="center"/>
          </w:tcPr>
          <w:p w14:paraId="68B68DE5" w14:textId="77777777" w:rsidR="00C94547" w:rsidRPr="00C94547" w:rsidRDefault="00C94547" w:rsidP="00C94547">
            <w:pPr>
              <w:jc w:val="center"/>
              <w:rPr>
                <w:bCs/>
                <w:sz w:val="28"/>
                <w:szCs w:val="28"/>
              </w:rPr>
            </w:pPr>
            <w:r w:rsidRPr="00C94547">
              <w:rPr>
                <w:bCs/>
                <w:sz w:val="28"/>
                <w:szCs w:val="28"/>
              </w:rPr>
              <w:t>3</w:t>
            </w:r>
          </w:p>
        </w:tc>
        <w:tc>
          <w:tcPr>
            <w:tcW w:w="2268" w:type="dxa"/>
            <w:vAlign w:val="center"/>
          </w:tcPr>
          <w:p w14:paraId="3E6E8599" w14:textId="77777777" w:rsidR="00C94547" w:rsidRPr="00C94547" w:rsidRDefault="00C94547" w:rsidP="00C94547">
            <w:pPr>
              <w:jc w:val="center"/>
              <w:rPr>
                <w:bCs/>
                <w:sz w:val="28"/>
                <w:szCs w:val="28"/>
              </w:rPr>
            </w:pPr>
            <w:r w:rsidRPr="00C94547">
              <w:rPr>
                <w:bCs/>
                <w:sz w:val="28"/>
                <w:szCs w:val="28"/>
              </w:rPr>
              <w:t>4</w:t>
            </w:r>
          </w:p>
        </w:tc>
        <w:tc>
          <w:tcPr>
            <w:tcW w:w="1701" w:type="dxa"/>
            <w:vAlign w:val="center"/>
          </w:tcPr>
          <w:p w14:paraId="31081EA4" w14:textId="77777777" w:rsidR="00C94547" w:rsidRPr="00C94547" w:rsidRDefault="00C94547" w:rsidP="00C94547">
            <w:pPr>
              <w:jc w:val="center"/>
              <w:rPr>
                <w:bCs/>
                <w:sz w:val="28"/>
                <w:szCs w:val="28"/>
              </w:rPr>
            </w:pPr>
            <w:r w:rsidRPr="00C94547">
              <w:rPr>
                <w:bCs/>
                <w:sz w:val="28"/>
                <w:szCs w:val="28"/>
              </w:rPr>
              <w:t>5</w:t>
            </w:r>
          </w:p>
        </w:tc>
      </w:tr>
      <w:tr w:rsidR="00C94547" w:rsidRPr="00C94547" w14:paraId="612C168A" w14:textId="77777777" w:rsidTr="00081F7C">
        <w:trPr>
          <w:trHeight w:val="504"/>
          <w:jc w:val="center"/>
        </w:trPr>
        <w:tc>
          <w:tcPr>
            <w:tcW w:w="11057" w:type="dxa"/>
            <w:gridSpan w:val="5"/>
            <w:vAlign w:val="center"/>
          </w:tcPr>
          <w:p w14:paraId="649FCA98" w14:textId="77777777" w:rsidR="00C94547" w:rsidRPr="00C94547" w:rsidRDefault="00C94547" w:rsidP="00C94547">
            <w:pPr>
              <w:numPr>
                <w:ilvl w:val="0"/>
                <w:numId w:val="10"/>
              </w:numPr>
              <w:contextualSpacing/>
              <w:jc w:val="center"/>
              <w:rPr>
                <w:bCs/>
                <w:sz w:val="28"/>
                <w:szCs w:val="28"/>
              </w:rPr>
            </w:pPr>
            <w:r w:rsidRPr="00C94547">
              <w:rPr>
                <w:bCs/>
                <w:sz w:val="28"/>
                <w:szCs w:val="28"/>
              </w:rPr>
              <w:t>Показатели качества воды</w:t>
            </w:r>
          </w:p>
        </w:tc>
      </w:tr>
      <w:tr w:rsidR="00C94547" w:rsidRPr="00C94547" w14:paraId="7AC5FD12" w14:textId="77777777" w:rsidTr="00081F7C">
        <w:trPr>
          <w:trHeight w:val="2269"/>
          <w:jc w:val="center"/>
        </w:trPr>
        <w:tc>
          <w:tcPr>
            <w:tcW w:w="708" w:type="dxa"/>
            <w:vAlign w:val="center"/>
          </w:tcPr>
          <w:p w14:paraId="7369867E" w14:textId="77777777" w:rsidR="00C94547" w:rsidRPr="00C94547" w:rsidRDefault="00C94547" w:rsidP="00C94547">
            <w:pPr>
              <w:jc w:val="center"/>
              <w:rPr>
                <w:bCs/>
                <w:sz w:val="28"/>
                <w:szCs w:val="28"/>
              </w:rPr>
            </w:pPr>
            <w:r w:rsidRPr="00C94547">
              <w:rPr>
                <w:bCs/>
                <w:sz w:val="28"/>
                <w:szCs w:val="28"/>
              </w:rPr>
              <w:t>1.1.</w:t>
            </w:r>
          </w:p>
        </w:tc>
        <w:tc>
          <w:tcPr>
            <w:tcW w:w="4821" w:type="dxa"/>
            <w:vAlign w:val="center"/>
          </w:tcPr>
          <w:p w14:paraId="3259923A" w14:textId="77777777" w:rsidR="00C94547" w:rsidRPr="00C94547" w:rsidRDefault="00C94547" w:rsidP="00C94547">
            <w:pPr>
              <w:rPr>
                <w:sz w:val="22"/>
                <w:szCs w:val="22"/>
              </w:rPr>
            </w:pPr>
            <w:r w:rsidRPr="00C94547">
              <w:rPr>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314B77B0" w14:textId="77777777" w:rsidR="00C94547" w:rsidRPr="00C94547" w:rsidRDefault="00C94547" w:rsidP="00C94547">
            <w:pPr>
              <w:jc w:val="center"/>
              <w:rPr>
                <w:bCs/>
                <w:sz w:val="28"/>
                <w:szCs w:val="28"/>
              </w:rPr>
            </w:pPr>
            <w:r w:rsidRPr="00C94547">
              <w:rPr>
                <w:bCs/>
                <w:sz w:val="28"/>
                <w:szCs w:val="28"/>
              </w:rPr>
              <w:t>3,00</w:t>
            </w:r>
          </w:p>
        </w:tc>
        <w:tc>
          <w:tcPr>
            <w:tcW w:w="2268" w:type="dxa"/>
            <w:vAlign w:val="center"/>
          </w:tcPr>
          <w:p w14:paraId="373B72C1" w14:textId="77777777" w:rsidR="00C94547" w:rsidRPr="00C94547" w:rsidRDefault="00C94547" w:rsidP="00C94547">
            <w:pPr>
              <w:jc w:val="center"/>
              <w:rPr>
                <w:bCs/>
                <w:sz w:val="28"/>
                <w:szCs w:val="28"/>
              </w:rPr>
            </w:pPr>
            <w:r w:rsidRPr="00C94547">
              <w:rPr>
                <w:bCs/>
                <w:sz w:val="28"/>
                <w:szCs w:val="28"/>
              </w:rPr>
              <w:t>3,00</w:t>
            </w:r>
          </w:p>
        </w:tc>
        <w:tc>
          <w:tcPr>
            <w:tcW w:w="1701" w:type="dxa"/>
            <w:vAlign w:val="center"/>
          </w:tcPr>
          <w:p w14:paraId="7EAE2B74" w14:textId="77777777" w:rsidR="00C94547" w:rsidRPr="00C94547" w:rsidRDefault="00C94547" w:rsidP="00C94547">
            <w:pPr>
              <w:jc w:val="center"/>
              <w:rPr>
                <w:bCs/>
                <w:sz w:val="28"/>
                <w:szCs w:val="28"/>
              </w:rPr>
            </w:pPr>
            <w:r w:rsidRPr="00C94547">
              <w:rPr>
                <w:bCs/>
                <w:sz w:val="28"/>
                <w:szCs w:val="28"/>
              </w:rPr>
              <w:t>-</w:t>
            </w:r>
          </w:p>
        </w:tc>
      </w:tr>
      <w:tr w:rsidR="00C94547" w:rsidRPr="00C94547" w14:paraId="0CC73E38" w14:textId="77777777" w:rsidTr="00081F7C">
        <w:trPr>
          <w:trHeight w:val="1834"/>
          <w:jc w:val="center"/>
        </w:trPr>
        <w:tc>
          <w:tcPr>
            <w:tcW w:w="708" w:type="dxa"/>
            <w:vAlign w:val="center"/>
          </w:tcPr>
          <w:p w14:paraId="188A862A" w14:textId="77777777" w:rsidR="00C94547" w:rsidRPr="00C94547" w:rsidRDefault="00C94547" w:rsidP="00C94547">
            <w:pPr>
              <w:jc w:val="center"/>
              <w:rPr>
                <w:bCs/>
                <w:sz w:val="28"/>
                <w:szCs w:val="28"/>
              </w:rPr>
            </w:pPr>
            <w:r w:rsidRPr="00C94547">
              <w:rPr>
                <w:bCs/>
                <w:sz w:val="28"/>
                <w:szCs w:val="28"/>
              </w:rPr>
              <w:t>1.2.</w:t>
            </w:r>
          </w:p>
        </w:tc>
        <w:tc>
          <w:tcPr>
            <w:tcW w:w="4821" w:type="dxa"/>
            <w:vAlign w:val="center"/>
          </w:tcPr>
          <w:p w14:paraId="1549BF05" w14:textId="77777777" w:rsidR="00C94547" w:rsidRPr="00C94547" w:rsidRDefault="00C94547" w:rsidP="00C94547">
            <w:pPr>
              <w:rPr>
                <w:bCs/>
                <w:sz w:val="28"/>
                <w:szCs w:val="28"/>
              </w:rPr>
            </w:pPr>
            <w:r w:rsidRPr="00C94547">
              <w:rPr>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4931DA6A" w14:textId="77777777" w:rsidR="00C94547" w:rsidRPr="00C94547" w:rsidRDefault="00C94547" w:rsidP="00C94547">
            <w:pPr>
              <w:jc w:val="center"/>
              <w:rPr>
                <w:bCs/>
                <w:sz w:val="28"/>
                <w:szCs w:val="28"/>
              </w:rPr>
            </w:pPr>
            <w:r w:rsidRPr="00C94547">
              <w:rPr>
                <w:bCs/>
                <w:sz w:val="28"/>
                <w:szCs w:val="28"/>
              </w:rPr>
              <w:t>4,00</w:t>
            </w:r>
          </w:p>
        </w:tc>
        <w:tc>
          <w:tcPr>
            <w:tcW w:w="2268" w:type="dxa"/>
            <w:vAlign w:val="center"/>
          </w:tcPr>
          <w:p w14:paraId="1894E5CF" w14:textId="77777777" w:rsidR="00C94547" w:rsidRPr="00C94547" w:rsidRDefault="00C94547" w:rsidP="00C94547">
            <w:pPr>
              <w:jc w:val="center"/>
              <w:rPr>
                <w:bCs/>
                <w:sz w:val="28"/>
                <w:szCs w:val="28"/>
              </w:rPr>
            </w:pPr>
            <w:r w:rsidRPr="00C94547">
              <w:rPr>
                <w:bCs/>
                <w:sz w:val="28"/>
                <w:szCs w:val="28"/>
              </w:rPr>
              <w:t>4,00</w:t>
            </w:r>
          </w:p>
        </w:tc>
        <w:tc>
          <w:tcPr>
            <w:tcW w:w="1701" w:type="dxa"/>
            <w:vAlign w:val="center"/>
          </w:tcPr>
          <w:p w14:paraId="2340ECC0" w14:textId="77777777" w:rsidR="00C94547" w:rsidRPr="00C94547" w:rsidRDefault="00C94547" w:rsidP="00C94547">
            <w:pPr>
              <w:jc w:val="center"/>
              <w:rPr>
                <w:bCs/>
                <w:sz w:val="28"/>
                <w:szCs w:val="28"/>
              </w:rPr>
            </w:pPr>
            <w:r w:rsidRPr="00C94547">
              <w:rPr>
                <w:bCs/>
                <w:sz w:val="28"/>
                <w:szCs w:val="28"/>
              </w:rPr>
              <w:t>-</w:t>
            </w:r>
          </w:p>
        </w:tc>
      </w:tr>
      <w:tr w:rsidR="00C94547" w:rsidRPr="00C94547" w14:paraId="79D0CC4A" w14:textId="77777777" w:rsidTr="00081F7C">
        <w:trPr>
          <w:trHeight w:val="482"/>
          <w:jc w:val="center"/>
        </w:trPr>
        <w:tc>
          <w:tcPr>
            <w:tcW w:w="11057" w:type="dxa"/>
            <w:gridSpan w:val="5"/>
            <w:vAlign w:val="center"/>
          </w:tcPr>
          <w:p w14:paraId="52AAB439" w14:textId="77777777" w:rsidR="00C94547" w:rsidRPr="00C94547" w:rsidRDefault="00C94547" w:rsidP="00C94547">
            <w:pPr>
              <w:numPr>
                <w:ilvl w:val="0"/>
                <w:numId w:val="10"/>
              </w:numPr>
              <w:contextualSpacing/>
              <w:jc w:val="center"/>
              <w:rPr>
                <w:bCs/>
                <w:sz w:val="28"/>
                <w:szCs w:val="28"/>
              </w:rPr>
            </w:pPr>
            <w:r w:rsidRPr="00C94547">
              <w:rPr>
                <w:bCs/>
                <w:sz w:val="28"/>
                <w:szCs w:val="28"/>
              </w:rPr>
              <w:t xml:space="preserve">Показатели надежности и бесперебойности водоснабжения </w:t>
            </w:r>
          </w:p>
        </w:tc>
      </w:tr>
      <w:tr w:rsidR="00C94547" w:rsidRPr="00C94547" w14:paraId="7EF1E5A3" w14:textId="77777777" w:rsidTr="00081F7C">
        <w:trPr>
          <w:trHeight w:val="3240"/>
          <w:jc w:val="center"/>
        </w:trPr>
        <w:tc>
          <w:tcPr>
            <w:tcW w:w="708" w:type="dxa"/>
            <w:vAlign w:val="center"/>
          </w:tcPr>
          <w:p w14:paraId="5A3A2E10" w14:textId="77777777" w:rsidR="00C94547" w:rsidRPr="00C94547" w:rsidRDefault="00C94547" w:rsidP="00C94547">
            <w:pPr>
              <w:jc w:val="center"/>
              <w:rPr>
                <w:bCs/>
                <w:sz w:val="28"/>
                <w:szCs w:val="28"/>
              </w:rPr>
            </w:pPr>
            <w:r w:rsidRPr="00C94547">
              <w:rPr>
                <w:bCs/>
                <w:sz w:val="28"/>
                <w:szCs w:val="28"/>
              </w:rPr>
              <w:t>2.1.</w:t>
            </w:r>
          </w:p>
        </w:tc>
        <w:tc>
          <w:tcPr>
            <w:tcW w:w="4821" w:type="dxa"/>
            <w:vAlign w:val="center"/>
          </w:tcPr>
          <w:p w14:paraId="05060D55" w14:textId="77777777" w:rsidR="00C94547" w:rsidRPr="00C94547" w:rsidRDefault="00C94547" w:rsidP="00C94547">
            <w:pPr>
              <w:rPr>
                <w:bCs/>
                <w:sz w:val="28"/>
                <w:szCs w:val="28"/>
              </w:rPr>
            </w:pPr>
            <w:r w:rsidRPr="00C94547">
              <w:rPr>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543A3079" w14:textId="77777777" w:rsidR="00C94547" w:rsidRPr="00C94547" w:rsidRDefault="00C94547" w:rsidP="00C94547">
            <w:pPr>
              <w:jc w:val="center"/>
              <w:rPr>
                <w:bCs/>
                <w:sz w:val="28"/>
                <w:szCs w:val="28"/>
              </w:rPr>
            </w:pPr>
            <w:r w:rsidRPr="00C94547">
              <w:rPr>
                <w:bCs/>
                <w:sz w:val="28"/>
                <w:szCs w:val="28"/>
              </w:rPr>
              <w:t>0,51</w:t>
            </w:r>
          </w:p>
        </w:tc>
        <w:tc>
          <w:tcPr>
            <w:tcW w:w="2268" w:type="dxa"/>
            <w:vAlign w:val="center"/>
          </w:tcPr>
          <w:p w14:paraId="57626D72" w14:textId="77777777" w:rsidR="00C94547" w:rsidRPr="00C94547" w:rsidRDefault="00C94547" w:rsidP="00C94547">
            <w:pPr>
              <w:jc w:val="center"/>
              <w:rPr>
                <w:bCs/>
                <w:sz w:val="28"/>
                <w:szCs w:val="28"/>
              </w:rPr>
            </w:pPr>
            <w:r w:rsidRPr="00C94547">
              <w:rPr>
                <w:bCs/>
                <w:sz w:val="28"/>
                <w:szCs w:val="28"/>
              </w:rPr>
              <w:t>0,50</w:t>
            </w:r>
          </w:p>
        </w:tc>
        <w:tc>
          <w:tcPr>
            <w:tcW w:w="1701" w:type="dxa"/>
            <w:vAlign w:val="center"/>
          </w:tcPr>
          <w:p w14:paraId="760D7FEF" w14:textId="77777777" w:rsidR="00C94547" w:rsidRPr="00C94547" w:rsidRDefault="00C94547" w:rsidP="00C94547">
            <w:pPr>
              <w:jc w:val="center"/>
              <w:rPr>
                <w:bCs/>
                <w:sz w:val="28"/>
                <w:szCs w:val="28"/>
              </w:rPr>
            </w:pPr>
            <w:r w:rsidRPr="00C94547">
              <w:rPr>
                <w:bCs/>
                <w:sz w:val="28"/>
                <w:szCs w:val="28"/>
              </w:rPr>
              <w:t>-</w:t>
            </w:r>
          </w:p>
        </w:tc>
      </w:tr>
      <w:tr w:rsidR="00C94547" w:rsidRPr="00C94547" w14:paraId="425E9A91" w14:textId="77777777" w:rsidTr="00081F7C">
        <w:trPr>
          <w:trHeight w:val="908"/>
          <w:jc w:val="center"/>
        </w:trPr>
        <w:tc>
          <w:tcPr>
            <w:tcW w:w="11057" w:type="dxa"/>
            <w:gridSpan w:val="5"/>
            <w:vAlign w:val="center"/>
          </w:tcPr>
          <w:p w14:paraId="21039B1F" w14:textId="77777777" w:rsidR="00C94547" w:rsidRPr="00C94547" w:rsidRDefault="00C94547" w:rsidP="00C94547">
            <w:pPr>
              <w:numPr>
                <w:ilvl w:val="0"/>
                <w:numId w:val="10"/>
              </w:numPr>
              <w:contextualSpacing/>
              <w:jc w:val="center"/>
              <w:rPr>
                <w:bCs/>
                <w:sz w:val="28"/>
                <w:szCs w:val="28"/>
              </w:rPr>
            </w:pPr>
            <w:r w:rsidRPr="00C94547">
              <w:rPr>
                <w:bCs/>
                <w:sz w:val="28"/>
                <w:szCs w:val="28"/>
              </w:rPr>
              <w:t xml:space="preserve">Показатели энергетической эффективности использования ресурсов, </w:t>
            </w:r>
          </w:p>
          <w:p w14:paraId="2262C64F" w14:textId="77777777" w:rsidR="00C94547" w:rsidRPr="00C94547" w:rsidRDefault="00C94547" w:rsidP="00C94547">
            <w:pPr>
              <w:ind w:left="360"/>
              <w:jc w:val="center"/>
              <w:rPr>
                <w:bCs/>
                <w:sz w:val="28"/>
                <w:szCs w:val="28"/>
              </w:rPr>
            </w:pPr>
            <w:r w:rsidRPr="00C94547">
              <w:rPr>
                <w:bCs/>
                <w:sz w:val="28"/>
                <w:szCs w:val="28"/>
              </w:rPr>
              <w:t>в том числе уровень потерь воды</w:t>
            </w:r>
          </w:p>
        </w:tc>
      </w:tr>
      <w:tr w:rsidR="00C94547" w:rsidRPr="00C94547" w14:paraId="5A1F6453" w14:textId="77777777" w:rsidTr="00081F7C">
        <w:trPr>
          <w:trHeight w:val="1487"/>
          <w:jc w:val="center"/>
        </w:trPr>
        <w:tc>
          <w:tcPr>
            <w:tcW w:w="708" w:type="dxa"/>
            <w:vAlign w:val="center"/>
          </w:tcPr>
          <w:p w14:paraId="425C8CA9" w14:textId="77777777" w:rsidR="00C94547" w:rsidRPr="00C94547" w:rsidRDefault="00C94547" w:rsidP="00C94547">
            <w:pPr>
              <w:jc w:val="center"/>
              <w:rPr>
                <w:bCs/>
                <w:sz w:val="28"/>
                <w:szCs w:val="28"/>
              </w:rPr>
            </w:pPr>
            <w:r w:rsidRPr="00C94547">
              <w:rPr>
                <w:bCs/>
                <w:sz w:val="28"/>
                <w:szCs w:val="28"/>
              </w:rPr>
              <w:t>3.1.</w:t>
            </w:r>
          </w:p>
        </w:tc>
        <w:tc>
          <w:tcPr>
            <w:tcW w:w="4821" w:type="dxa"/>
            <w:vAlign w:val="center"/>
          </w:tcPr>
          <w:p w14:paraId="738CFD04" w14:textId="77777777" w:rsidR="00C94547" w:rsidRPr="00C94547" w:rsidRDefault="00C94547" w:rsidP="00C94547">
            <w:pPr>
              <w:rPr>
                <w:sz w:val="22"/>
                <w:szCs w:val="22"/>
              </w:rPr>
            </w:pPr>
            <w:r w:rsidRPr="00C94547">
              <w:rPr>
                <w:sz w:val="22"/>
                <w:szCs w:val="22"/>
              </w:rPr>
              <w:t>Доля потерь воды в централизованных системах водоснабжения при транспортировке в общем объеме воды, поданной в водопроводную сеть</w:t>
            </w:r>
          </w:p>
          <w:p w14:paraId="02D3898E" w14:textId="77777777" w:rsidR="00C94547" w:rsidRPr="00C94547" w:rsidRDefault="00C94547" w:rsidP="00C94547">
            <w:pPr>
              <w:rPr>
                <w:bCs/>
                <w:sz w:val="28"/>
                <w:szCs w:val="28"/>
              </w:rPr>
            </w:pPr>
            <w:r w:rsidRPr="00C94547">
              <w:rPr>
                <w:sz w:val="22"/>
                <w:szCs w:val="22"/>
              </w:rPr>
              <w:t>(в процентах)</w:t>
            </w:r>
          </w:p>
        </w:tc>
        <w:tc>
          <w:tcPr>
            <w:tcW w:w="1559" w:type="dxa"/>
            <w:vAlign w:val="center"/>
          </w:tcPr>
          <w:p w14:paraId="0850ACE2" w14:textId="77777777" w:rsidR="00C94547" w:rsidRPr="00C94547" w:rsidRDefault="00C94547" w:rsidP="00C94547">
            <w:pPr>
              <w:jc w:val="center"/>
              <w:rPr>
                <w:bCs/>
                <w:sz w:val="28"/>
                <w:szCs w:val="28"/>
              </w:rPr>
            </w:pPr>
            <w:r w:rsidRPr="00C94547">
              <w:rPr>
                <w:bCs/>
                <w:sz w:val="28"/>
                <w:szCs w:val="28"/>
              </w:rPr>
              <w:t>24,41</w:t>
            </w:r>
          </w:p>
        </w:tc>
        <w:tc>
          <w:tcPr>
            <w:tcW w:w="2268" w:type="dxa"/>
            <w:vAlign w:val="center"/>
          </w:tcPr>
          <w:p w14:paraId="1A051899" w14:textId="77777777" w:rsidR="00C94547" w:rsidRPr="00C94547" w:rsidRDefault="00C94547" w:rsidP="00C94547">
            <w:pPr>
              <w:jc w:val="center"/>
              <w:rPr>
                <w:bCs/>
                <w:sz w:val="28"/>
                <w:szCs w:val="28"/>
              </w:rPr>
            </w:pPr>
            <w:r w:rsidRPr="00C94547">
              <w:rPr>
                <w:bCs/>
                <w:sz w:val="28"/>
                <w:szCs w:val="28"/>
              </w:rPr>
              <w:t>24,41</w:t>
            </w:r>
          </w:p>
        </w:tc>
        <w:tc>
          <w:tcPr>
            <w:tcW w:w="1701" w:type="dxa"/>
            <w:vAlign w:val="center"/>
          </w:tcPr>
          <w:p w14:paraId="508D5C6B" w14:textId="77777777" w:rsidR="00C94547" w:rsidRPr="00C94547" w:rsidRDefault="00C94547" w:rsidP="00C94547">
            <w:pPr>
              <w:jc w:val="center"/>
              <w:rPr>
                <w:bCs/>
                <w:sz w:val="28"/>
                <w:szCs w:val="28"/>
              </w:rPr>
            </w:pPr>
            <w:r w:rsidRPr="00C94547">
              <w:rPr>
                <w:bCs/>
                <w:sz w:val="28"/>
                <w:szCs w:val="28"/>
              </w:rPr>
              <w:t>-</w:t>
            </w:r>
          </w:p>
        </w:tc>
      </w:tr>
      <w:tr w:rsidR="00C94547" w:rsidRPr="00C94547" w14:paraId="4E284C66" w14:textId="77777777" w:rsidTr="00081F7C">
        <w:trPr>
          <w:trHeight w:val="296"/>
          <w:jc w:val="center"/>
        </w:trPr>
        <w:tc>
          <w:tcPr>
            <w:tcW w:w="708" w:type="dxa"/>
            <w:vAlign w:val="center"/>
          </w:tcPr>
          <w:p w14:paraId="0158B872" w14:textId="77777777" w:rsidR="00C94547" w:rsidRPr="00C94547" w:rsidRDefault="00C94547" w:rsidP="00C94547">
            <w:pPr>
              <w:jc w:val="center"/>
              <w:rPr>
                <w:bCs/>
                <w:sz w:val="28"/>
                <w:szCs w:val="28"/>
              </w:rPr>
            </w:pPr>
            <w:r w:rsidRPr="00C94547">
              <w:rPr>
                <w:bCs/>
                <w:sz w:val="28"/>
                <w:szCs w:val="28"/>
              </w:rPr>
              <w:lastRenderedPageBreak/>
              <w:t>1</w:t>
            </w:r>
          </w:p>
        </w:tc>
        <w:tc>
          <w:tcPr>
            <w:tcW w:w="4821" w:type="dxa"/>
            <w:vAlign w:val="center"/>
          </w:tcPr>
          <w:p w14:paraId="43A89D4B" w14:textId="77777777" w:rsidR="00C94547" w:rsidRPr="00C94547" w:rsidRDefault="00C94547" w:rsidP="00C94547">
            <w:pPr>
              <w:jc w:val="center"/>
              <w:rPr>
                <w:bCs/>
                <w:sz w:val="28"/>
                <w:szCs w:val="28"/>
              </w:rPr>
            </w:pPr>
            <w:r w:rsidRPr="00C94547">
              <w:rPr>
                <w:bCs/>
                <w:sz w:val="28"/>
                <w:szCs w:val="28"/>
              </w:rPr>
              <w:t>2</w:t>
            </w:r>
          </w:p>
        </w:tc>
        <w:tc>
          <w:tcPr>
            <w:tcW w:w="1559" w:type="dxa"/>
            <w:vAlign w:val="center"/>
          </w:tcPr>
          <w:p w14:paraId="36A722B6" w14:textId="77777777" w:rsidR="00C94547" w:rsidRPr="00C94547" w:rsidRDefault="00C94547" w:rsidP="00C94547">
            <w:pPr>
              <w:jc w:val="center"/>
              <w:rPr>
                <w:bCs/>
                <w:sz w:val="28"/>
                <w:szCs w:val="28"/>
              </w:rPr>
            </w:pPr>
            <w:r w:rsidRPr="00C94547">
              <w:rPr>
                <w:bCs/>
                <w:sz w:val="28"/>
                <w:szCs w:val="28"/>
              </w:rPr>
              <w:t>3</w:t>
            </w:r>
          </w:p>
        </w:tc>
        <w:tc>
          <w:tcPr>
            <w:tcW w:w="2268" w:type="dxa"/>
            <w:vAlign w:val="center"/>
          </w:tcPr>
          <w:p w14:paraId="44EB649A" w14:textId="77777777" w:rsidR="00C94547" w:rsidRPr="00C94547" w:rsidRDefault="00C94547" w:rsidP="00C94547">
            <w:pPr>
              <w:jc w:val="center"/>
              <w:rPr>
                <w:bCs/>
                <w:sz w:val="28"/>
                <w:szCs w:val="28"/>
              </w:rPr>
            </w:pPr>
            <w:r w:rsidRPr="00C94547">
              <w:rPr>
                <w:bCs/>
                <w:sz w:val="28"/>
                <w:szCs w:val="28"/>
              </w:rPr>
              <w:t>4</w:t>
            </w:r>
          </w:p>
        </w:tc>
        <w:tc>
          <w:tcPr>
            <w:tcW w:w="1701" w:type="dxa"/>
            <w:vAlign w:val="center"/>
          </w:tcPr>
          <w:p w14:paraId="157F4289" w14:textId="77777777" w:rsidR="00C94547" w:rsidRPr="00C94547" w:rsidRDefault="00C94547" w:rsidP="00C94547">
            <w:pPr>
              <w:jc w:val="center"/>
              <w:rPr>
                <w:bCs/>
                <w:sz w:val="28"/>
                <w:szCs w:val="28"/>
              </w:rPr>
            </w:pPr>
            <w:r w:rsidRPr="00C94547">
              <w:rPr>
                <w:bCs/>
                <w:sz w:val="28"/>
                <w:szCs w:val="28"/>
              </w:rPr>
              <w:t>5</w:t>
            </w:r>
          </w:p>
        </w:tc>
      </w:tr>
      <w:tr w:rsidR="00C94547" w:rsidRPr="00C94547" w14:paraId="5BA9656C" w14:textId="77777777" w:rsidTr="00081F7C">
        <w:trPr>
          <w:trHeight w:val="1803"/>
          <w:jc w:val="center"/>
        </w:trPr>
        <w:tc>
          <w:tcPr>
            <w:tcW w:w="708" w:type="dxa"/>
            <w:vAlign w:val="center"/>
          </w:tcPr>
          <w:p w14:paraId="7B07BB98" w14:textId="77777777" w:rsidR="00C94547" w:rsidRPr="00C94547" w:rsidRDefault="00C94547" w:rsidP="00C94547">
            <w:pPr>
              <w:jc w:val="center"/>
              <w:rPr>
                <w:bCs/>
                <w:sz w:val="28"/>
                <w:szCs w:val="28"/>
              </w:rPr>
            </w:pPr>
            <w:r w:rsidRPr="00C94547">
              <w:rPr>
                <w:bCs/>
                <w:sz w:val="28"/>
                <w:szCs w:val="28"/>
              </w:rPr>
              <w:t>3.2.</w:t>
            </w:r>
          </w:p>
        </w:tc>
        <w:tc>
          <w:tcPr>
            <w:tcW w:w="4821" w:type="dxa"/>
            <w:vAlign w:val="center"/>
          </w:tcPr>
          <w:p w14:paraId="72B4AE8D" w14:textId="77777777" w:rsidR="00C94547" w:rsidRPr="00C94547" w:rsidRDefault="00C94547" w:rsidP="00C94547">
            <w:pPr>
              <w:rPr>
                <w:bCs/>
                <w:sz w:val="28"/>
                <w:szCs w:val="28"/>
              </w:rPr>
            </w:pPr>
            <w:r w:rsidRPr="00C94547">
              <w:rPr>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(кВт*ч/м</w:t>
            </w:r>
            <w:r w:rsidRPr="00C94547">
              <w:rPr>
                <w:sz w:val="22"/>
                <w:szCs w:val="22"/>
                <w:vertAlign w:val="superscript"/>
              </w:rPr>
              <w:t>3</w:t>
            </w:r>
            <w:r w:rsidRPr="00C94547">
              <w:rPr>
                <w:sz w:val="22"/>
                <w:szCs w:val="22"/>
              </w:rPr>
              <w:t xml:space="preserve">) – </w:t>
            </w:r>
            <w:r w:rsidRPr="00C94547">
              <w:rPr>
                <w:sz w:val="22"/>
                <w:szCs w:val="22"/>
                <w:u w:val="single"/>
              </w:rPr>
              <w:t>для организаций, оказывающих услуги по водоподготовке</w:t>
            </w:r>
          </w:p>
        </w:tc>
        <w:tc>
          <w:tcPr>
            <w:tcW w:w="1559" w:type="dxa"/>
            <w:vAlign w:val="center"/>
          </w:tcPr>
          <w:p w14:paraId="18994CA3" w14:textId="77777777" w:rsidR="00C94547" w:rsidRPr="00C94547" w:rsidRDefault="00C94547" w:rsidP="00C94547">
            <w:pPr>
              <w:jc w:val="center"/>
              <w:rPr>
                <w:bCs/>
                <w:sz w:val="28"/>
                <w:szCs w:val="28"/>
              </w:rPr>
            </w:pPr>
            <w:r w:rsidRPr="00C94547">
              <w:rPr>
                <w:bCs/>
                <w:sz w:val="28"/>
                <w:szCs w:val="28"/>
              </w:rPr>
              <w:t>-</w:t>
            </w:r>
          </w:p>
        </w:tc>
        <w:tc>
          <w:tcPr>
            <w:tcW w:w="2268" w:type="dxa"/>
            <w:vAlign w:val="center"/>
          </w:tcPr>
          <w:p w14:paraId="4C1DD4F8" w14:textId="77777777" w:rsidR="00C94547" w:rsidRPr="00C94547" w:rsidRDefault="00C94547" w:rsidP="00C94547">
            <w:pPr>
              <w:jc w:val="center"/>
              <w:rPr>
                <w:bCs/>
                <w:sz w:val="28"/>
                <w:szCs w:val="28"/>
              </w:rPr>
            </w:pPr>
            <w:r w:rsidRPr="00C94547">
              <w:rPr>
                <w:bCs/>
                <w:sz w:val="28"/>
                <w:szCs w:val="28"/>
              </w:rPr>
              <w:t>-</w:t>
            </w:r>
          </w:p>
        </w:tc>
        <w:tc>
          <w:tcPr>
            <w:tcW w:w="1701" w:type="dxa"/>
            <w:vAlign w:val="center"/>
          </w:tcPr>
          <w:p w14:paraId="2F7FFA13" w14:textId="77777777" w:rsidR="00C94547" w:rsidRPr="00C94547" w:rsidRDefault="00C94547" w:rsidP="00C94547">
            <w:pPr>
              <w:jc w:val="center"/>
              <w:rPr>
                <w:bCs/>
                <w:sz w:val="28"/>
                <w:szCs w:val="28"/>
              </w:rPr>
            </w:pPr>
            <w:r w:rsidRPr="00C94547">
              <w:rPr>
                <w:bCs/>
                <w:sz w:val="28"/>
                <w:szCs w:val="28"/>
              </w:rPr>
              <w:t>-</w:t>
            </w:r>
          </w:p>
        </w:tc>
      </w:tr>
      <w:tr w:rsidR="00C94547" w:rsidRPr="00C94547" w14:paraId="42127E1C" w14:textId="77777777" w:rsidTr="00081F7C">
        <w:trPr>
          <w:trHeight w:val="1971"/>
          <w:jc w:val="center"/>
        </w:trPr>
        <w:tc>
          <w:tcPr>
            <w:tcW w:w="708" w:type="dxa"/>
            <w:vAlign w:val="center"/>
          </w:tcPr>
          <w:p w14:paraId="0CA4B4C2" w14:textId="77777777" w:rsidR="00C94547" w:rsidRPr="00C94547" w:rsidRDefault="00C94547" w:rsidP="00C94547">
            <w:pPr>
              <w:jc w:val="center"/>
              <w:rPr>
                <w:bCs/>
                <w:sz w:val="28"/>
                <w:szCs w:val="28"/>
              </w:rPr>
            </w:pPr>
            <w:r w:rsidRPr="00C94547">
              <w:rPr>
                <w:bCs/>
                <w:sz w:val="28"/>
                <w:szCs w:val="28"/>
              </w:rPr>
              <w:t>3.3.</w:t>
            </w:r>
          </w:p>
        </w:tc>
        <w:tc>
          <w:tcPr>
            <w:tcW w:w="4821" w:type="dxa"/>
            <w:vAlign w:val="center"/>
          </w:tcPr>
          <w:p w14:paraId="25B725C2" w14:textId="77777777" w:rsidR="00C94547" w:rsidRPr="00C94547" w:rsidRDefault="00C94547" w:rsidP="00C94547">
            <w:pPr>
              <w:rPr>
                <w:sz w:val="22"/>
                <w:szCs w:val="22"/>
              </w:rPr>
            </w:pPr>
            <w:r w:rsidRPr="00C94547">
              <w:rPr>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(кВт*ч/м</w:t>
            </w:r>
            <w:r w:rsidRPr="00C94547">
              <w:rPr>
                <w:sz w:val="22"/>
                <w:szCs w:val="22"/>
                <w:vertAlign w:val="superscript"/>
              </w:rPr>
              <w:t>3</w:t>
            </w:r>
            <w:r w:rsidRPr="00C94547">
              <w:rPr>
                <w:sz w:val="22"/>
                <w:szCs w:val="22"/>
              </w:rPr>
              <w:t xml:space="preserve">) – </w:t>
            </w:r>
            <w:r w:rsidRPr="00C94547">
              <w:rPr>
                <w:sz w:val="22"/>
                <w:szCs w:val="22"/>
                <w:u w:val="single"/>
              </w:rPr>
              <w:t>для организаций, оказывающих услуги по транспортировке</w:t>
            </w:r>
          </w:p>
        </w:tc>
        <w:tc>
          <w:tcPr>
            <w:tcW w:w="1559" w:type="dxa"/>
            <w:vAlign w:val="center"/>
          </w:tcPr>
          <w:p w14:paraId="7E304E8D" w14:textId="77777777" w:rsidR="00C94547" w:rsidRPr="00C94547" w:rsidRDefault="00C94547" w:rsidP="00C94547">
            <w:pPr>
              <w:jc w:val="center"/>
              <w:rPr>
                <w:bCs/>
                <w:sz w:val="28"/>
                <w:szCs w:val="28"/>
              </w:rPr>
            </w:pPr>
            <w:r w:rsidRPr="00C94547">
              <w:rPr>
                <w:bCs/>
                <w:sz w:val="28"/>
                <w:szCs w:val="28"/>
              </w:rPr>
              <w:t>-</w:t>
            </w:r>
          </w:p>
        </w:tc>
        <w:tc>
          <w:tcPr>
            <w:tcW w:w="2268" w:type="dxa"/>
            <w:vAlign w:val="center"/>
          </w:tcPr>
          <w:p w14:paraId="1E427794" w14:textId="77777777" w:rsidR="00C94547" w:rsidRPr="00C94547" w:rsidRDefault="00C94547" w:rsidP="00C94547">
            <w:pPr>
              <w:jc w:val="center"/>
              <w:rPr>
                <w:bCs/>
                <w:sz w:val="28"/>
                <w:szCs w:val="28"/>
              </w:rPr>
            </w:pPr>
            <w:r w:rsidRPr="00C94547">
              <w:rPr>
                <w:bCs/>
                <w:sz w:val="28"/>
                <w:szCs w:val="28"/>
              </w:rPr>
              <w:t>-</w:t>
            </w:r>
          </w:p>
        </w:tc>
        <w:tc>
          <w:tcPr>
            <w:tcW w:w="1701" w:type="dxa"/>
            <w:vAlign w:val="center"/>
          </w:tcPr>
          <w:p w14:paraId="76F22215" w14:textId="77777777" w:rsidR="00C94547" w:rsidRPr="00C94547" w:rsidRDefault="00C94547" w:rsidP="00C94547">
            <w:pPr>
              <w:jc w:val="center"/>
              <w:rPr>
                <w:bCs/>
                <w:sz w:val="28"/>
                <w:szCs w:val="28"/>
              </w:rPr>
            </w:pPr>
            <w:r w:rsidRPr="00C94547">
              <w:rPr>
                <w:bCs/>
                <w:sz w:val="28"/>
                <w:szCs w:val="28"/>
              </w:rPr>
              <w:t>-</w:t>
            </w:r>
          </w:p>
        </w:tc>
      </w:tr>
      <w:tr w:rsidR="00C94547" w:rsidRPr="00C94547" w14:paraId="2C90BA63" w14:textId="77777777" w:rsidTr="00081F7C">
        <w:trPr>
          <w:trHeight w:val="1828"/>
          <w:jc w:val="center"/>
        </w:trPr>
        <w:tc>
          <w:tcPr>
            <w:tcW w:w="708" w:type="dxa"/>
            <w:vAlign w:val="center"/>
          </w:tcPr>
          <w:p w14:paraId="5A7CC306" w14:textId="77777777" w:rsidR="00C94547" w:rsidRPr="00C94547" w:rsidRDefault="00C94547" w:rsidP="00C94547">
            <w:pPr>
              <w:jc w:val="center"/>
              <w:rPr>
                <w:bCs/>
                <w:sz w:val="28"/>
                <w:szCs w:val="28"/>
              </w:rPr>
            </w:pPr>
            <w:r w:rsidRPr="00C94547">
              <w:rPr>
                <w:bCs/>
                <w:sz w:val="28"/>
                <w:szCs w:val="28"/>
              </w:rPr>
              <w:t>3.4.</w:t>
            </w:r>
          </w:p>
        </w:tc>
        <w:tc>
          <w:tcPr>
            <w:tcW w:w="4821" w:type="dxa"/>
            <w:vAlign w:val="center"/>
          </w:tcPr>
          <w:p w14:paraId="7F52A8A0" w14:textId="77777777" w:rsidR="00C94547" w:rsidRPr="00C94547" w:rsidRDefault="00C94547" w:rsidP="00C94547">
            <w:pPr>
              <w:rPr>
                <w:bCs/>
                <w:sz w:val="28"/>
                <w:szCs w:val="28"/>
              </w:rPr>
            </w:pPr>
            <w:r w:rsidRPr="00C94547">
              <w:rPr>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(кВт*ч/м</w:t>
            </w:r>
            <w:r w:rsidRPr="00C94547">
              <w:rPr>
                <w:sz w:val="22"/>
                <w:szCs w:val="22"/>
                <w:vertAlign w:val="superscript"/>
              </w:rPr>
              <w:t>3</w:t>
            </w:r>
            <w:r w:rsidRPr="00C94547">
              <w:rPr>
                <w:sz w:val="22"/>
                <w:szCs w:val="22"/>
              </w:rPr>
              <w:t xml:space="preserve">) – </w:t>
            </w:r>
            <w:r w:rsidRPr="00C94547">
              <w:rPr>
                <w:sz w:val="22"/>
                <w:szCs w:val="22"/>
                <w:u w:val="single"/>
              </w:rPr>
              <w:t>для организаций, оказывающих услуги водоснабжения (полный цикл)</w:t>
            </w:r>
          </w:p>
        </w:tc>
        <w:tc>
          <w:tcPr>
            <w:tcW w:w="1559" w:type="dxa"/>
            <w:vAlign w:val="center"/>
          </w:tcPr>
          <w:p w14:paraId="211BEE19" w14:textId="77777777" w:rsidR="00C94547" w:rsidRPr="00C94547" w:rsidRDefault="00C94547" w:rsidP="00C94547">
            <w:pPr>
              <w:jc w:val="center"/>
              <w:rPr>
                <w:bCs/>
                <w:sz w:val="28"/>
                <w:szCs w:val="28"/>
              </w:rPr>
            </w:pPr>
            <w:r w:rsidRPr="00C94547">
              <w:rPr>
                <w:bCs/>
                <w:sz w:val="28"/>
                <w:szCs w:val="28"/>
              </w:rPr>
              <w:t>2,71</w:t>
            </w:r>
          </w:p>
        </w:tc>
        <w:tc>
          <w:tcPr>
            <w:tcW w:w="2268" w:type="dxa"/>
            <w:vAlign w:val="center"/>
          </w:tcPr>
          <w:p w14:paraId="478A052E" w14:textId="77777777" w:rsidR="00C94547" w:rsidRPr="00C94547" w:rsidRDefault="00C94547" w:rsidP="00C94547">
            <w:pPr>
              <w:jc w:val="center"/>
              <w:rPr>
                <w:bCs/>
                <w:sz w:val="28"/>
                <w:szCs w:val="28"/>
              </w:rPr>
            </w:pPr>
            <w:r w:rsidRPr="00C94547">
              <w:rPr>
                <w:bCs/>
                <w:sz w:val="28"/>
                <w:szCs w:val="28"/>
              </w:rPr>
              <w:t>2,71</w:t>
            </w:r>
          </w:p>
        </w:tc>
        <w:tc>
          <w:tcPr>
            <w:tcW w:w="1701" w:type="dxa"/>
            <w:vAlign w:val="center"/>
          </w:tcPr>
          <w:p w14:paraId="14F59639" w14:textId="77777777" w:rsidR="00C94547" w:rsidRPr="00C94547" w:rsidRDefault="00C94547" w:rsidP="00C94547">
            <w:pPr>
              <w:jc w:val="center"/>
              <w:rPr>
                <w:bCs/>
                <w:sz w:val="28"/>
                <w:szCs w:val="28"/>
              </w:rPr>
            </w:pPr>
            <w:r w:rsidRPr="00C94547">
              <w:rPr>
                <w:bCs/>
                <w:sz w:val="28"/>
                <w:szCs w:val="28"/>
              </w:rPr>
              <w:t>-</w:t>
            </w:r>
          </w:p>
        </w:tc>
      </w:tr>
    </w:tbl>
    <w:p w14:paraId="474B2BDA" w14:textId="77777777" w:rsidR="00C94547" w:rsidRPr="00C94547" w:rsidRDefault="00C94547" w:rsidP="00C94547">
      <w:pPr>
        <w:ind w:left="-567"/>
        <w:jc w:val="center"/>
        <w:rPr>
          <w:bCs/>
          <w:sz w:val="28"/>
          <w:szCs w:val="28"/>
        </w:rPr>
      </w:pPr>
    </w:p>
    <w:p w14:paraId="29DE1367" w14:textId="77777777" w:rsidR="00C94547" w:rsidRPr="00C94547" w:rsidRDefault="00C94547" w:rsidP="00C94547">
      <w:pPr>
        <w:ind w:left="-567"/>
        <w:jc w:val="center"/>
        <w:rPr>
          <w:bCs/>
          <w:sz w:val="28"/>
          <w:szCs w:val="28"/>
        </w:rPr>
      </w:pPr>
    </w:p>
    <w:p w14:paraId="479B1BA7" w14:textId="77777777" w:rsidR="00C94547" w:rsidRPr="00C94547" w:rsidRDefault="00C94547" w:rsidP="00C94547">
      <w:pPr>
        <w:ind w:left="-567"/>
        <w:jc w:val="center"/>
        <w:rPr>
          <w:bCs/>
          <w:sz w:val="28"/>
          <w:szCs w:val="28"/>
        </w:rPr>
      </w:pPr>
    </w:p>
    <w:p w14:paraId="2480A937" w14:textId="77777777" w:rsidR="00C94547" w:rsidRPr="00C94547" w:rsidRDefault="00C94547" w:rsidP="00C94547">
      <w:pPr>
        <w:ind w:left="-567"/>
        <w:jc w:val="center"/>
        <w:rPr>
          <w:bCs/>
          <w:sz w:val="28"/>
          <w:szCs w:val="28"/>
        </w:rPr>
      </w:pPr>
    </w:p>
    <w:p w14:paraId="76E86AC2" w14:textId="77777777" w:rsidR="00C94547" w:rsidRPr="00C94547" w:rsidRDefault="00C94547" w:rsidP="00C94547">
      <w:pPr>
        <w:ind w:left="-567"/>
        <w:jc w:val="center"/>
        <w:rPr>
          <w:bCs/>
          <w:sz w:val="28"/>
          <w:szCs w:val="28"/>
        </w:rPr>
      </w:pPr>
    </w:p>
    <w:p w14:paraId="4D549521" w14:textId="77777777" w:rsidR="00C94547" w:rsidRPr="00C94547" w:rsidRDefault="00C94547" w:rsidP="00C94547">
      <w:pPr>
        <w:ind w:left="-567"/>
        <w:jc w:val="center"/>
        <w:rPr>
          <w:bCs/>
          <w:sz w:val="28"/>
          <w:szCs w:val="28"/>
        </w:rPr>
      </w:pPr>
    </w:p>
    <w:p w14:paraId="40E9E82F" w14:textId="77777777" w:rsidR="00C94547" w:rsidRPr="00C94547" w:rsidRDefault="00C94547" w:rsidP="00C94547">
      <w:pPr>
        <w:ind w:left="-567"/>
        <w:jc w:val="center"/>
        <w:rPr>
          <w:bCs/>
          <w:sz w:val="28"/>
          <w:szCs w:val="28"/>
        </w:rPr>
      </w:pPr>
    </w:p>
    <w:p w14:paraId="687D1AB4" w14:textId="77777777" w:rsidR="00C94547" w:rsidRPr="00C94547" w:rsidRDefault="00C94547" w:rsidP="00C94547">
      <w:pPr>
        <w:ind w:left="-567"/>
        <w:jc w:val="center"/>
        <w:rPr>
          <w:bCs/>
          <w:sz w:val="28"/>
          <w:szCs w:val="28"/>
        </w:rPr>
      </w:pPr>
    </w:p>
    <w:p w14:paraId="22765E1C" w14:textId="77777777" w:rsidR="00C94547" w:rsidRPr="00C94547" w:rsidRDefault="00C94547" w:rsidP="00C94547">
      <w:pPr>
        <w:ind w:left="-567"/>
        <w:jc w:val="center"/>
        <w:rPr>
          <w:bCs/>
          <w:sz w:val="28"/>
          <w:szCs w:val="28"/>
        </w:rPr>
      </w:pPr>
    </w:p>
    <w:p w14:paraId="32050F2C" w14:textId="77777777" w:rsidR="00C94547" w:rsidRPr="00C94547" w:rsidRDefault="00C94547" w:rsidP="00C94547">
      <w:pPr>
        <w:ind w:left="-567"/>
        <w:jc w:val="center"/>
        <w:rPr>
          <w:bCs/>
          <w:sz w:val="28"/>
          <w:szCs w:val="28"/>
        </w:rPr>
      </w:pPr>
    </w:p>
    <w:p w14:paraId="0723CAE7" w14:textId="77777777" w:rsidR="00C94547" w:rsidRPr="00C94547" w:rsidRDefault="00C94547" w:rsidP="00C94547">
      <w:pPr>
        <w:ind w:left="-567"/>
        <w:jc w:val="center"/>
        <w:rPr>
          <w:bCs/>
          <w:sz w:val="28"/>
          <w:szCs w:val="28"/>
        </w:rPr>
      </w:pPr>
    </w:p>
    <w:p w14:paraId="032BB113" w14:textId="77777777" w:rsidR="00C94547" w:rsidRPr="00C94547" w:rsidRDefault="00C94547" w:rsidP="00C94547">
      <w:pPr>
        <w:ind w:left="-567"/>
        <w:jc w:val="center"/>
        <w:rPr>
          <w:bCs/>
          <w:sz w:val="28"/>
          <w:szCs w:val="28"/>
        </w:rPr>
      </w:pPr>
    </w:p>
    <w:p w14:paraId="3E34DF5F" w14:textId="77777777" w:rsidR="00C94547" w:rsidRPr="00C94547" w:rsidRDefault="00C94547" w:rsidP="00C94547">
      <w:pPr>
        <w:ind w:left="-567"/>
        <w:jc w:val="center"/>
        <w:rPr>
          <w:bCs/>
          <w:sz w:val="28"/>
          <w:szCs w:val="28"/>
        </w:rPr>
      </w:pPr>
    </w:p>
    <w:p w14:paraId="0D6A2592" w14:textId="77777777" w:rsidR="00C94547" w:rsidRPr="00C94547" w:rsidRDefault="00C94547" w:rsidP="00C94547">
      <w:pPr>
        <w:ind w:left="-567"/>
        <w:jc w:val="center"/>
        <w:rPr>
          <w:bCs/>
          <w:sz w:val="28"/>
          <w:szCs w:val="28"/>
        </w:rPr>
      </w:pPr>
    </w:p>
    <w:p w14:paraId="3C30054A" w14:textId="77777777" w:rsidR="00C94547" w:rsidRPr="00C94547" w:rsidRDefault="00C94547" w:rsidP="00C94547">
      <w:pPr>
        <w:ind w:left="-567"/>
        <w:jc w:val="center"/>
        <w:rPr>
          <w:bCs/>
          <w:sz w:val="28"/>
          <w:szCs w:val="28"/>
        </w:rPr>
      </w:pPr>
    </w:p>
    <w:p w14:paraId="1947CB04" w14:textId="77777777" w:rsidR="00C94547" w:rsidRPr="00C94547" w:rsidRDefault="00C94547" w:rsidP="00C94547">
      <w:pPr>
        <w:ind w:left="-567"/>
        <w:jc w:val="center"/>
        <w:rPr>
          <w:bCs/>
          <w:sz w:val="28"/>
          <w:szCs w:val="28"/>
        </w:rPr>
      </w:pPr>
    </w:p>
    <w:p w14:paraId="724417D7" w14:textId="77777777" w:rsidR="00C94547" w:rsidRPr="00C94547" w:rsidRDefault="00C94547" w:rsidP="00C94547">
      <w:pPr>
        <w:ind w:left="-567"/>
        <w:jc w:val="center"/>
        <w:rPr>
          <w:bCs/>
          <w:sz w:val="28"/>
          <w:szCs w:val="28"/>
        </w:rPr>
      </w:pPr>
    </w:p>
    <w:p w14:paraId="39538692" w14:textId="77777777" w:rsidR="00C94547" w:rsidRPr="00C94547" w:rsidRDefault="00C94547" w:rsidP="00C94547">
      <w:pPr>
        <w:ind w:left="-567"/>
        <w:jc w:val="center"/>
        <w:rPr>
          <w:bCs/>
          <w:sz w:val="28"/>
          <w:szCs w:val="28"/>
        </w:rPr>
      </w:pPr>
    </w:p>
    <w:p w14:paraId="545E656E" w14:textId="77777777" w:rsidR="00C94547" w:rsidRPr="00C94547" w:rsidRDefault="00C94547" w:rsidP="00C94547">
      <w:pPr>
        <w:ind w:left="-567"/>
        <w:jc w:val="center"/>
        <w:rPr>
          <w:bCs/>
          <w:sz w:val="28"/>
          <w:szCs w:val="28"/>
        </w:rPr>
      </w:pPr>
    </w:p>
    <w:p w14:paraId="4466175C" w14:textId="77777777" w:rsidR="00C94547" w:rsidRPr="00C94547" w:rsidRDefault="00C94547" w:rsidP="00C94547">
      <w:pPr>
        <w:ind w:left="-567"/>
        <w:jc w:val="center"/>
        <w:rPr>
          <w:bCs/>
          <w:sz w:val="28"/>
          <w:szCs w:val="28"/>
        </w:rPr>
      </w:pPr>
    </w:p>
    <w:p w14:paraId="1B9AFB91" w14:textId="77777777" w:rsidR="00C94547" w:rsidRPr="00C94547" w:rsidRDefault="00C94547" w:rsidP="00C94547">
      <w:pPr>
        <w:ind w:left="-567"/>
        <w:jc w:val="center"/>
        <w:rPr>
          <w:bCs/>
          <w:sz w:val="28"/>
          <w:szCs w:val="28"/>
        </w:rPr>
      </w:pPr>
    </w:p>
    <w:p w14:paraId="23B1A6AB" w14:textId="77777777" w:rsidR="00C94547" w:rsidRPr="00C94547" w:rsidRDefault="00C94547" w:rsidP="00C94547">
      <w:pPr>
        <w:ind w:left="-567"/>
        <w:jc w:val="center"/>
        <w:rPr>
          <w:bCs/>
          <w:sz w:val="28"/>
          <w:szCs w:val="28"/>
        </w:rPr>
      </w:pPr>
    </w:p>
    <w:p w14:paraId="7153C26A" w14:textId="77777777" w:rsidR="00C94547" w:rsidRPr="00C94547" w:rsidRDefault="00C94547" w:rsidP="00C94547">
      <w:pPr>
        <w:ind w:left="-567"/>
        <w:jc w:val="center"/>
        <w:rPr>
          <w:bCs/>
          <w:sz w:val="28"/>
          <w:szCs w:val="28"/>
        </w:rPr>
      </w:pPr>
    </w:p>
    <w:p w14:paraId="3556439C" w14:textId="77777777" w:rsidR="00C94547" w:rsidRPr="00C94547" w:rsidRDefault="00C94547" w:rsidP="00C94547">
      <w:pPr>
        <w:ind w:left="-567"/>
        <w:jc w:val="center"/>
        <w:rPr>
          <w:bCs/>
          <w:sz w:val="28"/>
          <w:szCs w:val="28"/>
        </w:rPr>
      </w:pPr>
    </w:p>
    <w:p w14:paraId="496C8F1D" w14:textId="77777777" w:rsidR="00C94547" w:rsidRPr="00C94547" w:rsidRDefault="00C94547" w:rsidP="00C94547">
      <w:pPr>
        <w:ind w:left="-567"/>
        <w:jc w:val="center"/>
        <w:rPr>
          <w:bCs/>
          <w:sz w:val="28"/>
          <w:szCs w:val="28"/>
        </w:rPr>
      </w:pPr>
    </w:p>
    <w:p w14:paraId="64BB2466" w14:textId="77777777" w:rsidR="00C94547" w:rsidRPr="00C94547" w:rsidRDefault="00C94547" w:rsidP="00C94547">
      <w:pPr>
        <w:ind w:left="-567"/>
        <w:jc w:val="center"/>
        <w:rPr>
          <w:bCs/>
          <w:sz w:val="28"/>
          <w:szCs w:val="28"/>
        </w:rPr>
      </w:pPr>
    </w:p>
    <w:p w14:paraId="7A70473A" w14:textId="77777777" w:rsidR="00C94547" w:rsidRPr="00C94547" w:rsidRDefault="00C94547" w:rsidP="00C94547">
      <w:pPr>
        <w:ind w:left="-567"/>
        <w:jc w:val="center"/>
        <w:rPr>
          <w:bCs/>
          <w:sz w:val="28"/>
          <w:szCs w:val="28"/>
        </w:rPr>
      </w:pPr>
    </w:p>
    <w:p w14:paraId="406964AC" w14:textId="77777777" w:rsidR="00C94547" w:rsidRPr="00C94547" w:rsidRDefault="00C94547" w:rsidP="00C94547">
      <w:pPr>
        <w:jc w:val="center"/>
        <w:rPr>
          <w:bCs/>
          <w:sz w:val="28"/>
          <w:szCs w:val="28"/>
        </w:rPr>
      </w:pPr>
      <w:r w:rsidRPr="00C94547">
        <w:rPr>
          <w:bCs/>
          <w:sz w:val="28"/>
          <w:szCs w:val="28"/>
        </w:rPr>
        <w:lastRenderedPageBreak/>
        <w:t>Раздел 10. Отчет об исполнении производственной программы за 2024 год</w:t>
      </w:r>
    </w:p>
    <w:p w14:paraId="2647E3D7" w14:textId="77777777" w:rsidR="00C94547" w:rsidRPr="00C94547" w:rsidRDefault="00C94547" w:rsidP="00C94547">
      <w:pPr>
        <w:ind w:left="-567"/>
        <w:jc w:val="center"/>
        <w:rPr>
          <w:bCs/>
          <w:sz w:val="28"/>
          <w:szCs w:val="28"/>
        </w:rPr>
      </w:pPr>
    </w:p>
    <w:tbl>
      <w:tblPr>
        <w:tblStyle w:val="109"/>
        <w:tblW w:w="10173" w:type="dxa"/>
        <w:jc w:val="center"/>
        <w:tblLook w:val="04A0" w:firstRow="1" w:lastRow="0" w:firstColumn="1" w:lastColumn="0" w:noHBand="0" w:noVBand="1"/>
      </w:tblPr>
      <w:tblGrid>
        <w:gridCol w:w="6641"/>
        <w:gridCol w:w="3532"/>
      </w:tblGrid>
      <w:tr w:rsidR="00C94547" w:rsidRPr="00C94547" w14:paraId="3B49EC9D" w14:textId="77777777" w:rsidTr="00081F7C">
        <w:trPr>
          <w:jc w:val="center"/>
        </w:trPr>
        <w:tc>
          <w:tcPr>
            <w:tcW w:w="6641" w:type="dxa"/>
            <w:vAlign w:val="center"/>
          </w:tcPr>
          <w:p w14:paraId="2EFC8247" w14:textId="77777777" w:rsidR="00C94547" w:rsidRPr="00C94547" w:rsidRDefault="00C94547" w:rsidP="00C94547">
            <w:pPr>
              <w:jc w:val="center"/>
              <w:rPr>
                <w:bCs/>
                <w:sz w:val="28"/>
                <w:szCs w:val="28"/>
              </w:rPr>
            </w:pPr>
            <w:r w:rsidRPr="00C94547">
              <w:rPr>
                <w:bCs/>
                <w:sz w:val="28"/>
                <w:szCs w:val="28"/>
              </w:rPr>
              <w:t>Наименование показателя</w:t>
            </w:r>
          </w:p>
        </w:tc>
        <w:tc>
          <w:tcPr>
            <w:tcW w:w="3532" w:type="dxa"/>
            <w:vAlign w:val="center"/>
          </w:tcPr>
          <w:p w14:paraId="281EA919" w14:textId="77777777" w:rsidR="00C94547" w:rsidRPr="00C94547" w:rsidRDefault="00C94547" w:rsidP="00C94547">
            <w:pPr>
              <w:jc w:val="center"/>
              <w:rPr>
                <w:bCs/>
                <w:sz w:val="28"/>
                <w:szCs w:val="28"/>
              </w:rPr>
            </w:pPr>
            <w:r w:rsidRPr="00C94547">
              <w:rPr>
                <w:bCs/>
                <w:sz w:val="28"/>
                <w:szCs w:val="28"/>
              </w:rPr>
              <w:t>Фактическое значение показателя, тыс. руб.</w:t>
            </w:r>
          </w:p>
        </w:tc>
      </w:tr>
      <w:tr w:rsidR="00C94547" w:rsidRPr="00C94547" w14:paraId="10EE9A6E" w14:textId="77777777" w:rsidTr="00081F7C">
        <w:trPr>
          <w:trHeight w:val="413"/>
          <w:jc w:val="center"/>
        </w:trPr>
        <w:tc>
          <w:tcPr>
            <w:tcW w:w="10173" w:type="dxa"/>
            <w:gridSpan w:val="2"/>
            <w:vAlign w:val="center"/>
          </w:tcPr>
          <w:p w14:paraId="1E071648" w14:textId="77777777" w:rsidR="00C94547" w:rsidRPr="00C94547" w:rsidRDefault="00C94547" w:rsidP="00C94547">
            <w:pPr>
              <w:contextualSpacing/>
              <w:jc w:val="center"/>
              <w:rPr>
                <w:bCs/>
                <w:sz w:val="28"/>
                <w:szCs w:val="28"/>
              </w:rPr>
            </w:pPr>
            <w:r w:rsidRPr="00C94547">
              <w:rPr>
                <w:bCs/>
                <w:sz w:val="28"/>
                <w:szCs w:val="28"/>
              </w:rPr>
              <w:t>Холодное водоснабжение питьевой водой</w:t>
            </w:r>
          </w:p>
        </w:tc>
      </w:tr>
      <w:tr w:rsidR="00C94547" w:rsidRPr="00C94547" w14:paraId="4576F91A" w14:textId="77777777" w:rsidTr="00081F7C">
        <w:trPr>
          <w:jc w:val="center"/>
        </w:trPr>
        <w:tc>
          <w:tcPr>
            <w:tcW w:w="6641" w:type="dxa"/>
            <w:vAlign w:val="center"/>
          </w:tcPr>
          <w:p w14:paraId="2CA7325F" w14:textId="77777777" w:rsidR="00C94547" w:rsidRPr="00C94547" w:rsidRDefault="00C94547" w:rsidP="00C94547">
            <w:pPr>
              <w:jc w:val="center"/>
              <w:rPr>
                <w:bCs/>
                <w:sz w:val="28"/>
                <w:szCs w:val="28"/>
              </w:rPr>
            </w:pPr>
            <w:r w:rsidRPr="00C94547">
              <w:rPr>
                <w:bCs/>
                <w:sz w:val="28"/>
                <w:szCs w:val="28"/>
              </w:rPr>
              <w:t>-</w:t>
            </w:r>
          </w:p>
        </w:tc>
        <w:tc>
          <w:tcPr>
            <w:tcW w:w="3532" w:type="dxa"/>
            <w:vAlign w:val="center"/>
          </w:tcPr>
          <w:p w14:paraId="25443A22" w14:textId="77777777" w:rsidR="00C94547" w:rsidRPr="00C94547" w:rsidRDefault="00C94547" w:rsidP="00C94547">
            <w:pPr>
              <w:jc w:val="center"/>
              <w:rPr>
                <w:bCs/>
                <w:sz w:val="28"/>
                <w:szCs w:val="28"/>
              </w:rPr>
            </w:pPr>
            <w:r w:rsidRPr="00C94547">
              <w:rPr>
                <w:bCs/>
                <w:sz w:val="28"/>
                <w:szCs w:val="28"/>
              </w:rPr>
              <w:t>-</w:t>
            </w:r>
          </w:p>
        </w:tc>
      </w:tr>
    </w:tbl>
    <w:p w14:paraId="003F309E" w14:textId="77777777" w:rsidR="00C94547" w:rsidRPr="00C94547" w:rsidRDefault="00C94547" w:rsidP="00C94547">
      <w:pPr>
        <w:ind w:left="-567"/>
        <w:jc w:val="center"/>
        <w:rPr>
          <w:bCs/>
          <w:sz w:val="28"/>
          <w:szCs w:val="28"/>
        </w:rPr>
      </w:pPr>
    </w:p>
    <w:p w14:paraId="1338CC88" w14:textId="77777777" w:rsidR="00C94547" w:rsidRPr="00C94547" w:rsidRDefault="00C94547" w:rsidP="00C94547">
      <w:pPr>
        <w:jc w:val="both"/>
        <w:rPr>
          <w:sz w:val="28"/>
          <w:szCs w:val="28"/>
          <w:lang w:eastAsia="en-US"/>
        </w:rPr>
      </w:pPr>
    </w:p>
    <w:p w14:paraId="050B3A8E" w14:textId="77777777" w:rsidR="00C94547" w:rsidRPr="00C94547" w:rsidRDefault="00C94547" w:rsidP="00C94547">
      <w:pPr>
        <w:jc w:val="both"/>
        <w:rPr>
          <w:sz w:val="28"/>
          <w:szCs w:val="28"/>
          <w:lang w:eastAsia="en-US"/>
        </w:rPr>
      </w:pPr>
    </w:p>
    <w:p w14:paraId="1AD1FD76" w14:textId="77777777" w:rsidR="00C94547" w:rsidRPr="00C94547" w:rsidRDefault="00C94547" w:rsidP="00C94547">
      <w:pPr>
        <w:jc w:val="both"/>
        <w:rPr>
          <w:sz w:val="28"/>
          <w:szCs w:val="28"/>
          <w:lang w:eastAsia="en-US"/>
        </w:rPr>
      </w:pPr>
    </w:p>
    <w:p w14:paraId="04F5536C" w14:textId="77777777" w:rsidR="00C94547" w:rsidRPr="00C94547" w:rsidRDefault="00C94547" w:rsidP="00C94547">
      <w:pPr>
        <w:jc w:val="both"/>
        <w:rPr>
          <w:sz w:val="28"/>
          <w:szCs w:val="28"/>
          <w:lang w:eastAsia="en-US"/>
        </w:rPr>
      </w:pPr>
    </w:p>
    <w:p w14:paraId="528DFAB9" w14:textId="77777777" w:rsidR="00C94547" w:rsidRPr="00C94547" w:rsidRDefault="00C94547" w:rsidP="00C94547">
      <w:pPr>
        <w:jc w:val="both"/>
        <w:rPr>
          <w:sz w:val="28"/>
          <w:szCs w:val="28"/>
          <w:lang w:eastAsia="en-US"/>
        </w:rPr>
      </w:pPr>
    </w:p>
    <w:p w14:paraId="2BD876A8" w14:textId="77777777" w:rsidR="00C94547" w:rsidRPr="00C94547" w:rsidRDefault="00C94547" w:rsidP="00C94547">
      <w:pPr>
        <w:jc w:val="both"/>
        <w:rPr>
          <w:sz w:val="28"/>
          <w:szCs w:val="28"/>
          <w:lang w:eastAsia="en-US"/>
        </w:rPr>
      </w:pPr>
    </w:p>
    <w:p w14:paraId="2A4CD0A4" w14:textId="77777777" w:rsidR="00C94547" w:rsidRPr="00C94547" w:rsidRDefault="00C94547" w:rsidP="00C94547">
      <w:pPr>
        <w:jc w:val="both"/>
        <w:rPr>
          <w:sz w:val="28"/>
          <w:szCs w:val="28"/>
          <w:lang w:eastAsia="en-US"/>
        </w:rPr>
      </w:pPr>
    </w:p>
    <w:p w14:paraId="5FECF39A" w14:textId="77777777" w:rsidR="00C94547" w:rsidRPr="00C94547" w:rsidRDefault="00C94547" w:rsidP="00C94547">
      <w:pPr>
        <w:jc w:val="both"/>
        <w:rPr>
          <w:sz w:val="28"/>
          <w:szCs w:val="28"/>
          <w:lang w:eastAsia="en-US"/>
        </w:rPr>
      </w:pPr>
    </w:p>
    <w:p w14:paraId="204A347D" w14:textId="77777777" w:rsidR="00C94547" w:rsidRPr="00C94547" w:rsidRDefault="00C94547" w:rsidP="00C94547">
      <w:pPr>
        <w:jc w:val="both"/>
        <w:rPr>
          <w:sz w:val="28"/>
          <w:szCs w:val="28"/>
          <w:lang w:eastAsia="en-US"/>
        </w:rPr>
      </w:pPr>
    </w:p>
    <w:p w14:paraId="59CC5535" w14:textId="77777777" w:rsidR="00C94547" w:rsidRPr="00C94547" w:rsidRDefault="00C94547" w:rsidP="00C94547">
      <w:pPr>
        <w:jc w:val="both"/>
        <w:rPr>
          <w:sz w:val="28"/>
          <w:szCs w:val="28"/>
          <w:lang w:eastAsia="en-US"/>
        </w:rPr>
      </w:pPr>
    </w:p>
    <w:p w14:paraId="0EEDBC22" w14:textId="77777777" w:rsidR="00C94547" w:rsidRPr="00C94547" w:rsidRDefault="00C94547" w:rsidP="00C94547">
      <w:pPr>
        <w:jc w:val="both"/>
        <w:rPr>
          <w:sz w:val="28"/>
          <w:szCs w:val="28"/>
          <w:lang w:eastAsia="en-US"/>
        </w:rPr>
      </w:pPr>
    </w:p>
    <w:p w14:paraId="51570AB7" w14:textId="77777777" w:rsidR="00C94547" w:rsidRPr="00C94547" w:rsidRDefault="00C94547" w:rsidP="00C94547">
      <w:pPr>
        <w:jc w:val="both"/>
        <w:rPr>
          <w:sz w:val="28"/>
          <w:szCs w:val="28"/>
          <w:lang w:eastAsia="en-US"/>
        </w:rPr>
      </w:pPr>
    </w:p>
    <w:p w14:paraId="1342E853" w14:textId="77777777" w:rsidR="00C94547" w:rsidRPr="00C94547" w:rsidRDefault="00C94547" w:rsidP="00C94547">
      <w:pPr>
        <w:jc w:val="both"/>
        <w:rPr>
          <w:sz w:val="28"/>
          <w:szCs w:val="28"/>
          <w:lang w:eastAsia="en-US"/>
        </w:rPr>
      </w:pPr>
    </w:p>
    <w:p w14:paraId="08D76377" w14:textId="77777777" w:rsidR="00C94547" w:rsidRPr="00C94547" w:rsidRDefault="00C94547" w:rsidP="00C94547">
      <w:pPr>
        <w:jc w:val="both"/>
        <w:rPr>
          <w:sz w:val="28"/>
          <w:szCs w:val="28"/>
          <w:lang w:eastAsia="en-US"/>
        </w:rPr>
      </w:pPr>
    </w:p>
    <w:p w14:paraId="4A0F7F42" w14:textId="77777777" w:rsidR="00C94547" w:rsidRPr="00C94547" w:rsidRDefault="00C94547" w:rsidP="00C94547">
      <w:pPr>
        <w:jc w:val="both"/>
        <w:rPr>
          <w:sz w:val="28"/>
          <w:szCs w:val="28"/>
          <w:lang w:eastAsia="en-US"/>
        </w:rPr>
      </w:pPr>
    </w:p>
    <w:p w14:paraId="4F91D533" w14:textId="77777777" w:rsidR="00C94547" w:rsidRPr="00C94547" w:rsidRDefault="00C94547" w:rsidP="00C94547">
      <w:pPr>
        <w:jc w:val="both"/>
        <w:rPr>
          <w:sz w:val="28"/>
          <w:szCs w:val="28"/>
          <w:lang w:eastAsia="en-US"/>
        </w:rPr>
      </w:pPr>
    </w:p>
    <w:p w14:paraId="28ACF7A5" w14:textId="77777777" w:rsidR="00C94547" w:rsidRPr="00C94547" w:rsidRDefault="00C94547" w:rsidP="00C94547">
      <w:pPr>
        <w:jc w:val="both"/>
        <w:rPr>
          <w:sz w:val="28"/>
          <w:szCs w:val="28"/>
          <w:lang w:eastAsia="en-US"/>
        </w:rPr>
      </w:pPr>
    </w:p>
    <w:p w14:paraId="0EA540EC" w14:textId="77777777" w:rsidR="00C94547" w:rsidRPr="00C94547" w:rsidRDefault="00C94547" w:rsidP="00C94547">
      <w:pPr>
        <w:jc w:val="both"/>
        <w:rPr>
          <w:sz w:val="28"/>
          <w:szCs w:val="28"/>
          <w:lang w:eastAsia="en-US"/>
        </w:rPr>
      </w:pPr>
    </w:p>
    <w:p w14:paraId="74B85840" w14:textId="77777777" w:rsidR="00C94547" w:rsidRPr="00C94547" w:rsidRDefault="00C94547" w:rsidP="00C94547">
      <w:pPr>
        <w:jc w:val="both"/>
        <w:rPr>
          <w:sz w:val="28"/>
          <w:szCs w:val="28"/>
          <w:lang w:eastAsia="en-US"/>
        </w:rPr>
      </w:pPr>
    </w:p>
    <w:p w14:paraId="5F1E8A21" w14:textId="77777777" w:rsidR="00C94547" w:rsidRPr="00C94547" w:rsidRDefault="00C94547" w:rsidP="00C94547">
      <w:pPr>
        <w:jc w:val="both"/>
        <w:rPr>
          <w:sz w:val="28"/>
          <w:szCs w:val="28"/>
          <w:lang w:eastAsia="en-US"/>
        </w:rPr>
      </w:pPr>
    </w:p>
    <w:p w14:paraId="31A60FFF" w14:textId="77777777" w:rsidR="00C94547" w:rsidRPr="00C94547" w:rsidRDefault="00C94547" w:rsidP="00C94547">
      <w:pPr>
        <w:jc w:val="both"/>
        <w:rPr>
          <w:sz w:val="28"/>
          <w:szCs w:val="28"/>
          <w:lang w:eastAsia="en-US"/>
        </w:rPr>
      </w:pPr>
    </w:p>
    <w:p w14:paraId="4AC074B7" w14:textId="77777777" w:rsidR="00C94547" w:rsidRPr="00C94547" w:rsidRDefault="00C94547" w:rsidP="00C94547">
      <w:pPr>
        <w:jc w:val="both"/>
        <w:rPr>
          <w:sz w:val="28"/>
          <w:szCs w:val="28"/>
          <w:lang w:eastAsia="en-US"/>
        </w:rPr>
      </w:pPr>
    </w:p>
    <w:p w14:paraId="544A6A78" w14:textId="77777777" w:rsidR="00C94547" w:rsidRPr="00C94547" w:rsidRDefault="00C94547" w:rsidP="00C94547">
      <w:pPr>
        <w:jc w:val="both"/>
        <w:rPr>
          <w:sz w:val="28"/>
          <w:szCs w:val="28"/>
          <w:lang w:eastAsia="en-US"/>
        </w:rPr>
      </w:pPr>
    </w:p>
    <w:p w14:paraId="45E35D34" w14:textId="77777777" w:rsidR="00C94547" w:rsidRPr="00C94547" w:rsidRDefault="00C94547" w:rsidP="00C94547">
      <w:pPr>
        <w:jc w:val="both"/>
        <w:rPr>
          <w:sz w:val="28"/>
          <w:szCs w:val="28"/>
          <w:lang w:eastAsia="en-US"/>
        </w:rPr>
      </w:pPr>
    </w:p>
    <w:p w14:paraId="3E7B650A" w14:textId="77777777" w:rsidR="00C94547" w:rsidRPr="00C94547" w:rsidRDefault="00C94547" w:rsidP="00C94547">
      <w:pPr>
        <w:jc w:val="both"/>
        <w:rPr>
          <w:sz w:val="28"/>
          <w:szCs w:val="28"/>
          <w:lang w:eastAsia="en-US"/>
        </w:rPr>
      </w:pPr>
    </w:p>
    <w:p w14:paraId="1EDFFF9C" w14:textId="77777777" w:rsidR="00C94547" w:rsidRPr="00C94547" w:rsidRDefault="00C94547" w:rsidP="00C94547">
      <w:pPr>
        <w:jc w:val="both"/>
        <w:rPr>
          <w:sz w:val="28"/>
          <w:szCs w:val="28"/>
          <w:lang w:eastAsia="en-US"/>
        </w:rPr>
      </w:pPr>
    </w:p>
    <w:p w14:paraId="125DC862" w14:textId="77777777" w:rsidR="00C94547" w:rsidRPr="00C94547" w:rsidRDefault="00C94547" w:rsidP="00C94547">
      <w:pPr>
        <w:jc w:val="both"/>
        <w:rPr>
          <w:sz w:val="28"/>
          <w:szCs w:val="28"/>
          <w:lang w:eastAsia="en-US"/>
        </w:rPr>
      </w:pPr>
    </w:p>
    <w:p w14:paraId="32DD20BC" w14:textId="77777777" w:rsidR="00C94547" w:rsidRPr="00C94547" w:rsidRDefault="00C94547" w:rsidP="00C94547">
      <w:pPr>
        <w:jc w:val="both"/>
        <w:rPr>
          <w:sz w:val="28"/>
          <w:szCs w:val="28"/>
          <w:lang w:eastAsia="en-US"/>
        </w:rPr>
      </w:pPr>
    </w:p>
    <w:p w14:paraId="683D8A8F" w14:textId="77777777" w:rsidR="00C94547" w:rsidRPr="00C94547" w:rsidRDefault="00C94547" w:rsidP="00C94547">
      <w:pPr>
        <w:jc w:val="both"/>
        <w:rPr>
          <w:sz w:val="28"/>
          <w:szCs w:val="28"/>
          <w:lang w:eastAsia="en-US"/>
        </w:rPr>
      </w:pPr>
    </w:p>
    <w:p w14:paraId="1BF98DFB" w14:textId="77777777" w:rsidR="00C94547" w:rsidRPr="00C94547" w:rsidRDefault="00C94547" w:rsidP="00C94547">
      <w:pPr>
        <w:jc w:val="both"/>
        <w:rPr>
          <w:sz w:val="28"/>
          <w:szCs w:val="28"/>
          <w:lang w:eastAsia="en-US"/>
        </w:rPr>
      </w:pPr>
    </w:p>
    <w:p w14:paraId="4FC89D97" w14:textId="77777777" w:rsidR="00C94547" w:rsidRPr="00C94547" w:rsidRDefault="00C94547" w:rsidP="00C94547">
      <w:pPr>
        <w:jc w:val="both"/>
        <w:rPr>
          <w:sz w:val="28"/>
          <w:szCs w:val="28"/>
          <w:lang w:eastAsia="en-US"/>
        </w:rPr>
      </w:pPr>
    </w:p>
    <w:p w14:paraId="5E5287AA" w14:textId="77777777" w:rsidR="00C94547" w:rsidRPr="00C94547" w:rsidRDefault="00C94547" w:rsidP="00C94547">
      <w:pPr>
        <w:jc w:val="both"/>
        <w:rPr>
          <w:sz w:val="28"/>
          <w:szCs w:val="28"/>
          <w:lang w:eastAsia="en-US"/>
        </w:rPr>
      </w:pPr>
    </w:p>
    <w:p w14:paraId="1F2B6E7C" w14:textId="77777777" w:rsidR="00C94547" w:rsidRPr="00C94547" w:rsidRDefault="00C94547" w:rsidP="00C94547">
      <w:pPr>
        <w:jc w:val="both"/>
        <w:rPr>
          <w:sz w:val="28"/>
          <w:szCs w:val="28"/>
          <w:lang w:eastAsia="en-US"/>
        </w:rPr>
      </w:pPr>
    </w:p>
    <w:p w14:paraId="603A49D6" w14:textId="77777777" w:rsidR="00C94547" w:rsidRPr="00C94547" w:rsidRDefault="00C94547" w:rsidP="00C94547">
      <w:pPr>
        <w:jc w:val="both"/>
        <w:rPr>
          <w:sz w:val="28"/>
          <w:szCs w:val="28"/>
          <w:lang w:eastAsia="en-US"/>
        </w:rPr>
      </w:pPr>
    </w:p>
    <w:p w14:paraId="372F78D3" w14:textId="77777777" w:rsidR="00C94547" w:rsidRPr="00C94547" w:rsidRDefault="00C94547" w:rsidP="00C94547">
      <w:pPr>
        <w:jc w:val="both"/>
        <w:rPr>
          <w:sz w:val="28"/>
          <w:szCs w:val="28"/>
          <w:lang w:eastAsia="en-US"/>
        </w:rPr>
      </w:pPr>
    </w:p>
    <w:p w14:paraId="333B0793" w14:textId="77777777" w:rsidR="00C94547" w:rsidRPr="00C94547" w:rsidRDefault="00C94547" w:rsidP="00C94547">
      <w:pPr>
        <w:jc w:val="both"/>
        <w:rPr>
          <w:sz w:val="28"/>
          <w:szCs w:val="28"/>
          <w:lang w:eastAsia="en-US"/>
        </w:rPr>
      </w:pPr>
    </w:p>
    <w:p w14:paraId="7A9E72D5" w14:textId="77777777" w:rsidR="00C94547" w:rsidRPr="00C94547" w:rsidRDefault="00C94547" w:rsidP="00C94547">
      <w:pPr>
        <w:jc w:val="both"/>
        <w:rPr>
          <w:sz w:val="28"/>
          <w:szCs w:val="28"/>
          <w:lang w:eastAsia="en-US"/>
        </w:rPr>
      </w:pPr>
    </w:p>
    <w:p w14:paraId="2BA84CD1" w14:textId="77777777" w:rsidR="00C94547" w:rsidRPr="00C94547" w:rsidRDefault="00C94547" w:rsidP="00C94547">
      <w:pPr>
        <w:jc w:val="both"/>
        <w:rPr>
          <w:sz w:val="28"/>
          <w:szCs w:val="28"/>
          <w:lang w:eastAsia="en-US"/>
        </w:rPr>
      </w:pPr>
    </w:p>
    <w:p w14:paraId="7297B614" w14:textId="77777777" w:rsidR="00C94547" w:rsidRPr="00C94547" w:rsidRDefault="00C94547" w:rsidP="00C94547">
      <w:pPr>
        <w:jc w:val="center"/>
        <w:rPr>
          <w:bCs/>
          <w:sz w:val="28"/>
          <w:szCs w:val="28"/>
        </w:rPr>
      </w:pPr>
      <w:r w:rsidRPr="00C94547">
        <w:rPr>
          <w:bCs/>
          <w:sz w:val="28"/>
          <w:szCs w:val="28"/>
        </w:rPr>
        <w:lastRenderedPageBreak/>
        <w:t>Раздел 11. Мероприятия, направленные на повышение качества обслуживания абонентов</w:t>
      </w:r>
    </w:p>
    <w:p w14:paraId="41311A65" w14:textId="77777777" w:rsidR="00C94547" w:rsidRPr="00C94547" w:rsidRDefault="00C94547" w:rsidP="00C94547">
      <w:pPr>
        <w:ind w:left="-567"/>
        <w:jc w:val="center"/>
        <w:rPr>
          <w:bCs/>
          <w:sz w:val="28"/>
          <w:szCs w:val="28"/>
        </w:rPr>
      </w:pPr>
    </w:p>
    <w:tbl>
      <w:tblPr>
        <w:tblStyle w:val="109"/>
        <w:tblW w:w="9497" w:type="dxa"/>
        <w:jc w:val="center"/>
        <w:tblLook w:val="04A0" w:firstRow="1" w:lastRow="0" w:firstColumn="1" w:lastColumn="0" w:noHBand="0" w:noVBand="1"/>
      </w:tblPr>
      <w:tblGrid>
        <w:gridCol w:w="5231"/>
        <w:gridCol w:w="4266"/>
      </w:tblGrid>
      <w:tr w:rsidR="00C94547" w:rsidRPr="00C94547" w14:paraId="3A648A6A" w14:textId="77777777" w:rsidTr="00081F7C">
        <w:trPr>
          <w:trHeight w:val="748"/>
          <w:jc w:val="center"/>
        </w:trPr>
        <w:tc>
          <w:tcPr>
            <w:tcW w:w="5231" w:type="dxa"/>
            <w:vAlign w:val="center"/>
          </w:tcPr>
          <w:p w14:paraId="13CE7BB9" w14:textId="77777777" w:rsidR="00C94547" w:rsidRPr="00C94547" w:rsidRDefault="00C94547" w:rsidP="00C94547">
            <w:pPr>
              <w:jc w:val="center"/>
              <w:rPr>
                <w:bCs/>
                <w:sz w:val="28"/>
                <w:szCs w:val="28"/>
              </w:rPr>
            </w:pPr>
            <w:r w:rsidRPr="00C94547">
              <w:rPr>
                <w:bCs/>
                <w:sz w:val="28"/>
                <w:szCs w:val="28"/>
              </w:rPr>
              <w:t>Наименование мероприятия</w:t>
            </w:r>
          </w:p>
        </w:tc>
        <w:tc>
          <w:tcPr>
            <w:tcW w:w="4266" w:type="dxa"/>
            <w:vAlign w:val="center"/>
          </w:tcPr>
          <w:p w14:paraId="736D1250" w14:textId="77777777" w:rsidR="00C94547" w:rsidRPr="00C94547" w:rsidRDefault="00C94547" w:rsidP="00C94547">
            <w:pPr>
              <w:jc w:val="center"/>
              <w:rPr>
                <w:bCs/>
                <w:sz w:val="28"/>
                <w:szCs w:val="28"/>
              </w:rPr>
            </w:pPr>
            <w:r w:rsidRPr="00C94547">
              <w:rPr>
                <w:bCs/>
                <w:sz w:val="28"/>
                <w:szCs w:val="28"/>
              </w:rPr>
              <w:t>Период проведения мероприятий</w:t>
            </w:r>
          </w:p>
        </w:tc>
      </w:tr>
      <w:tr w:rsidR="00C94547" w:rsidRPr="00C94547" w14:paraId="29A89256" w14:textId="77777777" w:rsidTr="00081F7C">
        <w:trPr>
          <w:trHeight w:val="517"/>
          <w:jc w:val="center"/>
        </w:trPr>
        <w:tc>
          <w:tcPr>
            <w:tcW w:w="5231" w:type="dxa"/>
            <w:vAlign w:val="center"/>
          </w:tcPr>
          <w:p w14:paraId="3E1EC805" w14:textId="77777777" w:rsidR="00C94547" w:rsidRPr="00C94547" w:rsidRDefault="00C94547" w:rsidP="00C94547">
            <w:pPr>
              <w:jc w:val="center"/>
              <w:rPr>
                <w:bCs/>
                <w:sz w:val="28"/>
                <w:szCs w:val="28"/>
              </w:rPr>
            </w:pPr>
            <w:r w:rsidRPr="00C94547">
              <w:rPr>
                <w:bCs/>
                <w:sz w:val="28"/>
                <w:szCs w:val="28"/>
              </w:rPr>
              <w:t>-</w:t>
            </w:r>
          </w:p>
        </w:tc>
        <w:tc>
          <w:tcPr>
            <w:tcW w:w="4266" w:type="dxa"/>
            <w:vAlign w:val="center"/>
          </w:tcPr>
          <w:p w14:paraId="3DEC348B" w14:textId="77777777" w:rsidR="00C94547" w:rsidRPr="00C94547" w:rsidRDefault="00C94547" w:rsidP="00C94547">
            <w:pPr>
              <w:jc w:val="center"/>
              <w:rPr>
                <w:bCs/>
                <w:sz w:val="28"/>
                <w:szCs w:val="28"/>
              </w:rPr>
            </w:pPr>
            <w:r w:rsidRPr="00C94547">
              <w:rPr>
                <w:bCs/>
                <w:sz w:val="28"/>
                <w:szCs w:val="28"/>
              </w:rPr>
              <w:t>-</w:t>
            </w:r>
          </w:p>
        </w:tc>
      </w:tr>
    </w:tbl>
    <w:p w14:paraId="4302BEEA" w14:textId="77777777" w:rsidR="00C94547" w:rsidRPr="00C94547" w:rsidRDefault="00C94547" w:rsidP="00C94547">
      <w:pPr>
        <w:jc w:val="both"/>
        <w:rPr>
          <w:sz w:val="28"/>
          <w:szCs w:val="28"/>
          <w:lang w:eastAsia="en-US"/>
        </w:rPr>
      </w:pPr>
    </w:p>
    <w:p w14:paraId="5B62F065" w14:textId="77777777" w:rsidR="00C94547" w:rsidRPr="00C94547" w:rsidRDefault="00C94547" w:rsidP="00C94547">
      <w:pPr>
        <w:jc w:val="both"/>
        <w:rPr>
          <w:sz w:val="28"/>
          <w:szCs w:val="28"/>
          <w:lang w:eastAsia="en-US"/>
        </w:rPr>
      </w:pPr>
    </w:p>
    <w:p w14:paraId="7DAD4747" w14:textId="77777777" w:rsidR="00C94547" w:rsidRPr="00C94547" w:rsidRDefault="00C94547" w:rsidP="00C94547">
      <w:pPr>
        <w:jc w:val="both"/>
        <w:rPr>
          <w:sz w:val="28"/>
          <w:szCs w:val="28"/>
          <w:lang w:eastAsia="en-US"/>
        </w:rPr>
      </w:pPr>
    </w:p>
    <w:p w14:paraId="7B9460E8" w14:textId="77777777" w:rsidR="00C94547" w:rsidRPr="00C94547" w:rsidRDefault="00C94547" w:rsidP="00C94547">
      <w:pPr>
        <w:jc w:val="both"/>
        <w:rPr>
          <w:sz w:val="28"/>
          <w:szCs w:val="28"/>
          <w:lang w:eastAsia="en-US"/>
        </w:rPr>
      </w:pPr>
    </w:p>
    <w:p w14:paraId="065696B3" w14:textId="77777777" w:rsidR="00C94547" w:rsidRPr="00C94547" w:rsidRDefault="00C94547" w:rsidP="00C94547">
      <w:pPr>
        <w:jc w:val="both"/>
        <w:rPr>
          <w:sz w:val="28"/>
          <w:szCs w:val="28"/>
          <w:lang w:eastAsia="en-US"/>
        </w:rPr>
      </w:pPr>
    </w:p>
    <w:p w14:paraId="42E01297" w14:textId="77777777" w:rsidR="00C94547" w:rsidRPr="00C94547" w:rsidRDefault="00C94547" w:rsidP="00C94547">
      <w:pPr>
        <w:jc w:val="both"/>
        <w:rPr>
          <w:sz w:val="28"/>
          <w:szCs w:val="28"/>
          <w:lang w:eastAsia="en-US"/>
        </w:rPr>
      </w:pPr>
    </w:p>
    <w:p w14:paraId="29360239" w14:textId="77777777" w:rsidR="00C94547" w:rsidRPr="00C94547" w:rsidRDefault="00C94547" w:rsidP="00C94547">
      <w:pPr>
        <w:jc w:val="both"/>
        <w:rPr>
          <w:sz w:val="28"/>
          <w:szCs w:val="28"/>
          <w:lang w:eastAsia="en-US"/>
        </w:rPr>
      </w:pPr>
    </w:p>
    <w:p w14:paraId="1800169B" w14:textId="77777777" w:rsidR="00C94547" w:rsidRPr="00C94547" w:rsidRDefault="00C94547" w:rsidP="00C94547">
      <w:pPr>
        <w:jc w:val="both"/>
        <w:rPr>
          <w:sz w:val="28"/>
          <w:szCs w:val="28"/>
          <w:lang w:eastAsia="en-US"/>
        </w:rPr>
      </w:pPr>
    </w:p>
    <w:p w14:paraId="5670003D" w14:textId="77777777" w:rsidR="00C94547" w:rsidRPr="00C94547" w:rsidRDefault="00C94547" w:rsidP="00C94547">
      <w:pPr>
        <w:jc w:val="both"/>
        <w:rPr>
          <w:sz w:val="28"/>
          <w:szCs w:val="28"/>
          <w:lang w:eastAsia="en-US"/>
        </w:rPr>
      </w:pPr>
    </w:p>
    <w:p w14:paraId="21C60C63" w14:textId="77777777" w:rsidR="00C94547" w:rsidRPr="00C94547" w:rsidRDefault="00C94547" w:rsidP="00C94547">
      <w:pPr>
        <w:jc w:val="both"/>
        <w:rPr>
          <w:sz w:val="28"/>
          <w:szCs w:val="28"/>
          <w:lang w:eastAsia="en-US"/>
        </w:rPr>
      </w:pPr>
    </w:p>
    <w:p w14:paraId="45D5FED7" w14:textId="77777777" w:rsidR="00C94547" w:rsidRPr="00C94547" w:rsidRDefault="00C94547" w:rsidP="00C94547">
      <w:pPr>
        <w:jc w:val="both"/>
        <w:rPr>
          <w:sz w:val="28"/>
          <w:szCs w:val="28"/>
          <w:lang w:eastAsia="en-US"/>
        </w:rPr>
      </w:pPr>
    </w:p>
    <w:p w14:paraId="3D9E65E2" w14:textId="77777777" w:rsidR="00C94547" w:rsidRPr="00C94547" w:rsidRDefault="00C94547" w:rsidP="00C94547">
      <w:pPr>
        <w:jc w:val="both"/>
        <w:rPr>
          <w:sz w:val="28"/>
          <w:szCs w:val="28"/>
          <w:lang w:eastAsia="en-US"/>
        </w:rPr>
      </w:pPr>
    </w:p>
    <w:p w14:paraId="00B75889" w14:textId="77777777" w:rsidR="00C94547" w:rsidRPr="00C94547" w:rsidRDefault="00C94547" w:rsidP="00C94547">
      <w:pPr>
        <w:jc w:val="both"/>
        <w:rPr>
          <w:sz w:val="28"/>
          <w:szCs w:val="28"/>
          <w:lang w:eastAsia="en-US"/>
        </w:rPr>
      </w:pPr>
    </w:p>
    <w:p w14:paraId="14CC338C" w14:textId="77777777" w:rsidR="00C94547" w:rsidRPr="00C94547" w:rsidRDefault="00C94547" w:rsidP="00C94547">
      <w:pPr>
        <w:jc w:val="both"/>
        <w:rPr>
          <w:sz w:val="28"/>
          <w:szCs w:val="28"/>
          <w:lang w:eastAsia="en-US"/>
        </w:rPr>
      </w:pPr>
    </w:p>
    <w:p w14:paraId="78E2490A" w14:textId="77777777" w:rsidR="00C94547" w:rsidRPr="00C94547" w:rsidRDefault="00C94547" w:rsidP="00C94547">
      <w:pPr>
        <w:jc w:val="both"/>
        <w:rPr>
          <w:sz w:val="28"/>
          <w:szCs w:val="28"/>
          <w:lang w:eastAsia="en-US"/>
        </w:rPr>
      </w:pPr>
    </w:p>
    <w:p w14:paraId="1C18FF68" w14:textId="77777777" w:rsidR="00C94547" w:rsidRPr="00C94547" w:rsidRDefault="00C94547" w:rsidP="00C94547">
      <w:pPr>
        <w:jc w:val="both"/>
        <w:rPr>
          <w:sz w:val="28"/>
          <w:szCs w:val="28"/>
          <w:lang w:eastAsia="en-US"/>
        </w:rPr>
      </w:pPr>
    </w:p>
    <w:p w14:paraId="060AF0E8" w14:textId="77777777" w:rsidR="00C94547" w:rsidRPr="00C94547" w:rsidRDefault="00C94547" w:rsidP="00C94547">
      <w:pPr>
        <w:jc w:val="both"/>
        <w:rPr>
          <w:sz w:val="28"/>
          <w:szCs w:val="28"/>
          <w:lang w:eastAsia="en-US"/>
        </w:rPr>
      </w:pPr>
    </w:p>
    <w:p w14:paraId="6CC8A9A1" w14:textId="77777777" w:rsidR="00C94547" w:rsidRPr="00C94547" w:rsidRDefault="00C94547" w:rsidP="00C94547">
      <w:pPr>
        <w:jc w:val="both"/>
        <w:rPr>
          <w:sz w:val="28"/>
          <w:szCs w:val="28"/>
          <w:lang w:eastAsia="en-US"/>
        </w:rPr>
      </w:pPr>
    </w:p>
    <w:p w14:paraId="69206BEA" w14:textId="77777777" w:rsidR="00C94547" w:rsidRPr="00C94547" w:rsidRDefault="00C94547" w:rsidP="00C94547">
      <w:pPr>
        <w:jc w:val="both"/>
        <w:rPr>
          <w:sz w:val="28"/>
          <w:szCs w:val="28"/>
          <w:lang w:eastAsia="en-US"/>
        </w:rPr>
      </w:pPr>
    </w:p>
    <w:p w14:paraId="1BD8D58A" w14:textId="77777777" w:rsidR="00C94547" w:rsidRPr="00C94547" w:rsidRDefault="00C94547" w:rsidP="00C94547">
      <w:pPr>
        <w:jc w:val="both"/>
        <w:rPr>
          <w:sz w:val="28"/>
          <w:szCs w:val="28"/>
          <w:lang w:eastAsia="en-US"/>
        </w:rPr>
      </w:pPr>
    </w:p>
    <w:p w14:paraId="6884C754" w14:textId="77777777" w:rsidR="00C94547" w:rsidRPr="00C94547" w:rsidRDefault="00C94547" w:rsidP="00C94547">
      <w:pPr>
        <w:jc w:val="both"/>
        <w:rPr>
          <w:sz w:val="28"/>
          <w:szCs w:val="28"/>
          <w:lang w:eastAsia="en-US"/>
        </w:rPr>
      </w:pPr>
    </w:p>
    <w:p w14:paraId="48DFC432" w14:textId="77777777" w:rsidR="00C94547" w:rsidRPr="00C94547" w:rsidRDefault="00C94547" w:rsidP="00C94547">
      <w:pPr>
        <w:jc w:val="both"/>
        <w:rPr>
          <w:sz w:val="28"/>
          <w:szCs w:val="28"/>
          <w:lang w:eastAsia="en-US"/>
        </w:rPr>
      </w:pPr>
    </w:p>
    <w:p w14:paraId="4B769478" w14:textId="77777777" w:rsidR="00C94547" w:rsidRPr="00C94547" w:rsidRDefault="00C94547" w:rsidP="00C94547">
      <w:pPr>
        <w:jc w:val="both"/>
        <w:rPr>
          <w:sz w:val="28"/>
          <w:szCs w:val="28"/>
          <w:lang w:eastAsia="en-US"/>
        </w:rPr>
      </w:pPr>
    </w:p>
    <w:p w14:paraId="1F2AA56C" w14:textId="77777777" w:rsidR="00C94547" w:rsidRPr="00C94547" w:rsidRDefault="00C94547" w:rsidP="00C94547">
      <w:pPr>
        <w:jc w:val="both"/>
        <w:rPr>
          <w:sz w:val="28"/>
          <w:szCs w:val="28"/>
          <w:lang w:eastAsia="en-US"/>
        </w:rPr>
      </w:pPr>
    </w:p>
    <w:p w14:paraId="4218F44E" w14:textId="77777777" w:rsidR="00C94547" w:rsidRPr="00C94547" w:rsidRDefault="00C94547" w:rsidP="00C94547">
      <w:pPr>
        <w:jc w:val="both"/>
        <w:rPr>
          <w:sz w:val="28"/>
          <w:szCs w:val="28"/>
          <w:lang w:eastAsia="en-US"/>
        </w:rPr>
      </w:pPr>
    </w:p>
    <w:p w14:paraId="52612688" w14:textId="77777777" w:rsidR="00C94547" w:rsidRPr="00C94547" w:rsidRDefault="00C94547" w:rsidP="00C94547">
      <w:pPr>
        <w:jc w:val="both"/>
        <w:rPr>
          <w:sz w:val="28"/>
          <w:szCs w:val="28"/>
          <w:lang w:eastAsia="en-US"/>
        </w:rPr>
      </w:pPr>
    </w:p>
    <w:p w14:paraId="74101335" w14:textId="77777777" w:rsidR="00C94547" w:rsidRPr="00C94547" w:rsidRDefault="00C94547" w:rsidP="00C94547">
      <w:pPr>
        <w:jc w:val="both"/>
        <w:rPr>
          <w:sz w:val="28"/>
          <w:szCs w:val="28"/>
          <w:lang w:eastAsia="en-US"/>
        </w:rPr>
      </w:pPr>
    </w:p>
    <w:p w14:paraId="27BDD65C" w14:textId="77777777" w:rsidR="00C94547" w:rsidRPr="00C94547" w:rsidRDefault="00C94547" w:rsidP="00C94547">
      <w:pPr>
        <w:jc w:val="both"/>
        <w:rPr>
          <w:sz w:val="28"/>
          <w:szCs w:val="28"/>
          <w:lang w:eastAsia="en-US"/>
        </w:rPr>
      </w:pPr>
    </w:p>
    <w:p w14:paraId="38D555DF" w14:textId="77777777" w:rsidR="00C94547" w:rsidRPr="00C94547" w:rsidRDefault="00C94547" w:rsidP="00C94547">
      <w:pPr>
        <w:jc w:val="both"/>
        <w:rPr>
          <w:sz w:val="28"/>
          <w:szCs w:val="28"/>
          <w:lang w:eastAsia="en-US"/>
        </w:rPr>
      </w:pPr>
    </w:p>
    <w:p w14:paraId="6B4C2CAB" w14:textId="77777777" w:rsidR="00C94547" w:rsidRPr="00C94547" w:rsidRDefault="00C94547" w:rsidP="00C94547">
      <w:pPr>
        <w:spacing w:after="200" w:line="276" w:lineRule="auto"/>
        <w:rPr>
          <w:sz w:val="28"/>
          <w:szCs w:val="28"/>
          <w:lang w:eastAsia="en-US"/>
        </w:rPr>
      </w:pPr>
      <w:r w:rsidRPr="00C94547">
        <w:rPr>
          <w:sz w:val="28"/>
          <w:szCs w:val="28"/>
          <w:lang w:eastAsia="en-US"/>
        </w:rPr>
        <w:br w:type="page"/>
      </w:r>
    </w:p>
    <w:p w14:paraId="645A8219" w14:textId="77777777" w:rsidR="00C94547" w:rsidRPr="00C94547" w:rsidRDefault="00C94547" w:rsidP="00C94547">
      <w:pPr>
        <w:jc w:val="both"/>
        <w:rPr>
          <w:sz w:val="28"/>
          <w:szCs w:val="28"/>
          <w:lang w:eastAsia="en-US"/>
        </w:rPr>
        <w:sectPr w:rsidR="00C94547" w:rsidRPr="00C94547" w:rsidSect="00C94547">
          <w:pgSz w:w="11906" w:h="16838"/>
          <w:pgMar w:top="851" w:right="709" w:bottom="709" w:left="851" w:header="709" w:footer="709" w:gutter="0"/>
          <w:cols w:space="708"/>
          <w:titlePg/>
          <w:docGrid w:linePitch="360"/>
        </w:sectPr>
      </w:pPr>
    </w:p>
    <w:p w14:paraId="19967719" w14:textId="691C3189" w:rsidR="00C94547" w:rsidRPr="00C40CAD" w:rsidRDefault="00C94547" w:rsidP="00C94547">
      <w:pPr>
        <w:tabs>
          <w:tab w:val="left" w:pos="9214"/>
        </w:tabs>
        <w:ind w:left="-2856" w:right="-739" w:firstLine="14055"/>
      </w:pPr>
      <w:r w:rsidRPr="00C40CAD">
        <w:lastRenderedPageBreak/>
        <w:t xml:space="preserve">Приложение № </w:t>
      </w:r>
      <w:r>
        <w:t>20</w:t>
      </w:r>
      <w:r w:rsidRPr="00C40CAD">
        <w:t xml:space="preserve"> к протоколу № 98</w:t>
      </w:r>
    </w:p>
    <w:p w14:paraId="3C63B08E" w14:textId="77777777" w:rsidR="00C94547" w:rsidRPr="00C40CAD" w:rsidRDefault="00C94547" w:rsidP="00C94547">
      <w:pPr>
        <w:tabs>
          <w:tab w:val="left" w:pos="9214"/>
        </w:tabs>
        <w:ind w:left="-2856" w:right="-739" w:firstLine="14055"/>
      </w:pPr>
      <w:r w:rsidRPr="00C40CAD">
        <w:t>заседания правления Региональной</w:t>
      </w:r>
    </w:p>
    <w:p w14:paraId="57791372" w14:textId="77777777" w:rsidR="00C94547" w:rsidRPr="00C40CAD" w:rsidRDefault="00C94547" w:rsidP="00C94547">
      <w:pPr>
        <w:tabs>
          <w:tab w:val="left" w:pos="9214"/>
        </w:tabs>
        <w:ind w:left="-2856" w:right="-739" w:firstLine="14055"/>
      </w:pPr>
      <w:r w:rsidRPr="00C40CAD">
        <w:t>энергетической комиссии</w:t>
      </w:r>
    </w:p>
    <w:p w14:paraId="5AEBF0C7" w14:textId="77777777" w:rsidR="00C94547" w:rsidRDefault="00C94547" w:rsidP="00C94547">
      <w:pPr>
        <w:tabs>
          <w:tab w:val="left" w:pos="9214"/>
        </w:tabs>
        <w:ind w:left="-2856" w:right="-739" w:firstLine="14055"/>
      </w:pPr>
      <w:r w:rsidRPr="00C40CAD">
        <w:t>Кузбасса от 19.12.2025</w:t>
      </w:r>
    </w:p>
    <w:p w14:paraId="2E4716F7" w14:textId="77777777" w:rsidR="00C94547" w:rsidRPr="00C94547" w:rsidRDefault="00C94547" w:rsidP="00C94547">
      <w:pPr>
        <w:tabs>
          <w:tab w:val="left" w:pos="0"/>
        </w:tabs>
        <w:ind w:left="3544" w:right="-427"/>
        <w:jc w:val="center"/>
        <w:rPr>
          <w:color w:val="7030A0"/>
          <w:sz w:val="28"/>
          <w:szCs w:val="28"/>
        </w:rPr>
      </w:pPr>
    </w:p>
    <w:p w14:paraId="7848C17E" w14:textId="77777777" w:rsidR="00C94547" w:rsidRPr="00C94547" w:rsidRDefault="00C94547" w:rsidP="00C94547">
      <w:pPr>
        <w:tabs>
          <w:tab w:val="left" w:pos="0"/>
        </w:tabs>
        <w:ind w:left="3544" w:right="-427"/>
        <w:jc w:val="center"/>
        <w:rPr>
          <w:color w:val="7030A0"/>
        </w:rPr>
      </w:pPr>
    </w:p>
    <w:p w14:paraId="1A33EEB8" w14:textId="77777777" w:rsidR="00C94547" w:rsidRPr="00C94547" w:rsidRDefault="00C94547" w:rsidP="00C94547">
      <w:pPr>
        <w:tabs>
          <w:tab w:val="left" w:pos="0"/>
        </w:tabs>
        <w:ind w:left="3544" w:right="-427"/>
        <w:jc w:val="center"/>
        <w:rPr>
          <w:color w:val="7030A0"/>
          <w:sz w:val="8"/>
          <w:szCs w:val="8"/>
          <w:lang w:eastAsia="en-US"/>
        </w:rPr>
      </w:pPr>
      <w:r w:rsidRPr="00C94547">
        <w:rPr>
          <w:color w:val="7030A0"/>
          <w:sz w:val="28"/>
          <w:szCs w:val="28"/>
        </w:rPr>
        <w:t xml:space="preserve"> </w:t>
      </w:r>
    </w:p>
    <w:p w14:paraId="5559CAB4" w14:textId="77777777" w:rsidR="00C94547" w:rsidRPr="00C94547" w:rsidRDefault="00C94547" w:rsidP="00C94547">
      <w:pPr>
        <w:jc w:val="center"/>
        <w:rPr>
          <w:b/>
          <w:sz w:val="28"/>
          <w:szCs w:val="28"/>
          <w:lang w:eastAsia="en-US"/>
        </w:rPr>
      </w:pPr>
      <w:r w:rsidRPr="00C94547">
        <w:rPr>
          <w:b/>
          <w:sz w:val="28"/>
          <w:szCs w:val="28"/>
          <w:lang w:eastAsia="en-US"/>
        </w:rPr>
        <w:t>Одноставочные тарифы на питьевую воду</w:t>
      </w:r>
    </w:p>
    <w:p w14:paraId="70C24EA1" w14:textId="77777777" w:rsidR="00C94547" w:rsidRPr="00C94547" w:rsidRDefault="00C94547" w:rsidP="00C94547">
      <w:pPr>
        <w:jc w:val="center"/>
        <w:rPr>
          <w:b/>
          <w:sz w:val="28"/>
          <w:szCs w:val="28"/>
          <w:lang w:eastAsia="en-US"/>
        </w:rPr>
      </w:pPr>
      <w:r w:rsidRPr="00C94547">
        <w:rPr>
          <w:b/>
          <w:sz w:val="28"/>
          <w:szCs w:val="28"/>
          <w:lang w:eastAsia="en-US"/>
        </w:rPr>
        <w:t>МУП «Водоканал» (Беловский городской округ,</w:t>
      </w:r>
    </w:p>
    <w:p w14:paraId="694F5E43" w14:textId="77777777" w:rsidR="00C94547" w:rsidRPr="00C94547" w:rsidRDefault="00C94547" w:rsidP="00C94547">
      <w:pPr>
        <w:jc w:val="center"/>
        <w:rPr>
          <w:b/>
          <w:sz w:val="28"/>
          <w:szCs w:val="28"/>
          <w:lang w:eastAsia="en-US"/>
        </w:rPr>
      </w:pPr>
      <w:r w:rsidRPr="00C94547">
        <w:rPr>
          <w:b/>
          <w:sz w:val="28"/>
          <w:szCs w:val="28"/>
          <w:lang w:eastAsia="en-US"/>
        </w:rPr>
        <w:t xml:space="preserve">за исключением пгт. </w:t>
      </w:r>
      <w:proofErr w:type="spellStart"/>
      <w:r w:rsidRPr="00C94547">
        <w:rPr>
          <w:b/>
          <w:sz w:val="28"/>
          <w:szCs w:val="28"/>
          <w:lang w:eastAsia="en-US"/>
        </w:rPr>
        <w:t>Грамотеино</w:t>
      </w:r>
      <w:proofErr w:type="spellEnd"/>
      <w:r w:rsidRPr="00C94547">
        <w:rPr>
          <w:b/>
          <w:sz w:val="28"/>
          <w:szCs w:val="28"/>
          <w:lang w:eastAsia="en-US"/>
        </w:rPr>
        <w:t xml:space="preserve">, д. </w:t>
      </w:r>
      <w:proofErr w:type="spellStart"/>
      <w:r w:rsidRPr="00C94547">
        <w:rPr>
          <w:b/>
          <w:sz w:val="28"/>
          <w:szCs w:val="28"/>
          <w:lang w:eastAsia="en-US"/>
        </w:rPr>
        <w:t>Грамотеино</w:t>
      </w:r>
      <w:proofErr w:type="spellEnd"/>
      <w:r w:rsidRPr="00C94547">
        <w:rPr>
          <w:b/>
          <w:sz w:val="28"/>
          <w:szCs w:val="28"/>
          <w:lang w:eastAsia="en-US"/>
        </w:rPr>
        <w:t>)</w:t>
      </w:r>
    </w:p>
    <w:p w14:paraId="24E02036" w14:textId="77777777" w:rsidR="00C94547" w:rsidRPr="00C94547" w:rsidRDefault="00C94547" w:rsidP="00C94547">
      <w:pPr>
        <w:jc w:val="center"/>
        <w:rPr>
          <w:b/>
          <w:sz w:val="18"/>
          <w:szCs w:val="18"/>
          <w:lang w:eastAsia="en-US"/>
        </w:rPr>
      </w:pPr>
    </w:p>
    <w:p w14:paraId="4540725C" w14:textId="77777777" w:rsidR="00C94547" w:rsidRPr="00C94547" w:rsidRDefault="00C94547" w:rsidP="00C94547">
      <w:pPr>
        <w:jc w:val="center"/>
        <w:rPr>
          <w:b/>
          <w:sz w:val="18"/>
          <w:szCs w:val="18"/>
          <w:lang w:eastAsia="en-US"/>
        </w:rPr>
      </w:pPr>
    </w:p>
    <w:tbl>
      <w:tblPr>
        <w:tblW w:w="12753" w:type="dxa"/>
        <w:jc w:val="center"/>
        <w:tblLayout w:type="fixed"/>
        <w:tblLook w:val="04A0" w:firstRow="1" w:lastRow="0" w:firstColumn="1" w:lastColumn="0" w:noHBand="0" w:noVBand="1"/>
      </w:tblPr>
      <w:tblGrid>
        <w:gridCol w:w="704"/>
        <w:gridCol w:w="3119"/>
        <w:gridCol w:w="1488"/>
        <w:gridCol w:w="1488"/>
        <w:gridCol w:w="1489"/>
        <w:gridCol w:w="1488"/>
        <w:gridCol w:w="1488"/>
        <w:gridCol w:w="1489"/>
      </w:tblGrid>
      <w:tr w:rsidR="00C94547" w:rsidRPr="00C94547" w14:paraId="46F40029" w14:textId="77777777" w:rsidTr="00081F7C">
        <w:trPr>
          <w:trHeight w:val="495"/>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701CD8" w14:textId="77777777" w:rsidR="00C94547" w:rsidRPr="00C94547" w:rsidRDefault="00C94547" w:rsidP="00C94547">
            <w:pPr>
              <w:jc w:val="center"/>
              <w:rPr>
                <w:sz w:val="28"/>
                <w:szCs w:val="28"/>
              </w:rPr>
            </w:pPr>
            <w:r w:rsidRPr="00C94547">
              <w:rPr>
                <w:sz w:val="28"/>
                <w:szCs w:val="28"/>
              </w:rPr>
              <w:t>№ п/п</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0F7A1C" w14:textId="77777777" w:rsidR="00C94547" w:rsidRPr="00C94547" w:rsidRDefault="00C94547" w:rsidP="00C94547">
            <w:pPr>
              <w:jc w:val="center"/>
              <w:rPr>
                <w:sz w:val="28"/>
                <w:szCs w:val="28"/>
              </w:rPr>
            </w:pPr>
            <w:r w:rsidRPr="00C94547">
              <w:rPr>
                <w:sz w:val="28"/>
                <w:szCs w:val="28"/>
              </w:rPr>
              <w:t>Наименование потребителей</w:t>
            </w:r>
          </w:p>
        </w:tc>
        <w:tc>
          <w:tcPr>
            <w:tcW w:w="8930" w:type="dxa"/>
            <w:gridSpan w:val="6"/>
            <w:tcBorders>
              <w:top w:val="single" w:sz="4" w:space="0" w:color="auto"/>
              <w:left w:val="nil"/>
              <w:bottom w:val="single" w:sz="4" w:space="0" w:color="auto"/>
              <w:right w:val="single" w:sz="4" w:space="0" w:color="auto"/>
            </w:tcBorders>
            <w:shd w:val="clear" w:color="000000" w:fill="FFFFFF"/>
            <w:vAlign w:val="center"/>
          </w:tcPr>
          <w:p w14:paraId="28CC76BD" w14:textId="77777777" w:rsidR="00C94547" w:rsidRPr="00C94547" w:rsidRDefault="00C94547" w:rsidP="00C94547">
            <w:pPr>
              <w:jc w:val="center"/>
              <w:rPr>
                <w:sz w:val="28"/>
                <w:szCs w:val="28"/>
              </w:rPr>
            </w:pPr>
            <w:r w:rsidRPr="00C94547">
              <w:rPr>
                <w:sz w:val="28"/>
                <w:szCs w:val="28"/>
              </w:rPr>
              <w:t>Тариф, руб./м</w:t>
            </w:r>
            <w:r w:rsidRPr="00C94547">
              <w:rPr>
                <w:sz w:val="28"/>
                <w:szCs w:val="28"/>
                <w:vertAlign w:val="superscript"/>
              </w:rPr>
              <w:t>3</w:t>
            </w:r>
          </w:p>
        </w:tc>
      </w:tr>
      <w:tr w:rsidR="00C94547" w:rsidRPr="00C94547" w14:paraId="7D80796D" w14:textId="77777777" w:rsidTr="00081F7C">
        <w:trPr>
          <w:trHeight w:val="40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9B6F405" w14:textId="77777777" w:rsidR="00C94547" w:rsidRPr="00C94547" w:rsidRDefault="00C94547" w:rsidP="00C94547">
            <w:pPr>
              <w:rPr>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1ABC3677" w14:textId="77777777" w:rsidR="00C94547" w:rsidRPr="00C94547" w:rsidRDefault="00C94547" w:rsidP="00C94547">
            <w:pPr>
              <w:rPr>
                <w:sz w:val="28"/>
                <w:szCs w:val="28"/>
              </w:rPr>
            </w:pPr>
          </w:p>
        </w:tc>
        <w:tc>
          <w:tcPr>
            <w:tcW w:w="2976" w:type="dxa"/>
            <w:gridSpan w:val="2"/>
            <w:tcBorders>
              <w:top w:val="nil"/>
              <w:left w:val="nil"/>
              <w:bottom w:val="single" w:sz="4" w:space="0" w:color="auto"/>
              <w:right w:val="single" w:sz="4" w:space="0" w:color="auto"/>
            </w:tcBorders>
            <w:shd w:val="clear" w:color="000000" w:fill="FFFFFF"/>
            <w:vAlign w:val="center"/>
          </w:tcPr>
          <w:p w14:paraId="4182341E" w14:textId="77777777" w:rsidR="00C94547" w:rsidRPr="00C94547" w:rsidRDefault="00C94547" w:rsidP="00C94547">
            <w:pPr>
              <w:jc w:val="center"/>
              <w:rPr>
                <w:sz w:val="28"/>
                <w:szCs w:val="28"/>
              </w:rPr>
            </w:pPr>
            <w:r w:rsidRPr="00C94547">
              <w:rPr>
                <w:sz w:val="28"/>
                <w:szCs w:val="28"/>
              </w:rPr>
              <w:t>2026 год</w:t>
            </w:r>
          </w:p>
        </w:tc>
        <w:tc>
          <w:tcPr>
            <w:tcW w:w="2977" w:type="dxa"/>
            <w:gridSpan w:val="2"/>
            <w:tcBorders>
              <w:top w:val="nil"/>
              <w:left w:val="nil"/>
              <w:bottom w:val="single" w:sz="4" w:space="0" w:color="auto"/>
              <w:right w:val="single" w:sz="4" w:space="0" w:color="auto"/>
            </w:tcBorders>
            <w:shd w:val="clear" w:color="000000" w:fill="FFFFFF"/>
            <w:vAlign w:val="center"/>
          </w:tcPr>
          <w:p w14:paraId="3B164847" w14:textId="77777777" w:rsidR="00C94547" w:rsidRPr="00C94547" w:rsidRDefault="00C94547" w:rsidP="00C94547">
            <w:pPr>
              <w:jc w:val="center"/>
              <w:rPr>
                <w:sz w:val="28"/>
                <w:szCs w:val="28"/>
              </w:rPr>
            </w:pPr>
            <w:r w:rsidRPr="00C94547">
              <w:rPr>
                <w:sz w:val="28"/>
                <w:szCs w:val="28"/>
              </w:rPr>
              <w:t>2027 год</w:t>
            </w:r>
          </w:p>
        </w:tc>
        <w:tc>
          <w:tcPr>
            <w:tcW w:w="2977" w:type="dxa"/>
            <w:gridSpan w:val="2"/>
            <w:tcBorders>
              <w:top w:val="nil"/>
              <w:left w:val="nil"/>
              <w:bottom w:val="single" w:sz="4" w:space="0" w:color="auto"/>
              <w:right w:val="single" w:sz="4" w:space="0" w:color="auto"/>
            </w:tcBorders>
            <w:shd w:val="clear" w:color="000000" w:fill="FFFFFF"/>
            <w:vAlign w:val="center"/>
          </w:tcPr>
          <w:p w14:paraId="60DF9C6A" w14:textId="77777777" w:rsidR="00C94547" w:rsidRPr="00C94547" w:rsidRDefault="00C94547" w:rsidP="00C94547">
            <w:pPr>
              <w:jc w:val="center"/>
              <w:rPr>
                <w:sz w:val="28"/>
                <w:szCs w:val="28"/>
              </w:rPr>
            </w:pPr>
            <w:r w:rsidRPr="00C94547">
              <w:rPr>
                <w:sz w:val="28"/>
                <w:szCs w:val="28"/>
              </w:rPr>
              <w:t>2028 год</w:t>
            </w:r>
          </w:p>
        </w:tc>
      </w:tr>
      <w:tr w:rsidR="00C94547" w:rsidRPr="00C94547" w14:paraId="6E0A520F" w14:textId="77777777" w:rsidTr="00081F7C">
        <w:trPr>
          <w:trHeight w:val="885"/>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44BF5285" w14:textId="77777777" w:rsidR="00C94547" w:rsidRPr="00C94547" w:rsidRDefault="00C94547" w:rsidP="00C94547">
            <w:pPr>
              <w:rPr>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ACD7EF8" w14:textId="77777777" w:rsidR="00C94547" w:rsidRPr="00C94547" w:rsidRDefault="00C94547" w:rsidP="00C94547">
            <w:pPr>
              <w:rPr>
                <w:sz w:val="28"/>
                <w:szCs w:val="28"/>
              </w:rPr>
            </w:pPr>
          </w:p>
        </w:tc>
        <w:tc>
          <w:tcPr>
            <w:tcW w:w="1488" w:type="dxa"/>
            <w:tcBorders>
              <w:top w:val="nil"/>
              <w:left w:val="nil"/>
              <w:bottom w:val="single" w:sz="4" w:space="0" w:color="auto"/>
              <w:right w:val="single" w:sz="4" w:space="0" w:color="auto"/>
            </w:tcBorders>
            <w:shd w:val="clear" w:color="000000" w:fill="FFFFFF"/>
            <w:vAlign w:val="center"/>
          </w:tcPr>
          <w:p w14:paraId="388CFB50" w14:textId="77777777" w:rsidR="00C94547" w:rsidRPr="00C94547" w:rsidRDefault="00C94547" w:rsidP="00C94547">
            <w:pPr>
              <w:jc w:val="center"/>
              <w:rPr>
                <w:sz w:val="28"/>
                <w:szCs w:val="28"/>
              </w:rPr>
            </w:pPr>
            <w:r w:rsidRPr="00C94547">
              <w:rPr>
                <w:sz w:val="28"/>
                <w:szCs w:val="28"/>
              </w:rPr>
              <w:t xml:space="preserve">с 01.01. </w:t>
            </w:r>
          </w:p>
          <w:p w14:paraId="1391F26C" w14:textId="77777777" w:rsidR="00C94547" w:rsidRPr="00C94547" w:rsidRDefault="00C94547" w:rsidP="00C94547">
            <w:pPr>
              <w:jc w:val="center"/>
              <w:rPr>
                <w:sz w:val="28"/>
                <w:szCs w:val="28"/>
              </w:rPr>
            </w:pPr>
            <w:r w:rsidRPr="00C94547">
              <w:rPr>
                <w:sz w:val="28"/>
                <w:szCs w:val="28"/>
              </w:rPr>
              <w:t>по 30.09.</w:t>
            </w:r>
          </w:p>
        </w:tc>
        <w:tc>
          <w:tcPr>
            <w:tcW w:w="1488" w:type="dxa"/>
            <w:tcBorders>
              <w:top w:val="nil"/>
              <w:left w:val="nil"/>
              <w:bottom w:val="single" w:sz="4" w:space="0" w:color="auto"/>
              <w:right w:val="single" w:sz="4" w:space="0" w:color="auto"/>
            </w:tcBorders>
            <w:shd w:val="clear" w:color="000000" w:fill="FFFFFF"/>
            <w:vAlign w:val="center"/>
          </w:tcPr>
          <w:p w14:paraId="610DE236" w14:textId="77777777" w:rsidR="00C94547" w:rsidRPr="00C94547" w:rsidRDefault="00C94547" w:rsidP="00C94547">
            <w:pPr>
              <w:jc w:val="center"/>
              <w:rPr>
                <w:sz w:val="28"/>
                <w:szCs w:val="28"/>
              </w:rPr>
            </w:pPr>
            <w:r w:rsidRPr="00C94547">
              <w:rPr>
                <w:sz w:val="28"/>
                <w:szCs w:val="28"/>
              </w:rPr>
              <w:t xml:space="preserve">с 01.10. </w:t>
            </w:r>
          </w:p>
          <w:p w14:paraId="6CAC2EAC" w14:textId="77777777" w:rsidR="00C94547" w:rsidRPr="00C94547" w:rsidRDefault="00C94547" w:rsidP="00C94547">
            <w:pPr>
              <w:jc w:val="center"/>
              <w:rPr>
                <w:sz w:val="28"/>
                <w:szCs w:val="28"/>
              </w:rPr>
            </w:pPr>
            <w:r w:rsidRPr="00C94547">
              <w:rPr>
                <w:sz w:val="28"/>
                <w:szCs w:val="28"/>
              </w:rPr>
              <w:t>по 31.12.</w:t>
            </w:r>
          </w:p>
        </w:tc>
        <w:tc>
          <w:tcPr>
            <w:tcW w:w="1489" w:type="dxa"/>
            <w:tcBorders>
              <w:top w:val="nil"/>
              <w:left w:val="nil"/>
              <w:bottom w:val="single" w:sz="4" w:space="0" w:color="auto"/>
              <w:right w:val="single" w:sz="4" w:space="0" w:color="auto"/>
            </w:tcBorders>
            <w:shd w:val="clear" w:color="000000" w:fill="FFFFFF"/>
            <w:vAlign w:val="center"/>
          </w:tcPr>
          <w:p w14:paraId="24875C65" w14:textId="77777777" w:rsidR="00C94547" w:rsidRPr="00C94547" w:rsidRDefault="00C94547" w:rsidP="00C94547">
            <w:pPr>
              <w:jc w:val="center"/>
              <w:rPr>
                <w:sz w:val="28"/>
                <w:szCs w:val="28"/>
              </w:rPr>
            </w:pPr>
            <w:r w:rsidRPr="00C94547">
              <w:rPr>
                <w:sz w:val="28"/>
                <w:szCs w:val="28"/>
              </w:rPr>
              <w:t xml:space="preserve">с 01.01. </w:t>
            </w:r>
          </w:p>
          <w:p w14:paraId="77F05558" w14:textId="77777777" w:rsidR="00C94547" w:rsidRPr="00C94547" w:rsidRDefault="00C94547" w:rsidP="00C94547">
            <w:pPr>
              <w:jc w:val="center"/>
              <w:rPr>
                <w:sz w:val="28"/>
                <w:szCs w:val="28"/>
              </w:rPr>
            </w:pPr>
            <w:r w:rsidRPr="00C94547">
              <w:rPr>
                <w:sz w:val="28"/>
                <w:szCs w:val="28"/>
              </w:rPr>
              <w:t>по 30.06.</w:t>
            </w:r>
          </w:p>
        </w:tc>
        <w:tc>
          <w:tcPr>
            <w:tcW w:w="1488" w:type="dxa"/>
            <w:tcBorders>
              <w:top w:val="nil"/>
              <w:left w:val="nil"/>
              <w:bottom w:val="single" w:sz="4" w:space="0" w:color="auto"/>
              <w:right w:val="single" w:sz="4" w:space="0" w:color="auto"/>
            </w:tcBorders>
            <w:shd w:val="clear" w:color="000000" w:fill="FFFFFF"/>
            <w:vAlign w:val="center"/>
          </w:tcPr>
          <w:p w14:paraId="5A071C2F" w14:textId="77777777" w:rsidR="00C94547" w:rsidRPr="00C94547" w:rsidRDefault="00C94547" w:rsidP="00C94547">
            <w:pPr>
              <w:jc w:val="center"/>
              <w:rPr>
                <w:sz w:val="28"/>
                <w:szCs w:val="28"/>
              </w:rPr>
            </w:pPr>
            <w:r w:rsidRPr="00C94547">
              <w:rPr>
                <w:sz w:val="28"/>
                <w:szCs w:val="28"/>
              </w:rPr>
              <w:t xml:space="preserve">с 01.07. </w:t>
            </w:r>
          </w:p>
          <w:p w14:paraId="5DD123CB" w14:textId="77777777" w:rsidR="00C94547" w:rsidRPr="00C94547" w:rsidRDefault="00C94547" w:rsidP="00C94547">
            <w:pPr>
              <w:jc w:val="center"/>
              <w:rPr>
                <w:sz w:val="28"/>
                <w:szCs w:val="28"/>
              </w:rPr>
            </w:pPr>
            <w:r w:rsidRPr="00C94547">
              <w:rPr>
                <w:sz w:val="28"/>
                <w:szCs w:val="28"/>
              </w:rPr>
              <w:t>по 31.12.</w:t>
            </w:r>
          </w:p>
        </w:tc>
        <w:tc>
          <w:tcPr>
            <w:tcW w:w="1488" w:type="dxa"/>
            <w:tcBorders>
              <w:top w:val="nil"/>
              <w:left w:val="nil"/>
              <w:bottom w:val="single" w:sz="4" w:space="0" w:color="auto"/>
              <w:right w:val="single" w:sz="4" w:space="0" w:color="auto"/>
            </w:tcBorders>
            <w:shd w:val="clear" w:color="000000" w:fill="FFFFFF"/>
            <w:vAlign w:val="center"/>
          </w:tcPr>
          <w:p w14:paraId="3B571217" w14:textId="77777777" w:rsidR="00C94547" w:rsidRPr="00C94547" w:rsidRDefault="00C94547" w:rsidP="00C94547">
            <w:pPr>
              <w:jc w:val="center"/>
              <w:rPr>
                <w:sz w:val="28"/>
                <w:szCs w:val="28"/>
              </w:rPr>
            </w:pPr>
            <w:r w:rsidRPr="00C94547">
              <w:rPr>
                <w:sz w:val="28"/>
                <w:szCs w:val="28"/>
              </w:rPr>
              <w:t xml:space="preserve">с 01.01. </w:t>
            </w:r>
          </w:p>
          <w:p w14:paraId="165DD30D" w14:textId="77777777" w:rsidR="00C94547" w:rsidRPr="00C94547" w:rsidRDefault="00C94547" w:rsidP="00C94547">
            <w:pPr>
              <w:jc w:val="center"/>
              <w:rPr>
                <w:sz w:val="28"/>
                <w:szCs w:val="28"/>
              </w:rPr>
            </w:pPr>
            <w:r w:rsidRPr="00C94547">
              <w:rPr>
                <w:sz w:val="28"/>
                <w:szCs w:val="28"/>
              </w:rPr>
              <w:t>по 30.06.</w:t>
            </w:r>
          </w:p>
        </w:tc>
        <w:tc>
          <w:tcPr>
            <w:tcW w:w="1489" w:type="dxa"/>
            <w:tcBorders>
              <w:top w:val="nil"/>
              <w:left w:val="nil"/>
              <w:bottom w:val="single" w:sz="4" w:space="0" w:color="auto"/>
              <w:right w:val="single" w:sz="4" w:space="0" w:color="auto"/>
            </w:tcBorders>
            <w:shd w:val="clear" w:color="000000" w:fill="FFFFFF"/>
            <w:vAlign w:val="center"/>
          </w:tcPr>
          <w:p w14:paraId="28765345" w14:textId="77777777" w:rsidR="00C94547" w:rsidRPr="00C94547" w:rsidRDefault="00C94547" w:rsidP="00C94547">
            <w:pPr>
              <w:jc w:val="center"/>
              <w:rPr>
                <w:sz w:val="28"/>
                <w:szCs w:val="28"/>
              </w:rPr>
            </w:pPr>
            <w:r w:rsidRPr="00C94547">
              <w:rPr>
                <w:sz w:val="28"/>
                <w:szCs w:val="28"/>
              </w:rPr>
              <w:t xml:space="preserve">с 01.07. </w:t>
            </w:r>
          </w:p>
          <w:p w14:paraId="5E6544B9" w14:textId="77777777" w:rsidR="00C94547" w:rsidRPr="00C94547" w:rsidRDefault="00C94547" w:rsidP="00C94547">
            <w:pPr>
              <w:jc w:val="center"/>
              <w:rPr>
                <w:sz w:val="28"/>
                <w:szCs w:val="28"/>
              </w:rPr>
            </w:pPr>
            <w:r w:rsidRPr="00C94547">
              <w:rPr>
                <w:sz w:val="28"/>
                <w:szCs w:val="28"/>
              </w:rPr>
              <w:t>по 31.12.</w:t>
            </w:r>
          </w:p>
        </w:tc>
      </w:tr>
      <w:tr w:rsidR="00C94547" w:rsidRPr="00C94547" w14:paraId="62BCFF4C" w14:textId="77777777" w:rsidTr="00081F7C">
        <w:trPr>
          <w:trHeight w:val="500"/>
          <w:jc w:val="center"/>
        </w:trPr>
        <w:tc>
          <w:tcPr>
            <w:tcW w:w="12753" w:type="dxa"/>
            <w:gridSpan w:val="8"/>
            <w:tcBorders>
              <w:top w:val="nil"/>
              <w:left w:val="single" w:sz="4" w:space="0" w:color="auto"/>
              <w:bottom w:val="single" w:sz="4" w:space="0" w:color="auto"/>
              <w:right w:val="single" w:sz="4" w:space="0" w:color="auto"/>
            </w:tcBorders>
            <w:shd w:val="clear" w:color="000000" w:fill="FFFFFF"/>
            <w:vAlign w:val="center"/>
          </w:tcPr>
          <w:p w14:paraId="1CFAF606" w14:textId="77777777" w:rsidR="00C94547" w:rsidRPr="00C94547" w:rsidRDefault="00C94547" w:rsidP="00C94547">
            <w:pPr>
              <w:jc w:val="center"/>
              <w:rPr>
                <w:sz w:val="28"/>
                <w:szCs w:val="28"/>
              </w:rPr>
            </w:pPr>
            <w:r w:rsidRPr="00C94547">
              <w:rPr>
                <w:sz w:val="28"/>
                <w:szCs w:val="28"/>
              </w:rPr>
              <w:t>Питьевая вода</w:t>
            </w:r>
          </w:p>
        </w:tc>
      </w:tr>
      <w:tr w:rsidR="00C94547" w:rsidRPr="00C94547" w14:paraId="2B4039F1" w14:textId="77777777" w:rsidTr="00081F7C">
        <w:trPr>
          <w:trHeight w:val="675"/>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079AEC84" w14:textId="77777777" w:rsidR="00C94547" w:rsidRPr="00C94547" w:rsidRDefault="00C94547" w:rsidP="00C94547">
            <w:pPr>
              <w:jc w:val="center"/>
              <w:rPr>
                <w:sz w:val="28"/>
                <w:szCs w:val="28"/>
              </w:rPr>
            </w:pPr>
            <w:r w:rsidRPr="00C94547">
              <w:rPr>
                <w:sz w:val="28"/>
                <w:szCs w:val="28"/>
              </w:rPr>
              <w:t>1.</w:t>
            </w:r>
          </w:p>
        </w:tc>
        <w:tc>
          <w:tcPr>
            <w:tcW w:w="3119" w:type="dxa"/>
            <w:tcBorders>
              <w:top w:val="nil"/>
              <w:left w:val="single" w:sz="4" w:space="0" w:color="auto"/>
              <w:bottom w:val="single" w:sz="4" w:space="0" w:color="auto"/>
              <w:right w:val="single" w:sz="4" w:space="0" w:color="auto"/>
            </w:tcBorders>
            <w:shd w:val="clear" w:color="000000" w:fill="FFFFFF"/>
            <w:vAlign w:val="center"/>
            <w:hideMark/>
          </w:tcPr>
          <w:p w14:paraId="5D7038A0" w14:textId="77777777" w:rsidR="00C94547" w:rsidRPr="00C94547" w:rsidRDefault="00C94547" w:rsidP="00C94547">
            <w:pPr>
              <w:rPr>
                <w:sz w:val="28"/>
                <w:szCs w:val="28"/>
              </w:rPr>
            </w:pPr>
            <w:r w:rsidRPr="00C94547">
              <w:rPr>
                <w:sz w:val="28"/>
                <w:szCs w:val="28"/>
              </w:rPr>
              <w:t xml:space="preserve">Население (с </w:t>
            </w:r>
            <w:proofErr w:type="gramStart"/>
            <w:r w:rsidRPr="00C94547">
              <w:rPr>
                <w:sz w:val="28"/>
                <w:szCs w:val="28"/>
              </w:rPr>
              <w:t>НДС)*</w:t>
            </w:r>
            <w:proofErr w:type="gramEnd"/>
          </w:p>
        </w:tc>
        <w:tc>
          <w:tcPr>
            <w:tcW w:w="1488" w:type="dxa"/>
            <w:tcBorders>
              <w:top w:val="nil"/>
              <w:left w:val="nil"/>
              <w:bottom w:val="single" w:sz="4" w:space="0" w:color="auto"/>
              <w:right w:val="single" w:sz="4" w:space="0" w:color="auto"/>
            </w:tcBorders>
            <w:shd w:val="clear" w:color="000000" w:fill="FFFFFF"/>
            <w:vAlign w:val="center"/>
          </w:tcPr>
          <w:p w14:paraId="35394691" w14:textId="77777777" w:rsidR="00C94547" w:rsidRPr="00C94547" w:rsidRDefault="00C94547" w:rsidP="00C94547">
            <w:pPr>
              <w:jc w:val="center"/>
              <w:rPr>
                <w:sz w:val="28"/>
                <w:szCs w:val="28"/>
              </w:rPr>
            </w:pPr>
            <w:r w:rsidRPr="00C94547">
              <w:rPr>
                <w:sz w:val="28"/>
                <w:szCs w:val="28"/>
              </w:rPr>
              <w:t>76,27</w:t>
            </w:r>
          </w:p>
        </w:tc>
        <w:tc>
          <w:tcPr>
            <w:tcW w:w="1488" w:type="dxa"/>
            <w:tcBorders>
              <w:top w:val="nil"/>
              <w:left w:val="nil"/>
              <w:bottom w:val="single" w:sz="4" w:space="0" w:color="auto"/>
              <w:right w:val="single" w:sz="4" w:space="0" w:color="auto"/>
            </w:tcBorders>
            <w:shd w:val="clear" w:color="000000" w:fill="FFFFFF"/>
            <w:vAlign w:val="center"/>
          </w:tcPr>
          <w:p w14:paraId="7154E67D" w14:textId="77777777" w:rsidR="00C94547" w:rsidRPr="00C94547" w:rsidRDefault="00C94547" w:rsidP="00C94547">
            <w:pPr>
              <w:jc w:val="center"/>
              <w:rPr>
                <w:sz w:val="28"/>
                <w:szCs w:val="28"/>
              </w:rPr>
            </w:pPr>
            <w:r w:rsidRPr="00C94547">
              <w:rPr>
                <w:sz w:val="28"/>
                <w:szCs w:val="28"/>
              </w:rPr>
              <w:t>83,90</w:t>
            </w:r>
          </w:p>
        </w:tc>
        <w:tc>
          <w:tcPr>
            <w:tcW w:w="1489" w:type="dxa"/>
            <w:tcBorders>
              <w:top w:val="nil"/>
              <w:left w:val="nil"/>
              <w:bottom w:val="single" w:sz="4" w:space="0" w:color="auto"/>
              <w:right w:val="single" w:sz="4" w:space="0" w:color="auto"/>
            </w:tcBorders>
            <w:shd w:val="clear" w:color="000000" w:fill="FFFFFF"/>
            <w:vAlign w:val="center"/>
          </w:tcPr>
          <w:p w14:paraId="611B43FE" w14:textId="77777777" w:rsidR="00C94547" w:rsidRPr="00C94547" w:rsidRDefault="00C94547" w:rsidP="00C94547">
            <w:pPr>
              <w:jc w:val="center"/>
              <w:rPr>
                <w:sz w:val="28"/>
                <w:szCs w:val="28"/>
              </w:rPr>
            </w:pPr>
            <w:r w:rsidRPr="00C94547">
              <w:rPr>
                <w:sz w:val="28"/>
                <w:szCs w:val="28"/>
              </w:rPr>
              <w:t>83,90</w:t>
            </w:r>
          </w:p>
        </w:tc>
        <w:tc>
          <w:tcPr>
            <w:tcW w:w="1488" w:type="dxa"/>
            <w:tcBorders>
              <w:top w:val="nil"/>
              <w:left w:val="nil"/>
              <w:bottom w:val="single" w:sz="4" w:space="0" w:color="auto"/>
              <w:right w:val="single" w:sz="4" w:space="0" w:color="auto"/>
            </w:tcBorders>
            <w:shd w:val="clear" w:color="000000" w:fill="FFFFFF"/>
            <w:vAlign w:val="center"/>
          </w:tcPr>
          <w:p w14:paraId="6E0C4767" w14:textId="77777777" w:rsidR="00C94547" w:rsidRPr="00C94547" w:rsidRDefault="00C94547" w:rsidP="00C94547">
            <w:pPr>
              <w:jc w:val="center"/>
              <w:rPr>
                <w:sz w:val="28"/>
                <w:szCs w:val="28"/>
              </w:rPr>
            </w:pPr>
            <w:r w:rsidRPr="00C94547">
              <w:rPr>
                <w:sz w:val="28"/>
                <w:szCs w:val="28"/>
              </w:rPr>
              <w:t>89,94</w:t>
            </w:r>
          </w:p>
        </w:tc>
        <w:tc>
          <w:tcPr>
            <w:tcW w:w="1488" w:type="dxa"/>
            <w:tcBorders>
              <w:top w:val="nil"/>
              <w:left w:val="nil"/>
              <w:bottom w:val="single" w:sz="4" w:space="0" w:color="auto"/>
              <w:right w:val="single" w:sz="4" w:space="0" w:color="auto"/>
            </w:tcBorders>
            <w:shd w:val="clear" w:color="000000" w:fill="FFFFFF"/>
            <w:vAlign w:val="center"/>
          </w:tcPr>
          <w:p w14:paraId="681C3C57" w14:textId="77777777" w:rsidR="00C94547" w:rsidRPr="00C94547" w:rsidRDefault="00C94547" w:rsidP="00C94547">
            <w:pPr>
              <w:jc w:val="center"/>
              <w:rPr>
                <w:sz w:val="28"/>
                <w:szCs w:val="28"/>
              </w:rPr>
            </w:pPr>
            <w:r w:rsidRPr="00C94547">
              <w:rPr>
                <w:sz w:val="28"/>
                <w:szCs w:val="28"/>
              </w:rPr>
              <w:t>89,94</w:t>
            </w:r>
          </w:p>
        </w:tc>
        <w:tc>
          <w:tcPr>
            <w:tcW w:w="1489" w:type="dxa"/>
            <w:tcBorders>
              <w:top w:val="nil"/>
              <w:left w:val="nil"/>
              <w:bottom w:val="single" w:sz="4" w:space="0" w:color="auto"/>
              <w:right w:val="single" w:sz="4" w:space="0" w:color="auto"/>
            </w:tcBorders>
            <w:shd w:val="clear" w:color="000000" w:fill="FFFFFF"/>
            <w:vAlign w:val="center"/>
          </w:tcPr>
          <w:p w14:paraId="1E43D49C" w14:textId="77777777" w:rsidR="00C94547" w:rsidRPr="00C94547" w:rsidRDefault="00C94547" w:rsidP="00C94547">
            <w:pPr>
              <w:jc w:val="center"/>
              <w:rPr>
                <w:sz w:val="28"/>
                <w:szCs w:val="28"/>
              </w:rPr>
            </w:pPr>
            <w:r w:rsidRPr="00C94547">
              <w:rPr>
                <w:sz w:val="28"/>
                <w:szCs w:val="28"/>
              </w:rPr>
              <w:t>92,00</w:t>
            </w:r>
          </w:p>
        </w:tc>
      </w:tr>
      <w:tr w:rsidR="00C94547" w:rsidRPr="00C94547" w14:paraId="00DF1232" w14:textId="77777777" w:rsidTr="00081F7C">
        <w:trPr>
          <w:trHeight w:val="675"/>
          <w:jc w:val="center"/>
        </w:trPr>
        <w:tc>
          <w:tcPr>
            <w:tcW w:w="704" w:type="dxa"/>
            <w:tcBorders>
              <w:top w:val="nil"/>
              <w:left w:val="single" w:sz="4" w:space="0" w:color="auto"/>
              <w:bottom w:val="single" w:sz="4" w:space="0" w:color="auto"/>
              <w:right w:val="single" w:sz="4" w:space="0" w:color="auto"/>
            </w:tcBorders>
            <w:shd w:val="clear" w:color="000000" w:fill="FFFFFF"/>
            <w:vAlign w:val="center"/>
            <w:hideMark/>
          </w:tcPr>
          <w:p w14:paraId="59FBA126" w14:textId="77777777" w:rsidR="00C94547" w:rsidRPr="00C94547" w:rsidRDefault="00C94547" w:rsidP="00C94547">
            <w:pPr>
              <w:jc w:val="center"/>
              <w:rPr>
                <w:sz w:val="28"/>
                <w:szCs w:val="28"/>
              </w:rPr>
            </w:pPr>
            <w:r w:rsidRPr="00C94547">
              <w:rPr>
                <w:sz w:val="28"/>
                <w:szCs w:val="28"/>
              </w:rPr>
              <w:t>2.</w:t>
            </w:r>
          </w:p>
        </w:tc>
        <w:tc>
          <w:tcPr>
            <w:tcW w:w="3119" w:type="dxa"/>
            <w:tcBorders>
              <w:top w:val="nil"/>
              <w:left w:val="single" w:sz="4" w:space="0" w:color="auto"/>
              <w:bottom w:val="single" w:sz="4" w:space="0" w:color="auto"/>
              <w:right w:val="single" w:sz="4" w:space="0" w:color="auto"/>
            </w:tcBorders>
            <w:shd w:val="clear" w:color="000000" w:fill="FFFFFF"/>
            <w:vAlign w:val="center"/>
            <w:hideMark/>
          </w:tcPr>
          <w:p w14:paraId="25621D67" w14:textId="77777777" w:rsidR="00C94547" w:rsidRPr="00C94547" w:rsidRDefault="00C94547" w:rsidP="00C94547">
            <w:pPr>
              <w:rPr>
                <w:sz w:val="28"/>
                <w:szCs w:val="28"/>
              </w:rPr>
            </w:pPr>
            <w:r w:rsidRPr="00C94547">
              <w:rPr>
                <w:sz w:val="28"/>
                <w:szCs w:val="28"/>
              </w:rPr>
              <w:t xml:space="preserve">Прочие потребители </w:t>
            </w:r>
          </w:p>
          <w:p w14:paraId="400EAFCA" w14:textId="77777777" w:rsidR="00C94547" w:rsidRPr="00C94547" w:rsidRDefault="00C94547" w:rsidP="00C94547">
            <w:pPr>
              <w:rPr>
                <w:sz w:val="28"/>
                <w:szCs w:val="28"/>
              </w:rPr>
            </w:pPr>
            <w:r w:rsidRPr="00C94547">
              <w:rPr>
                <w:sz w:val="28"/>
                <w:szCs w:val="28"/>
              </w:rPr>
              <w:t>(без НДС)</w:t>
            </w:r>
          </w:p>
        </w:tc>
        <w:tc>
          <w:tcPr>
            <w:tcW w:w="1488" w:type="dxa"/>
            <w:tcBorders>
              <w:top w:val="nil"/>
              <w:left w:val="nil"/>
              <w:bottom w:val="single" w:sz="4" w:space="0" w:color="auto"/>
              <w:right w:val="single" w:sz="4" w:space="0" w:color="auto"/>
            </w:tcBorders>
            <w:shd w:val="clear" w:color="000000" w:fill="FFFFFF"/>
            <w:vAlign w:val="center"/>
          </w:tcPr>
          <w:p w14:paraId="0E7ABB24" w14:textId="77777777" w:rsidR="00C94547" w:rsidRPr="00C94547" w:rsidRDefault="00C94547" w:rsidP="00C94547">
            <w:pPr>
              <w:jc w:val="center"/>
              <w:rPr>
                <w:sz w:val="28"/>
                <w:szCs w:val="28"/>
              </w:rPr>
            </w:pPr>
            <w:r w:rsidRPr="00C94547">
              <w:rPr>
                <w:sz w:val="28"/>
                <w:szCs w:val="28"/>
              </w:rPr>
              <w:t>62,52</w:t>
            </w:r>
          </w:p>
        </w:tc>
        <w:tc>
          <w:tcPr>
            <w:tcW w:w="1488" w:type="dxa"/>
            <w:tcBorders>
              <w:top w:val="nil"/>
              <w:left w:val="nil"/>
              <w:bottom w:val="single" w:sz="4" w:space="0" w:color="auto"/>
              <w:right w:val="single" w:sz="4" w:space="0" w:color="auto"/>
            </w:tcBorders>
            <w:shd w:val="clear" w:color="000000" w:fill="FFFFFF"/>
            <w:vAlign w:val="center"/>
          </w:tcPr>
          <w:p w14:paraId="156A16FE" w14:textId="77777777" w:rsidR="00C94547" w:rsidRPr="00C94547" w:rsidRDefault="00C94547" w:rsidP="00C94547">
            <w:pPr>
              <w:jc w:val="center"/>
              <w:rPr>
                <w:sz w:val="28"/>
                <w:szCs w:val="28"/>
              </w:rPr>
            </w:pPr>
            <w:r w:rsidRPr="00C94547">
              <w:rPr>
                <w:sz w:val="28"/>
                <w:szCs w:val="28"/>
              </w:rPr>
              <w:t>68,77</w:t>
            </w:r>
          </w:p>
        </w:tc>
        <w:tc>
          <w:tcPr>
            <w:tcW w:w="1489" w:type="dxa"/>
            <w:tcBorders>
              <w:top w:val="nil"/>
              <w:left w:val="nil"/>
              <w:bottom w:val="single" w:sz="4" w:space="0" w:color="auto"/>
              <w:right w:val="single" w:sz="4" w:space="0" w:color="auto"/>
            </w:tcBorders>
            <w:shd w:val="clear" w:color="000000" w:fill="FFFFFF"/>
            <w:vAlign w:val="center"/>
          </w:tcPr>
          <w:p w14:paraId="2200C99E" w14:textId="77777777" w:rsidR="00C94547" w:rsidRPr="00C94547" w:rsidRDefault="00C94547" w:rsidP="00C94547">
            <w:pPr>
              <w:jc w:val="center"/>
              <w:rPr>
                <w:sz w:val="28"/>
                <w:szCs w:val="28"/>
              </w:rPr>
            </w:pPr>
            <w:r w:rsidRPr="00C94547">
              <w:rPr>
                <w:sz w:val="28"/>
                <w:szCs w:val="28"/>
              </w:rPr>
              <w:t>68,77</w:t>
            </w:r>
          </w:p>
        </w:tc>
        <w:tc>
          <w:tcPr>
            <w:tcW w:w="1488" w:type="dxa"/>
            <w:tcBorders>
              <w:top w:val="nil"/>
              <w:left w:val="nil"/>
              <w:bottom w:val="single" w:sz="4" w:space="0" w:color="auto"/>
              <w:right w:val="single" w:sz="4" w:space="0" w:color="auto"/>
            </w:tcBorders>
            <w:shd w:val="clear" w:color="000000" w:fill="FFFFFF"/>
            <w:vAlign w:val="center"/>
          </w:tcPr>
          <w:p w14:paraId="134386D8" w14:textId="77777777" w:rsidR="00C94547" w:rsidRPr="00C94547" w:rsidRDefault="00C94547" w:rsidP="00C94547">
            <w:pPr>
              <w:jc w:val="center"/>
              <w:rPr>
                <w:sz w:val="28"/>
                <w:szCs w:val="28"/>
              </w:rPr>
            </w:pPr>
            <w:r w:rsidRPr="00C94547">
              <w:rPr>
                <w:sz w:val="28"/>
                <w:szCs w:val="28"/>
              </w:rPr>
              <w:t>73,72</w:t>
            </w:r>
          </w:p>
        </w:tc>
        <w:tc>
          <w:tcPr>
            <w:tcW w:w="1488" w:type="dxa"/>
            <w:tcBorders>
              <w:top w:val="nil"/>
              <w:left w:val="nil"/>
              <w:bottom w:val="single" w:sz="4" w:space="0" w:color="auto"/>
              <w:right w:val="single" w:sz="4" w:space="0" w:color="auto"/>
            </w:tcBorders>
            <w:shd w:val="clear" w:color="000000" w:fill="FFFFFF"/>
            <w:vAlign w:val="center"/>
          </w:tcPr>
          <w:p w14:paraId="2098DB25" w14:textId="77777777" w:rsidR="00C94547" w:rsidRPr="00C94547" w:rsidRDefault="00C94547" w:rsidP="00C94547">
            <w:pPr>
              <w:jc w:val="center"/>
              <w:rPr>
                <w:sz w:val="28"/>
                <w:szCs w:val="28"/>
              </w:rPr>
            </w:pPr>
            <w:r w:rsidRPr="00C94547">
              <w:rPr>
                <w:sz w:val="28"/>
                <w:szCs w:val="28"/>
              </w:rPr>
              <w:t>73,72</w:t>
            </w:r>
          </w:p>
        </w:tc>
        <w:tc>
          <w:tcPr>
            <w:tcW w:w="1489" w:type="dxa"/>
            <w:tcBorders>
              <w:top w:val="nil"/>
              <w:left w:val="nil"/>
              <w:bottom w:val="single" w:sz="4" w:space="0" w:color="auto"/>
              <w:right w:val="single" w:sz="4" w:space="0" w:color="auto"/>
            </w:tcBorders>
            <w:shd w:val="clear" w:color="000000" w:fill="FFFFFF"/>
            <w:vAlign w:val="center"/>
          </w:tcPr>
          <w:p w14:paraId="231BE9A5" w14:textId="77777777" w:rsidR="00C94547" w:rsidRPr="00C94547" w:rsidRDefault="00C94547" w:rsidP="00C94547">
            <w:pPr>
              <w:jc w:val="center"/>
              <w:rPr>
                <w:sz w:val="28"/>
                <w:szCs w:val="28"/>
              </w:rPr>
            </w:pPr>
            <w:r w:rsidRPr="00C94547">
              <w:rPr>
                <w:sz w:val="28"/>
                <w:szCs w:val="28"/>
              </w:rPr>
              <w:t>75,41</w:t>
            </w:r>
          </w:p>
        </w:tc>
      </w:tr>
    </w:tbl>
    <w:p w14:paraId="08C9C4EF" w14:textId="77777777" w:rsidR="00C94547" w:rsidRPr="00C94547" w:rsidRDefault="00C94547" w:rsidP="00C94547">
      <w:pPr>
        <w:tabs>
          <w:tab w:val="left" w:pos="0"/>
          <w:tab w:val="left" w:pos="3052"/>
        </w:tabs>
        <w:ind w:left="3544"/>
        <w:rPr>
          <w:color w:val="FF0000"/>
          <w:sz w:val="16"/>
          <w:szCs w:val="16"/>
          <w:lang w:eastAsia="en-US"/>
        </w:rPr>
      </w:pPr>
    </w:p>
    <w:p w14:paraId="3F94C437" w14:textId="77777777" w:rsidR="00C94547" w:rsidRPr="00C94547" w:rsidRDefault="00C94547" w:rsidP="00C94547">
      <w:pPr>
        <w:ind w:firstLine="709"/>
        <w:jc w:val="both"/>
        <w:rPr>
          <w:color w:val="000000"/>
          <w:sz w:val="14"/>
          <w:szCs w:val="14"/>
          <w:lang w:eastAsia="en-US"/>
        </w:rPr>
      </w:pPr>
    </w:p>
    <w:p w14:paraId="49384A95" w14:textId="77777777" w:rsidR="00C94547" w:rsidRPr="00C94547" w:rsidRDefault="00C94547" w:rsidP="00C94547">
      <w:pPr>
        <w:ind w:firstLine="2127"/>
        <w:jc w:val="both"/>
        <w:rPr>
          <w:color w:val="000000"/>
          <w:sz w:val="28"/>
          <w:szCs w:val="28"/>
          <w:lang w:eastAsia="en-US"/>
        </w:rPr>
      </w:pPr>
      <w:r w:rsidRPr="00C94547">
        <w:rPr>
          <w:color w:val="000000"/>
          <w:sz w:val="28"/>
          <w:szCs w:val="28"/>
          <w:lang w:eastAsia="en-US"/>
        </w:rPr>
        <w:t>*Выделяется в целях реализации пункта 6 статьи 168 Налогового кодекса Российской Федерации.</w:t>
      </w:r>
    </w:p>
    <w:p w14:paraId="0F921B23" w14:textId="77777777" w:rsidR="00C94547" w:rsidRPr="00C94547" w:rsidRDefault="00C94547" w:rsidP="00C94547">
      <w:pPr>
        <w:jc w:val="both"/>
        <w:rPr>
          <w:sz w:val="28"/>
          <w:szCs w:val="28"/>
          <w:lang w:eastAsia="en-US"/>
        </w:rPr>
      </w:pPr>
    </w:p>
    <w:p w14:paraId="7327BB7E" w14:textId="77777777" w:rsidR="00C94547" w:rsidRPr="00C94547" w:rsidRDefault="00C94547" w:rsidP="00C94547">
      <w:pPr>
        <w:jc w:val="both"/>
        <w:rPr>
          <w:sz w:val="28"/>
          <w:szCs w:val="28"/>
          <w:lang w:eastAsia="en-US"/>
        </w:rPr>
      </w:pPr>
    </w:p>
    <w:p w14:paraId="5650D04D" w14:textId="77777777" w:rsidR="00C94547" w:rsidRPr="00C94547" w:rsidRDefault="00C94547" w:rsidP="00C94547">
      <w:pPr>
        <w:tabs>
          <w:tab w:val="left" w:pos="3052"/>
        </w:tabs>
        <w:rPr>
          <w:lang w:eastAsia="en-US"/>
        </w:rPr>
        <w:sectPr w:rsidR="00C94547" w:rsidRPr="00C94547" w:rsidSect="00C94547">
          <w:pgSz w:w="16838" w:h="11906" w:orient="landscape"/>
          <w:pgMar w:top="1559" w:right="567" w:bottom="566" w:left="426" w:header="709" w:footer="709" w:gutter="0"/>
          <w:cols w:space="708"/>
          <w:titlePg/>
          <w:docGrid w:linePitch="360"/>
        </w:sectPr>
      </w:pPr>
    </w:p>
    <w:p w14:paraId="470A279F" w14:textId="1CE94DF0" w:rsidR="00C94547" w:rsidRPr="00C40CAD" w:rsidRDefault="00C94547" w:rsidP="00C94547">
      <w:pPr>
        <w:tabs>
          <w:tab w:val="left" w:pos="9214"/>
        </w:tabs>
        <w:ind w:left="-2856" w:right="-739" w:firstLine="8385"/>
      </w:pPr>
      <w:r w:rsidRPr="00C40CAD">
        <w:lastRenderedPageBreak/>
        <w:t xml:space="preserve">Приложение № </w:t>
      </w:r>
      <w:r>
        <w:t>22</w:t>
      </w:r>
      <w:r w:rsidRPr="00C40CAD">
        <w:t xml:space="preserve"> к протоколу № 98</w:t>
      </w:r>
    </w:p>
    <w:p w14:paraId="6B9ECC89" w14:textId="77777777" w:rsidR="00C94547" w:rsidRPr="00C40CAD" w:rsidRDefault="00C94547" w:rsidP="00C94547">
      <w:pPr>
        <w:tabs>
          <w:tab w:val="left" w:pos="9214"/>
        </w:tabs>
        <w:ind w:left="-2856" w:right="-739" w:firstLine="8385"/>
      </w:pPr>
      <w:r w:rsidRPr="00C40CAD">
        <w:t>заседания правления Региональной</w:t>
      </w:r>
    </w:p>
    <w:p w14:paraId="46199270" w14:textId="77777777" w:rsidR="00C94547" w:rsidRPr="00C40CAD" w:rsidRDefault="00C94547" w:rsidP="00C94547">
      <w:pPr>
        <w:tabs>
          <w:tab w:val="left" w:pos="9214"/>
        </w:tabs>
        <w:ind w:left="-2856" w:right="-739" w:firstLine="8385"/>
      </w:pPr>
      <w:r w:rsidRPr="00C40CAD">
        <w:t>энергетической комиссии</w:t>
      </w:r>
    </w:p>
    <w:p w14:paraId="5E13B777" w14:textId="77777777" w:rsidR="00C94547" w:rsidRDefault="00C94547" w:rsidP="00C94547">
      <w:pPr>
        <w:tabs>
          <w:tab w:val="left" w:pos="9214"/>
        </w:tabs>
        <w:ind w:left="-2856" w:right="-739" w:firstLine="8385"/>
      </w:pPr>
      <w:r w:rsidRPr="00C40CAD">
        <w:t>Кузбасса от 19.12.2025</w:t>
      </w:r>
    </w:p>
    <w:p w14:paraId="01C72CD1" w14:textId="77777777" w:rsidR="00C94547" w:rsidRPr="00C94547" w:rsidRDefault="00C94547" w:rsidP="00C94547">
      <w:pPr>
        <w:tabs>
          <w:tab w:val="left" w:pos="9214"/>
        </w:tabs>
        <w:ind w:left="-1075" w:right="-739" w:firstLine="5895"/>
      </w:pPr>
    </w:p>
    <w:p w14:paraId="510EF590" w14:textId="77777777" w:rsidR="00C94547" w:rsidRPr="00C94547" w:rsidRDefault="00C94547" w:rsidP="00C94547">
      <w:pPr>
        <w:tabs>
          <w:tab w:val="left" w:pos="3052"/>
        </w:tabs>
        <w:jc w:val="center"/>
        <w:rPr>
          <w:b/>
          <w:bCs/>
          <w:sz w:val="28"/>
          <w:szCs w:val="28"/>
        </w:rPr>
      </w:pPr>
      <w:r w:rsidRPr="00C94547">
        <w:rPr>
          <w:b/>
          <w:bCs/>
          <w:sz w:val="28"/>
          <w:szCs w:val="28"/>
        </w:rPr>
        <w:t xml:space="preserve">Производственная программа </w:t>
      </w:r>
    </w:p>
    <w:p w14:paraId="45EF7287" w14:textId="77777777" w:rsidR="00C94547" w:rsidRPr="00C94547" w:rsidRDefault="00C94547" w:rsidP="00C94547">
      <w:pPr>
        <w:jc w:val="center"/>
        <w:rPr>
          <w:b/>
          <w:sz w:val="28"/>
          <w:szCs w:val="28"/>
          <w:lang w:eastAsia="en-US"/>
        </w:rPr>
      </w:pPr>
      <w:r w:rsidRPr="00C94547">
        <w:rPr>
          <w:b/>
          <w:sz w:val="28"/>
          <w:szCs w:val="28"/>
          <w:lang w:eastAsia="en-US"/>
        </w:rPr>
        <w:t xml:space="preserve">МУП «Водоканал» (пос. </w:t>
      </w:r>
      <w:proofErr w:type="spellStart"/>
      <w:r w:rsidRPr="00C94547">
        <w:rPr>
          <w:b/>
          <w:sz w:val="28"/>
          <w:szCs w:val="28"/>
          <w:lang w:eastAsia="en-US"/>
        </w:rPr>
        <w:t>Грамотеино</w:t>
      </w:r>
      <w:proofErr w:type="spellEnd"/>
      <w:r w:rsidRPr="00C94547">
        <w:rPr>
          <w:b/>
          <w:sz w:val="28"/>
          <w:szCs w:val="28"/>
          <w:lang w:eastAsia="en-US"/>
        </w:rPr>
        <w:t xml:space="preserve">, </w:t>
      </w:r>
    </w:p>
    <w:p w14:paraId="0E096E07" w14:textId="77777777" w:rsidR="00C94547" w:rsidRPr="00C94547" w:rsidRDefault="00C94547" w:rsidP="00C94547">
      <w:pPr>
        <w:tabs>
          <w:tab w:val="left" w:pos="3052"/>
        </w:tabs>
        <w:jc w:val="center"/>
        <w:rPr>
          <w:b/>
          <w:sz w:val="28"/>
          <w:szCs w:val="28"/>
          <w:lang w:eastAsia="en-US"/>
        </w:rPr>
      </w:pPr>
      <w:r w:rsidRPr="00C94547">
        <w:rPr>
          <w:b/>
          <w:sz w:val="28"/>
          <w:szCs w:val="28"/>
          <w:lang w:eastAsia="en-US"/>
        </w:rPr>
        <w:t xml:space="preserve">д. </w:t>
      </w:r>
      <w:proofErr w:type="spellStart"/>
      <w:r w:rsidRPr="00C94547">
        <w:rPr>
          <w:b/>
          <w:sz w:val="28"/>
          <w:szCs w:val="28"/>
          <w:lang w:eastAsia="en-US"/>
        </w:rPr>
        <w:t>Грамотеино</w:t>
      </w:r>
      <w:proofErr w:type="spellEnd"/>
      <w:r w:rsidRPr="00C94547">
        <w:rPr>
          <w:b/>
          <w:sz w:val="28"/>
          <w:szCs w:val="28"/>
          <w:lang w:eastAsia="en-US"/>
        </w:rPr>
        <w:t xml:space="preserve"> Беловского городского округа)</w:t>
      </w:r>
    </w:p>
    <w:p w14:paraId="1ACEB2E0" w14:textId="77777777" w:rsidR="00C94547" w:rsidRPr="00C94547" w:rsidRDefault="00C94547" w:rsidP="00C94547">
      <w:pPr>
        <w:tabs>
          <w:tab w:val="left" w:pos="3052"/>
        </w:tabs>
        <w:jc w:val="center"/>
        <w:rPr>
          <w:b/>
          <w:bCs/>
          <w:sz w:val="28"/>
          <w:szCs w:val="28"/>
        </w:rPr>
      </w:pPr>
      <w:r w:rsidRPr="00C94547">
        <w:rPr>
          <w:b/>
          <w:bCs/>
          <w:kern w:val="32"/>
          <w:sz w:val="28"/>
          <w:szCs w:val="28"/>
          <w:lang w:eastAsia="en-US"/>
        </w:rPr>
        <w:t xml:space="preserve"> </w:t>
      </w:r>
      <w:r w:rsidRPr="00C94547">
        <w:rPr>
          <w:b/>
          <w:bCs/>
          <w:sz w:val="28"/>
          <w:szCs w:val="28"/>
        </w:rPr>
        <w:t>в сфере холодного водоснабжения</w:t>
      </w:r>
    </w:p>
    <w:p w14:paraId="06B0F4EC" w14:textId="77777777" w:rsidR="00C94547" w:rsidRPr="00C94547" w:rsidRDefault="00C94547" w:rsidP="00C94547">
      <w:pPr>
        <w:jc w:val="center"/>
        <w:rPr>
          <w:b/>
          <w:bCs/>
          <w:sz w:val="28"/>
          <w:szCs w:val="28"/>
        </w:rPr>
      </w:pPr>
      <w:r w:rsidRPr="00C94547">
        <w:rPr>
          <w:b/>
          <w:bCs/>
          <w:sz w:val="28"/>
          <w:szCs w:val="28"/>
        </w:rPr>
        <w:t>на период с 01.01.2024 по 31.12.2028</w:t>
      </w:r>
    </w:p>
    <w:p w14:paraId="4DB0C864" w14:textId="77777777" w:rsidR="00C94547" w:rsidRPr="00C94547" w:rsidRDefault="00C94547" w:rsidP="00C94547">
      <w:pPr>
        <w:jc w:val="center"/>
        <w:rPr>
          <w:b/>
          <w:lang w:eastAsia="en-US"/>
        </w:rPr>
      </w:pPr>
    </w:p>
    <w:p w14:paraId="1204892F" w14:textId="77777777" w:rsidR="00C94547" w:rsidRPr="00C94547" w:rsidRDefault="00C94547" w:rsidP="00C94547">
      <w:pPr>
        <w:rPr>
          <w:sz w:val="20"/>
          <w:szCs w:val="20"/>
          <w:lang w:eastAsia="en-US"/>
        </w:rPr>
      </w:pPr>
    </w:p>
    <w:p w14:paraId="530F9648" w14:textId="77777777" w:rsidR="00C94547" w:rsidRPr="00C94547" w:rsidRDefault="00C94547" w:rsidP="00C94547">
      <w:pPr>
        <w:jc w:val="center"/>
        <w:rPr>
          <w:sz w:val="28"/>
          <w:szCs w:val="28"/>
        </w:rPr>
      </w:pPr>
      <w:r w:rsidRPr="00C94547">
        <w:rPr>
          <w:sz w:val="28"/>
          <w:szCs w:val="28"/>
        </w:rPr>
        <w:t>Раздел 1. Паспорт производственной программы</w:t>
      </w:r>
    </w:p>
    <w:p w14:paraId="18052991" w14:textId="77777777" w:rsidR="00C94547" w:rsidRPr="00C94547" w:rsidRDefault="00C94547" w:rsidP="00C94547">
      <w:pPr>
        <w:jc w:val="center"/>
        <w:rPr>
          <w:sz w:val="28"/>
          <w:szCs w:val="28"/>
        </w:rPr>
      </w:pPr>
    </w:p>
    <w:tbl>
      <w:tblPr>
        <w:tblStyle w:val="1400"/>
        <w:tblW w:w="9924" w:type="dxa"/>
        <w:tblInd w:w="-431" w:type="dxa"/>
        <w:tblLook w:val="04A0" w:firstRow="1" w:lastRow="0" w:firstColumn="1" w:lastColumn="0" w:noHBand="0" w:noVBand="1"/>
      </w:tblPr>
      <w:tblGrid>
        <w:gridCol w:w="5103"/>
        <w:gridCol w:w="4821"/>
      </w:tblGrid>
      <w:tr w:rsidR="00C94547" w:rsidRPr="00C94547" w14:paraId="171EC210" w14:textId="77777777" w:rsidTr="00081F7C">
        <w:trPr>
          <w:trHeight w:val="1221"/>
        </w:trPr>
        <w:tc>
          <w:tcPr>
            <w:tcW w:w="5103" w:type="dxa"/>
            <w:vAlign w:val="center"/>
          </w:tcPr>
          <w:p w14:paraId="19185840" w14:textId="77777777" w:rsidR="00C94547" w:rsidRPr="00C94547" w:rsidRDefault="00C94547" w:rsidP="00C94547">
            <w:pPr>
              <w:rPr>
                <w:sz w:val="28"/>
                <w:szCs w:val="28"/>
              </w:rPr>
            </w:pPr>
            <w:r w:rsidRPr="00C94547">
              <w:rPr>
                <w:sz w:val="28"/>
                <w:szCs w:val="28"/>
              </w:rPr>
              <w:t>Наименование организации</w:t>
            </w:r>
          </w:p>
        </w:tc>
        <w:tc>
          <w:tcPr>
            <w:tcW w:w="4821" w:type="dxa"/>
            <w:vAlign w:val="center"/>
          </w:tcPr>
          <w:p w14:paraId="55FE480B" w14:textId="77777777" w:rsidR="00C94547" w:rsidRPr="00C94547" w:rsidRDefault="00C94547" w:rsidP="00C94547">
            <w:pPr>
              <w:jc w:val="center"/>
              <w:rPr>
                <w:sz w:val="28"/>
                <w:szCs w:val="28"/>
              </w:rPr>
            </w:pPr>
            <w:r w:rsidRPr="00C94547">
              <w:rPr>
                <w:sz w:val="28"/>
                <w:szCs w:val="28"/>
              </w:rPr>
              <w:t>Муниципальное унитарное предприятие «Водоканал»</w:t>
            </w:r>
          </w:p>
        </w:tc>
      </w:tr>
      <w:tr w:rsidR="00C94547" w:rsidRPr="00C94547" w14:paraId="2D41F761" w14:textId="77777777" w:rsidTr="00081F7C">
        <w:trPr>
          <w:trHeight w:val="1109"/>
        </w:trPr>
        <w:tc>
          <w:tcPr>
            <w:tcW w:w="5103" w:type="dxa"/>
            <w:vAlign w:val="center"/>
          </w:tcPr>
          <w:p w14:paraId="1207A127" w14:textId="77777777" w:rsidR="00C94547" w:rsidRPr="00C94547" w:rsidRDefault="00C94547" w:rsidP="00C94547">
            <w:pPr>
              <w:rPr>
                <w:sz w:val="28"/>
                <w:szCs w:val="28"/>
              </w:rPr>
            </w:pPr>
            <w:r w:rsidRPr="00C94547">
              <w:rPr>
                <w:sz w:val="28"/>
                <w:szCs w:val="28"/>
              </w:rPr>
              <w:t>Юридический адрес, почтовый адрес</w:t>
            </w:r>
          </w:p>
        </w:tc>
        <w:tc>
          <w:tcPr>
            <w:tcW w:w="4821" w:type="dxa"/>
            <w:vAlign w:val="center"/>
          </w:tcPr>
          <w:p w14:paraId="49BE17A1" w14:textId="77777777" w:rsidR="00C94547" w:rsidRPr="00C94547" w:rsidRDefault="00C94547" w:rsidP="00C94547">
            <w:pPr>
              <w:jc w:val="center"/>
              <w:rPr>
                <w:sz w:val="28"/>
                <w:szCs w:val="28"/>
              </w:rPr>
            </w:pPr>
            <w:r w:rsidRPr="00C94547">
              <w:rPr>
                <w:sz w:val="28"/>
                <w:szCs w:val="28"/>
              </w:rPr>
              <w:t xml:space="preserve">652617, Кемеровская обл., </w:t>
            </w:r>
          </w:p>
          <w:p w14:paraId="1C9D59C0" w14:textId="77777777" w:rsidR="00C94547" w:rsidRPr="00C94547" w:rsidRDefault="00C94547" w:rsidP="00C94547">
            <w:pPr>
              <w:jc w:val="center"/>
              <w:rPr>
                <w:sz w:val="28"/>
                <w:szCs w:val="28"/>
              </w:rPr>
            </w:pPr>
            <w:r w:rsidRPr="00C94547">
              <w:rPr>
                <w:sz w:val="28"/>
                <w:szCs w:val="28"/>
              </w:rPr>
              <w:t xml:space="preserve">г. </w:t>
            </w:r>
            <w:proofErr w:type="gramStart"/>
            <w:r w:rsidRPr="00C94547">
              <w:rPr>
                <w:sz w:val="28"/>
                <w:szCs w:val="28"/>
              </w:rPr>
              <w:t>Белово,  пгт</w:t>
            </w:r>
            <w:proofErr w:type="gramEnd"/>
            <w:r w:rsidRPr="00C94547">
              <w:rPr>
                <w:sz w:val="28"/>
                <w:szCs w:val="28"/>
              </w:rPr>
              <w:t xml:space="preserve">. </w:t>
            </w:r>
            <w:proofErr w:type="spellStart"/>
            <w:r w:rsidRPr="00C94547">
              <w:rPr>
                <w:sz w:val="28"/>
                <w:szCs w:val="28"/>
              </w:rPr>
              <w:t>Грамотеино</w:t>
            </w:r>
            <w:proofErr w:type="spellEnd"/>
            <w:r w:rsidRPr="00C94547">
              <w:rPr>
                <w:sz w:val="28"/>
                <w:szCs w:val="28"/>
              </w:rPr>
              <w:t xml:space="preserve">, </w:t>
            </w:r>
          </w:p>
          <w:p w14:paraId="5B88E18E" w14:textId="77777777" w:rsidR="00C94547" w:rsidRPr="00C94547" w:rsidRDefault="00C94547" w:rsidP="00C94547">
            <w:pPr>
              <w:jc w:val="center"/>
              <w:rPr>
                <w:sz w:val="28"/>
                <w:szCs w:val="28"/>
              </w:rPr>
            </w:pPr>
            <w:r w:rsidRPr="00C94547">
              <w:rPr>
                <w:sz w:val="28"/>
                <w:szCs w:val="28"/>
              </w:rPr>
              <w:t xml:space="preserve">ул. </w:t>
            </w:r>
            <w:proofErr w:type="spellStart"/>
            <w:r w:rsidRPr="00C94547">
              <w:rPr>
                <w:sz w:val="28"/>
                <w:szCs w:val="28"/>
              </w:rPr>
              <w:t>Колмогоровская</w:t>
            </w:r>
            <w:proofErr w:type="spellEnd"/>
            <w:r w:rsidRPr="00C94547">
              <w:rPr>
                <w:sz w:val="28"/>
                <w:szCs w:val="28"/>
              </w:rPr>
              <w:t>, 12</w:t>
            </w:r>
          </w:p>
        </w:tc>
      </w:tr>
      <w:tr w:rsidR="00C94547" w:rsidRPr="00C94547" w14:paraId="68570F40" w14:textId="77777777" w:rsidTr="00081F7C">
        <w:trPr>
          <w:trHeight w:val="1084"/>
        </w:trPr>
        <w:tc>
          <w:tcPr>
            <w:tcW w:w="5103" w:type="dxa"/>
            <w:vAlign w:val="center"/>
          </w:tcPr>
          <w:p w14:paraId="56BC0234" w14:textId="77777777" w:rsidR="00C94547" w:rsidRPr="00C94547" w:rsidRDefault="00C94547" w:rsidP="00C94547">
            <w:pPr>
              <w:rPr>
                <w:sz w:val="28"/>
                <w:szCs w:val="28"/>
              </w:rPr>
            </w:pPr>
            <w:r w:rsidRPr="00C94547">
              <w:rPr>
                <w:sz w:val="28"/>
                <w:szCs w:val="28"/>
              </w:rPr>
              <w:t>Наименование уполномоченного органа, утвердившего производственную программу</w:t>
            </w:r>
          </w:p>
        </w:tc>
        <w:tc>
          <w:tcPr>
            <w:tcW w:w="4821" w:type="dxa"/>
            <w:vAlign w:val="center"/>
          </w:tcPr>
          <w:p w14:paraId="05AD670D" w14:textId="77777777" w:rsidR="00C94547" w:rsidRPr="00C94547" w:rsidRDefault="00C94547" w:rsidP="00C94547">
            <w:pPr>
              <w:jc w:val="center"/>
              <w:rPr>
                <w:sz w:val="28"/>
                <w:szCs w:val="28"/>
              </w:rPr>
            </w:pPr>
            <w:r w:rsidRPr="00C94547">
              <w:rPr>
                <w:sz w:val="28"/>
                <w:szCs w:val="28"/>
              </w:rPr>
              <w:t>Региональная энергетическая комиссия Кузбасса</w:t>
            </w:r>
          </w:p>
        </w:tc>
      </w:tr>
      <w:tr w:rsidR="00C94547" w:rsidRPr="00C94547" w14:paraId="32E1DE9D" w14:textId="77777777" w:rsidTr="00081F7C">
        <w:trPr>
          <w:trHeight w:val="1114"/>
        </w:trPr>
        <w:tc>
          <w:tcPr>
            <w:tcW w:w="5103" w:type="dxa"/>
            <w:vAlign w:val="center"/>
          </w:tcPr>
          <w:p w14:paraId="6EF0E68F" w14:textId="77777777" w:rsidR="00C94547" w:rsidRPr="00C94547" w:rsidRDefault="00C94547" w:rsidP="00C94547">
            <w:pPr>
              <w:rPr>
                <w:sz w:val="28"/>
                <w:szCs w:val="28"/>
              </w:rPr>
            </w:pPr>
            <w:r w:rsidRPr="00C94547">
              <w:rPr>
                <w:sz w:val="28"/>
                <w:szCs w:val="28"/>
              </w:rPr>
              <w:t>Юридический адрес, почтовый адрес уполномоченного органа, утвердившего программу</w:t>
            </w:r>
          </w:p>
        </w:tc>
        <w:tc>
          <w:tcPr>
            <w:tcW w:w="4821" w:type="dxa"/>
            <w:vAlign w:val="center"/>
          </w:tcPr>
          <w:p w14:paraId="2AC9F3C3" w14:textId="77777777" w:rsidR="00C94547" w:rsidRPr="00C94547" w:rsidRDefault="00C94547" w:rsidP="00C94547">
            <w:pPr>
              <w:jc w:val="center"/>
              <w:rPr>
                <w:sz w:val="28"/>
                <w:szCs w:val="28"/>
              </w:rPr>
            </w:pPr>
            <w:r w:rsidRPr="00C94547">
              <w:rPr>
                <w:sz w:val="28"/>
                <w:szCs w:val="28"/>
              </w:rPr>
              <w:t xml:space="preserve">650000, г. Кемерово, </w:t>
            </w:r>
          </w:p>
          <w:p w14:paraId="20994467" w14:textId="77777777" w:rsidR="00C94547" w:rsidRPr="00C94547" w:rsidRDefault="00C94547" w:rsidP="00C94547">
            <w:pPr>
              <w:jc w:val="center"/>
              <w:rPr>
                <w:sz w:val="28"/>
                <w:szCs w:val="28"/>
              </w:rPr>
            </w:pPr>
            <w:r w:rsidRPr="00C94547">
              <w:rPr>
                <w:sz w:val="28"/>
                <w:szCs w:val="28"/>
              </w:rPr>
              <w:t>ул. Н. Островского, д. 32</w:t>
            </w:r>
          </w:p>
        </w:tc>
      </w:tr>
    </w:tbl>
    <w:p w14:paraId="1E25F38C" w14:textId="77777777" w:rsidR="00C94547" w:rsidRPr="00C94547" w:rsidRDefault="00C94547" w:rsidP="00C94547">
      <w:pPr>
        <w:jc w:val="center"/>
        <w:rPr>
          <w:sz w:val="28"/>
          <w:szCs w:val="28"/>
        </w:rPr>
      </w:pPr>
    </w:p>
    <w:p w14:paraId="30FCF26A" w14:textId="77777777" w:rsidR="00C94547" w:rsidRPr="00C94547" w:rsidRDefault="00C94547" w:rsidP="00C94547">
      <w:pPr>
        <w:jc w:val="center"/>
        <w:rPr>
          <w:sz w:val="28"/>
          <w:szCs w:val="28"/>
        </w:rPr>
      </w:pPr>
    </w:p>
    <w:p w14:paraId="72EC9AF4" w14:textId="77777777" w:rsidR="00C94547" w:rsidRPr="00C94547" w:rsidRDefault="00C94547" w:rsidP="00C94547">
      <w:pPr>
        <w:jc w:val="center"/>
        <w:rPr>
          <w:sz w:val="28"/>
          <w:szCs w:val="28"/>
        </w:rPr>
      </w:pPr>
    </w:p>
    <w:p w14:paraId="7A0189A8" w14:textId="77777777" w:rsidR="00C94547" w:rsidRPr="00C94547" w:rsidRDefault="00C94547" w:rsidP="00C94547">
      <w:pPr>
        <w:jc w:val="center"/>
        <w:rPr>
          <w:sz w:val="28"/>
          <w:szCs w:val="28"/>
        </w:rPr>
      </w:pPr>
    </w:p>
    <w:p w14:paraId="280AFE86" w14:textId="77777777" w:rsidR="00C94547" w:rsidRPr="00C94547" w:rsidRDefault="00C94547" w:rsidP="00C94547">
      <w:pPr>
        <w:jc w:val="center"/>
        <w:rPr>
          <w:sz w:val="28"/>
          <w:szCs w:val="28"/>
        </w:rPr>
      </w:pPr>
    </w:p>
    <w:p w14:paraId="48D32456" w14:textId="77777777" w:rsidR="00C94547" w:rsidRPr="00C94547" w:rsidRDefault="00C94547" w:rsidP="00C94547">
      <w:pPr>
        <w:jc w:val="center"/>
        <w:rPr>
          <w:sz w:val="28"/>
          <w:szCs w:val="28"/>
        </w:rPr>
      </w:pPr>
    </w:p>
    <w:p w14:paraId="6725BFEC" w14:textId="77777777" w:rsidR="00C94547" w:rsidRPr="00C94547" w:rsidRDefault="00C94547" w:rsidP="00C94547">
      <w:pPr>
        <w:jc w:val="center"/>
        <w:rPr>
          <w:sz w:val="28"/>
          <w:szCs w:val="28"/>
        </w:rPr>
      </w:pPr>
    </w:p>
    <w:p w14:paraId="2E40A1EB" w14:textId="77777777" w:rsidR="00C94547" w:rsidRPr="00C94547" w:rsidRDefault="00C94547" w:rsidP="00C94547">
      <w:pPr>
        <w:jc w:val="center"/>
        <w:rPr>
          <w:sz w:val="28"/>
          <w:szCs w:val="28"/>
        </w:rPr>
      </w:pPr>
    </w:p>
    <w:p w14:paraId="00907E68" w14:textId="77777777" w:rsidR="00C94547" w:rsidRPr="00C94547" w:rsidRDefault="00C94547" w:rsidP="00C94547">
      <w:pPr>
        <w:jc w:val="center"/>
        <w:rPr>
          <w:sz w:val="28"/>
          <w:szCs w:val="28"/>
        </w:rPr>
      </w:pPr>
    </w:p>
    <w:p w14:paraId="424DFA94" w14:textId="77777777" w:rsidR="00C94547" w:rsidRPr="00C94547" w:rsidRDefault="00C94547" w:rsidP="00C94547">
      <w:pPr>
        <w:jc w:val="center"/>
        <w:rPr>
          <w:sz w:val="28"/>
          <w:szCs w:val="28"/>
        </w:rPr>
      </w:pPr>
    </w:p>
    <w:p w14:paraId="4492CC58" w14:textId="77777777" w:rsidR="00C94547" w:rsidRPr="00C94547" w:rsidRDefault="00C94547" w:rsidP="00C94547">
      <w:pPr>
        <w:jc w:val="center"/>
        <w:rPr>
          <w:sz w:val="28"/>
          <w:szCs w:val="28"/>
        </w:rPr>
      </w:pPr>
    </w:p>
    <w:p w14:paraId="4EB62356" w14:textId="77777777" w:rsidR="00C94547" w:rsidRPr="00C94547" w:rsidRDefault="00C94547" w:rsidP="00C94547">
      <w:pPr>
        <w:jc w:val="center"/>
        <w:rPr>
          <w:sz w:val="28"/>
          <w:szCs w:val="28"/>
        </w:rPr>
      </w:pPr>
    </w:p>
    <w:p w14:paraId="3C766C24" w14:textId="77777777" w:rsidR="00C94547" w:rsidRPr="00C94547" w:rsidRDefault="00C94547" w:rsidP="00C94547">
      <w:pPr>
        <w:jc w:val="center"/>
        <w:rPr>
          <w:sz w:val="28"/>
          <w:szCs w:val="28"/>
        </w:rPr>
        <w:sectPr w:rsidR="00C94547" w:rsidRPr="00C94547" w:rsidSect="00C94547">
          <w:headerReference w:type="default" r:id="rId24"/>
          <w:headerReference w:type="first" r:id="rId25"/>
          <w:pgSz w:w="11906" w:h="16838"/>
          <w:pgMar w:top="567" w:right="849" w:bottom="425" w:left="1701" w:header="709" w:footer="709" w:gutter="0"/>
          <w:cols w:space="708"/>
          <w:titlePg/>
          <w:docGrid w:linePitch="360"/>
        </w:sectPr>
      </w:pPr>
    </w:p>
    <w:p w14:paraId="261F6903" w14:textId="77777777" w:rsidR="00C94547" w:rsidRPr="00C94547" w:rsidRDefault="00C94547" w:rsidP="00C94547">
      <w:pPr>
        <w:jc w:val="center"/>
        <w:rPr>
          <w:sz w:val="28"/>
          <w:szCs w:val="28"/>
        </w:rPr>
      </w:pPr>
    </w:p>
    <w:p w14:paraId="1E0C59F4" w14:textId="77777777" w:rsidR="00C94547" w:rsidRPr="00C94547" w:rsidRDefault="00C94547" w:rsidP="00C94547">
      <w:pPr>
        <w:jc w:val="center"/>
        <w:rPr>
          <w:sz w:val="28"/>
          <w:szCs w:val="28"/>
        </w:rPr>
      </w:pPr>
      <w:r w:rsidRPr="00C94547">
        <w:rPr>
          <w:sz w:val="28"/>
          <w:szCs w:val="28"/>
        </w:rPr>
        <w:t xml:space="preserve">Раздел 2. Перечень плановых мероприятий по ремонту объектов централизованных систем холодного водоснабжения </w:t>
      </w:r>
    </w:p>
    <w:p w14:paraId="5AE3B284" w14:textId="77777777" w:rsidR="00C94547" w:rsidRPr="00C94547" w:rsidRDefault="00C94547" w:rsidP="00C94547">
      <w:pPr>
        <w:jc w:val="center"/>
        <w:rPr>
          <w:sz w:val="28"/>
          <w:szCs w:val="28"/>
        </w:rPr>
      </w:pPr>
    </w:p>
    <w:tbl>
      <w:tblPr>
        <w:tblStyle w:val="1400"/>
        <w:tblW w:w="9924" w:type="dxa"/>
        <w:tblInd w:w="-431" w:type="dxa"/>
        <w:tblLayout w:type="fixed"/>
        <w:tblLook w:val="04A0" w:firstRow="1" w:lastRow="0" w:firstColumn="1" w:lastColumn="0" w:noHBand="0" w:noVBand="1"/>
      </w:tblPr>
      <w:tblGrid>
        <w:gridCol w:w="3545"/>
        <w:gridCol w:w="1417"/>
        <w:gridCol w:w="1451"/>
        <w:gridCol w:w="1983"/>
        <w:gridCol w:w="980"/>
        <w:gridCol w:w="548"/>
      </w:tblGrid>
      <w:tr w:rsidR="00C94547" w:rsidRPr="00C94547" w14:paraId="36515710" w14:textId="77777777" w:rsidTr="00081F7C">
        <w:trPr>
          <w:trHeight w:val="706"/>
        </w:trPr>
        <w:tc>
          <w:tcPr>
            <w:tcW w:w="3545" w:type="dxa"/>
            <w:vMerge w:val="restart"/>
            <w:vAlign w:val="center"/>
          </w:tcPr>
          <w:p w14:paraId="6C4459BA" w14:textId="77777777" w:rsidR="00C94547" w:rsidRPr="00C94547" w:rsidRDefault="00C94547" w:rsidP="00C94547">
            <w:pPr>
              <w:jc w:val="center"/>
              <w:rPr>
                <w:sz w:val="28"/>
                <w:szCs w:val="28"/>
              </w:rPr>
            </w:pPr>
            <w:r w:rsidRPr="00C94547">
              <w:rPr>
                <w:sz w:val="28"/>
                <w:szCs w:val="28"/>
              </w:rPr>
              <w:t>Наименование мероприятия</w:t>
            </w:r>
          </w:p>
        </w:tc>
        <w:tc>
          <w:tcPr>
            <w:tcW w:w="1417" w:type="dxa"/>
            <w:vMerge w:val="restart"/>
            <w:vAlign w:val="center"/>
          </w:tcPr>
          <w:p w14:paraId="1533245E" w14:textId="77777777" w:rsidR="00C94547" w:rsidRPr="00C94547" w:rsidRDefault="00C94547" w:rsidP="00C94547">
            <w:pPr>
              <w:jc w:val="center"/>
              <w:rPr>
                <w:sz w:val="28"/>
                <w:szCs w:val="28"/>
              </w:rPr>
            </w:pPr>
            <w:r w:rsidRPr="00C94547">
              <w:rPr>
                <w:sz w:val="28"/>
                <w:szCs w:val="28"/>
              </w:rPr>
              <w:t xml:space="preserve">Срок </w:t>
            </w:r>
            <w:proofErr w:type="spellStart"/>
            <w:r w:rsidRPr="00C94547">
              <w:rPr>
                <w:sz w:val="28"/>
                <w:szCs w:val="28"/>
              </w:rPr>
              <w:t>реали-зации</w:t>
            </w:r>
            <w:proofErr w:type="spellEnd"/>
          </w:p>
        </w:tc>
        <w:tc>
          <w:tcPr>
            <w:tcW w:w="1451" w:type="dxa"/>
            <w:vMerge w:val="restart"/>
            <w:vAlign w:val="center"/>
          </w:tcPr>
          <w:p w14:paraId="6606DDEC" w14:textId="77777777" w:rsidR="00C94547" w:rsidRPr="00C94547" w:rsidRDefault="00C94547" w:rsidP="00C94547">
            <w:pPr>
              <w:jc w:val="center"/>
              <w:rPr>
                <w:sz w:val="28"/>
                <w:szCs w:val="28"/>
              </w:rPr>
            </w:pPr>
            <w:proofErr w:type="spellStart"/>
            <w:r w:rsidRPr="00C94547">
              <w:rPr>
                <w:sz w:val="28"/>
                <w:szCs w:val="28"/>
              </w:rPr>
              <w:t>Финан-совые</w:t>
            </w:r>
            <w:proofErr w:type="spellEnd"/>
            <w:r w:rsidRPr="00C94547">
              <w:rPr>
                <w:sz w:val="28"/>
                <w:szCs w:val="28"/>
              </w:rPr>
              <w:t xml:space="preserve"> </w:t>
            </w:r>
            <w:proofErr w:type="gramStart"/>
            <w:r w:rsidRPr="00C94547">
              <w:rPr>
                <w:sz w:val="28"/>
                <w:szCs w:val="28"/>
              </w:rPr>
              <w:t>потреб-</w:t>
            </w:r>
            <w:proofErr w:type="spellStart"/>
            <w:r w:rsidRPr="00C94547">
              <w:rPr>
                <w:sz w:val="28"/>
                <w:szCs w:val="28"/>
              </w:rPr>
              <w:t>ности</w:t>
            </w:r>
            <w:proofErr w:type="spellEnd"/>
            <w:proofErr w:type="gramEnd"/>
            <w:r w:rsidRPr="00C94547">
              <w:rPr>
                <w:sz w:val="28"/>
                <w:szCs w:val="28"/>
              </w:rPr>
              <w:t>, тыс. руб. (без НДС)</w:t>
            </w:r>
          </w:p>
        </w:tc>
        <w:tc>
          <w:tcPr>
            <w:tcW w:w="3511" w:type="dxa"/>
            <w:gridSpan w:val="3"/>
            <w:vAlign w:val="center"/>
          </w:tcPr>
          <w:p w14:paraId="307C9448" w14:textId="77777777" w:rsidR="00C94547" w:rsidRPr="00C94547" w:rsidRDefault="00C94547" w:rsidP="00C94547">
            <w:pPr>
              <w:jc w:val="center"/>
              <w:rPr>
                <w:sz w:val="28"/>
                <w:szCs w:val="28"/>
              </w:rPr>
            </w:pPr>
            <w:r w:rsidRPr="00C94547">
              <w:rPr>
                <w:sz w:val="28"/>
                <w:szCs w:val="28"/>
              </w:rPr>
              <w:t>Ожидаемый эффект</w:t>
            </w:r>
          </w:p>
        </w:tc>
      </w:tr>
      <w:tr w:rsidR="00C94547" w:rsidRPr="00C94547" w14:paraId="005EBDC8" w14:textId="77777777" w:rsidTr="00081F7C">
        <w:trPr>
          <w:trHeight w:val="1306"/>
        </w:trPr>
        <w:tc>
          <w:tcPr>
            <w:tcW w:w="3545" w:type="dxa"/>
            <w:vMerge/>
            <w:vAlign w:val="center"/>
          </w:tcPr>
          <w:p w14:paraId="6985D089" w14:textId="77777777" w:rsidR="00C94547" w:rsidRPr="00C94547" w:rsidRDefault="00C94547" w:rsidP="00C94547">
            <w:pPr>
              <w:jc w:val="center"/>
              <w:rPr>
                <w:sz w:val="28"/>
                <w:szCs w:val="28"/>
              </w:rPr>
            </w:pPr>
          </w:p>
        </w:tc>
        <w:tc>
          <w:tcPr>
            <w:tcW w:w="1417" w:type="dxa"/>
            <w:vMerge/>
            <w:vAlign w:val="center"/>
          </w:tcPr>
          <w:p w14:paraId="4D9DFBCC" w14:textId="77777777" w:rsidR="00C94547" w:rsidRPr="00C94547" w:rsidRDefault="00C94547" w:rsidP="00C94547">
            <w:pPr>
              <w:jc w:val="center"/>
              <w:rPr>
                <w:sz w:val="28"/>
                <w:szCs w:val="28"/>
              </w:rPr>
            </w:pPr>
          </w:p>
        </w:tc>
        <w:tc>
          <w:tcPr>
            <w:tcW w:w="1451" w:type="dxa"/>
            <w:vMerge/>
            <w:vAlign w:val="center"/>
          </w:tcPr>
          <w:p w14:paraId="40D1ADC1" w14:textId="77777777" w:rsidR="00C94547" w:rsidRPr="00C94547" w:rsidRDefault="00C94547" w:rsidP="00C94547">
            <w:pPr>
              <w:jc w:val="center"/>
              <w:rPr>
                <w:sz w:val="28"/>
                <w:szCs w:val="28"/>
              </w:rPr>
            </w:pPr>
          </w:p>
        </w:tc>
        <w:tc>
          <w:tcPr>
            <w:tcW w:w="1983" w:type="dxa"/>
            <w:vAlign w:val="center"/>
          </w:tcPr>
          <w:p w14:paraId="4703AD7D" w14:textId="77777777" w:rsidR="00C94547" w:rsidRPr="00C94547" w:rsidRDefault="00C94547" w:rsidP="00C94547">
            <w:pPr>
              <w:jc w:val="center"/>
              <w:rPr>
                <w:sz w:val="28"/>
                <w:szCs w:val="28"/>
              </w:rPr>
            </w:pPr>
            <w:r w:rsidRPr="00C94547">
              <w:rPr>
                <w:sz w:val="28"/>
                <w:szCs w:val="28"/>
              </w:rPr>
              <w:t>Наименование показателей</w:t>
            </w:r>
          </w:p>
        </w:tc>
        <w:tc>
          <w:tcPr>
            <w:tcW w:w="980" w:type="dxa"/>
            <w:vAlign w:val="center"/>
          </w:tcPr>
          <w:p w14:paraId="73236F38" w14:textId="77777777" w:rsidR="00C94547" w:rsidRPr="00C94547" w:rsidRDefault="00C94547" w:rsidP="00C94547">
            <w:pPr>
              <w:jc w:val="center"/>
              <w:rPr>
                <w:sz w:val="28"/>
                <w:szCs w:val="28"/>
              </w:rPr>
            </w:pPr>
            <w:r w:rsidRPr="00C94547">
              <w:rPr>
                <w:sz w:val="28"/>
                <w:szCs w:val="28"/>
              </w:rPr>
              <w:t>тыс. руб.</w:t>
            </w:r>
          </w:p>
        </w:tc>
        <w:tc>
          <w:tcPr>
            <w:tcW w:w="548" w:type="dxa"/>
            <w:vAlign w:val="center"/>
          </w:tcPr>
          <w:p w14:paraId="316EBD3E" w14:textId="77777777" w:rsidR="00C94547" w:rsidRPr="00C94547" w:rsidRDefault="00C94547" w:rsidP="00C94547">
            <w:pPr>
              <w:jc w:val="center"/>
              <w:rPr>
                <w:sz w:val="28"/>
                <w:szCs w:val="28"/>
              </w:rPr>
            </w:pPr>
            <w:r w:rsidRPr="00C94547">
              <w:rPr>
                <w:sz w:val="28"/>
                <w:szCs w:val="28"/>
              </w:rPr>
              <w:t>%</w:t>
            </w:r>
          </w:p>
        </w:tc>
      </w:tr>
      <w:tr w:rsidR="00C94547" w:rsidRPr="00C94547" w14:paraId="0E0E6AA4" w14:textId="77777777" w:rsidTr="00081F7C">
        <w:trPr>
          <w:trHeight w:val="515"/>
        </w:trPr>
        <w:tc>
          <w:tcPr>
            <w:tcW w:w="9924" w:type="dxa"/>
            <w:gridSpan w:val="6"/>
            <w:vAlign w:val="center"/>
          </w:tcPr>
          <w:p w14:paraId="4DA3555B" w14:textId="77777777" w:rsidR="00C94547" w:rsidRPr="00C94547" w:rsidRDefault="00C94547" w:rsidP="00C94547">
            <w:pPr>
              <w:ind w:left="360"/>
              <w:jc w:val="center"/>
              <w:rPr>
                <w:sz w:val="28"/>
                <w:szCs w:val="28"/>
              </w:rPr>
            </w:pPr>
            <w:r w:rsidRPr="00C94547">
              <w:rPr>
                <w:sz w:val="28"/>
                <w:szCs w:val="28"/>
              </w:rPr>
              <w:t>Холодное водоснабжение питьевой водой</w:t>
            </w:r>
          </w:p>
        </w:tc>
      </w:tr>
      <w:tr w:rsidR="00C94547" w:rsidRPr="00C94547" w14:paraId="6110D95B" w14:textId="77777777" w:rsidTr="00081F7C">
        <w:trPr>
          <w:trHeight w:val="467"/>
        </w:trPr>
        <w:tc>
          <w:tcPr>
            <w:tcW w:w="3545" w:type="dxa"/>
            <w:vAlign w:val="center"/>
          </w:tcPr>
          <w:p w14:paraId="5A1DCAA0" w14:textId="77777777" w:rsidR="00C94547" w:rsidRPr="00C94547" w:rsidRDefault="00C94547" w:rsidP="00C94547">
            <w:pPr>
              <w:jc w:val="center"/>
              <w:rPr>
                <w:color w:val="FF0000"/>
                <w:sz w:val="28"/>
                <w:szCs w:val="28"/>
              </w:rPr>
            </w:pPr>
            <w:r w:rsidRPr="00C94547">
              <w:rPr>
                <w:color w:val="FF0000"/>
                <w:sz w:val="28"/>
                <w:szCs w:val="28"/>
              </w:rPr>
              <w:t>-</w:t>
            </w:r>
          </w:p>
        </w:tc>
        <w:tc>
          <w:tcPr>
            <w:tcW w:w="1417" w:type="dxa"/>
            <w:vAlign w:val="center"/>
          </w:tcPr>
          <w:p w14:paraId="43F34D0B" w14:textId="77777777" w:rsidR="00C94547" w:rsidRPr="00C94547" w:rsidRDefault="00C94547" w:rsidP="00C94547">
            <w:pPr>
              <w:jc w:val="center"/>
              <w:rPr>
                <w:sz w:val="28"/>
                <w:szCs w:val="28"/>
              </w:rPr>
            </w:pPr>
            <w:r w:rsidRPr="00C94547">
              <w:rPr>
                <w:sz w:val="28"/>
                <w:szCs w:val="28"/>
              </w:rPr>
              <w:t>-</w:t>
            </w:r>
          </w:p>
        </w:tc>
        <w:tc>
          <w:tcPr>
            <w:tcW w:w="1451" w:type="dxa"/>
            <w:vAlign w:val="center"/>
          </w:tcPr>
          <w:p w14:paraId="67DF6E91" w14:textId="77777777" w:rsidR="00C94547" w:rsidRPr="00C94547" w:rsidRDefault="00C94547" w:rsidP="00C94547">
            <w:pPr>
              <w:jc w:val="center"/>
              <w:rPr>
                <w:sz w:val="28"/>
                <w:szCs w:val="28"/>
              </w:rPr>
            </w:pPr>
            <w:r w:rsidRPr="00C94547">
              <w:rPr>
                <w:sz w:val="28"/>
                <w:szCs w:val="28"/>
              </w:rPr>
              <w:t>-</w:t>
            </w:r>
          </w:p>
        </w:tc>
        <w:tc>
          <w:tcPr>
            <w:tcW w:w="1983" w:type="dxa"/>
            <w:vAlign w:val="center"/>
          </w:tcPr>
          <w:p w14:paraId="01A1AD23" w14:textId="77777777" w:rsidR="00C94547" w:rsidRPr="00C94547" w:rsidRDefault="00C94547" w:rsidP="00C94547">
            <w:pPr>
              <w:jc w:val="center"/>
              <w:rPr>
                <w:sz w:val="28"/>
                <w:szCs w:val="28"/>
              </w:rPr>
            </w:pPr>
            <w:r w:rsidRPr="00C94547">
              <w:rPr>
                <w:sz w:val="28"/>
                <w:szCs w:val="28"/>
              </w:rPr>
              <w:t>-</w:t>
            </w:r>
          </w:p>
        </w:tc>
        <w:tc>
          <w:tcPr>
            <w:tcW w:w="980" w:type="dxa"/>
            <w:vAlign w:val="center"/>
          </w:tcPr>
          <w:p w14:paraId="327BBFE1" w14:textId="77777777" w:rsidR="00C94547" w:rsidRPr="00C94547" w:rsidRDefault="00C94547" w:rsidP="00C94547">
            <w:pPr>
              <w:jc w:val="center"/>
              <w:rPr>
                <w:sz w:val="28"/>
                <w:szCs w:val="28"/>
              </w:rPr>
            </w:pPr>
            <w:r w:rsidRPr="00C94547">
              <w:rPr>
                <w:sz w:val="28"/>
                <w:szCs w:val="28"/>
              </w:rPr>
              <w:t>-</w:t>
            </w:r>
          </w:p>
        </w:tc>
        <w:tc>
          <w:tcPr>
            <w:tcW w:w="548" w:type="dxa"/>
            <w:vAlign w:val="center"/>
          </w:tcPr>
          <w:p w14:paraId="507CDC00" w14:textId="77777777" w:rsidR="00C94547" w:rsidRPr="00C94547" w:rsidRDefault="00C94547" w:rsidP="00C94547">
            <w:pPr>
              <w:jc w:val="center"/>
              <w:rPr>
                <w:sz w:val="28"/>
                <w:szCs w:val="28"/>
              </w:rPr>
            </w:pPr>
            <w:r w:rsidRPr="00C94547">
              <w:rPr>
                <w:sz w:val="28"/>
                <w:szCs w:val="28"/>
              </w:rPr>
              <w:t>-</w:t>
            </w:r>
          </w:p>
        </w:tc>
      </w:tr>
    </w:tbl>
    <w:p w14:paraId="5E6F690D" w14:textId="77777777" w:rsidR="00C94547" w:rsidRPr="00C94547" w:rsidRDefault="00C94547" w:rsidP="00C94547">
      <w:pPr>
        <w:jc w:val="center"/>
        <w:rPr>
          <w:sz w:val="28"/>
          <w:szCs w:val="28"/>
        </w:rPr>
      </w:pPr>
    </w:p>
    <w:p w14:paraId="731DEE43" w14:textId="77777777" w:rsidR="00C94547" w:rsidRPr="00C94547" w:rsidRDefault="00C94547" w:rsidP="00C94547">
      <w:pPr>
        <w:jc w:val="center"/>
        <w:rPr>
          <w:sz w:val="28"/>
          <w:szCs w:val="28"/>
        </w:rPr>
      </w:pPr>
    </w:p>
    <w:p w14:paraId="5E4A78AC" w14:textId="77777777" w:rsidR="00C94547" w:rsidRPr="00C94547" w:rsidRDefault="00C94547" w:rsidP="00C94547">
      <w:pPr>
        <w:jc w:val="center"/>
        <w:rPr>
          <w:sz w:val="28"/>
          <w:szCs w:val="28"/>
        </w:rPr>
      </w:pPr>
    </w:p>
    <w:p w14:paraId="6A0453E5" w14:textId="77777777" w:rsidR="00C94547" w:rsidRPr="00C94547" w:rsidRDefault="00C94547" w:rsidP="00C94547">
      <w:pPr>
        <w:jc w:val="center"/>
        <w:rPr>
          <w:sz w:val="28"/>
          <w:szCs w:val="28"/>
        </w:rPr>
      </w:pPr>
    </w:p>
    <w:p w14:paraId="43136A3B" w14:textId="77777777" w:rsidR="00C94547" w:rsidRPr="00C94547" w:rsidRDefault="00C94547" w:rsidP="00C94547">
      <w:pPr>
        <w:jc w:val="center"/>
        <w:rPr>
          <w:sz w:val="28"/>
          <w:szCs w:val="28"/>
        </w:rPr>
      </w:pPr>
    </w:p>
    <w:p w14:paraId="5ADF44CE" w14:textId="77777777" w:rsidR="00C94547" w:rsidRPr="00C94547" w:rsidRDefault="00C94547" w:rsidP="00C94547">
      <w:pPr>
        <w:jc w:val="center"/>
        <w:rPr>
          <w:sz w:val="28"/>
          <w:szCs w:val="28"/>
        </w:rPr>
      </w:pPr>
    </w:p>
    <w:p w14:paraId="425F77D7" w14:textId="77777777" w:rsidR="00C94547" w:rsidRPr="00C94547" w:rsidRDefault="00C94547" w:rsidP="00C94547">
      <w:pPr>
        <w:jc w:val="center"/>
        <w:rPr>
          <w:sz w:val="28"/>
          <w:szCs w:val="28"/>
        </w:rPr>
      </w:pPr>
    </w:p>
    <w:p w14:paraId="63854740" w14:textId="77777777" w:rsidR="00C94547" w:rsidRPr="00C94547" w:rsidRDefault="00C94547" w:rsidP="00C94547">
      <w:pPr>
        <w:jc w:val="center"/>
        <w:rPr>
          <w:sz w:val="28"/>
          <w:szCs w:val="28"/>
        </w:rPr>
      </w:pPr>
    </w:p>
    <w:p w14:paraId="0B0B3B6B" w14:textId="77777777" w:rsidR="00C94547" w:rsidRPr="00C94547" w:rsidRDefault="00C94547" w:rsidP="00C94547">
      <w:pPr>
        <w:jc w:val="center"/>
        <w:rPr>
          <w:sz w:val="28"/>
          <w:szCs w:val="28"/>
        </w:rPr>
      </w:pPr>
    </w:p>
    <w:p w14:paraId="48F33131" w14:textId="77777777" w:rsidR="00C94547" w:rsidRPr="00C94547" w:rsidRDefault="00C94547" w:rsidP="00C94547">
      <w:pPr>
        <w:jc w:val="center"/>
        <w:rPr>
          <w:sz w:val="28"/>
          <w:szCs w:val="28"/>
        </w:rPr>
      </w:pPr>
    </w:p>
    <w:p w14:paraId="34B2FCEB" w14:textId="77777777" w:rsidR="00C94547" w:rsidRPr="00C94547" w:rsidRDefault="00C94547" w:rsidP="00C94547">
      <w:pPr>
        <w:jc w:val="center"/>
        <w:rPr>
          <w:sz w:val="28"/>
          <w:szCs w:val="28"/>
        </w:rPr>
      </w:pPr>
    </w:p>
    <w:p w14:paraId="519D8E39" w14:textId="77777777" w:rsidR="00C94547" w:rsidRPr="00C94547" w:rsidRDefault="00C94547" w:rsidP="00C94547">
      <w:pPr>
        <w:jc w:val="center"/>
        <w:rPr>
          <w:sz w:val="28"/>
          <w:szCs w:val="28"/>
        </w:rPr>
      </w:pPr>
    </w:p>
    <w:p w14:paraId="24660C28" w14:textId="77777777" w:rsidR="00C94547" w:rsidRPr="00C94547" w:rsidRDefault="00C94547" w:rsidP="00C94547">
      <w:pPr>
        <w:jc w:val="center"/>
        <w:rPr>
          <w:sz w:val="28"/>
          <w:szCs w:val="28"/>
        </w:rPr>
      </w:pPr>
    </w:p>
    <w:p w14:paraId="79ED2023" w14:textId="77777777" w:rsidR="00C94547" w:rsidRPr="00C94547" w:rsidRDefault="00C94547" w:rsidP="00C94547">
      <w:pPr>
        <w:jc w:val="center"/>
        <w:rPr>
          <w:sz w:val="28"/>
          <w:szCs w:val="28"/>
        </w:rPr>
      </w:pPr>
    </w:p>
    <w:p w14:paraId="18F6D51B" w14:textId="77777777" w:rsidR="00C94547" w:rsidRPr="00C94547" w:rsidRDefault="00C94547" w:rsidP="00C94547">
      <w:pPr>
        <w:jc w:val="center"/>
        <w:rPr>
          <w:sz w:val="28"/>
          <w:szCs w:val="28"/>
        </w:rPr>
      </w:pPr>
    </w:p>
    <w:p w14:paraId="505A1FFC" w14:textId="77777777" w:rsidR="00C94547" w:rsidRPr="00C94547" w:rsidRDefault="00C94547" w:rsidP="00C94547">
      <w:pPr>
        <w:jc w:val="center"/>
        <w:rPr>
          <w:sz w:val="28"/>
          <w:szCs w:val="28"/>
        </w:rPr>
      </w:pPr>
    </w:p>
    <w:p w14:paraId="2C89E2B6" w14:textId="77777777" w:rsidR="00C94547" w:rsidRPr="00C94547" w:rsidRDefault="00C94547" w:rsidP="00C94547">
      <w:pPr>
        <w:jc w:val="center"/>
        <w:rPr>
          <w:sz w:val="28"/>
          <w:szCs w:val="28"/>
        </w:rPr>
      </w:pPr>
    </w:p>
    <w:p w14:paraId="40CB23A1" w14:textId="77777777" w:rsidR="00C94547" w:rsidRPr="00C94547" w:rsidRDefault="00C94547" w:rsidP="00C94547">
      <w:pPr>
        <w:jc w:val="center"/>
        <w:rPr>
          <w:sz w:val="28"/>
          <w:szCs w:val="28"/>
        </w:rPr>
      </w:pPr>
    </w:p>
    <w:p w14:paraId="4C22A437" w14:textId="77777777" w:rsidR="00C94547" w:rsidRPr="00C94547" w:rsidRDefault="00C94547" w:rsidP="00C94547">
      <w:pPr>
        <w:jc w:val="center"/>
        <w:rPr>
          <w:sz w:val="28"/>
          <w:szCs w:val="28"/>
        </w:rPr>
      </w:pPr>
    </w:p>
    <w:p w14:paraId="6802ABD1" w14:textId="77777777" w:rsidR="00C94547" w:rsidRPr="00C94547" w:rsidRDefault="00C94547" w:rsidP="00C94547">
      <w:pPr>
        <w:jc w:val="center"/>
        <w:rPr>
          <w:sz w:val="28"/>
          <w:szCs w:val="28"/>
        </w:rPr>
      </w:pPr>
    </w:p>
    <w:p w14:paraId="498668F6" w14:textId="77777777" w:rsidR="00C94547" w:rsidRPr="00C94547" w:rsidRDefault="00C94547" w:rsidP="00C94547">
      <w:pPr>
        <w:jc w:val="center"/>
        <w:rPr>
          <w:sz w:val="28"/>
          <w:szCs w:val="28"/>
        </w:rPr>
      </w:pPr>
    </w:p>
    <w:p w14:paraId="44757EC2" w14:textId="77777777" w:rsidR="00C94547" w:rsidRPr="00C94547" w:rsidRDefault="00C94547" w:rsidP="00C94547">
      <w:pPr>
        <w:jc w:val="center"/>
        <w:rPr>
          <w:sz w:val="28"/>
          <w:szCs w:val="28"/>
        </w:rPr>
      </w:pPr>
    </w:p>
    <w:p w14:paraId="6A8CA6B3" w14:textId="77777777" w:rsidR="00C94547" w:rsidRPr="00C94547" w:rsidRDefault="00C94547" w:rsidP="00C94547">
      <w:pPr>
        <w:jc w:val="center"/>
        <w:rPr>
          <w:sz w:val="28"/>
          <w:szCs w:val="28"/>
        </w:rPr>
      </w:pPr>
    </w:p>
    <w:p w14:paraId="30E41325" w14:textId="77777777" w:rsidR="00C94547" w:rsidRPr="00C94547" w:rsidRDefault="00C94547" w:rsidP="00C94547">
      <w:pPr>
        <w:jc w:val="center"/>
        <w:rPr>
          <w:sz w:val="28"/>
          <w:szCs w:val="28"/>
        </w:rPr>
      </w:pPr>
    </w:p>
    <w:p w14:paraId="38BF3E6B" w14:textId="77777777" w:rsidR="00C94547" w:rsidRPr="00C94547" w:rsidRDefault="00C94547" w:rsidP="00C94547">
      <w:pPr>
        <w:jc w:val="center"/>
        <w:rPr>
          <w:sz w:val="28"/>
          <w:szCs w:val="28"/>
        </w:rPr>
      </w:pPr>
    </w:p>
    <w:p w14:paraId="1BCA6FC2" w14:textId="77777777" w:rsidR="00C94547" w:rsidRPr="00C94547" w:rsidRDefault="00C94547" w:rsidP="00C94547">
      <w:pPr>
        <w:jc w:val="center"/>
        <w:rPr>
          <w:sz w:val="28"/>
          <w:szCs w:val="28"/>
        </w:rPr>
      </w:pPr>
    </w:p>
    <w:p w14:paraId="402E13A2" w14:textId="77777777" w:rsidR="00C94547" w:rsidRPr="00C94547" w:rsidRDefault="00C94547" w:rsidP="00C94547">
      <w:pPr>
        <w:jc w:val="center"/>
        <w:rPr>
          <w:sz w:val="28"/>
          <w:szCs w:val="28"/>
        </w:rPr>
      </w:pPr>
    </w:p>
    <w:p w14:paraId="42B4037F" w14:textId="77777777" w:rsidR="00C94547" w:rsidRPr="00C94547" w:rsidRDefault="00C94547" w:rsidP="00C94547">
      <w:pPr>
        <w:jc w:val="center"/>
        <w:rPr>
          <w:sz w:val="28"/>
          <w:szCs w:val="28"/>
        </w:rPr>
      </w:pPr>
    </w:p>
    <w:p w14:paraId="0EF6EA38" w14:textId="77777777" w:rsidR="00C94547" w:rsidRPr="00C94547" w:rsidRDefault="00C94547" w:rsidP="00C94547">
      <w:pPr>
        <w:jc w:val="center"/>
        <w:rPr>
          <w:sz w:val="28"/>
          <w:szCs w:val="28"/>
        </w:rPr>
      </w:pPr>
    </w:p>
    <w:p w14:paraId="318419F8" w14:textId="77777777" w:rsidR="00C94547" w:rsidRPr="00C94547" w:rsidRDefault="00C94547" w:rsidP="00C94547">
      <w:pPr>
        <w:jc w:val="center"/>
        <w:rPr>
          <w:sz w:val="28"/>
          <w:szCs w:val="28"/>
        </w:rPr>
      </w:pPr>
    </w:p>
    <w:p w14:paraId="33E51EB4" w14:textId="77777777" w:rsidR="00C94547" w:rsidRPr="00C94547" w:rsidRDefault="00C94547" w:rsidP="00C94547">
      <w:pPr>
        <w:jc w:val="center"/>
        <w:rPr>
          <w:sz w:val="28"/>
          <w:szCs w:val="28"/>
        </w:rPr>
      </w:pPr>
    </w:p>
    <w:p w14:paraId="77D7B089" w14:textId="77777777" w:rsidR="00C94547" w:rsidRPr="00C94547" w:rsidRDefault="00C94547" w:rsidP="00C94547">
      <w:pPr>
        <w:jc w:val="center"/>
        <w:rPr>
          <w:sz w:val="28"/>
          <w:szCs w:val="28"/>
        </w:rPr>
      </w:pPr>
    </w:p>
    <w:p w14:paraId="289C6D1C" w14:textId="77777777" w:rsidR="00C94547" w:rsidRPr="00C94547" w:rsidRDefault="00C94547" w:rsidP="00C94547">
      <w:pPr>
        <w:jc w:val="center"/>
        <w:rPr>
          <w:sz w:val="28"/>
          <w:szCs w:val="28"/>
        </w:rPr>
      </w:pPr>
    </w:p>
    <w:p w14:paraId="14129009" w14:textId="77777777" w:rsidR="00C94547" w:rsidRPr="00C94547" w:rsidRDefault="00C94547" w:rsidP="00C94547">
      <w:pPr>
        <w:jc w:val="center"/>
        <w:rPr>
          <w:color w:val="FF0000"/>
          <w:sz w:val="28"/>
          <w:szCs w:val="28"/>
        </w:rPr>
      </w:pPr>
      <w:r w:rsidRPr="00C94547">
        <w:rPr>
          <w:sz w:val="28"/>
          <w:szCs w:val="28"/>
        </w:rPr>
        <w:lastRenderedPageBreak/>
        <w:t xml:space="preserve">  Раздел 3. Перечень плановых мероприятий, направленных на улучшение качества воды </w:t>
      </w:r>
    </w:p>
    <w:p w14:paraId="272C59FA" w14:textId="77777777" w:rsidR="00C94547" w:rsidRPr="00C94547" w:rsidRDefault="00C94547" w:rsidP="00C94547">
      <w:pPr>
        <w:jc w:val="center"/>
        <w:rPr>
          <w:sz w:val="28"/>
          <w:szCs w:val="28"/>
        </w:rPr>
      </w:pPr>
    </w:p>
    <w:tbl>
      <w:tblPr>
        <w:tblStyle w:val="1400"/>
        <w:tblW w:w="10065" w:type="dxa"/>
        <w:tblInd w:w="-431" w:type="dxa"/>
        <w:tblLook w:val="04A0" w:firstRow="1" w:lastRow="0" w:firstColumn="1" w:lastColumn="0" w:noHBand="0" w:noVBand="1"/>
      </w:tblPr>
      <w:tblGrid>
        <w:gridCol w:w="3334"/>
        <w:gridCol w:w="992"/>
        <w:gridCol w:w="1451"/>
        <w:gridCol w:w="2304"/>
        <w:gridCol w:w="992"/>
        <w:gridCol w:w="992"/>
      </w:tblGrid>
      <w:tr w:rsidR="00C94547" w:rsidRPr="00C94547" w14:paraId="47946A4A" w14:textId="77777777" w:rsidTr="00081F7C">
        <w:trPr>
          <w:trHeight w:val="706"/>
        </w:trPr>
        <w:tc>
          <w:tcPr>
            <w:tcW w:w="3334" w:type="dxa"/>
            <w:vMerge w:val="restart"/>
            <w:vAlign w:val="center"/>
          </w:tcPr>
          <w:p w14:paraId="6B8481D7" w14:textId="77777777" w:rsidR="00C94547" w:rsidRPr="00C94547" w:rsidRDefault="00C94547" w:rsidP="00C94547">
            <w:pPr>
              <w:jc w:val="center"/>
              <w:rPr>
                <w:sz w:val="28"/>
                <w:szCs w:val="28"/>
              </w:rPr>
            </w:pPr>
            <w:r w:rsidRPr="00C94547">
              <w:rPr>
                <w:sz w:val="28"/>
                <w:szCs w:val="28"/>
              </w:rPr>
              <w:t>Наименование мероприятия</w:t>
            </w:r>
          </w:p>
        </w:tc>
        <w:tc>
          <w:tcPr>
            <w:tcW w:w="992" w:type="dxa"/>
            <w:vMerge w:val="restart"/>
            <w:vAlign w:val="center"/>
          </w:tcPr>
          <w:p w14:paraId="557613E2" w14:textId="77777777" w:rsidR="00C94547" w:rsidRPr="00C94547" w:rsidRDefault="00C94547" w:rsidP="00C94547">
            <w:pPr>
              <w:jc w:val="center"/>
              <w:rPr>
                <w:sz w:val="28"/>
                <w:szCs w:val="28"/>
              </w:rPr>
            </w:pPr>
            <w:r w:rsidRPr="00C94547">
              <w:rPr>
                <w:sz w:val="28"/>
                <w:szCs w:val="28"/>
              </w:rPr>
              <w:t xml:space="preserve">Срок </w:t>
            </w:r>
            <w:proofErr w:type="spellStart"/>
            <w:r w:rsidRPr="00C94547">
              <w:rPr>
                <w:sz w:val="28"/>
                <w:szCs w:val="28"/>
              </w:rPr>
              <w:t>реали-зации</w:t>
            </w:r>
            <w:proofErr w:type="spellEnd"/>
          </w:p>
        </w:tc>
        <w:tc>
          <w:tcPr>
            <w:tcW w:w="1451" w:type="dxa"/>
            <w:vMerge w:val="restart"/>
            <w:vAlign w:val="center"/>
          </w:tcPr>
          <w:p w14:paraId="2DE5ABD4" w14:textId="77777777" w:rsidR="00C94547" w:rsidRPr="00C94547" w:rsidRDefault="00C94547" w:rsidP="00C94547">
            <w:pPr>
              <w:jc w:val="center"/>
              <w:rPr>
                <w:sz w:val="28"/>
                <w:szCs w:val="28"/>
              </w:rPr>
            </w:pPr>
            <w:proofErr w:type="spellStart"/>
            <w:r w:rsidRPr="00C94547">
              <w:rPr>
                <w:sz w:val="28"/>
                <w:szCs w:val="28"/>
              </w:rPr>
              <w:t>Финан-совые</w:t>
            </w:r>
            <w:proofErr w:type="spellEnd"/>
            <w:r w:rsidRPr="00C94547">
              <w:rPr>
                <w:sz w:val="28"/>
                <w:szCs w:val="28"/>
              </w:rPr>
              <w:t xml:space="preserve"> </w:t>
            </w:r>
            <w:proofErr w:type="gramStart"/>
            <w:r w:rsidRPr="00C94547">
              <w:rPr>
                <w:sz w:val="28"/>
                <w:szCs w:val="28"/>
              </w:rPr>
              <w:t>потреб-</w:t>
            </w:r>
            <w:proofErr w:type="spellStart"/>
            <w:r w:rsidRPr="00C94547">
              <w:rPr>
                <w:sz w:val="28"/>
                <w:szCs w:val="28"/>
              </w:rPr>
              <w:t>ности</w:t>
            </w:r>
            <w:proofErr w:type="spellEnd"/>
            <w:proofErr w:type="gramEnd"/>
            <w:r w:rsidRPr="00C94547">
              <w:rPr>
                <w:sz w:val="28"/>
                <w:szCs w:val="28"/>
              </w:rPr>
              <w:t>, тыс. руб. (без НДС)</w:t>
            </w:r>
          </w:p>
        </w:tc>
        <w:tc>
          <w:tcPr>
            <w:tcW w:w="4288" w:type="dxa"/>
            <w:gridSpan w:val="3"/>
            <w:vAlign w:val="center"/>
          </w:tcPr>
          <w:p w14:paraId="5EFDBEFA" w14:textId="77777777" w:rsidR="00C94547" w:rsidRPr="00C94547" w:rsidRDefault="00C94547" w:rsidP="00C94547">
            <w:pPr>
              <w:jc w:val="center"/>
              <w:rPr>
                <w:sz w:val="28"/>
                <w:szCs w:val="28"/>
              </w:rPr>
            </w:pPr>
            <w:r w:rsidRPr="00C94547">
              <w:rPr>
                <w:sz w:val="28"/>
                <w:szCs w:val="28"/>
              </w:rPr>
              <w:t>Ожидаемый эффект</w:t>
            </w:r>
          </w:p>
        </w:tc>
      </w:tr>
      <w:tr w:rsidR="00C94547" w:rsidRPr="00C94547" w14:paraId="37646A33" w14:textId="77777777" w:rsidTr="00081F7C">
        <w:trPr>
          <w:trHeight w:val="1306"/>
        </w:trPr>
        <w:tc>
          <w:tcPr>
            <w:tcW w:w="3334" w:type="dxa"/>
            <w:vMerge/>
            <w:vAlign w:val="center"/>
          </w:tcPr>
          <w:p w14:paraId="23BE812F" w14:textId="77777777" w:rsidR="00C94547" w:rsidRPr="00C94547" w:rsidRDefault="00C94547" w:rsidP="00C94547">
            <w:pPr>
              <w:jc w:val="center"/>
              <w:rPr>
                <w:sz w:val="28"/>
                <w:szCs w:val="28"/>
              </w:rPr>
            </w:pPr>
          </w:p>
        </w:tc>
        <w:tc>
          <w:tcPr>
            <w:tcW w:w="992" w:type="dxa"/>
            <w:vMerge/>
            <w:vAlign w:val="center"/>
          </w:tcPr>
          <w:p w14:paraId="5E6EBBEB" w14:textId="77777777" w:rsidR="00C94547" w:rsidRPr="00C94547" w:rsidRDefault="00C94547" w:rsidP="00C94547">
            <w:pPr>
              <w:jc w:val="center"/>
              <w:rPr>
                <w:sz w:val="28"/>
                <w:szCs w:val="28"/>
              </w:rPr>
            </w:pPr>
          </w:p>
        </w:tc>
        <w:tc>
          <w:tcPr>
            <w:tcW w:w="1451" w:type="dxa"/>
            <w:vMerge/>
            <w:vAlign w:val="center"/>
          </w:tcPr>
          <w:p w14:paraId="592C0A06" w14:textId="77777777" w:rsidR="00C94547" w:rsidRPr="00C94547" w:rsidRDefault="00C94547" w:rsidP="00C94547">
            <w:pPr>
              <w:jc w:val="center"/>
              <w:rPr>
                <w:sz w:val="28"/>
                <w:szCs w:val="28"/>
              </w:rPr>
            </w:pPr>
          </w:p>
        </w:tc>
        <w:tc>
          <w:tcPr>
            <w:tcW w:w="2304" w:type="dxa"/>
            <w:vAlign w:val="center"/>
          </w:tcPr>
          <w:p w14:paraId="0989785A" w14:textId="77777777" w:rsidR="00C94547" w:rsidRPr="00C94547" w:rsidRDefault="00C94547" w:rsidP="00C94547">
            <w:pPr>
              <w:jc w:val="center"/>
              <w:rPr>
                <w:sz w:val="28"/>
                <w:szCs w:val="28"/>
              </w:rPr>
            </w:pPr>
            <w:r w:rsidRPr="00C94547">
              <w:rPr>
                <w:sz w:val="28"/>
                <w:szCs w:val="28"/>
              </w:rPr>
              <w:t>Наименование показателей</w:t>
            </w:r>
          </w:p>
        </w:tc>
        <w:tc>
          <w:tcPr>
            <w:tcW w:w="992" w:type="dxa"/>
            <w:vAlign w:val="center"/>
          </w:tcPr>
          <w:p w14:paraId="79DAC4F2" w14:textId="77777777" w:rsidR="00C94547" w:rsidRPr="00C94547" w:rsidRDefault="00C94547" w:rsidP="00C94547">
            <w:pPr>
              <w:jc w:val="center"/>
              <w:rPr>
                <w:sz w:val="28"/>
                <w:szCs w:val="28"/>
              </w:rPr>
            </w:pPr>
            <w:r w:rsidRPr="00C94547">
              <w:rPr>
                <w:sz w:val="28"/>
                <w:szCs w:val="28"/>
              </w:rPr>
              <w:t>тыс. руб.</w:t>
            </w:r>
          </w:p>
        </w:tc>
        <w:tc>
          <w:tcPr>
            <w:tcW w:w="992" w:type="dxa"/>
            <w:vAlign w:val="center"/>
          </w:tcPr>
          <w:p w14:paraId="58C27737" w14:textId="77777777" w:rsidR="00C94547" w:rsidRPr="00C94547" w:rsidRDefault="00C94547" w:rsidP="00C94547">
            <w:pPr>
              <w:jc w:val="center"/>
              <w:rPr>
                <w:sz w:val="28"/>
                <w:szCs w:val="28"/>
              </w:rPr>
            </w:pPr>
            <w:r w:rsidRPr="00C94547">
              <w:rPr>
                <w:sz w:val="28"/>
                <w:szCs w:val="28"/>
              </w:rPr>
              <w:t>%</w:t>
            </w:r>
          </w:p>
        </w:tc>
      </w:tr>
      <w:tr w:rsidR="00C94547" w:rsidRPr="00C94547" w14:paraId="2F3DABA5" w14:textId="77777777" w:rsidTr="00081F7C">
        <w:trPr>
          <w:trHeight w:val="515"/>
        </w:trPr>
        <w:tc>
          <w:tcPr>
            <w:tcW w:w="10065" w:type="dxa"/>
            <w:gridSpan w:val="6"/>
            <w:vAlign w:val="center"/>
          </w:tcPr>
          <w:p w14:paraId="224AEB9D" w14:textId="77777777" w:rsidR="00C94547" w:rsidRPr="00C94547" w:rsidRDefault="00C94547" w:rsidP="00C94547">
            <w:pPr>
              <w:ind w:left="360"/>
              <w:jc w:val="center"/>
              <w:rPr>
                <w:sz w:val="28"/>
                <w:szCs w:val="28"/>
              </w:rPr>
            </w:pPr>
            <w:r w:rsidRPr="00C94547">
              <w:rPr>
                <w:sz w:val="28"/>
                <w:szCs w:val="28"/>
              </w:rPr>
              <w:t>Холодное водоснабжение питьевой водой</w:t>
            </w:r>
          </w:p>
        </w:tc>
      </w:tr>
      <w:tr w:rsidR="00C94547" w:rsidRPr="00C94547" w14:paraId="745260C8" w14:textId="77777777" w:rsidTr="00081F7C">
        <w:trPr>
          <w:trHeight w:val="410"/>
        </w:trPr>
        <w:tc>
          <w:tcPr>
            <w:tcW w:w="3334" w:type="dxa"/>
            <w:vAlign w:val="center"/>
          </w:tcPr>
          <w:p w14:paraId="6BEEA8F6" w14:textId="77777777" w:rsidR="00C94547" w:rsidRPr="00C94547" w:rsidRDefault="00C94547" w:rsidP="00C94547">
            <w:pPr>
              <w:jc w:val="center"/>
              <w:rPr>
                <w:color w:val="FF0000"/>
                <w:sz w:val="28"/>
                <w:szCs w:val="28"/>
              </w:rPr>
            </w:pPr>
            <w:r w:rsidRPr="00C94547">
              <w:rPr>
                <w:sz w:val="28"/>
                <w:szCs w:val="28"/>
              </w:rPr>
              <w:t>-</w:t>
            </w:r>
          </w:p>
        </w:tc>
        <w:tc>
          <w:tcPr>
            <w:tcW w:w="992" w:type="dxa"/>
            <w:vAlign w:val="center"/>
          </w:tcPr>
          <w:p w14:paraId="3DD4E545" w14:textId="77777777" w:rsidR="00C94547" w:rsidRPr="00C94547" w:rsidRDefault="00C94547" w:rsidP="00C94547">
            <w:pPr>
              <w:jc w:val="center"/>
              <w:rPr>
                <w:sz w:val="28"/>
                <w:szCs w:val="28"/>
              </w:rPr>
            </w:pPr>
            <w:r w:rsidRPr="00C94547">
              <w:rPr>
                <w:sz w:val="28"/>
                <w:szCs w:val="28"/>
              </w:rPr>
              <w:t>-</w:t>
            </w:r>
          </w:p>
        </w:tc>
        <w:tc>
          <w:tcPr>
            <w:tcW w:w="1451" w:type="dxa"/>
            <w:vAlign w:val="center"/>
          </w:tcPr>
          <w:p w14:paraId="2B6C644E" w14:textId="77777777" w:rsidR="00C94547" w:rsidRPr="00C94547" w:rsidRDefault="00C94547" w:rsidP="00C94547">
            <w:pPr>
              <w:jc w:val="center"/>
              <w:rPr>
                <w:sz w:val="28"/>
                <w:szCs w:val="28"/>
              </w:rPr>
            </w:pPr>
            <w:r w:rsidRPr="00C94547">
              <w:rPr>
                <w:sz w:val="28"/>
                <w:szCs w:val="28"/>
              </w:rPr>
              <w:t>-</w:t>
            </w:r>
          </w:p>
        </w:tc>
        <w:tc>
          <w:tcPr>
            <w:tcW w:w="2304" w:type="dxa"/>
            <w:vAlign w:val="center"/>
          </w:tcPr>
          <w:p w14:paraId="7850CED0" w14:textId="77777777" w:rsidR="00C94547" w:rsidRPr="00C94547" w:rsidRDefault="00C94547" w:rsidP="00C94547">
            <w:pPr>
              <w:jc w:val="center"/>
              <w:rPr>
                <w:sz w:val="28"/>
                <w:szCs w:val="28"/>
              </w:rPr>
            </w:pPr>
            <w:r w:rsidRPr="00C94547">
              <w:rPr>
                <w:sz w:val="28"/>
                <w:szCs w:val="28"/>
              </w:rPr>
              <w:t>-</w:t>
            </w:r>
          </w:p>
        </w:tc>
        <w:tc>
          <w:tcPr>
            <w:tcW w:w="992" w:type="dxa"/>
            <w:vAlign w:val="center"/>
          </w:tcPr>
          <w:p w14:paraId="4F1AF088" w14:textId="77777777" w:rsidR="00C94547" w:rsidRPr="00C94547" w:rsidRDefault="00C94547" w:rsidP="00C94547">
            <w:pPr>
              <w:jc w:val="center"/>
              <w:rPr>
                <w:sz w:val="28"/>
                <w:szCs w:val="28"/>
              </w:rPr>
            </w:pPr>
            <w:r w:rsidRPr="00C94547">
              <w:rPr>
                <w:sz w:val="28"/>
                <w:szCs w:val="28"/>
              </w:rPr>
              <w:t>-</w:t>
            </w:r>
          </w:p>
        </w:tc>
        <w:tc>
          <w:tcPr>
            <w:tcW w:w="992" w:type="dxa"/>
            <w:vAlign w:val="center"/>
          </w:tcPr>
          <w:p w14:paraId="578A6BB2" w14:textId="77777777" w:rsidR="00C94547" w:rsidRPr="00C94547" w:rsidRDefault="00C94547" w:rsidP="00C94547">
            <w:pPr>
              <w:jc w:val="center"/>
              <w:rPr>
                <w:sz w:val="28"/>
                <w:szCs w:val="28"/>
              </w:rPr>
            </w:pPr>
            <w:r w:rsidRPr="00C94547">
              <w:rPr>
                <w:sz w:val="28"/>
                <w:szCs w:val="28"/>
              </w:rPr>
              <w:t>-</w:t>
            </w:r>
          </w:p>
        </w:tc>
      </w:tr>
    </w:tbl>
    <w:p w14:paraId="1757BFAF" w14:textId="77777777" w:rsidR="00C94547" w:rsidRPr="00C94547" w:rsidRDefault="00C94547" w:rsidP="00C94547">
      <w:pPr>
        <w:jc w:val="center"/>
        <w:rPr>
          <w:sz w:val="28"/>
          <w:szCs w:val="28"/>
        </w:rPr>
      </w:pPr>
    </w:p>
    <w:p w14:paraId="1C616D20" w14:textId="77777777" w:rsidR="00C94547" w:rsidRPr="00C94547" w:rsidRDefault="00C94547" w:rsidP="00C94547">
      <w:pPr>
        <w:jc w:val="center"/>
        <w:rPr>
          <w:sz w:val="28"/>
          <w:szCs w:val="28"/>
        </w:rPr>
      </w:pPr>
    </w:p>
    <w:p w14:paraId="60A42237" w14:textId="77777777" w:rsidR="00C94547" w:rsidRPr="00C94547" w:rsidRDefault="00C94547" w:rsidP="00C94547">
      <w:pPr>
        <w:jc w:val="center"/>
        <w:rPr>
          <w:sz w:val="28"/>
          <w:szCs w:val="28"/>
        </w:rPr>
      </w:pPr>
    </w:p>
    <w:p w14:paraId="13C17DA9" w14:textId="77777777" w:rsidR="00C94547" w:rsidRPr="00C94547" w:rsidRDefault="00C94547" w:rsidP="00C94547">
      <w:pPr>
        <w:jc w:val="center"/>
        <w:rPr>
          <w:sz w:val="28"/>
          <w:szCs w:val="28"/>
        </w:rPr>
      </w:pPr>
    </w:p>
    <w:p w14:paraId="00FE8288" w14:textId="77777777" w:rsidR="00C94547" w:rsidRPr="00C94547" w:rsidRDefault="00C94547" w:rsidP="00C94547">
      <w:pPr>
        <w:jc w:val="center"/>
        <w:rPr>
          <w:sz w:val="28"/>
          <w:szCs w:val="28"/>
        </w:rPr>
      </w:pPr>
    </w:p>
    <w:p w14:paraId="3EE24F7B" w14:textId="77777777" w:rsidR="00C94547" w:rsidRPr="00C94547" w:rsidRDefault="00C94547" w:rsidP="00C94547">
      <w:pPr>
        <w:jc w:val="center"/>
        <w:rPr>
          <w:sz w:val="28"/>
          <w:szCs w:val="28"/>
        </w:rPr>
      </w:pPr>
    </w:p>
    <w:p w14:paraId="0B1004BE" w14:textId="77777777" w:rsidR="00C94547" w:rsidRPr="00C94547" w:rsidRDefault="00C94547" w:rsidP="00C94547">
      <w:pPr>
        <w:jc w:val="center"/>
        <w:rPr>
          <w:sz w:val="28"/>
          <w:szCs w:val="28"/>
        </w:rPr>
      </w:pPr>
    </w:p>
    <w:p w14:paraId="0092B0EA" w14:textId="77777777" w:rsidR="00C94547" w:rsidRPr="00C94547" w:rsidRDefault="00C94547" w:rsidP="00C94547">
      <w:pPr>
        <w:jc w:val="center"/>
        <w:rPr>
          <w:sz w:val="28"/>
          <w:szCs w:val="28"/>
        </w:rPr>
      </w:pPr>
    </w:p>
    <w:p w14:paraId="1699A3DA" w14:textId="77777777" w:rsidR="00C94547" w:rsidRPr="00C94547" w:rsidRDefault="00C94547" w:rsidP="00C94547">
      <w:pPr>
        <w:jc w:val="center"/>
        <w:rPr>
          <w:sz w:val="28"/>
          <w:szCs w:val="28"/>
        </w:rPr>
      </w:pPr>
    </w:p>
    <w:p w14:paraId="1F2FA76F" w14:textId="77777777" w:rsidR="00C94547" w:rsidRPr="00C94547" w:rsidRDefault="00C94547" w:rsidP="00C94547">
      <w:pPr>
        <w:jc w:val="center"/>
        <w:rPr>
          <w:sz w:val="28"/>
          <w:szCs w:val="28"/>
        </w:rPr>
      </w:pPr>
    </w:p>
    <w:p w14:paraId="02370603" w14:textId="77777777" w:rsidR="00C94547" w:rsidRPr="00C94547" w:rsidRDefault="00C94547" w:rsidP="00C94547">
      <w:pPr>
        <w:jc w:val="center"/>
        <w:rPr>
          <w:sz w:val="28"/>
          <w:szCs w:val="28"/>
        </w:rPr>
      </w:pPr>
    </w:p>
    <w:p w14:paraId="13EE5129" w14:textId="77777777" w:rsidR="00C94547" w:rsidRPr="00C94547" w:rsidRDefault="00C94547" w:rsidP="00C94547">
      <w:pPr>
        <w:jc w:val="center"/>
        <w:rPr>
          <w:sz w:val="28"/>
          <w:szCs w:val="28"/>
        </w:rPr>
      </w:pPr>
    </w:p>
    <w:p w14:paraId="38AC463C" w14:textId="77777777" w:rsidR="00C94547" w:rsidRPr="00C94547" w:rsidRDefault="00C94547" w:rsidP="00C94547">
      <w:pPr>
        <w:jc w:val="center"/>
        <w:rPr>
          <w:sz w:val="28"/>
          <w:szCs w:val="28"/>
        </w:rPr>
      </w:pPr>
    </w:p>
    <w:p w14:paraId="440F44B3" w14:textId="77777777" w:rsidR="00C94547" w:rsidRPr="00C94547" w:rsidRDefault="00C94547" w:rsidP="00C94547">
      <w:pPr>
        <w:jc w:val="center"/>
        <w:rPr>
          <w:sz w:val="28"/>
          <w:szCs w:val="28"/>
        </w:rPr>
      </w:pPr>
    </w:p>
    <w:p w14:paraId="18CB618B" w14:textId="77777777" w:rsidR="00C94547" w:rsidRPr="00C94547" w:rsidRDefault="00C94547" w:rsidP="00C94547">
      <w:pPr>
        <w:jc w:val="center"/>
        <w:rPr>
          <w:sz w:val="28"/>
          <w:szCs w:val="28"/>
        </w:rPr>
      </w:pPr>
    </w:p>
    <w:p w14:paraId="4D69D528" w14:textId="77777777" w:rsidR="00C94547" w:rsidRPr="00C94547" w:rsidRDefault="00C94547" w:rsidP="00C94547">
      <w:pPr>
        <w:jc w:val="center"/>
        <w:rPr>
          <w:sz w:val="28"/>
          <w:szCs w:val="28"/>
        </w:rPr>
      </w:pPr>
    </w:p>
    <w:p w14:paraId="70233A31" w14:textId="77777777" w:rsidR="00C94547" w:rsidRPr="00C94547" w:rsidRDefault="00C94547" w:rsidP="00C94547">
      <w:pPr>
        <w:jc w:val="center"/>
        <w:rPr>
          <w:sz w:val="28"/>
          <w:szCs w:val="28"/>
        </w:rPr>
      </w:pPr>
    </w:p>
    <w:p w14:paraId="127C61C4" w14:textId="77777777" w:rsidR="00C94547" w:rsidRPr="00C94547" w:rsidRDefault="00C94547" w:rsidP="00C94547">
      <w:pPr>
        <w:jc w:val="center"/>
        <w:rPr>
          <w:sz w:val="28"/>
          <w:szCs w:val="28"/>
        </w:rPr>
      </w:pPr>
    </w:p>
    <w:p w14:paraId="48BF4856" w14:textId="77777777" w:rsidR="00C94547" w:rsidRPr="00C94547" w:rsidRDefault="00C94547" w:rsidP="00C94547">
      <w:pPr>
        <w:jc w:val="center"/>
        <w:rPr>
          <w:sz w:val="28"/>
          <w:szCs w:val="28"/>
        </w:rPr>
      </w:pPr>
    </w:p>
    <w:p w14:paraId="6D46E48E" w14:textId="77777777" w:rsidR="00C94547" w:rsidRPr="00C94547" w:rsidRDefault="00C94547" w:rsidP="00C94547">
      <w:pPr>
        <w:jc w:val="center"/>
        <w:rPr>
          <w:sz w:val="28"/>
          <w:szCs w:val="28"/>
        </w:rPr>
      </w:pPr>
    </w:p>
    <w:p w14:paraId="53BB0935" w14:textId="77777777" w:rsidR="00C94547" w:rsidRPr="00C94547" w:rsidRDefault="00C94547" w:rsidP="00C94547">
      <w:pPr>
        <w:jc w:val="center"/>
        <w:rPr>
          <w:sz w:val="28"/>
          <w:szCs w:val="28"/>
        </w:rPr>
      </w:pPr>
    </w:p>
    <w:p w14:paraId="495D0634" w14:textId="77777777" w:rsidR="00C94547" w:rsidRPr="00C94547" w:rsidRDefault="00C94547" w:rsidP="00C94547">
      <w:pPr>
        <w:jc w:val="center"/>
        <w:rPr>
          <w:sz w:val="28"/>
          <w:szCs w:val="28"/>
        </w:rPr>
      </w:pPr>
    </w:p>
    <w:p w14:paraId="10C3CB77" w14:textId="77777777" w:rsidR="00C94547" w:rsidRPr="00C94547" w:rsidRDefault="00C94547" w:rsidP="00C94547">
      <w:pPr>
        <w:jc w:val="center"/>
        <w:rPr>
          <w:sz w:val="28"/>
          <w:szCs w:val="28"/>
        </w:rPr>
      </w:pPr>
    </w:p>
    <w:p w14:paraId="42614E26" w14:textId="77777777" w:rsidR="00C94547" w:rsidRPr="00C94547" w:rsidRDefault="00C94547" w:rsidP="00C94547">
      <w:pPr>
        <w:jc w:val="center"/>
        <w:rPr>
          <w:sz w:val="28"/>
          <w:szCs w:val="28"/>
        </w:rPr>
      </w:pPr>
    </w:p>
    <w:p w14:paraId="29FFF14E" w14:textId="77777777" w:rsidR="00C94547" w:rsidRPr="00C94547" w:rsidRDefault="00C94547" w:rsidP="00C94547">
      <w:pPr>
        <w:jc w:val="center"/>
        <w:rPr>
          <w:sz w:val="28"/>
          <w:szCs w:val="28"/>
        </w:rPr>
      </w:pPr>
    </w:p>
    <w:p w14:paraId="5AD90D95" w14:textId="77777777" w:rsidR="00C94547" w:rsidRPr="00C94547" w:rsidRDefault="00C94547" w:rsidP="00C94547">
      <w:pPr>
        <w:jc w:val="center"/>
        <w:rPr>
          <w:sz w:val="28"/>
          <w:szCs w:val="28"/>
        </w:rPr>
      </w:pPr>
    </w:p>
    <w:p w14:paraId="53EAFB93" w14:textId="77777777" w:rsidR="00C94547" w:rsidRPr="00C94547" w:rsidRDefault="00C94547" w:rsidP="00C94547">
      <w:pPr>
        <w:jc w:val="center"/>
        <w:rPr>
          <w:sz w:val="28"/>
          <w:szCs w:val="28"/>
        </w:rPr>
      </w:pPr>
    </w:p>
    <w:p w14:paraId="78C20633" w14:textId="77777777" w:rsidR="00C94547" w:rsidRPr="00C94547" w:rsidRDefault="00C94547" w:rsidP="00C94547">
      <w:pPr>
        <w:jc w:val="center"/>
        <w:rPr>
          <w:sz w:val="28"/>
          <w:szCs w:val="28"/>
        </w:rPr>
      </w:pPr>
    </w:p>
    <w:p w14:paraId="4674BD86" w14:textId="77777777" w:rsidR="00C94547" w:rsidRPr="00C94547" w:rsidRDefault="00C94547" w:rsidP="00C94547">
      <w:pPr>
        <w:jc w:val="center"/>
        <w:rPr>
          <w:sz w:val="28"/>
          <w:szCs w:val="28"/>
        </w:rPr>
      </w:pPr>
    </w:p>
    <w:p w14:paraId="0797A635" w14:textId="77777777" w:rsidR="00C94547" w:rsidRPr="00C94547" w:rsidRDefault="00C94547" w:rsidP="00C94547">
      <w:pPr>
        <w:jc w:val="center"/>
        <w:rPr>
          <w:sz w:val="28"/>
          <w:szCs w:val="28"/>
        </w:rPr>
      </w:pPr>
    </w:p>
    <w:p w14:paraId="5FD001A4" w14:textId="77777777" w:rsidR="00C94547" w:rsidRPr="00C94547" w:rsidRDefault="00C94547" w:rsidP="00C94547">
      <w:pPr>
        <w:jc w:val="center"/>
        <w:rPr>
          <w:sz w:val="28"/>
          <w:szCs w:val="28"/>
        </w:rPr>
      </w:pPr>
    </w:p>
    <w:p w14:paraId="49DBC7DF" w14:textId="77777777" w:rsidR="00C94547" w:rsidRPr="00C94547" w:rsidRDefault="00C94547" w:rsidP="00C94547">
      <w:pPr>
        <w:jc w:val="center"/>
        <w:rPr>
          <w:sz w:val="28"/>
          <w:szCs w:val="28"/>
        </w:rPr>
      </w:pPr>
    </w:p>
    <w:p w14:paraId="0F8F80F1" w14:textId="77777777" w:rsidR="00C94547" w:rsidRPr="00C94547" w:rsidRDefault="00C94547" w:rsidP="00C94547">
      <w:pPr>
        <w:jc w:val="center"/>
        <w:rPr>
          <w:sz w:val="28"/>
          <w:szCs w:val="28"/>
        </w:rPr>
      </w:pPr>
    </w:p>
    <w:p w14:paraId="0F52699B" w14:textId="77777777" w:rsidR="00C94547" w:rsidRPr="00C94547" w:rsidRDefault="00C94547" w:rsidP="00C94547">
      <w:pPr>
        <w:jc w:val="center"/>
        <w:rPr>
          <w:sz w:val="28"/>
          <w:szCs w:val="28"/>
        </w:rPr>
      </w:pPr>
    </w:p>
    <w:p w14:paraId="67AA20CB" w14:textId="77777777" w:rsidR="00C94547" w:rsidRPr="00C94547" w:rsidRDefault="00C94547" w:rsidP="00C94547">
      <w:pPr>
        <w:jc w:val="center"/>
        <w:rPr>
          <w:sz w:val="28"/>
          <w:szCs w:val="28"/>
        </w:rPr>
      </w:pPr>
      <w:r w:rsidRPr="00C94547">
        <w:rPr>
          <w:sz w:val="28"/>
          <w:szCs w:val="28"/>
        </w:rPr>
        <w:lastRenderedPageBreak/>
        <w:t xml:space="preserve">Раздел 4. Перечень плановых мероприятий по энергосбережению              </w:t>
      </w:r>
    </w:p>
    <w:p w14:paraId="04B90283" w14:textId="77777777" w:rsidR="00C94547" w:rsidRPr="00C94547" w:rsidRDefault="00C94547" w:rsidP="00C94547">
      <w:pPr>
        <w:jc w:val="center"/>
        <w:rPr>
          <w:sz w:val="28"/>
          <w:szCs w:val="28"/>
        </w:rPr>
      </w:pPr>
      <w:r w:rsidRPr="00C94547">
        <w:rPr>
          <w:sz w:val="28"/>
          <w:szCs w:val="28"/>
        </w:rPr>
        <w:t xml:space="preserve">и повышению энергетической эффективности холодного водоснабжения </w:t>
      </w:r>
    </w:p>
    <w:p w14:paraId="48A20B3E" w14:textId="77777777" w:rsidR="00C94547" w:rsidRPr="00C94547" w:rsidRDefault="00C94547" w:rsidP="00C94547">
      <w:pPr>
        <w:jc w:val="center"/>
        <w:rPr>
          <w:sz w:val="28"/>
          <w:szCs w:val="28"/>
        </w:rPr>
      </w:pPr>
      <w:r w:rsidRPr="00C94547">
        <w:rPr>
          <w:sz w:val="28"/>
          <w:szCs w:val="28"/>
        </w:rPr>
        <w:t xml:space="preserve">(в том числе по снижению потерь воды при транспортировке)                           </w:t>
      </w:r>
    </w:p>
    <w:p w14:paraId="0B963772" w14:textId="77777777" w:rsidR="00C94547" w:rsidRPr="00C94547" w:rsidRDefault="00C94547" w:rsidP="00C94547">
      <w:pPr>
        <w:jc w:val="center"/>
      </w:pPr>
    </w:p>
    <w:tbl>
      <w:tblPr>
        <w:tblStyle w:val="1400"/>
        <w:tblW w:w="10065" w:type="dxa"/>
        <w:tblInd w:w="-431" w:type="dxa"/>
        <w:tblLook w:val="04A0" w:firstRow="1" w:lastRow="0" w:firstColumn="1" w:lastColumn="0" w:noHBand="0" w:noVBand="1"/>
      </w:tblPr>
      <w:tblGrid>
        <w:gridCol w:w="3334"/>
        <w:gridCol w:w="992"/>
        <w:gridCol w:w="1451"/>
        <w:gridCol w:w="2304"/>
        <w:gridCol w:w="1134"/>
        <w:gridCol w:w="850"/>
      </w:tblGrid>
      <w:tr w:rsidR="00C94547" w:rsidRPr="00C94547" w14:paraId="4A970907" w14:textId="77777777" w:rsidTr="00081F7C">
        <w:trPr>
          <w:trHeight w:val="706"/>
        </w:trPr>
        <w:tc>
          <w:tcPr>
            <w:tcW w:w="3334" w:type="dxa"/>
            <w:vMerge w:val="restart"/>
            <w:vAlign w:val="center"/>
          </w:tcPr>
          <w:p w14:paraId="1CD9D5CD" w14:textId="77777777" w:rsidR="00C94547" w:rsidRPr="00C94547" w:rsidRDefault="00C94547" w:rsidP="00C94547">
            <w:pPr>
              <w:jc w:val="center"/>
              <w:rPr>
                <w:sz w:val="28"/>
                <w:szCs w:val="28"/>
              </w:rPr>
            </w:pPr>
            <w:r w:rsidRPr="00C94547">
              <w:rPr>
                <w:sz w:val="28"/>
                <w:szCs w:val="28"/>
              </w:rPr>
              <w:t>Наименование мероприятия</w:t>
            </w:r>
          </w:p>
        </w:tc>
        <w:tc>
          <w:tcPr>
            <w:tcW w:w="992" w:type="dxa"/>
            <w:vMerge w:val="restart"/>
            <w:vAlign w:val="center"/>
          </w:tcPr>
          <w:p w14:paraId="6BEBD497" w14:textId="77777777" w:rsidR="00C94547" w:rsidRPr="00C94547" w:rsidRDefault="00C94547" w:rsidP="00C94547">
            <w:pPr>
              <w:jc w:val="center"/>
              <w:rPr>
                <w:sz w:val="28"/>
                <w:szCs w:val="28"/>
              </w:rPr>
            </w:pPr>
            <w:r w:rsidRPr="00C94547">
              <w:rPr>
                <w:sz w:val="28"/>
                <w:szCs w:val="28"/>
              </w:rPr>
              <w:t xml:space="preserve">Срок </w:t>
            </w:r>
            <w:proofErr w:type="spellStart"/>
            <w:r w:rsidRPr="00C94547">
              <w:rPr>
                <w:sz w:val="28"/>
                <w:szCs w:val="28"/>
              </w:rPr>
              <w:t>реали-зации</w:t>
            </w:r>
            <w:proofErr w:type="spellEnd"/>
          </w:p>
        </w:tc>
        <w:tc>
          <w:tcPr>
            <w:tcW w:w="1451" w:type="dxa"/>
            <w:vMerge w:val="restart"/>
          </w:tcPr>
          <w:p w14:paraId="51478AC2" w14:textId="77777777" w:rsidR="00C94547" w:rsidRPr="00C94547" w:rsidRDefault="00C94547" w:rsidP="00C94547">
            <w:pPr>
              <w:jc w:val="center"/>
              <w:rPr>
                <w:sz w:val="28"/>
                <w:szCs w:val="28"/>
              </w:rPr>
            </w:pPr>
            <w:proofErr w:type="spellStart"/>
            <w:r w:rsidRPr="00C94547">
              <w:rPr>
                <w:sz w:val="28"/>
                <w:szCs w:val="28"/>
              </w:rPr>
              <w:t>Финан-совые</w:t>
            </w:r>
            <w:proofErr w:type="spellEnd"/>
            <w:r w:rsidRPr="00C94547">
              <w:rPr>
                <w:sz w:val="28"/>
                <w:szCs w:val="28"/>
              </w:rPr>
              <w:t xml:space="preserve"> </w:t>
            </w:r>
            <w:proofErr w:type="gramStart"/>
            <w:r w:rsidRPr="00C94547">
              <w:rPr>
                <w:sz w:val="28"/>
                <w:szCs w:val="28"/>
              </w:rPr>
              <w:t>потреб-</w:t>
            </w:r>
            <w:proofErr w:type="spellStart"/>
            <w:r w:rsidRPr="00C94547">
              <w:rPr>
                <w:sz w:val="28"/>
                <w:szCs w:val="28"/>
              </w:rPr>
              <w:t>ности</w:t>
            </w:r>
            <w:proofErr w:type="spellEnd"/>
            <w:proofErr w:type="gramEnd"/>
            <w:r w:rsidRPr="00C94547">
              <w:rPr>
                <w:sz w:val="28"/>
                <w:szCs w:val="28"/>
              </w:rPr>
              <w:t>, тыс. руб. (без НДС)</w:t>
            </w:r>
          </w:p>
        </w:tc>
        <w:tc>
          <w:tcPr>
            <w:tcW w:w="4288" w:type="dxa"/>
            <w:gridSpan w:val="3"/>
            <w:vAlign w:val="center"/>
          </w:tcPr>
          <w:p w14:paraId="40A30F84" w14:textId="77777777" w:rsidR="00C94547" w:rsidRPr="00C94547" w:rsidRDefault="00C94547" w:rsidP="00C94547">
            <w:pPr>
              <w:jc w:val="center"/>
              <w:rPr>
                <w:sz w:val="28"/>
                <w:szCs w:val="28"/>
              </w:rPr>
            </w:pPr>
            <w:r w:rsidRPr="00C94547">
              <w:rPr>
                <w:sz w:val="28"/>
                <w:szCs w:val="28"/>
              </w:rPr>
              <w:t>Ожидаемый эффект</w:t>
            </w:r>
          </w:p>
        </w:tc>
      </w:tr>
      <w:tr w:rsidR="00C94547" w:rsidRPr="00C94547" w14:paraId="542F4DE9" w14:textId="77777777" w:rsidTr="00081F7C">
        <w:trPr>
          <w:trHeight w:val="844"/>
        </w:trPr>
        <w:tc>
          <w:tcPr>
            <w:tcW w:w="3334" w:type="dxa"/>
            <w:vMerge/>
          </w:tcPr>
          <w:p w14:paraId="1F4235B9" w14:textId="77777777" w:rsidR="00C94547" w:rsidRPr="00C94547" w:rsidRDefault="00C94547" w:rsidP="00C94547">
            <w:pPr>
              <w:jc w:val="center"/>
              <w:rPr>
                <w:sz w:val="28"/>
                <w:szCs w:val="28"/>
              </w:rPr>
            </w:pPr>
          </w:p>
        </w:tc>
        <w:tc>
          <w:tcPr>
            <w:tcW w:w="992" w:type="dxa"/>
            <w:vMerge/>
          </w:tcPr>
          <w:p w14:paraId="4A13CE6D" w14:textId="77777777" w:rsidR="00C94547" w:rsidRPr="00C94547" w:rsidRDefault="00C94547" w:rsidP="00C94547">
            <w:pPr>
              <w:jc w:val="center"/>
              <w:rPr>
                <w:sz w:val="28"/>
                <w:szCs w:val="28"/>
              </w:rPr>
            </w:pPr>
          </w:p>
        </w:tc>
        <w:tc>
          <w:tcPr>
            <w:tcW w:w="1451" w:type="dxa"/>
            <w:vMerge/>
          </w:tcPr>
          <w:p w14:paraId="74E30BBA" w14:textId="77777777" w:rsidR="00C94547" w:rsidRPr="00C94547" w:rsidRDefault="00C94547" w:rsidP="00C94547">
            <w:pPr>
              <w:jc w:val="center"/>
              <w:rPr>
                <w:sz w:val="28"/>
                <w:szCs w:val="28"/>
              </w:rPr>
            </w:pPr>
          </w:p>
        </w:tc>
        <w:tc>
          <w:tcPr>
            <w:tcW w:w="2304" w:type="dxa"/>
            <w:vAlign w:val="center"/>
          </w:tcPr>
          <w:p w14:paraId="4545E07F" w14:textId="77777777" w:rsidR="00C94547" w:rsidRPr="00C94547" w:rsidRDefault="00C94547" w:rsidP="00C94547">
            <w:pPr>
              <w:jc w:val="center"/>
              <w:rPr>
                <w:sz w:val="28"/>
                <w:szCs w:val="28"/>
              </w:rPr>
            </w:pPr>
            <w:r w:rsidRPr="00C94547">
              <w:rPr>
                <w:sz w:val="28"/>
                <w:szCs w:val="28"/>
              </w:rPr>
              <w:t>Наименование показателей</w:t>
            </w:r>
          </w:p>
        </w:tc>
        <w:tc>
          <w:tcPr>
            <w:tcW w:w="1134" w:type="dxa"/>
            <w:vAlign w:val="center"/>
          </w:tcPr>
          <w:p w14:paraId="24C240C7" w14:textId="77777777" w:rsidR="00C94547" w:rsidRPr="00C94547" w:rsidRDefault="00C94547" w:rsidP="00C94547">
            <w:pPr>
              <w:jc w:val="center"/>
              <w:rPr>
                <w:sz w:val="28"/>
                <w:szCs w:val="28"/>
              </w:rPr>
            </w:pPr>
            <w:r w:rsidRPr="00C94547">
              <w:rPr>
                <w:sz w:val="28"/>
                <w:szCs w:val="28"/>
              </w:rPr>
              <w:t>тыс. руб.</w:t>
            </w:r>
          </w:p>
        </w:tc>
        <w:tc>
          <w:tcPr>
            <w:tcW w:w="850" w:type="dxa"/>
            <w:vAlign w:val="center"/>
          </w:tcPr>
          <w:p w14:paraId="4B3BE790" w14:textId="77777777" w:rsidR="00C94547" w:rsidRPr="00C94547" w:rsidRDefault="00C94547" w:rsidP="00C94547">
            <w:pPr>
              <w:jc w:val="center"/>
              <w:rPr>
                <w:sz w:val="28"/>
                <w:szCs w:val="28"/>
              </w:rPr>
            </w:pPr>
            <w:r w:rsidRPr="00C94547">
              <w:rPr>
                <w:sz w:val="28"/>
                <w:szCs w:val="28"/>
              </w:rPr>
              <w:t>%</w:t>
            </w:r>
          </w:p>
        </w:tc>
      </w:tr>
      <w:tr w:rsidR="00C94547" w:rsidRPr="00C94547" w14:paraId="0DAA4BE6" w14:textId="77777777" w:rsidTr="00081F7C">
        <w:trPr>
          <w:trHeight w:val="463"/>
        </w:trPr>
        <w:tc>
          <w:tcPr>
            <w:tcW w:w="10065" w:type="dxa"/>
            <w:gridSpan w:val="6"/>
            <w:vAlign w:val="center"/>
          </w:tcPr>
          <w:p w14:paraId="35CCD23D" w14:textId="77777777" w:rsidR="00C94547" w:rsidRPr="00C94547" w:rsidRDefault="00C94547" w:rsidP="00C94547">
            <w:pPr>
              <w:ind w:left="360"/>
              <w:jc w:val="center"/>
              <w:rPr>
                <w:sz w:val="28"/>
                <w:szCs w:val="28"/>
              </w:rPr>
            </w:pPr>
            <w:r w:rsidRPr="00C94547">
              <w:rPr>
                <w:sz w:val="28"/>
                <w:szCs w:val="28"/>
              </w:rPr>
              <w:t>Холодное водоснабжение питьевой водой</w:t>
            </w:r>
          </w:p>
        </w:tc>
      </w:tr>
      <w:tr w:rsidR="00C94547" w:rsidRPr="00C94547" w14:paraId="444F3568" w14:textId="77777777" w:rsidTr="00081F7C">
        <w:trPr>
          <w:trHeight w:val="271"/>
        </w:trPr>
        <w:tc>
          <w:tcPr>
            <w:tcW w:w="3334" w:type="dxa"/>
            <w:vAlign w:val="center"/>
          </w:tcPr>
          <w:p w14:paraId="592E72F2" w14:textId="77777777" w:rsidR="00C94547" w:rsidRPr="00C94547" w:rsidRDefault="00C94547" w:rsidP="00C94547">
            <w:pPr>
              <w:jc w:val="center"/>
              <w:rPr>
                <w:color w:val="FF0000"/>
                <w:sz w:val="28"/>
                <w:szCs w:val="28"/>
              </w:rPr>
            </w:pPr>
            <w:r w:rsidRPr="00C94547">
              <w:rPr>
                <w:sz w:val="28"/>
                <w:szCs w:val="28"/>
              </w:rPr>
              <w:t>-</w:t>
            </w:r>
          </w:p>
        </w:tc>
        <w:tc>
          <w:tcPr>
            <w:tcW w:w="992" w:type="dxa"/>
            <w:vAlign w:val="center"/>
          </w:tcPr>
          <w:p w14:paraId="65FC9730" w14:textId="77777777" w:rsidR="00C94547" w:rsidRPr="00C94547" w:rsidRDefault="00C94547" w:rsidP="00C94547">
            <w:pPr>
              <w:jc w:val="center"/>
              <w:rPr>
                <w:sz w:val="28"/>
                <w:szCs w:val="28"/>
              </w:rPr>
            </w:pPr>
            <w:r w:rsidRPr="00C94547">
              <w:rPr>
                <w:sz w:val="28"/>
                <w:szCs w:val="28"/>
              </w:rPr>
              <w:t>-</w:t>
            </w:r>
          </w:p>
        </w:tc>
        <w:tc>
          <w:tcPr>
            <w:tcW w:w="1451" w:type="dxa"/>
            <w:vAlign w:val="center"/>
          </w:tcPr>
          <w:p w14:paraId="2640EE25" w14:textId="77777777" w:rsidR="00C94547" w:rsidRPr="00C94547" w:rsidRDefault="00C94547" w:rsidP="00C94547">
            <w:pPr>
              <w:jc w:val="center"/>
              <w:rPr>
                <w:sz w:val="28"/>
                <w:szCs w:val="28"/>
              </w:rPr>
            </w:pPr>
            <w:r w:rsidRPr="00C94547">
              <w:rPr>
                <w:sz w:val="28"/>
                <w:szCs w:val="28"/>
              </w:rPr>
              <w:t>-</w:t>
            </w:r>
          </w:p>
        </w:tc>
        <w:tc>
          <w:tcPr>
            <w:tcW w:w="2304" w:type="dxa"/>
            <w:vAlign w:val="center"/>
          </w:tcPr>
          <w:p w14:paraId="23FCD5E3" w14:textId="77777777" w:rsidR="00C94547" w:rsidRPr="00C94547" w:rsidRDefault="00C94547" w:rsidP="00C94547">
            <w:pPr>
              <w:jc w:val="center"/>
              <w:rPr>
                <w:sz w:val="28"/>
                <w:szCs w:val="28"/>
              </w:rPr>
            </w:pPr>
            <w:r w:rsidRPr="00C94547">
              <w:rPr>
                <w:sz w:val="28"/>
                <w:szCs w:val="28"/>
              </w:rPr>
              <w:t>-</w:t>
            </w:r>
          </w:p>
        </w:tc>
        <w:tc>
          <w:tcPr>
            <w:tcW w:w="1134" w:type="dxa"/>
            <w:vAlign w:val="center"/>
          </w:tcPr>
          <w:p w14:paraId="35A63424" w14:textId="77777777" w:rsidR="00C94547" w:rsidRPr="00C94547" w:rsidRDefault="00C94547" w:rsidP="00C94547">
            <w:pPr>
              <w:jc w:val="center"/>
              <w:rPr>
                <w:sz w:val="28"/>
                <w:szCs w:val="28"/>
              </w:rPr>
            </w:pPr>
            <w:r w:rsidRPr="00C94547">
              <w:rPr>
                <w:sz w:val="28"/>
                <w:szCs w:val="28"/>
              </w:rPr>
              <w:t>-</w:t>
            </w:r>
          </w:p>
        </w:tc>
        <w:tc>
          <w:tcPr>
            <w:tcW w:w="850" w:type="dxa"/>
            <w:vAlign w:val="center"/>
          </w:tcPr>
          <w:p w14:paraId="442B1847" w14:textId="77777777" w:rsidR="00C94547" w:rsidRPr="00C94547" w:rsidRDefault="00C94547" w:rsidP="00C94547">
            <w:pPr>
              <w:jc w:val="center"/>
              <w:rPr>
                <w:sz w:val="28"/>
                <w:szCs w:val="28"/>
              </w:rPr>
            </w:pPr>
            <w:r w:rsidRPr="00C94547">
              <w:rPr>
                <w:sz w:val="28"/>
                <w:szCs w:val="28"/>
              </w:rPr>
              <w:t>-</w:t>
            </w:r>
          </w:p>
        </w:tc>
      </w:tr>
    </w:tbl>
    <w:p w14:paraId="2DC0B9EA" w14:textId="77777777" w:rsidR="00C94547" w:rsidRPr="00C94547" w:rsidRDefault="00C94547" w:rsidP="00C94547">
      <w:pPr>
        <w:jc w:val="center"/>
        <w:rPr>
          <w:sz w:val="28"/>
          <w:szCs w:val="28"/>
        </w:rPr>
      </w:pPr>
    </w:p>
    <w:p w14:paraId="55A90565" w14:textId="77777777" w:rsidR="00C94547" w:rsidRPr="00C94547" w:rsidRDefault="00C94547" w:rsidP="00C94547">
      <w:pPr>
        <w:jc w:val="center"/>
        <w:rPr>
          <w:sz w:val="28"/>
          <w:szCs w:val="28"/>
        </w:rPr>
      </w:pPr>
    </w:p>
    <w:p w14:paraId="5040E728" w14:textId="77777777" w:rsidR="00C94547" w:rsidRPr="00C94547" w:rsidRDefault="00C94547" w:rsidP="00C94547">
      <w:pPr>
        <w:jc w:val="center"/>
        <w:rPr>
          <w:sz w:val="28"/>
          <w:szCs w:val="28"/>
        </w:rPr>
      </w:pPr>
    </w:p>
    <w:p w14:paraId="64F0BFD9" w14:textId="77777777" w:rsidR="00C94547" w:rsidRPr="00C94547" w:rsidRDefault="00C94547" w:rsidP="00C94547">
      <w:pPr>
        <w:jc w:val="center"/>
        <w:rPr>
          <w:sz w:val="28"/>
          <w:szCs w:val="28"/>
        </w:rPr>
      </w:pPr>
    </w:p>
    <w:p w14:paraId="02FCCB44" w14:textId="77777777" w:rsidR="00C94547" w:rsidRPr="00C94547" w:rsidRDefault="00C94547" w:rsidP="00C94547">
      <w:pPr>
        <w:jc w:val="center"/>
        <w:rPr>
          <w:sz w:val="28"/>
          <w:szCs w:val="28"/>
        </w:rPr>
      </w:pPr>
    </w:p>
    <w:p w14:paraId="370EA49A" w14:textId="77777777" w:rsidR="00C94547" w:rsidRPr="00C94547" w:rsidRDefault="00C94547" w:rsidP="00C94547">
      <w:pPr>
        <w:jc w:val="center"/>
        <w:rPr>
          <w:color w:val="FF0000"/>
          <w:sz w:val="28"/>
          <w:szCs w:val="28"/>
        </w:rPr>
      </w:pPr>
    </w:p>
    <w:p w14:paraId="47CD8AEE" w14:textId="77777777" w:rsidR="00C94547" w:rsidRPr="00C94547" w:rsidRDefault="00C94547" w:rsidP="00C94547">
      <w:pPr>
        <w:spacing w:after="200" w:line="276" w:lineRule="auto"/>
        <w:rPr>
          <w:color w:val="FF0000"/>
          <w:sz w:val="28"/>
          <w:szCs w:val="28"/>
        </w:rPr>
        <w:sectPr w:rsidR="00C94547" w:rsidRPr="00C94547" w:rsidSect="00C94547">
          <w:pgSz w:w="11906" w:h="16838"/>
          <w:pgMar w:top="567" w:right="849" w:bottom="425" w:left="1701" w:header="709" w:footer="709" w:gutter="0"/>
          <w:cols w:space="708"/>
          <w:titlePg/>
          <w:docGrid w:linePitch="360"/>
        </w:sectPr>
      </w:pPr>
      <w:r w:rsidRPr="00C94547">
        <w:rPr>
          <w:color w:val="FF0000"/>
          <w:sz w:val="28"/>
          <w:szCs w:val="28"/>
        </w:rPr>
        <w:br w:type="page"/>
      </w:r>
    </w:p>
    <w:p w14:paraId="335794EB" w14:textId="77777777" w:rsidR="00C94547" w:rsidRPr="00C94547" w:rsidRDefault="00C94547" w:rsidP="00C94547">
      <w:pPr>
        <w:jc w:val="center"/>
        <w:rPr>
          <w:sz w:val="28"/>
          <w:szCs w:val="28"/>
        </w:rPr>
      </w:pPr>
      <w:r w:rsidRPr="00C94547">
        <w:rPr>
          <w:sz w:val="28"/>
          <w:szCs w:val="28"/>
        </w:rPr>
        <w:lastRenderedPageBreak/>
        <w:t xml:space="preserve">Раздел 5. Планируемые объемы подачи воды </w:t>
      </w:r>
    </w:p>
    <w:p w14:paraId="41F8C7A6" w14:textId="77777777" w:rsidR="00C94547" w:rsidRPr="00C94547" w:rsidRDefault="00C94547" w:rsidP="00C94547">
      <w:pPr>
        <w:jc w:val="center"/>
        <w:rPr>
          <w:sz w:val="28"/>
          <w:szCs w:val="28"/>
        </w:rPr>
      </w:pPr>
    </w:p>
    <w:tbl>
      <w:tblPr>
        <w:tblStyle w:val="1400"/>
        <w:tblW w:w="15593" w:type="dxa"/>
        <w:jc w:val="center"/>
        <w:tblLayout w:type="fixed"/>
        <w:tblLook w:val="04A0" w:firstRow="1" w:lastRow="0" w:firstColumn="1" w:lastColumn="0" w:noHBand="0" w:noVBand="1"/>
      </w:tblPr>
      <w:tblGrid>
        <w:gridCol w:w="992"/>
        <w:gridCol w:w="1985"/>
        <w:gridCol w:w="851"/>
        <w:gridCol w:w="1176"/>
        <w:gridCol w:w="1177"/>
        <w:gridCol w:w="1176"/>
        <w:gridCol w:w="1177"/>
        <w:gridCol w:w="1176"/>
        <w:gridCol w:w="1177"/>
        <w:gridCol w:w="1176"/>
        <w:gridCol w:w="1177"/>
        <w:gridCol w:w="1176"/>
        <w:gridCol w:w="1177"/>
      </w:tblGrid>
      <w:tr w:rsidR="00C94547" w:rsidRPr="00C94547" w14:paraId="73A52264" w14:textId="77777777" w:rsidTr="00081F7C">
        <w:trPr>
          <w:trHeight w:val="673"/>
          <w:jc w:val="center"/>
        </w:trPr>
        <w:tc>
          <w:tcPr>
            <w:tcW w:w="992" w:type="dxa"/>
            <w:vMerge w:val="restart"/>
            <w:vAlign w:val="center"/>
          </w:tcPr>
          <w:p w14:paraId="001001B4" w14:textId="77777777" w:rsidR="00C94547" w:rsidRPr="00C94547" w:rsidRDefault="00C94547" w:rsidP="00C94547">
            <w:pPr>
              <w:jc w:val="center"/>
              <w:rPr>
                <w:sz w:val="28"/>
                <w:szCs w:val="28"/>
              </w:rPr>
            </w:pPr>
            <w:r w:rsidRPr="00C94547">
              <w:rPr>
                <w:sz w:val="28"/>
                <w:szCs w:val="28"/>
              </w:rPr>
              <w:t>№ п/п</w:t>
            </w:r>
          </w:p>
        </w:tc>
        <w:tc>
          <w:tcPr>
            <w:tcW w:w="1985" w:type="dxa"/>
            <w:vMerge w:val="restart"/>
            <w:vAlign w:val="center"/>
          </w:tcPr>
          <w:p w14:paraId="011DF411" w14:textId="77777777" w:rsidR="00C94547" w:rsidRPr="00C94547" w:rsidRDefault="00C94547" w:rsidP="00C94547">
            <w:pPr>
              <w:jc w:val="center"/>
              <w:rPr>
                <w:sz w:val="28"/>
                <w:szCs w:val="28"/>
              </w:rPr>
            </w:pPr>
            <w:r w:rsidRPr="00C94547">
              <w:rPr>
                <w:sz w:val="28"/>
                <w:szCs w:val="28"/>
              </w:rPr>
              <w:t>Наименование показателя</w:t>
            </w:r>
          </w:p>
        </w:tc>
        <w:tc>
          <w:tcPr>
            <w:tcW w:w="851" w:type="dxa"/>
            <w:vMerge w:val="restart"/>
            <w:vAlign w:val="center"/>
          </w:tcPr>
          <w:p w14:paraId="7528E0F4" w14:textId="77777777" w:rsidR="00C94547" w:rsidRPr="00C94547" w:rsidRDefault="00C94547" w:rsidP="00C94547">
            <w:pPr>
              <w:jc w:val="center"/>
              <w:rPr>
                <w:sz w:val="28"/>
                <w:szCs w:val="28"/>
              </w:rPr>
            </w:pPr>
            <w:r w:rsidRPr="00C94547">
              <w:rPr>
                <w:sz w:val="28"/>
                <w:szCs w:val="28"/>
              </w:rPr>
              <w:t>Ед. изм.</w:t>
            </w:r>
          </w:p>
        </w:tc>
        <w:tc>
          <w:tcPr>
            <w:tcW w:w="2353" w:type="dxa"/>
            <w:gridSpan w:val="2"/>
            <w:vAlign w:val="center"/>
          </w:tcPr>
          <w:p w14:paraId="3C4AE1A7" w14:textId="77777777" w:rsidR="00C94547" w:rsidRPr="00C94547" w:rsidRDefault="00C94547" w:rsidP="00C94547">
            <w:pPr>
              <w:jc w:val="center"/>
              <w:rPr>
                <w:sz w:val="28"/>
                <w:szCs w:val="28"/>
              </w:rPr>
            </w:pPr>
            <w:r w:rsidRPr="00C94547">
              <w:rPr>
                <w:sz w:val="28"/>
                <w:szCs w:val="28"/>
              </w:rPr>
              <w:t>2024 год</w:t>
            </w:r>
          </w:p>
        </w:tc>
        <w:tc>
          <w:tcPr>
            <w:tcW w:w="2353" w:type="dxa"/>
            <w:gridSpan w:val="2"/>
            <w:vAlign w:val="center"/>
          </w:tcPr>
          <w:p w14:paraId="1FBF86E2" w14:textId="77777777" w:rsidR="00C94547" w:rsidRPr="00C94547" w:rsidRDefault="00C94547" w:rsidP="00C94547">
            <w:pPr>
              <w:jc w:val="center"/>
              <w:rPr>
                <w:sz w:val="28"/>
                <w:szCs w:val="28"/>
              </w:rPr>
            </w:pPr>
            <w:r w:rsidRPr="00C94547">
              <w:rPr>
                <w:sz w:val="28"/>
                <w:szCs w:val="28"/>
              </w:rPr>
              <w:t>2025 год</w:t>
            </w:r>
          </w:p>
        </w:tc>
        <w:tc>
          <w:tcPr>
            <w:tcW w:w="2353" w:type="dxa"/>
            <w:gridSpan w:val="2"/>
            <w:vAlign w:val="center"/>
          </w:tcPr>
          <w:p w14:paraId="11A63CF5" w14:textId="77777777" w:rsidR="00C94547" w:rsidRPr="00C94547" w:rsidRDefault="00C94547" w:rsidP="00C94547">
            <w:pPr>
              <w:jc w:val="center"/>
              <w:rPr>
                <w:sz w:val="28"/>
                <w:szCs w:val="28"/>
              </w:rPr>
            </w:pPr>
            <w:r w:rsidRPr="00C94547">
              <w:rPr>
                <w:sz w:val="28"/>
                <w:szCs w:val="28"/>
              </w:rPr>
              <w:t>2026 год</w:t>
            </w:r>
          </w:p>
        </w:tc>
        <w:tc>
          <w:tcPr>
            <w:tcW w:w="2353" w:type="dxa"/>
            <w:gridSpan w:val="2"/>
            <w:vAlign w:val="center"/>
          </w:tcPr>
          <w:p w14:paraId="317D46F7" w14:textId="77777777" w:rsidR="00C94547" w:rsidRPr="00C94547" w:rsidRDefault="00C94547" w:rsidP="00C94547">
            <w:pPr>
              <w:jc w:val="center"/>
              <w:rPr>
                <w:sz w:val="28"/>
                <w:szCs w:val="28"/>
              </w:rPr>
            </w:pPr>
            <w:r w:rsidRPr="00C94547">
              <w:rPr>
                <w:sz w:val="28"/>
                <w:szCs w:val="28"/>
              </w:rPr>
              <w:t>2027 год</w:t>
            </w:r>
          </w:p>
        </w:tc>
        <w:tc>
          <w:tcPr>
            <w:tcW w:w="2353" w:type="dxa"/>
            <w:gridSpan w:val="2"/>
            <w:vAlign w:val="center"/>
          </w:tcPr>
          <w:p w14:paraId="2E1841E8" w14:textId="77777777" w:rsidR="00C94547" w:rsidRPr="00C94547" w:rsidRDefault="00C94547" w:rsidP="00C94547">
            <w:pPr>
              <w:jc w:val="center"/>
              <w:rPr>
                <w:sz w:val="28"/>
                <w:szCs w:val="28"/>
              </w:rPr>
            </w:pPr>
            <w:r w:rsidRPr="00C94547">
              <w:rPr>
                <w:sz w:val="28"/>
                <w:szCs w:val="28"/>
              </w:rPr>
              <w:t>2028 год</w:t>
            </w:r>
          </w:p>
        </w:tc>
      </w:tr>
      <w:tr w:rsidR="00C94547" w:rsidRPr="00C94547" w14:paraId="30718250" w14:textId="77777777" w:rsidTr="00081F7C">
        <w:trPr>
          <w:trHeight w:val="796"/>
          <w:jc w:val="center"/>
        </w:trPr>
        <w:tc>
          <w:tcPr>
            <w:tcW w:w="992" w:type="dxa"/>
            <w:vMerge/>
          </w:tcPr>
          <w:p w14:paraId="2125509D" w14:textId="77777777" w:rsidR="00C94547" w:rsidRPr="00C94547" w:rsidRDefault="00C94547" w:rsidP="00C94547">
            <w:pPr>
              <w:jc w:val="both"/>
              <w:rPr>
                <w:sz w:val="28"/>
                <w:szCs w:val="28"/>
              </w:rPr>
            </w:pPr>
          </w:p>
        </w:tc>
        <w:tc>
          <w:tcPr>
            <w:tcW w:w="1985" w:type="dxa"/>
            <w:vMerge/>
          </w:tcPr>
          <w:p w14:paraId="2F925B4C" w14:textId="77777777" w:rsidR="00C94547" w:rsidRPr="00C94547" w:rsidRDefault="00C94547" w:rsidP="00C94547">
            <w:pPr>
              <w:jc w:val="both"/>
              <w:rPr>
                <w:sz w:val="28"/>
                <w:szCs w:val="28"/>
              </w:rPr>
            </w:pPr>
          </w:p>
        </w:tc>
        <w:tc>
          <w:tcPr>
            <w:tcW w:w="851" w:type="dxa"/>
            <w:vMerge/>
          </w:tcPr>
          <w:p w14:paraId="1CC5384C" w14:textId="77777777" w:rsidR="00C94547" w:rsidRPr="00C94547" w:rsidRDefault="00C94547" w:rsidP="00C94547">
            <w:pPr>
              <w:jc w:val="both"/>
              <w:rPr>
                <w:sz w:val="28"/>
                <w:szCs w:val="28"/>
              </w:rPr>
            </w:pPr>
          </w:p>
        </w:tc>
        <w:tc>
          <w:tcPr>
            <w:tcW w:w="1176" w:type="dxa"/>
            <w:vAlign w:val="center"/>
          </w:tcPr>
          <w:p w14:paraId="550D6C3D" w14:textId="77777777" w:rsidR="00C94547" w:rsidRPr="00C94547" w:rsidRDefault="00C94547" w:rsidP="00C94547">
            <w:pPr>
              <w:jc w:val="center"/>
            </w:pPr>
            <w:r w:rsidRPr="00C94547">
              <w:t>с 01.01.    по 30.06.</w:t>
            </w:r>
          </w:p>
        </w:tc>
        <w:tc>
          <w:tcPr>
            <w:tcW w:w="1177" w:type="dxa"/>
            <w:vAlign w:val="center"/>
          </w:tcPr>
          <w:p w14:paraId="7EFE3593" w14:textId="77777777" w:rsidR="00C94547" w:rsidRPr="00C94547" w:rsidRDefault="00C94547" w:rsidP="00C94547">
            <w:pPr>
              <w:jc w:val="center"/>
            </w:pPr>
            <w:r w:rsidRPr="00C94547">
              <w:t>с 01.07.     по 31.12.</w:t>
            </w:r>
          </w:p>
        </w:tc>
        <w:tc>
          <w:tcPr>
            <w:tcW w:w="1176" w:type="dxa"/>
            <w:vAlign w:val="center"/>
          </w:tcPr>
          <w:p w14:paraId="795A4B4D" w14:textId="77777777" w:rsidR="00C94547" w:rsidRPr="00C94547" w:rsidRDefault="00C94547" w:rsidP="00C94547">
            <w:pPr>
              <w:jc w:val="center"/>
            </w:pPr>
            <w:r w:rsidRPr="00C94547">
              <w:t>с 01.01.   по 30.06.</w:t>
            </w:r>
          </w:p>
        </w:tc>
        <w:tc>
          <w:tcPr>
            <w:tcW w:w="1177" w:type="dxa"/>
            <w:vAlign w:val="center"/>
          </w:tcPr>
          <w:p w14:paraId="1807AF67" w14:textId="77777777" w:rsidR="00C94547" w:rsidRPr="00C94547" w:rsidRDefault="00C94547" w:rsidP="00C94547">
            <w:pPr>
              <w:jc w:val="center"/>
            </w:pPr>
            <w:r w:rsidRPr="00C94547">
              <w:t>с 01.07.   по 31.12.</w:t>
            </w:r>
          </w:p>
        </w:tc>
        <w:tc>
          <w:tcPr>
            <w:tcW w:w="1176" w:type="dxa"/>
            <w:vAlign w:val="center"/>
          </w:tcPr>
          <w:p w14:paraId="79E0C194" w14:textId="77777777" w:rsidR="00C94547" w:rsidRPr="00C94547" w:rsidRDefault="00C94547" w:rsidP="00C94547">
            <w:pPr>
              <w:jc w:val="center"/>
            </w:pPr>
            <w:r w:rsidRPr="00C94547">
              <w:t>с 01.01. по 30.09.</w:t>
            </w:r>
          </w:p>
        </w:tc>
        <w:tc>
          <w:tcPr>
            <w:tcW w:w="1177" w:type="dxa"/>
            <w:vAlign w:val="center"/>
          </w:tcPr>
          <w:p w14:paraId="3E6F4FB0" w14:textId="77777777" w:rsidR="00C94547" w:rsidRPr="00C94547" w:rsidRDefault="00C94547" w:rsidP="00C94547">
            <w:pPr>
              <w:jc w:val="center"/>
            </w:pPr>
            <w:r w:rsidRPr="00C94547">
              <w:t>с 01.10. по 31.12.</w:t>
            </w:r>
          </w:p>
        </w:tc>
        <w:tc>
          <w:tcPr>
            <w:tcW w:w="1176" w:type="dxa"/>
            <w:vAlign w:val="center"/>
          </w:tcPr>
          <w:p w14:paraId="4F50F5C4" w14:textId="77777777" w:rsidR="00C94547" w:rsidRPr="00C94547" w:rsidRDefault="00C94547" w:rsidP="00C94547">
            <w:pPr>
              <w:jc w:val="center"/>
            </w:pPr>
            <w:r w:rsidRPr="00C94547">
              <w:t>с 01.01. по 30.06.</w:t>
            </w:r>
          </w:p>
        </w:tc>
        <w:tc>
          <w:tcPr>
            <w:tcW w:w="1177" w:type="dxa"/>
            <w:vAlign w:val="center"/>
          </w:tcPr>
          <w:p w14:paraId="6FF15071" w14:textId="77777777" w:rsidR="00C94547" w:rsidRPr="00C94547" w:rsidRDefault="00C94547" w:rsidP="00C94547">
            <w:pPr>
              <w:jc w:val="center"/>
            </w:pPr>
            <w:r w:rsidRPr="00C94547">
              <w:t>с 01.07. по 31.12.</w:t>
            </w:r>
          </w:p>
        </w:tc>
        <w:tc>
          <w:tcPr>
            <w:tcW w:w="1176" w:type="dxa"/>
            <w:vAlign w:val="center"/>
          </w:tcPr>
          <w:p w14:paraId="17A80301" w14:textId="77777777" w:rsidR="00C94547" w:rsidRPr="00C94547" w:rsidRDefault="00C94547" w:rsidP="00C94547">
            <w:pPr>
              <w:jc w:val="center"/>
            </w:pPr>
            <w:r w:rsidRPr="00C94547">
              <w:t>с 01.01. по 30.06.</w:t>
            </w:r>
          </w:p>
        </w:tc>
        <w:tc>
          <w:tcPr>
            <w:tcW w:w="1177" w:type="dxa"/>
            <w:vAlign w:val="center"/>
          </w:tcPr>
          <w:p w14:paraId="2387EBE5" w14:textId="77777777" w:rsidR="00C94547" w:rsidRPr="00C94547" w:rsidRDefault="00C94547" w:rsidP="00C94547">
            <w:pPr>
              <w:jc w:val="center"/>
            </w:pPr>
            <w:r w:rsidRPr="00C94547">
              <w:t>с 01.07. по 31.12.</w:t>
            </w:r>
          </w:p>
        </w:tc>
      </w:tr>
      <w:tr w:rsidR="00C94547" w:rsidRPr="00C94547" w14:paraId="4B383F70" w14:textId="77777777" w:rsidTr="00081F7C">
        <w:trPr>
          <w:trHeight w:val="253"/>
          <w:jc w:val="center"/>
        </w:trPr>
        <w:tc>
          <w:tcPr>
            <w:tcW w:w="992" w:type="dxa"/>
          </w:tcPr>
          <w:p w14:paraId="0DA113E7" w14:textId="77777777" w:rsidR="00C94547" w:rsidRPr="00C94547" w:rsidRDefault="00C94547" w:rsidP="00C94547">
            <w:pPr>
              <w:jc w:val="center"/>
              <w:rPr>
                <w:sz w:val="28"/>
                <w:szCs w:val="28"/>
              </w:rPr>
            </w:pPr>
            <w:r w:rsidRPr="00C94547">
              <w:rPr>
                <w:sz w:val="28"/>
                <w:szCs w:val="28"/>
              </w:rPr>
              <w:t>1</w:t>
            </w:r>
          </w:p>
        </w:tc>
        <w:tc>
          <w:tcPr>
            <w:tcW w:w="1985" w:type="dxa"/>
          </w:tcPr>
          <w:p w14:paraId="77853A6A" w14:textId="77777777" w:rsidR="00C94547" w:rsidRPr="00C94547" w:rsidRDefault="00C94547" w:rsidP="00C94547">
            <w:pPr>
              <w:jc w:val="center"/>
              <w:rPr>
                <w:sz w:val="28"/>
                <w:szCs w:val="28"/>
              </w:rPr>
            </w:pPr>
            <w:r w:rsidRPr="00C94547">
              <w:rPr>
                <w:sz w:val="28"/>
                <w:szCs w:val="28"/>
              </w:rPr>
              <w:t>2</w:t>
            </w:r>
          </w:p>
        </w:tc>
        <w:tc>
          <w:tcPr>
            <w:tcW w:w="851" w:type="dxa"/>
          </w:tcPr>
          <w:p w14:paraId="4D1EE8DF" w14:textId="77777777" w:rsidR="00C94547" w:rsidRPr="00C94547" w:rsidRDefault="00C94547" w:rsidP="00C94547">
            <w:pPr>
              <w:jc w:val="center"/>
              <w:rPr>
                <w:sz w:val="28"/>
                <w:szCs w:val="28"/>
              </w:rPr>
            </w:pPr>
            <w:r w:rsidRPr="00C94547">
              <w:rPr>
                <w:sz w:val="28"/>
                <w:szCs w:val="28"/>
              </w:rPr>
              <w:t>3</w:t>
            </w:r>
          </w:p>
        </w:tc>
        <w:tc>
          <w:tcPr>
            <w:tcW w:w="1176" w:type="dxa"/>
            <w:vAlign w:val="center"/>
          </w:tcPr>
          <w:p w14:paraId="35D8904C" w14:textId="77777777" w:rsidR="00C94547" w:rsidRPr="00C94547" w:rsidRDefault="00C94547" w:rsidP="00C94547">
            <w:pPr>
              <w:jc w:val="center"/>
              <w:rPr>
                <w:sz w:val="28"/>
                <w:szCs w:val="28"/>
              </w:rPr>
            </w:pPr>
            <w:r w:rsidRPr="00C94547">
              <w:rPr>
                <w:sz w:val="28"/>
                <w:szCs w:val="28"/>
              </w:rPr>
              <w:t>4</w:t>
            </w:r>
          </w:p>
        </w:tc>
        <w:tc>
          <w:tcPr>
            <w:tcW w:w="1177" w:type="dxa"/>
            <w:vAlign w:val="center"/>
          </w:tcPr>
          <w:p w14:paraId="502492EB" w14:textId="77777777" w:rsidR="00C94547" w:rsidRPr="00C94547" w:rsidRDefault="00C94547" w:rsidP="00C94547">
            <w:pPr>
              <w:jc w:val="center"/>
              <w:rPr>
                <w:sz w:val="28"/>
                <w:szCs w:val="28"/>
              </w:rPr>
            </w:pPr>
            <w:r w:rsidRPr="00C94547">
              <w:rPr>
                <w:sz w:val="28"/>
                <w:szCs w:val="28"/>
              </w:rPr>
              <w:t>5</w:t>
            </w:r>
          </w:p>
        </w:tc>
        <w:tc>
          <w:tcPr>
            <w:tcW w:w="1176" w:type="dxa"/>
            <w:vAlign w:val="center"/>
          </w:tcPr>
          <w:p w14:paraId="26251D03" w14:textId="77777777" w:rsidR="00C94547" w:rsidRPr="00C94547" w:rsidRDefault="00C94547" w:rsidP="00C94547">
            <w:pPr>
              <w:jc w:val="center"/>
              <w:rPr>
                <w:sz w:val="28"/>
                <w:szCs w:val="28"/>
              </w:rPr>
            </w:pPr>
            <w:r w:rsidRPr="00C94547">
              <w:rPr>
                <w:sz w:val="28"/>
                <w:szCs w:val="28"/>
              </w:rPr>
              <w:t>6</w:t>
            </w:r>
          </w:p>
        </w:tc>
        <w:tc>
          <w:tcPr>
            <w:tcW w:w="1177" w:type="dxa"/>
            <w:vAlign w:val="center"/>
          </w:tcPr>
          <w:p w14:paraId="78D6B52F" w14:textId="77777777" w:rsidR="00C94547" w:rsidRPr="00C94547" w:rsidRDefault="00C94547" w:rsidP="00C94547">
            <w:pPr>
              <w:jc w:val="center"/>
              <w:rPr>
                <w:sz w:val="28"/>
                <w:szCs w:val="28"/>
              </w:rPr>
            </w:pPr>
            <w:r w:rsidRPr="00C94547">
              <w:rPr>
                <w:sz w:val="28"/>
                <w:szCs w:val="28"/>
              </w:rPr>
              <w:t>7</w:t>
            </w:r>
          </w:p>
        </w:tc>
        <w:tc>
          <w:tcPr>
            <w:tcW w:w="1176" w:type="dxa"/>
            <w:vAlign w:val="center"/>
          </w:tcPr>
          <w:p w14:paraId="5FF1B5A6" w14:textId="77777777" w:rsidR="00C94547" w:rsidRPr="00C94547" w:rsidRDefault="00C94547" w:rsidP="00C94547">
            <w:pPr>
              <w:jc w:val="center"/>
              <w:rPr>
                <w:sz w:val="28"/>
                <w:szCs w:val="28"/>
              </w:rPr>
            </w:pPr>
            <w:r w:rsidRPr="00C94547">
              <w:rPr>
                <w:sz w:val="28"/>
                <w:szCs w:val="28"/>
              </w:rPr>
              <w:t>8</w:t>
            </w:r>
          </w:p>
        </w:tc>
        <w:tc>
          <w:tcPr>
            <w:tcW w:w="1177" w:type="dxa"/>
            <w:vAlign w:val="center"/>
          </w:tcPr>
          <w:p w14:paraId="56D27898" w14:textId="77777777" w:rsidR="00C94547" w:rsidRPr="00C94547" w:rsidRDefault="00C94547" w:rsidP="00C94547">
            <w:pPr>
              <w:jc w:val="center"/>
              <w:rPr>
                <w:sz w:val="28"/>
                <w:szCs w:val="28"/>
              </w:rPr>
            </w:pPr>
            <w:r w:rsidRPr="00C94547">
              <w:rPr>
                <w:sz w:val="28"/>
                <w:szCs w:val="28"/>
              </w:rPr>
              <w:t>9</w:t>
            </w:r>
          </w:p>
        </w:tc>
        <w:tc>
          <w:tcPr>
            <w:tcW w:w="1176" w:type="dxa"/>
            <w:vAlign w:val="center"/>
          </w:tcPr>
          <w:p w14:paraId="63695082" w14:textId="77777777" w:rsidR="00C94547" w:rsidRPr="00C94547" w:rsidRDefault="00C94547" w:rsidP="00C94547">
            <w:pPr>
              <w:jc w:val="center"/>
              <w:rPr>
                <w:sz w:val="28"/>
                <w:szCs w:val="28"/>
              </w:rPr>
            </w:pPr>
            <w:r w:rsidRPr="00C94547">
              <w:rPr>
                <w:sz w:val="28"/>
                <w:szCs w:val="28"/>
              </w:rPr>
              <w:t>10</w:t>
            </w:r>
          </w:p>
        </w:tc>
        <w:tc>
          <w:tcPr>
            <w:tcW w:w="1177" w:type="dxa"/>
            <w:vAlign w:val="center"/>
          </w:tcPr>
          <w:p w14:paraId="5A427DA4" w14:textId="77777777" w:rsidR="00C94547" w:rsidRPr="00C94547" w:rsidRDefault="00C94547" w:rsidP="00C94547">
            <w:pPr>
              <w:jc w:val="center"/>
              <w:rPr>
                <w:sz w:val="28"/>
                <w:szCs w:val="28"/>
              </w:rPr>
            </w:pPr>
            <w:r w:rsidRPr="00C94547">
              <w:rPr>
                <w:sz w:val="28"/>
                <w:szCs w:val="28"/>
              </w:rPr>
              <w:t>11</w:t>
            </w:r>
          </w:p>
        </w:tc>
        <w:tc>
          <w:tcPr>
            <w:tcW w:w="1176" w:type="dxa"/>
            <w:vAlign w:val="center"/>
          </w:tcPr>
          <w:p w14:paraId="43DAE46E" w14:textId="77777777" w:rsidR="00C94547" w:rsidRPr="00C94547" w:rsidRDefault="00C94547" w:rsidP="00C94547">
            <w:pPr>
              <w:jc w:val="center"/>
              <w:rPr>
                <w:sz w:val="28"/>
                <w:szCs w:val="28"/>
              </w:rPr>
            </w:pPr>
            <w:r w:rsidRPr="00C94547">
              <w:rPr>
                <w:sz w:val="28"/>
                <w:szCs w:val="28"/>
              </w:rPr>
              <w:t>12</w:t>
            </w:r>
          </w:p>
        </w:tc>
        <w:tc>
          <w:tcPr>
            <w:tcW w:w="1177" w:type="dxa"/>
            <w:vAlign w:val="center"/>
          </w:tcPr>
          <w:p w14:paraId="3F7A205C" w14:textId="77777777" w:rsidR="00C94547" w:rsidRPr="00C94547" w:rsidRDefault="00C94547" w:rsidP="00C94547">
            <w:pPr>
              <w:jc w:val="center"/>
              <w:rPr>
                <w:sz w:val="28"/>
                <w:szCs w:val="28"/>
              </w:rPr>
            </w:pPr>
            <w:r w:rsidRPr="00C94547">
              <w:rPr>
                <w:sz w:val="28"/>
                <w:szCs w:val="28"/>
              </w:rPr>
              <w:t>13</w:t>
            </w:r>
          </w:p>
        </w:tc>
      </w:tr>
      <w:tr w:rsidR="00C94547" w:rsidRPr="00C94547" w14:paraId="749FBB0D" w14:textId="77777777" w:rsidTr="00081F7C">
        <w:trPr>
          <w:trHeight w:val="337"/>
          <w:jc w:val="center"/>
        </w:trPr>
        <w:tc>
          <w:tcPr>
            <w:tcW w:w="15593" w:type="dxa"/>
            <w:gridSpan w:val="13"/>
            <w:vAlign w:val="center"/>
          </w:tcPr>
          <w:p w14:paraId="47E6999B" w14:textId="77777777" w:rsidR="00C94547" w:rsidRPr="00C94547" w:rsidRDefault="00C94547" w:rsidP="00C94547">
            <w:pPr>
              <w:ind w:left="360"/>
              <w:jc w:val="center"/>
              <w:rPr>
                <w:sz w:val="28"/>
                <w:szCs w:val="28"/>
              </w:rPr>
            </w:pPr>
            <w:r w:rsidRPr="00C94547">
              <w:rPr>
                <w:sz w:val="28"/>
                <w:szCs w:val="28"/>
              </w:rPr>
              <w:t>Холодное водоснабжение питьевой водой</w:t>
            </w:r>
          </w:p>
        </w:tc>
      </w:tr>
      <w:tr w:rsidR="00C94547" w:rsidRPr="00C94547" w14:paraId="227AEC52" w14:textId="77777777" w:rsidTr="00081F7C">
        <w:trPr>
          <w:trHeight w:val="439"/>
          <w:jc w:val="center"/>
        </w:trPr>
        <w:tc>
          <w:tcPr>
            <w:tcW w:w="992" w:type="dxa"/>
            <w:vAlign w:val="center"/>
          </w:tcPr>
          <w:p w14:paraId="2ED7E992" w14:textId="77777777" w:rsidR="00C94547" w:rsidRPr="00C94547" w:rsidRDefault="00C94547" w:rsidP="00C94547">
            <w:pPr>
              <w:jc w:val="center"/>
            </w:pPr>
            <w:r w:rsidRPr="00C94547">
              <w:t>1.</w:t>
            </w:r>
          </w:p>
        </w:tc>
        <w:tc>
          <w:tcPr>
            <w:tcW w:w="1985" w:type="dxa"/>
            <w:vAlign w:val="center"/>
          </w:tcPr>
          <w:p w14:paraId="2C2845A8" w14:textId="77777777" w:rsidR="00C94547" w:rsidRPr="00C94547" w:rsidRDefault="00C94547" w:rsidP="00C94547">
            <w:r w:rsidRPr="00C94547">
              <w:t>Поднято воды</w:t>
            </w:r>
          </w:p>
        </w:tc>
        <w:tc>
          <w:tcPr>
            <w:tcW w:w="851" w:type="dxa"/>
            <w:vAlign w:val="center"/>
          </w:tcPr>
          <w:p w14:paraId="2004F9AD" w14:textId="77777777" w:rsidR="00C94547" w:rsidRPr="00C94547" w:rsidRDefault="00C94547" w:rsidP="00C94547">
            <w:pPr>
              <w:jc w:val="center"/>
              <w:rPr>
                <w:vertAlign w:val="superscript"/>
              </w:rPr>
            </w:pPr>
            <w:r w:rsidRPr="00C94547">
              <w:t>м</w:t>
            </w:r>
            <w:r w:rsidRPr="00C94547">
              <w:rPr>
                <w:vertAlign w:val="superscript"/>
              </w:rPr>
              <w:t>3</w:t>
            </w:r>
          </w:p>
        </w:tc>
        <w:tc>
          <w:tcPr>
            <w:tcW w:w="1176" w:type="dxa"/>
            <w:vAlign w:val="center"/>
          </w:tcPr>
          <w:p w14:paraId="79EB2BCC"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DFC3C07"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6097A964"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54A3ACB"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7BBE52F0"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F80AF2E"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16CD6A6E"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6178B4F5"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6EC30147"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A14FEAC" w14:textId="77777777" w:rsidR="00C94547" w:rsidRPr="00C94547" w:rsidRDefault="00C94547" w:rsidP="00C94547">
            <w:pPr>
              <w:jc w:val="center"/>
              <w:rPr>
                <w:sz w:val="22"/>
                <w:szCs w:val="22"/>
              </w:rPr>
            </w:pPr>
            <w:r w:rsidRPr="00C94547">
              <w:rPr>
                <w:sz w:val="22"/>
                <w:szCs w:val="22"/>
              </w:rPr>
              <w:t>-</w:t>
            </w:r>
          </w:p>
        </w:tc>
      </w:tr>
      <w:tr w:rsidR="00C94547" w:rsidRPr="00C94547" w14:paraId="5F4A0877" w14:textId="77777777" w:rsidTr="00081F7C">
        <w:trPr>
          <w:jc w:val="center"/>
        </w:trPr>
        <w:tc>
          <w:tcPr>
            <w:tcW w:w="992" w:type="dxa"/>
            <w:vAlign w:val="center"/>
          </w:tcPr>
          <w:p w14:paraId="60C8C57A" w14:textId="77777777" w:rsidR="00C94547" w:rsidRPr="00C94547" w:rsidRDefault="00C94547" w:rsidP="00C94547">
            <w:pPr>
              <w:jc w:val="center"/>
            </w:pPr>
            <w:r w:rsidRPr="00C94547">
              <w:t>2.</w:t>
            </w:r>
          </w:p>
        </w:tc>
        <w:tc>
          <w:tcPr>
            <w:tcW w:w="1985" w:type="dxa"/>
            <w:vAlign w:val="center"/>
          </w:tcPr>
          <w:p w14:paraId="114CC24C" w14:textId="77777777" w:rsidR="00C94547" w:rsidRPr="00C94547" w:rsidRDefault="00C94547" w:rsidP="00C94547">
            <w:r w:rsidRPr="00C94547">
              <w:t>Получено со стороны</w:t>
            </w:r>
          </w:p>
        </w:tc>
        <w:tc>
          <w:tcPr>
            <w:tcW w:w="851" w:type="dxa"/>
            <w:vAlign w:val="center"/>
          </w:tcPr>
          <w:p w14:paraId="48C6A371"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07790AFC" w14:textId="77777777" w:rsidR="00C94547" w:rsidRPr="00C94547" w:rsidRDefault="00C94547" w:rsidP="00C94547">
            <w:pPr>
              <w:jc w:val="center"/>
              <w:rPr>
                <w:sz w:val="22"/>
                <w:szCs w:val="22"/>
              </w:rPr>
            </w:pPr>
            <w:r w:rsidRPr="00C94547">
              <w:rPr>
                <w:sz w:val="22"/>
                <w:szCs w:val="22"/>
              </w:rPr>
              <w:t>489 700</w:t>
            </w:r>
          </w:p>
        </w:tc>
        <w:tc>
          <w:tcPr>
            <w:tcW w:w="1177" w:type="dxa"/>
            <w:vAlign w:val="center"/>
          </w:tcPr>
          <w:p w14:paraId="49A70C5C" w14:textId="77777777" w:rsidR="00C94547" w:rsidRPr="00C94547" w:rsidRDefault="00C94547" w:rsidP="00C94547">
            <w:pPr>
              <w:jc w:val="center"/>
              <w:rPr>
                <w:sz w:val="22"/>
                <w:szCs w:val="22"/>
              </w:rPr>
            </w:pPr>
            <w:r w:rsidRPr="00C94547">
              <w:rPr>
                <w:sz w:val="22"/>
                <w:szCs w:val="22"/>
              </w:rPr>
              <w:t>489 700</w:t>
            </w:r>
          </w:p>
        </w:tc>
        <w:tc>
          <w:tcPr>
            <w:tcW w:w="1176" w:type="dxa"/>
            <w:vAlign w:val="center"/>
          </w:tcPr>
          <w:p w14:paraId="289202B6" w14:textId="77777777" w:rsidR="00C94547" w:rsidRPr="00C94547" w:rsidRDefault="00C94547" w:rsidP="00C94547">
            <w:pPr>
              <w:jc w:val="center"/>
              <w:rPr>
                <w:sz w:val="22"/>
                <w:szCs w:val="22"/>
              </w:rPr>
            </w:pPr>
            <w:r w:rsidRPr="00C94547">
              <w:rPr>
                <w:sz w:val="22"/>
                <w:szCs w:val="22"/>
              </w:rPr>
              <w:t>468 766</w:t>
            </w:r>
          </w:p>
        </w:tc>
        <w:tc>
          <w:tcPr>
            <w:tcW w:w="1177" w:type="dxa"/>
            <w:vAlign w:val="center"/>
          </w:tcPr>
          <w:p w14:paraId="047EB911" w14:textId="77777777" w:rsidR="00C94547" w:rsidRPr="00C94547" w:rsidRDefault="00C94547" w:rsidP="00C94547">
            <w:pPr>
              <w:jc w:val="center"/>
              <w:rPr>
                <w:sz w:val="22"/>
                <w:szCs w:val="22"/>
              </w:rPr>
            </w:pPr>
            <w:r w:rsidRPr="00C94547">
              <w:rPr>
                <w:sz w:val="22"/>
                <w:szCs w:val="22"/>
              </w:rPr>
              <w:t>468 766</w:t>
            </w:r>
          </w:p>
        </w:tc>
        <w:tc>
          <w:tcPr>
            <w:tcW w:w="1176" w:type="dxa"/>
            <w:vAlign w:val="center"/>
          </w:tcPr>
          <w:p w14:paraId="0C8E7674" w14:textId="77777777" w:rsidR="00C94547" w:rsidRPr="00C94547" w:rsidRDefault="00C94547" w:rsidP="00C94547">
            <w:pPr>
              <w:jc w:val="center"/>
              <w:rPr>
                <w:sz w:val="22"/>
                <w:szCs w:val="22"/>
              </w:rPr>
            </w:pPr>
            <w:r w:rsidRPr="00C94547">
              <w:rPr>
                <w:sz w:val="22"/>
                <w:szCs w:val="22"/>
              </w:rPr>
              <w:t>751 324</w:t>
            </w:r>
          </w:p>
        </w:tc>
        <w:tc>
          <w:tcPr>
            <w:tcW w:w="1177" w:type="dxa"/>
            <w:vAlign w:val="center"/>
          </w:tcPr>
          <w:p w14:paraId="5062F93C" w14:textId="77777777" w:rsidR="00C94547" w:rsidRPr="00C94547" w:rsidRDefault="00C94547" w:rsidP="00C94547">
            <w:pPr>
              <w:jc w:val="center"/>
              <w:rPr>
                <w:sz w:val="22"/>
                <w:szCs w:val="22"/>
              </w:rPr>
            </w:pPr>
            <w:r w:rsidRPr="00C94547">
              <w:rPr>
                <w:sz w:val="22"/>
                <w:szCs w:val="22"/>
              </w:rPr>
              <w:t>250 441</w:t>
            </w:r>
          </w:p>
        </w:tc>
        <w:tc>
          <w:tcPr>
            <w:tcW w:w="1176" w:type="dxa"/>
            <w:vAlign w:val="center"/>
          </w:tcPr>
          <w:p w14:paraId="00005C60" w14:textId="77777777" w:rsidR="00C94547" w:rsidRPr="00C94547" w:rsidRDefault="00C94547" w:rsidP="00C94547">
            <w:pPr>
              <w:jc w:val="center"/>
              <w:rPr>
                <w:sz w:val="22"/>
                <w:szCs w:val="22"/>
              </w:rPr>
            </w:pPr>
            <w:r w:rsidRPr="00C94547">
              <w:rPr>
                <w:sz w:val="22"/>
                <w:szCs w:val="22"/>
              </w:rPr>
              <w:t>489 700</w:t>
            </w:r>
          </w:p>
        </w:tc>
        <w:tc>
          <w:tcPr>
            <w:tcW w:w="1177" w:type="dxa"/>
            <w:vAlign w:val="center"/>
          </w:tcPr>
          <w:p w14:paraId="28E47FBB" w14:textId="77777777" w:rsidR="00C94547" w:rsidRPr="00C94547" w:rsidRDefault="00C94547" w:rsidP="00C94547">
            <w:pPr>
              <w:jc w:val="center"/>
              <w:rPr>
                <w:sz w:val="22"/>
                <w:szCs w:val="22"/>
              </w:rPr>
            </w:pPr>
            <w:r w:rsidRPr="00C94547">
              <w:rPr>
                <w:sz w:val="22"/>
                <w:szCs w:val="22"/>
              </w:rPr>
              <w:t>489 700</w:t>
            </w:r>
          </w:p>
        </w:tc>
        <w:tc>
          <w:tcPr>
            <w:tcW w:w="1176" w:type="dxa"/>
            <w:vAlign w:val="center"/>
          </w:tcPr>
          <w:p w14:paraId="6104ECE5" w14:textId="77777777" w:rsidR="00C94547" w:rsidRPr="00C94547" w:rsidRDefault="00C94547" w:rsidP="00C94547">
            <w:pPr>
              <w:jc w:val="center"/>
              <w:rPr>
                <w:sz w:val="22"/>
                <w:szCs w:val="22"/>
              </w:rPr>
            </w:pPr>
            <w:r w:rsidRPr="00C94547">
              <w:rPr>
                <w:sz w:val="22"/>
                <w:szCs w:val="22"/>
              </w:rPr>
              <w:t>489 700</w:t>
            </w:r>
          </w:p>
        </w:tc>
        <w:tc>
          <w:tcPr>
            <w:tcW w:w="1177" w:type="dxa"/>
            <w:vAlign w:val="center"/>
          </w:tcPr>
          <w:p w14:paraId="1500EB28" w14:textId="77777777" w:rsidR="00C94547" w:rsidRPr="00C94547" w:rsidRDefault="00C94547" w:rsidP="00C94547">
            <w:pPr>
              <w:jc w:val="center"/>
              <w:rPr>
                <w:sz w:val="22"/>
                <w:szCs w:val="22"/>
              </w:rPr>
            </w:pPr>
            <w:r w:rsidRPr="00C94547">
              <w:rPr>
                <w:sz w:val="22"/>
                <w:szCs w:val="22"/>
              </w:rPr>
              <w:t>489 700</w:t>
            </w:r>
          </w:p>
        </w:tc>
      </w:tr>
      <w:tr w:rsidR="00C94547" w:rsidRPr="00C94547" w14:paraId="05E2E29E" w14:textId="77777777" w:rsidTr="00081F7C">
        <w:trPr>
          <w:trHeight w:val="912"/>
          <w:jc w:val="center"/>
        </w:trPr>
        <w:tc>
          <w:tcPr>
            <w:tcW w:w="992" w:type="dxa"/>
            <w:vAlign w:val="center"/>
          </w:tcPr>
          <w:p w14:paraId="36339A24" w14:textId="77777777" w:rsidR="00C94547" w:rsidRPr="00C94547" w:rsidRDefault="00C94547" w:rsidP="00C94547">
            <w:pPr>
              <w:jc w:val="center"/>
            </w:pPr>
            <w:r w:rsidRPr="00C94547">
              <w:t>3.</w:t>
            </w:r>
          </w:p>
        </w:tc>
        <w:tc>
          <w:tcPr>
            <w:tcW w:w="1985" w:type="dxa"/>
            <w:vAlign w:val="center"/>
          </w:tcPr>
          <w:p w14:paraId="74AD39E8" w14:textId="77777777" w:rsidR="00C94547" w:rsidRPr="00C94547" w:rsidRDefault="00C94547" w:rsidP="00C94547">
            <w:r w:rsidRPr="00C94547">
              <w:t>Расход воды на коммунально-бытовые нужды</w:t>
            </w:r>
          </w:p>
        </w:tc>
        <w:tc>
          <w:tcPr>
            <w:tcW w:w="851" w:type="dxa"/>
            <w:vAlign w:val="center"/>
          </w:tcPr>
          <w:p w14:paraId="34936986"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1644176B"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D432043"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2339939E"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72E0CFBD"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58E8078"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6E34A58"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48A7E823"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6C815C35"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9BB40C2"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5FB034B5" w14:textId="77777777" w:rsidR="00C94547" w:rsidRPr="00C94547" w:rsidRDefault="00C94547" w:rsidP="00C94547">
            <w:pPr>
              <w:jc w:val="center"/>
              <w:rPr>
                <w:sz w:val="22"/>
                <w:szCs w:val="22"/>
              </w:rPr>
            </w:pPr>
            <w:r w:rsidRPr="00C94547">
              <w:rPr>
                <w:sz w:val="22"/>
                <w:szCs w:val="22"/>
              </w:rPr>
              <w:t>-</w:t>
            </w:r>
          </w:p>
        </w:tc>
      </w:tr>
      <w:tr w:rsidR="00C94547" w:rsidRPr="00C94547" w14:paraId="7D3FF4E9" w14:textId="77777777" w:rsidTr="00081F7C">
        <w:trPr>
          <w:trHeight w:val="968"/>
          <w:jc w:val="center"/>
        </w:trPr>
        <w:tc>
          <w:tcPr>
            <w:tcW w:w="992" w:type="dxa"/>
            <w:vAlign w:val="center"/>
          </w:tcPr>
          <w:p w14:paraId="6C1C7939" w14:textId="77777777" w:rsidR="00C94547" w:rsidRPr="00C94547" w:rsidRDefault="00C94547" w:rsidP="00C94547">
            <w:pPr>
              <w:jc w:val="center"/>
            </w:pPr>
            <w:r w:rsidRPr="00C94547">
              <w:t>4.</w:t>
            </w:r>
          </w:p>
        </w:tc>
        <w:tc>
          <w:tcPr>
            <w:tcW w:w="1985" w:type="dxa"/>
            <w:vAlign w:val="center"/>
          </w:tcPr>
          <w:p w14:paraId="1B6377E5" w14:textId="77777777" w:rsidR="00C94547" w:rsidRPr="00C94547" w:rsidRDefault="00C94547" w:rsidP="00C94547">
            <w:r w:rsidRPr="00C94547">
              <w:t>Расход воды на нужды предприятия:</w:t>
            </w:r>
          </w:p>
        </w:tc>
        <w:tc>
          <w:tcPr>
            <w:tcW w:w="851" w:type="dxa"/>
            <w:vAlign w:val="center"/>
          </w:tcPr>
          <w:p w14:paraId="51FB4D27"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30CBBD84"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3323D75"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096C7671"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210884BA"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5ED88579"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3854BC0"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1BB7C198"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738AAA93"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29BEB8BF"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4C24E3B" w14:textId="77777777" w:rsidR="00C94547" w:rsidRPr="00C94547" w:rsidRDefault="00C94547" w:rsidP="00C94547">
            <w:pPr>
              <w:jc w:val="center"/>
              <w:rPr>
                <w:sz w:val="22"/>
                <w:szCs w:val="22"/>
              </w:rPr>
            </w:pPr>
            <w:r w:rsidRPr="00C94547">
              <w:rPr>
                <w:sz w:val="22"/>
                <w:szCs w:val="22"/>
              </w:rPr>
              <w:t>-</w:t>
            </w:r>
          </w:p>
        </w:tc>
      </w:tr>
      <w:tr w:rsidR="00C94547" w:rsidRPr="00C94547" w14:paraId="0DC97479" w14:textId="77777777" w:rsidTr="00081F7C">
        <w:trPr>
          <w:jc w:val="center"/>
        </w:trPr>
        <w:tc>
          <w:tcPr>
            <w:tcW w:w="992" w:type="dxa"/>
            <w:vAlign w:val="center"/>
          </w:tcPr>
          <w:p w14:paraId="19A399CA" w14:textId="77777777" w:rsidR="00C94547" w:rsidRPr="00C94547" w:rsidRDefault="00C94547" w:rsidP="00C94547">
            <w:pPr>
              <w:jc w:val="center"/>
            </w:pPr>
            <w:r w:rsidRPr="00C94547">
              <w:t>4.1.</w:t>
            </w:r>
          </w:p>
        </w:tc>
        <w:tc>
          <w:tcPr>
            <w:tcW w:w="1985" w:type="dxa"/>
            <w:vAlign w:val="center"/>
          </w:tcPr>
          <w:p w14:paraId="344F99B3" w14:textId="77777777" w:rsidR="00C94547" w:rsidRPr="00C94547" w:rsidRDefault="00C94547" w:rsidP="00C94547">
            <w:r w:rsidRPr="00C94547">
              <w:t>- на очистные сооружения</w:t>
            </w:r>
          </w:p>
        </w:tc>
        <w:tc>
          <w:tcPr>
            <w:tcW w:w="851" w:type="dxa"/>
            <w:vAlign w:val="center"/>
          </w:tcPr>
          <w:p w14:paraId="6CC82E28"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569FB555"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7FC6102"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8226F7B"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C1B8ECA"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68418B56"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58B45AC"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AFCB2BF"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0B622C5F"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504CE9F7"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1B87E13" w14:textId="77777777" w:rsidR="00C94547" w:rsidRPr="00C94547" w:rsidRDefault="00C94547" w:rsidP="00C94547">
            <w:pPr>
              <w:jc w:val="center"/>
              <w:rPr>
                <w:sz w:val="22"/>
                <w:szCs w:val="22"/>
              </w:rPr>
            </w:pPr>
            <w:r w:rsidRPr="00C94547">
              <w:rPr>
                <w:sz w:val="22"/>
                <w:szCs w:val="22"/>
              </w:rPr>
              <w:t>-</w:t>
            </w:r>
          </w:p>
        </w:tc>
      </w:tr>
      <w:tr w:rsidR="00C94547" w:rsidRPr="00C94547" w14:paraId="503211CB" w14:textId="77777777" w:rsidTr="00081F7C">
        <w:trPr>
          <w:jc w:val="center"/>
        </w:trPr>
        <w:tc>
          <w:tcPr>
            <w:tcW w:w="992" w:type="dxa"/>
            <w:vAlign w:val="center"/>
          </w:tcPr>
          <w:p w14:paraId="04860A12" w14:textId="77777777" w:rsidR="00C94547" w:rsidRPr="00C94547" w:rsidRDefault="00C94547" w:rsidP="00C94547">
            <w:pPr>
              <w:jc w:val="center"/>
            </w:pPr>
            <w:r w:rsidRPr="00C94547">
              <w:t>4.2.</w:t>
            </w:r>
          </w:p>
        </w:tc>
        <w:tc>
          <w:tcPr>
            <w:tcW w:w="1985" w:type="dxa"/>
            <w:vAlign w:val="center"/>
          </w:tcPr>
          <w:p w14:paraId="253D0C4A" w14:textId="77777777" w:rsidR="00C94547" w:rsidRPr="00C94547" w:rsidRDefault="00C94547" w:rsidP="00C94547">
            <w:r w:rsidRPr="00C94547">
              <w:t>- на промывку сетей</w:t>
            </w:r>
          </w:p>
        </w:tc>
        <w:tc>
          <w:tcPr>
            <w:tcW w:w="851" w:type="dxa"/>
            <w:vAlign w:val="center"/>
          </w:tcPr>
          <w:p w14:paraId="320D2BC1"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3E545FC8"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5EB5F3C"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71B169FE"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E3C3660"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26FED984"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9EB7239"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7889C34E"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581675EE"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70B70932"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8E8A5EC" w14:textId="77777777" w:rsidR="00C94547" w:rsidRPr="00C94547" w:rsidRDefault="00C94547" w:rsidP="00C94547">
            <w:pPr>
              <w:jc w:val="center"/>
              <w:rPr>
                <w:sz w:val="22"/>
                <w:szCs w:val="22"/>
              </w:rPr>
            </w:pPr>
            <w:r w:rsidRPr="00C94547">
              <w:rPr>
                <w:sz w:val="22"/>
                <w:szCs w:val="22"/>
              </w:rPr>
              <w:t>-</w:t>
            </w:r>
          </w:p>
        </w:tc>
      </w:tr>
      <w:tr w:rsidR="00C94547" w:rsidRPr="00C94547" w14:paraId="21C509F0" w14:textId="77777777" w:rsidTr="00081F7C">
        <w:trPr>
          <w:trHeight w:val="385"/>
          <w:jc w:val="center"/>
        </w:trPr>
        <w:tc>
          <w:tcPr>
            <w:tcW w:w="992" w:type="dxa"/>
            <w:vAlign w:val="center"/>
          </w:tcPr>
          <w:p w14:paraId="2BE18864" w14:textId="77777777" w:rsidR="00C94547" w:rsidRPr="00C94547" w:rsidRDefault="00C94547" w:rsidP="00C94547">
            <w:pPr>
              <w:jc w:val="center"/>
            </w:pPr>
            <w:r w:rsidRPr="00C94547">
              <w:t>4.3.</w:t>
            </w:r>
          </w:p>
        </w:tc>
        <w:tc>
          <w:tcPr>
            <w:tcW w:w="1985" w:type="dxa"/>
            <w:vAlign w:val="center"/>
          </w:tcPr>
          <w:p w14:paraId="063A3089" w14:textId="77777777" w:rsidR="00C94547" w:rsidRPr="00C94547" w:rsidRDefault="00C94547" w:rsidP="00C94547">
            <w:r w:rsidRPr="00C94547">
              <w:t>- прочие</w:t>
            </w:r>
          </w:p>
        </w:tc>
        <w:tc>
          <w:tcPr>
            <w:tcW w:w="851" w:type="dxa"/>
            <w:vAlign w:val="center"/>
          </w:tcPr>
          <w:p w14:paraId="0164A0D6"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0C7AD38A"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5F120589"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516B4B26"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C2EC208"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48D65C7C"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62A6E7FF"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81F1181"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AEF62F9"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6CB4AD84"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6A719098" w14:textId="77777777" w:rsidR="00C94547" w:rsidRPr="00C94547" w:rsidRDefault="00C94547" w:rsidP="00C94547">
            <w:pPr>
              <w:jc w:val="center"/>
              <w:rPr>
                <w:sz w:val="22"/>
                <w:szCs w:val="22"/>
              </w:rPr>
            </w:pPr>
            <w:r w:rsidRPr="00C94547">
              <w:rPr>
                <w:sz w:val="22"/>
                <w:szCs w:val="22"/>
              </w:rPr>
              <w:t>-</w:t>
            </w:r>
          </w:p>
        </w:tc>
      </w:tr>
      <w:tr w:rsidR="00C94547" w:rsidRPr="00C94547" w14:paraId="10330F52" w14:textId="77777777" w:rsidTr="00081F7C">
        <w:trPr>
          <w:trHeight w:val="1539"/>
          <w:jc w:val="center"/>
        </w:trPr>
        <w:tc>
          <w:tcPr>
            <w:tcW w:w="992" w:type="dxa"/>
            <w:vAlign w:val="center"/>
          </w:tcPr>
          <w:p w14:paraId="1F1AF330" w14:textId="77777777" w:rsidR="00C94547" w:rsidRPr="00C94547" w:rsidRDefault="00C94547" w:rsidP="00C94547">
            <w:pPr>
              <w:jc w:val="center"/>
            </w:pPr>
            <w:r w:rsidRPr="00C94547">
              <w:t>5.</w:t>
            </w:r>
          </w:p>
        </w:tc>
        <w:tc>
          <w:tcPr>
            <w:tcW w:w="1985" w:type="dxa"/>
            <w:vAlign w:val="center"/>
          </w:tcPr>
          <w:p w14:paraId="67F03859" w14:textId="77777777" w:rsidR="00C94547" w:rsidRPr="00C94547" w:rsidRDefault="00C94547" w:rsidP="00C94547">
            <w:r w:rsidRPr="00C94547">
              <w:t>Объем пропущенной воды через очистные сооружения</w:t>
            </w:r>
          </w:p>
        </w:tc>
        <w:tc>
          <w:tcPr>
            <w:tcW w:w="851" w:type="dxa"/>
            <w:vAlign w:val="center"/>
          </w:tcPr>
          <w:p w14:paraId="05AEAC37"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19117374"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D86E8D4"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4B9EF5FD"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2C4FD71C"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0DFC0BBE"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95B1ED7"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57BAD507"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358B4CDA"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C1022D5"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521524D6" w14:textId="77777777" w:rsidR="00C94547" w:rsidRPr="00C94547" w:rsidRDefault="00C94547" w:rsidP="00C94547">
            <w:pPr>
              <w:jc w:val="center"/>
              <w:rPr>
                <w:sz w:val="22"/>
                <w:szCs w:val="22"/>
              </w:rPr>
            </w:pPr>
            <w:r w:rsidRPr="00C94547">
              <w:rPr>
                <w:sz w:val="22"/>
                <w:szCs w:val="22"/>
              </w:rPr>
              <w:t>-</w:t>
            </w:r>
          </w:p>
        </w:tc>
      </w:tr>
      <w:tr w:rsidR="00C94547" w:rsidRPr="00C94547" w14:paraId="418FE476" w14:textId="77777777" w:rsidTr="00081F7C">
        <w:trPr>
          <w:jc w:val="center"/>
        </w:trPr>
        <w:tc>
          <w:tcPr>
            <w:tcW w:w="992" w:type="dxa"/>
            <w:vAlign w:val="center"/>
          </w:tcPr>
          <w:p w14:paraId="11DF6DA5" w14:textId="77777777" w:rsidR="00C94547" w:rsidRPr="00C94547" w:rsidRDefault="00C94547" w:rsidP="00C94547">
            <w:pPr>
              <w:jc w:val="center"/>
            </w:pPr>
            <w:r w:rsidRPr="00C94547">
              <w:t>6.</w:t>
            </w:r>
          </w:p>
        </w:tc>
        <w:tc>
          <w:tcPr>
            <w:tcW w:w="1985" w:type="dxa"/>
            <w:vAlign w:val="center"/>
          </w:tcPr>
          <w:p w14:paraId="437E16E7" w14:textId="77777777" w:rsidR="00C94547" w:rsidRPr="00C94547" w:rsidRDefault="00C94547" w:rsidP="00C94547">
            <w:r w:rsidRPr="00C94547">
              <w:t>Подано воды в сеть</w:t>
            </w:r>
          </w:p>
        </w:tc>
        <w:tc>
          <w:tcPr>
            <w:tcW w:w="851" w:type="dxa"/>
            <w:vAlign w:val="center"/>
          </w:tcPr>
          <w:p w14:paraId="57416C17"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03DC95D6" w14:textId="77777777" w:rsidR="00C94547" w:rsidRPr="00C94547" w:rsidRDefault="00C94547" w:rsidP="00C94547">
            <w:pPr>
              <w:jc w:val="center"/>
              <w:rPr>
                <w:sz w:val="22"/>
                <w:szCs w:val="22"/>
              </w:rPr>
            </w:pPr>
            <w:r w:rsidRPr="00C94547">
              <w:rPr>
                <w:sz w:val="22"/>
                <w:szCs w:val="22"/>
              </w:rPr>
              <w:t>489 700</w:t>
            </w:r>
          </w:p>
        </w:tc>
        <w:tc>
          <w:tcPr>
            <w:tcW w:w="1177" w:type="dxa"/>
            <w:vAlign w:val="center"/>
          </w:tcPr>
          <w:p w14:paraId="406CE04D" w14:textId="77777777" w:rsidR="00C94547" w:rsidRPr="00C94547" w:rsidRDefault="00C94547" w:rsidP="00C94547">
            <w:pPr>
              <w:jc w:val="center"/>
              <w:rPr>
                <w:sz w:val="22"/>
                <w:szCs w:val="22"/>
              </w:rPr>
            </w:pPr>
            <w:r w:rsidRPr="00C94547">
              <w:rPr>
                <w:sz w:val="22"/>
                <w:szCs w:val="22"/>
              </w:rPr>
              <w:t>489 700</w:t>
            </w:r>
          </w:p>
        </w:tc>
        <w:tc>
          <w:tcPr>
            <w:tcW w:w="1176" w:type="dxa"/>
            <w:vAlign w:val="center"/>
          </w:tcPr>
          <w:p w14:paraId="2BE5AE3C" w14:textId="77777777" w:rsidR="00C94547" w:rsidRPr="00C94547" w:rsidRDefault="00C94547" w:rsidP="00C94547">
            <w:pPr>
              <w:jc w:val="center"/>
              <w:rPr>
                <w:sz w:val="22"/>
                <w:szCs w:val="22"/>
              </w:rPr>
            </w:pPr>
            <w:r w:rsidRPr="00C94547">
              <w:rPr>
                <w:sz w:val="22"/>
                <w:szCs w:val="22"/>
              </w:rPr>
              <w:t>468 766</w:t>
            </w:r>
          </w:p>
        </w:tc>
        <w:tc>
          <w:tcPr>
            <w:tcW w:w="1177" w:type="dxa"/>
            <w:vAlign w:val="center"/>
          </w:tcPr>
          <w:p w14:paraId="2559F97B" w14:textId="77777777" w:rsidR="00C94547" w:rsidRPr="00C94547" w:rsidRDefault="00C94547" w:rsidP="00C94547">
            <w:pPr>
              <w:jc w:val="center"/>
              <w:rPr>
                <w:color w:val="FF0000"/>
                <w:sz w:val="22"/>
                <w:szCs w:val="22"/>
              </w:rPr>
            </w:pPr>
            <w:r w:rsidRPr="00C94547">
              <w:rPr>
                <w:sz w:val="22"/>
                <w:szCs w:val="22"/>
              </w:rPr>
              <w:t>468 766</w:t>
            </w:r>
          </w:p>
        </w:tc>
        <w:tc>
          <w:tcPr>
            <w:tcW w:w="1176" w:type="dxa"/>
            <w:vAlign w:val="center"/>
          </w:tcPr>
          <w:p w14:paraId="07C4BAAE" w14:textId="77777777" w:rsidR="00C94547" w:rsidRPr="00C94547" w:rsidRDefault="00C94547" w:rsidP="00C94547">
            <w:pPr>
              <w:jc w:val="center"/>
              <w:rPr>
                <w:sz w:val="22"/>
                <w:szCs w:val="22"/>
              </w:rPr>
            </w:pPr>
            <w:r w:rsidRPr="00C94547">
              <w:rPr>
                <w:sz w:val="22"/>
                <w:szCs w:val="22"/>
              </w:rPr>
              <w:t>751 324</w:t>
            </w:r>
          </w:p>
        </w:tc>
        <w:tc>
          <w:tcPr>
            <w:tcW w:w="1177" w:type="dxa"/>
            <w:vAlign w:val="center"/>
          </w:tcPr>
          <w:p w14:paraId="213A5445" w14:textId="77777777" w:rsidR="00C94547" w:rsidRPr="00C94547" w:rsidRDefault="00C94547" w:rsidP="00C94547">
            <w:pPr>
              <w:jc w:val="center"/>
              <w:rPr>
                <w:sz w:val="22"/>
                <w:szCs w:val="22"/>
              </w:rPr>
            </w:pPr>
            <w:r w:rsidRPr="00C94547">
              <w:rPr>
                <w:sz w:val="22"/>
                <w:szCs w:val="22"/>
              </w:rPr>
              <w:t>250 441</w:t>
            </w:r>
          </w:p>
        </w:tc>
        <w:tc>
          <w:tcPr>
            <w:tcW w:w="1176" w:type="dxa"/>
            <w:vAlign w:val="center"/>
          </w:tcPr>
          <w:p w14:paraId="55BF913D" w14:textId="77777777" w:rsidR="00C94547" w:rsidRPr="00C94547" w:rsidRDefault="00C94547" w:rsidP="00C94547">
            <w:pPr>
              <w:jc w:val="center"/>
              <w:rPr>
                <w:sz w:val="22"/>
                <w:szCs w:val="22"/>
              </w:rPr>
            </w:pPr>
            <w:r w:rsidRPr="00C94547">
              <w:rPr>
                <w:sz w:val="22"/>
                <w:szCs w:val="22"/>
              </w:rPr>
              <w:t>489 700</w:t>
            </w:r>
          </w:p>
        </w:tc>
        <w:tc>
          <w:tcPr>
            <w:tcW w:w="1177" w:type="dxa"/>
            <w:vAlign w:val="center"/>
          </w:tcPr>
          <w:p w14:paraId="3133B783" w14:textId="77777777" w:rsidR="00C94547" w:rsidRPr="00C94547" w:rsidRDefault="00C94547" w:rsidP="00C94547">
            <w:pPr>
              <w:jc w:val="center"/>
              <w:rPr>
                <w:sz w:val="22"/>
                <w:szCs w:val="22"/>
              </w:rPr>
            </w:pPr>
            <w:r w:rsidRPr="00C94547">
              <w:rPr>
                <w:sz w:val="22"/>
                <w:szCs w:val="22"/>
              </w:rPr>
              <w:t>489 700</w:t>
            </w:r>
          </w:p>
        </w:tc>
        <w:tc>
          <w:tcPr>
            <w:tcW w:w="1176" w:type="dxa"/>
            <w:vAlign w:val="center"/>
          </w:tcPr>
          <w:p w14:paraId="2813FB14" w14:textId="77777777" w:rsidR="00C94547" w:rsidRPr="00C94547" w:rsidRDefault="00C94547" w:rsidP="00C94547">
            <w:pPr>
              <w:jc w:val="center"/>
              <w:rPr>
                <w:sz w:val="22"/>
                <w:szCs w:val="22"/>
              </w:rPr>
            </w:pPr>
            <w:r w:rsidRPr="00C94547">
              <w:rPr>
                <w:sz w:val="22"/>
                <w:szCs w:val="22"/>
              </w:rPr>
              <w:t>489 700</w:t>
            </w:r>
          </w:p>
        </w:tc>
        <w:tc>
          <w:tcPr>
            <w:tcW w:w="1177" w:type="dxa"/>
            <w:vAlign w:val="center"/>
          </w:tcPr>
          <w:p w14:paraId="2193E39E" w14:textId="77777777" w:rsidR="00C94547" w:rsidRPr="00C94547" w:rsidRDefault="00C94547" w:rsidP="00C94547">
            <w:pPr>
              <w:jc w:val="center"/>
              <w:rPr>
                <w:sz w:val="22"/>
                <w:szCs w:val="22"/>
              </w:rPr>
            </w:pPr>
            <w:r w:rsidRPr="00C94547">
              <w:rPr>
                <w:sz w:val="22"/>
                <w:szCs w:val="22"/>
              </w:rPr>
              <w:t>489 700</w:t>
            </w:r>
          </w:p>
        </w:tc>
      </w:tr>
      <w:tr w:rsidR="00C94547" w:rsidRPr="00C94547" w14:paraId="19F24E14" w14:textId="77777777" w:rsidTr="00081F7C">
        <w:trPr>
          <w:trHeight w:val="447"/>
          <w:jc w:val="center"/>
        </w:trPr>
        <w:tc>
          <w:tcPr>
            <w:tcW w:w="992" w:type="dxa"/>
            <w:vAlign w:val="center"/>
          </w:tcPr>
          <w:p w14:paraId="483C6852" w14:textId="77777777" w:rsidR="00C94547" w:rsidRPr="00C94547" w:rsidRDefault="00C94547" w:rsidP="00C94547">
            <w:pPr>
              <w:jc w:val="center"/>
            </w:pPr>
            <w:r w:rsidRPr="00C94547">
              <w:t>7.</w:t>
            </w:r>
          </w:p>
        </w:tc>
        <w:tc>
          <w:tcPr>
            <w:tcW w:w="1985" w:type="dxa"/>
            <w:vAlign w:val="center"/>
          </w:tcPr>
          <w:p w14:paraId="507AE961" w14:textId="77777777" w:rsidR="00C94547" w:rsidRPr="00C94547" w:rsidRDefault="00C94547" w:rsidP="00C94547">
            <w:r w:rsidRPr="00C94547">
              <w:t>Потери воды</w:t>
            </w:r>
          </w:p>
        </w:tc>
        <w:tc>
          <w:tcPr>
            <w:tcW w:w="851" w:type="dxa"/>
            <w:vAlign w:val="center"/>
          </w:tcPr>
          <w:p w14:paraId="1658150B"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4C2C0290" w14:textId="77777777" w:rsidR="00C94547" w:rsidRPr="00C94547" w:rsidRDefault="00C94547" w:rsidP="00C94547">
            <w:pPr>
              <w:jc w:val="center"/>
              <w:rPr>
                <w:sz w:val="22"/>
                <w:szCs w:val="22"/>
              </w:rPr>
            </w:pPr>
            <w:r w:rsidRPr="00C94547">
              <w:rPr>
                <w:sz w:val="22"/>
                <w:szCs w:val="22"/>
              </w:rPr>
              <w:t>109 007</w:t>
            </w:r>
          </w:p>
        </w:tc>
        <w:tc>
          <w:tcPr>
            <w:tcW w:w="1177" w:type="dxa"/>
            <w:vAlign w:val="center"/>
          </w:tcPr>
          <w:p w14:paraId="4F6B37A9" w14:textId="77777777" w:rsidR="00C94547" w:rsidRPr="00C94547" w:rsidRDefault="00C94547" w:rsidP="00C94547">
            <w:pPr>
              <w:jc w:val="center"/>
              <w:rPr>
                <w:sz w:val="22"/>
                <w:szCs w:val="22"/>
              </w:rPr>
            </w:pPr>
            <w:r w:rsidRPr="00C94547">
              <w:rPr>
                <w:sz w:val="22"/>
                <w:szCs w:val="22"/>
              </w:rPr>
              <w:t>109 007</w:t>
            </w:r>
          </w:p>
        </w:tc>
        <w:tc>
          <w:tcPr>
            <w:tcW w:w="1176" w:type="dxa"/>
            <w:vAlign w:val="center"/>
          </w:tcPr>
          <w:p w14:paraId="5F433711" w14:textId="77777777" w:rsidR="00C94547" w:rsidRPr="00C94547" w:rsidRDefault="00C94547" w:rsidP="00C94547">
            <w:pPr>
              <w:jc w:val="center"/>
              <w:rPr>
                <w:sz w:val="22"/>
                <w:szCs w:val="22"/>
              </w:rPr>
            </w:pPr>
            <w:r w:rsidRPr="00C94547">
              <w:rPr>
                <w:sz w:val="22"/>
                <w:szCs w:val="22"/>
              </w:rPr>
              <w:t>104 347</w:t>
            </w:r>
          </w:p>
        </w:tc>
        <w:tc>
          <w:tcPr>
            <w:tcW w:w="1177" w:type="dxa"/>
            <w:vAlign w:val="center"/>
          </w:tcPr>
          <w:p w14:paraId="30A47DDD" w14:textId="77777777" w:rsidR="00C94547" w:rsidRPr="00C94547" w:rsidRDefault="00C94547" w:rsidP="00C94547">
            <w:pPr>
              <w:jc w:val="center"/>
              <w:rPr>
                <w:color w:val="FF0000"/>
                <w:sz w:val="22"/>
                <w:szCs w:val="22"/>
              </w:rPr>
            </w:pPr>
            <w:r w:rsidRPr="00C94547">
              <w:rPr>
                <w:sz w:val="22"/>
                <w:szCs w:val="22"/>
              </w:rPr>
              <w:t>104 347</w:t>
            </w:r>
          </w:p>
        </w:tc>
        <w:tc>
          <w:tcPr>
            <w:tcW w:w="1176" w:type="dxa"/>
            <w:vAlign w:val="center"/>
          </w:tcPr>
          <w:p w14:paraId="317D5656" w14:textId="77777777" w:rsidR="00C94547" w:rsidRPr="00C94547" w:rsidRDefault="00C94547" w:rsidP="00C94547">
            <w:pPr>
              <w:jc w:val="center"/>
              <w:rPr>
                <w:sz w:val="22"/>
                <w:szCs w:val="22"/>
              </w:rPr>
            </w:pPr>
            <w:r w:rsidRPr="00C94547">
              <w:rPr>
                <w:sz w:val="22"/>
                <w:szCs w:val="22"/>
              </w:rPr>
              <w:t>167 245</w:t>
            </w:r>
          </w:p>
        </w:tc>
        <w:tc>
          <w:tcPr>
            <w:tcW w:w="1177" w:type="dxa"/>
            <w:vAlign w:val="center"/>
          </w:tcPr>
          <w:p w14:paraId="3065ECEC" w14:textId="77777777" w:rsidR="00C94547" w:rsidRPr="00C94547" w:rsidRDefault="00C94547" w:rsidP="00C94547">
            <w:pPr>
              <w:jc w:val="center"/>
              <w:rPr>
                <w:sz w:val="22"/>
                <w:szCs w:val="22"/>
              </w:rPr>
            </w:pPr>
            <w:r w:rsidRPr="00C94547">
              <w:rPr>
                <w:sz w:val="22"/>
                <w:szCs w:val="22"/>
              </w:rPr>
              <w:t>55 748</w:t>
            </w:r>
          </w:p>
        </w:tc>
        <w:tc>
          <w:tcPr>
            <w:tcW w:w="1176" w:type="dxa"/>
            <w:vAlign w:val="center"/>
          </w:tcPr>
          <w:p w14:paraId="513EDEBE" w14:textId="77777777" w:rsidR="00C94547" w:rsidRPr="00C94547" w:rsidRDefault="00C94547" w:rsidP="00C94547">
            <w:pPr>
              <w:jc w:val="center"/>
              <w:rPr>
                <w:sz w:val="22"/>
                <w:szCs w:val="22"/>
              </w:rPr>
            </w:pPr>
            <w:r w:rsidRPr="00C94547">
              <w:rPr>
                <w:sz w:val="22"/>
                <w:szCs w:val="22"/>
              </w:rPr>
              <w:t>109 007</w:t>
            </w:r>
          </w:p>
        </w:tc>
        <w:tc>
          <w:tcPr>
            <w:tcW w:w="1177" w:type="dxa"/>
            <w:vAlign w:val="center"/>
          </w:tcPr>
          <w:p w14:paraId="73F40406" w14:textId="77777777" w:rsidR="00C94547" w:rsidRPr="00C94547" w:rsidRDefault="00C94547" w:rsidP="00C94547">
            <w:pPr>
              <w:jc w:val="center"/>
              <w:rPr>
                <w:sz w:val="22"/>
                <w:szCs w:val="22"/>
              </w:rPr>
            </w:pPr>
            <w:r w:rsidRPr="00C94547">
              <w:rPr>
                <w:sz w:val="22"/>
                <w:szCs w:val="22"/>
              </w:rPr>
              <w:t>109 007</w:t>
            </w:r>
          </w:p>
        </w:tc>
        <w:tc>
          <w:tcPr>
            <w:tcW w:w="1176" w:type="dxa"/>
            <w:vAlign w:val="center"/>
          </w:tcPr>
          <w:p w14:paraId="734B54AF" w14:textId="77777777" w:rsidR="00C94547" w:rsidRPr="00C94547" w:rsidRDefault="00C94547" w:rsidP="00C94547">
            <w:pPr>
              <w:jc w:val="center"/>
              <w:rPr>
                <w:sz w:val="22"/>
                <w:szCs w:val="22"/>
              </w:rPr>
            </w:pPr>
            <w:r w:rsidRPr="00C94547">
              <w:rPr>
                <w:sz w:val="22"/>
                <w:szCs w:val="22"/>
              </w:rPr>
              <w:t>109 007</w:t>
            </w:r>
          </w:p>
        </w:tc>
        <w:tc>
          <w:tcPr>
            <w:tcW w:w="1177" w:type="dxa"/>
            <w:vAlign w:val="center"/>
          </w:tcPr>
          <w:p w14:paraId="2BFCBD2E" w14:textId="77777777" w:rsidR="00C94547" w:rsidRPr="00C94547" w:rsidRDefault="00C94547" w:rsidP="00C94547">
            <w:pPr>
              <w:jc w:val="center"/>
              <w:rPr>
                <w:sz w:val="22"/>
                <w:szCs w:val="22"/>
              </w:rPr>
            </w:pPr>
            <w:r w:rsidRPr="00C94547">
              <w:rPr>
                <w:sz w:val="22"/>
                <w:szCs w:val="22"/>
              </w:rPr>
              <w:t>109 007</w:t>
            </w:r>
          </w:p>
        </w:tc>
      </w:tr>
      <w:tr w:rsidR="00C94547" w:rsidRPr="00C94547" w14:paraId="5425E3DF" w14:textId="77777777" w:rsidTr="00081F7C">
        <w:trPr>
          <w:trHeight w:val="296"/>
          <w:jc w:val="center"/>
        </w:trPr>
        <w:tc>
          <w:tcPr>
            <w:tcW w:w="992" w:type="dxa"/>
            <w:vAlign w:val="center"/>
          </w:tcPr>
          <w:p w14:paraId="7FAA09DD" w14:textId="77777777" w:rsidR="00C94547" w:rsidRPr="00C94547" w:rsidRDefault="00C94547" w:rsidP="00C94547">
            <w:pPr>
              <w:jc w:val="center"/>
              <w:rPr>
                <w:sz w:val="28"/>
                <w:szCs w:val="28"/>
              </w:rPr>
            </w:pPr>
            <w:r w:rsidRPr="00C94547">
              <w:rPr>
                <w:sz w:val="28"/>
                <w:szCs w:val="28"/>
              </w:rPr>
              <w:lastRenderedPageBreak/>
              <w:t>1</w:t>
            </w:r>
          </w:p>
        </w:tc>
        <w:tc>
          <w:tcPr>
            <w:tcW w:w="1985" w:type="dxa"/>
            <w:vAlign w:val="center"/>
          </w:tcPr>
          <w:p w14:paraId="394950C2" w14:textId="77777777" w:rsidR="00C94547" w:rsidRPr="00C94547" w:rsidRDefault="00C94547" w:rsidP="00C94547">
            <w:pPr>
              <w:jc w:val="center"/>
              <w:rPr>
                <w:sz w:val="28"/>
                <w:szCs w:val="28"/>
              </w:rPr>
            </w:pPr>
            <w:r w:rsidRPr="00C94547">
              <w:rPr>
                <w:sz w:val="28"/>
                <w:szCs w:val="28"/>
              </w:rPr>
              <w:t>2</w:t>
            </w:r>
          </w:p>
        </w:tc>
        <w:tc>
          <w:tcPr>
            <w:tcW w:w="851" w:type="dxa"/>
            <w:vAlign w:val="center"/>
          </w:tcPr>
          <w:p w14:paraId="4CABE47D" w14:textId="77777777" w:rsidR="00C94547" w:rsidRPr="00C94547" w:rsidRDefault="00C94547" w:rsidP="00C94547">
            <w:pPr>
              <w:jc w:val="center"/>
              <w:rPr>
                <w:sz w:val="28"/>
                <w:szCs w:val="28"/>
              </w:rPr>
            </w:pPr>
            <w:r w:rsidRPr="00C94547">
              <w:rPr>
                <w:sz w:val="28"/>
                <w:szCs w:val="28"/>
              </w:rPr>
              <w:t>3</w:t>
            </w:r>
          </w:p>
        </w:tc>
        <w:tc>
          <w:tcPr>
            <w:tcW w:w="1176" w:type="dxa"/>
            <w:vAlign w:val="center"/>
          </w:tcPr>
          <w:p w14:paraId="79696A38" w14:textId="77777777" w:rsidR="00C94547" w:rsidRPr="00C94547" w:rsidRDefault="00C94547" w:rsidP="00C94547">
            <w:pPr>
              <w:jc w:val="center"/>
              <w:rPr>
                <w:sz w:val="28"/>
                <w:szCs w:val="28"/>
              </w:rPr>
            </w:pPr>
            <w:r w:rsidRPr="00C94547">
              <w:rPr>
                <w:sz w:val="28"/>
                <w:szCs w:val="28"/>
              </w:rPr>
              <w:t>4</w:t>
            </w:r>
          </w:p>
        </w:tc>
        <w:tc>
          <w:tcPr>
            <w:tcW w:w="1177" w:type="dxa"/>
            <w:vAlign w:val="center"/>
          </w:tcPr>
          <w:p w14:paraId="5C1CEC3D" w14:textId="77777777" w:rsidR="00C94547" w:rsidRPr="00C94547" w:rsidRDefault="00C94547" w:rsidP="00C94547">
            <w:pPr>
              <w:jc w:val="center"/>
              <w:rPr>
                <w:sz w:val="28"/>
                <w:szCs w:val="28"/>
              </w:rPr>
            </w:pPr>
            <w:r w:rsidRPr="00C94547">
              <w:rPr>
                <w:sz w:val="28"/>
                <w:szCs w:val="28"/>
              </w:rPr>
              <w:t>5</w:t>
            </w:r>
          </w:p>
        </w:tc>
        <w:tc>
          <w:tcPr>
            <w:tcW w:w="1176" w:type="dxa"/>
            <w:vAlign w:val="center"/>
          </w:tcPr>
          <w:p w14:paraId="5C9FD0C7" w14:textId="77777777" w:rsidR="00C94547" w:rsidRPr="00C94547" w:rsidRDefault="00C94547" w:rsidP="00C94547">
            <w:pPr>
              <w:jc w:val="center"/>
              <w:rPr>
                <w:sz w:val="28"/>
                <w:szCs w:val="28"/>
              </w:rPr>
            </w:pPr>
            <w:r w:rsidRPr="00C94547">
              <w:rPr>
                <w:sz w:val="28"/>
                <w:szCs w:val="28"/>
              </w:rPr>
              <w:t>6</w:t>
            </w:r>
          </w:p>
        </w:tc>
        <w:tc>
          <w:tcPr>
            <w:tcW w:w="1177" w:type="dxa"/>
            <w:vAlign w:val="center"/>
          </w:tcPr>
          <w:p w14:paraId="7A193C5B" w14:textId="77777777" w:rsidR="00C94547" w:rsidRPr="00C94547" w:rsidRDefault="00C94547" w:rsidP="00C94547">
            <w:pPr>
              <w:jc w:val="center"/>
              <w:rPr>
                <w:sz w:val="28"/>
                <w:szCs w:val="28"/>
              </w:rPr>
            </w:pPr>
            <w:r w:rsidRPr="00C94547">
              <w:rPr>
                <w:sz w:val="28"/>
                <w:szCs w:val="28"/>
              </w:rPr>
              <w:t>7</w:t>
            </w:r>
          </w:p>
        </w:tc>
        <w:tc>
          <w:tcPr>
            <w:tcW w:w="1176" w:type="dxa"/>
            <w:vAlign w:val="center"/>
          </w:tcPr>
          <w:p w14:paraId="352D55A3" w14:textId="77777777" w:rsidR="00C94547" w:rsidRPr="00C94547" w:rsidRDefault="00C94547" w:rsidP="00C94547">
            <w:pPr>
              <w:jc w:val="center"/>
              <w:rPr>
                <w:sz w:val="28"/>
                <w:szCs w:val="28"/>
              </w:rPr>
            </w:pPr>
            <w:r w:rsidRPr="00C94547">
              <w:rPr>
                <w:sz w:val="28"/>
                <w:szCs w:val="28"/>
              </w:rPr>
              <w:t>8</w:t>
            </w:r>
          </w:p>
        </w:tc>
        <w:tc>
          <w:tcPr>
            <w:tcW w:w="1177" w:type="dxa"/>
            <w:vAlign w:val="center"/>
          </w:tcPr>
          <w:p w14:paraId="273B1B51" w14:textId="77777777" w:rsidR="00C94547" w:rsidRPr="00C94547" w:rsidRDefault="00C94547" w:rsidP="00C94547">
            <w:pPr>
              <w:jc w:val="center"/>
              <w:rPr>
                <w:sz w:val="28"/>
                <w:szCs w:val="28"/>
              </w:rPr>
            </w:pPr>
            <w:r w:rsidRPr="00C94547">
              <w:rPr>
                <w:sz w:val="28"/>
                <w:szCs w:val="28"/>
              </w:rPr>
              <w:t>9</w:t>
            </w:r>
          </w:p>
        </w:tc>
        <w:tc>
          <w:tcPr>
            <w:tcW w:w="1176" w:type="dxa"/>
            <w:vAlign w:val="center"/>
          </w:tcPr>
          <w:p w14:paraId="2193C8BF" w14:textId="77777777" w:rsidR="00C94547" w:rsidRPr="00C94547" w:rsidRDefault="00C94547" w:rsidP="00C94547">
            <w:pPr>
              <w:jc w:val="center"/>
              <w:rPr>
                <w:sz w:val="28"/>
                <w:szCs w:val="28"/>
              </w:rPr>
            </w:pPr>
            <w:r w:rsidRPr="00C94547">
              <w:rPr>
                <w:sz w:val="28"/>
                <w:szCs w:val="28"/>
              </w:rPr>
              <w:t>10</w:t>
            </w:r>
          </w:p>
        </w:tc>
        <w:tc>
          <w:tcPr>
            <w:tcW w:w="1177" w:type="dxa"/>
            <w:vAlign w:val="center"/>
          </w:tcPr>
          <w:p w14:paraId="3D890474" w14:textId="77777777" w:rsidR="00C94547" w:rsidRPr="00C94547" w:rsidRDefault="00C94547" w:rsidP="00C94547">
            <w:pPr>
              <w:jc w:val="center"/>
              <w:rPr>
                <w:sz w:val="28"/>
                <w:szCs w:val="28"/>
              </w:rPr>
            </w:pPr>
            <w:r w:rsidRPr="00C94547">
              <w:rPr>
                <w:sz w:val="28"/>
                <w:szCs w:val="28"/>
              </w:rPr>
              <w:t>11</w:t>
            </w:r>
          </w:p>
        </w:tc>
        <w:tc>
          <w:tcPr>
            <w:tcW w:w="1176" w:type="dxa"/>
            <w:vAlign w:val="center"/>
          </w:tcPr>
          <w:p w14:paraId="4C7CB167" w14:textId="77777777" w:rsidR="00C94547" w:rsidRPr="00C94547" w:rsidRDefault="00C94547" w:rsidP="00C94547">
            <w:pPr>
              <w:jc w:val="center"/>
              <w:rPr>
                <w:sz w:val="28"/>
                <w:szCs w:val="28"/>
              </w:rPr>
            </w:pPr>
            <w:r w:rsidRPr="00C94547">
              <w:rPr>
                <w:sz w:val="28"/>
                <w:szCs w:val="28"/>
              </w:rPr>
              <w:t>12</w:t>
            </w:r>
          </w:p>
        </w:tc>
        <w:tc>
          <w:tcPr>
            <w:tcW w:w="1177" w:type="dxa"/>
            <w:vAlign w:val="center"/>
          </w:tcPr>
          <w:p w14:paraId="66AE9F65" w14:textId="77777777" w:rsidR="00C94547" w:rsidRPr="00C94547" w:rsidRDefault="00C94547" w:rsidP="00C94547">
            <w:pPr>
              <w:jc w:val="center"/>
              <w:rPr>
                <w:sz w:val="28"/>
                <w:szCs w:val="28"/>
              </w:rPr>
            </w:pPr>
            <w:r w:rsidRPr="00C94547">
              <w:rPr>
                <w:sz w:val="28"/>
                <w:szCs w:val="28"/>
              </w:rPr>
              <w:t>13</w:t>
            </w:r>
          </w:p>
        </w:tc>
      </w:tr>
      <w:tr w:rsidR="00C94547" w:rsidRPr="00C94547" w14:paraId="4AC9A27C" w14:textId="77777777" w:rsidTr="00081F7C">
        <w:trPr>
          <w:trHeight w:val="977"/>
          <w:jc w:val="center"/>
        </w:trPr>
        <w:tc>
          <w:tcPr>
            <w:tcW w:w="992" w:type="dxa"/>
            <w:vAlign w:val="center"/>
          </w:tcPr>
          <w:p w14:paraId="4CA3B75B" w14:textId="77777777" w:rsidR="00C94547" w:rsidRPr="00C94547" w:rsidRDefault="00C94547" w:rsidP="00C94547">
            <w:pPr>
              <w:jc w:val="center"/>
            </w:pPr>
            <w:r w:rsidRPr="00C94547">
              <w:t>8.</w:t>
            </w:r>
          </w:p>
        </w:tc>
        <w:tc>
          <w:tcPr>
            <w:tcW w:w="1985" w:type="dxa"/>
            <w:vAlign w:val="center"/>
          </w:tcPr>
          <w:p w14:paraId="3FBDF3A1" w14:textId="77777777" w:rsidR="00C94547" w:rsidRPr="00C94547" w:rsidRDefault="00C94547" w:rsidP="00C94547">
            <w:r w:rsidRPr="00C94547">
              <w:t>Уровень потерь к объему поданной воды в сеть</w:t>
            </w:r>
          </w:p>
        </w:tc>
        <w:tc>
          <w:tcPr>
            <w:tcW w:w="851" w:type="dxa"/>
            <w:vAlign w:val="center"/>
          </w:tcPr>
          <w:p w14:paraId="75382B98" w14:textId="77777777" w:rsidR="00C94547" w:rsidRPr="00C94547" w:rsidRDefault="00C94547" w:rsidP="00C94547">
            <w:pPr>
              <w:jc w:val="center"/>
            </w:pPr>
            <w:r w:rsidRPr="00C94547">
              <w:t>%</w:t>
            </w:r>
          </w:p>
        </w:tc>
        <w:tc>
          <w:tcPr>
            <w:tcW w:w="1176" w:type="dxa"/>
            <w:vAlign w:val="center"/>
          </w:tcPr>
          <w:p w14:paraId="06ED6AB2" w14:textId="77777777" w:rsidR="00C94547" w:rsidRPr="00C94547" w:rsidRDefault="00C94547" w:rsidP="00C94547">
            <w:pPr>
              <w:jc w:val="center"/>
              <w:rPr>
                <w:sz w:val="22"/>
                <w:szCs w:val="22"/>
              </w:rPr>
            </w:pPr>
            <w:r w:rsidRPr="00C94547">
              <w:rPr>
                <w:sz w:val="22"/>
                <w:szCs w:val="22"/>
              </w:rPr>
              <w:t>22,26</w:t>
            </w:r>
          </w:p>
        </w:tc>
        <w:tc>
          <w:tcPr>
            <w:tcW w:w="1177" w:type="dxa"/>
            <w:vAlign w:val="center"/>
          </w:tcPr>
          <w:p w14:paraId="5D22E788" w14:textId="77777777" w:rsidR="00C94547" w:rsidRPr="00C94547" w:rsidRDefault="00C94547" w:rsidP="00C94547">
            <w:pPr>
              <w:jc w:val="center"/>
              <w:rPr>
                <w:sz w:val="22"/>
                <w:szCs w:val="22"/>
              </w:rPr>
            </w:pPr>
            <w:r w:rsidRPr="00C94547">
              <w:rPr>
                <w:sz w:val="22"/>
                <w:szCs w:val="22"/>
              </w:rPr>
              <w:t>22,26</w:t>
            </w:r>
          </w:p>
        </w:tc>
        <w:tc>
          <w:tcPr>
            <w:tcW w:w="1176" w:type="dxa"/>
            <w:vAlign w:val="center"/>
          </w:tcPr>
          <w:p w14:paraId="1F194771" w14:textId="77777777" w:rsidR="00C94547" w:rsidRPr="00C94547" w:rsidRDefault="00C94547" w:rsidP="00C94547">
            <w:pPr>
              <w:jc w:val="center"/>
              <w:rPr>
                <w:sz w:val="22"/>
                <w:szCs w:val="22"/>
              </w:rPr>
            </w:pPr>
            <w:r w:rsidRPr="00C94547">
              <w:rPr>
                <w:sz w:val="22"/>
                <w:szCs w:val="22"/>
              </w:rPr>
              <w:t>22,26</w:t>
            </w:r>
          </w:p>
        </w:tc>
        <w:tc>
          <w:tcPr>
            <w:tcW w:w="1177" w:type="dxa"/>
            <w:vAlign w:val="center"/>
          </w:tcPr>
          <w:p w14:paraId="27D67745" w14:textId="77777777" w:rsidR="00C94547" w:rsidRPr="00C94547" w:rsidRDefault="00C94547" w:rsidP="00C94547">
            <w:pPr>
              <w:jc w:val="center"/>
              <w:rPr>
                <w:sz w:val="22"/>
                <w:szCs w:val="22"/>
              </w:rPr>
            </w:pPr>
            <w:r w:rsidRPr="00C94547">
              <w:rPr>
                <w:sz w:val="22"/>
                <w:szCs w:val="22"/>
              </w:rPr>
              <w:t>22,26</w:t>
            </w:r>
          </w:p>
        </w:tc>
        <w:tc>
          <w:tcPr>
            <w:tcW w:w="1176" w:type="dxa"/>
            <w:vAlign w:val="center"/>
          </w:tcPr>
          <w:p w14:paraId="69AA54E6" w14:textId="77777777" w:rsidR="00C94547" w:rsidRPr="00C94547" w:rsidRDefault="00C94547" w:rsidP="00C94547">
            <w:pPr>
              <w:jc w:val="center"/>
              <w:rPr>
                <w:sz w:val="22"/>
                <w:szCs w:val="22"/>
              </w:rPr>
            </w:pPr>
            <w:r w:rsidRPr="00C94547">
              <w:rPr>
                <w:sz w:val="22"/>
                <w:szCs w:val="22"/>
              </w:rPr>
              <w:t>22,26</w:t>
            </w:r>
          </w:p>
        </w:tc>
        <w:tc>
          <w:tcPr>
            <w:tcW w:w="1177" w:type="dxa"/>
            <w:vAlign w:val="center"/>
          </w:tcPr>
          <w:p w14:paraId="4687FCA8" w14:textId="77777777" w:rsidR="00C94547" w:rsidRPr="00C94547" w:rsidRDefault="00C94547" w:rsidP="00C94547">
            <w:pPr>
              <w:jc w:val="center"/>
              <w:rPr>
                <w:sz w:val="22"/>
                <w:szCs w:val="22"/>
              </w:rPr>
            </w:pPr>
            <w:r w:rsidRPr="00C94547">
              <w:rPr>
                <w:sz w:val="22"/>
                <w:szCs w:val="22"/>
              </w:rPr>
              <w:t>22,26</w:t>
            </w:r>
          </w:p>
        </w:tc>
        <w:tc>
          <w:tcPr>
            <w:tcW w:w="1176" w:type="dxa"/>
            <w:vAlign w:val="center"/>
          </w:tcPr>
          <w:p w14:paraId="69F49198" w14:textId="77777777" w:rsidR="00C94547" w:rsidRPr="00C94547" w:rsidRDefault="00C94547" w:rsidP="00C94547">
            <w:pPr>
              <w:jc w:val="center"/>
              <w:rPr>
                <w:sz w:val="22"/>
                <w:szCs w:val="22"/>
              </w:rPr>
            </w:pPr>
            <w:r w:rsidRPr="00C94547">
              <w:rPr>
                <w:sz w:val="22"/>
                <w:szCs w:val="22"/>
              </w:rPr>
              <w:t>22,26</w:t>
            </w:r>
          </w:p>
        </w:tc>
        <w:tc>
          <w:tcPr>
            <w:tcW w:w="1177" w:type="dxa"/>
            <w:vAlign w:val="center"/>
          </w:tcPr>
          <w:p w14:paraId="668268E1" w14:textId="77777777" w:rsidR="00C94547" w:rsidRPr="00C94547" w:rsidRDefault="00C94547" w:rsidP="00C94547">
            <w:pPr>
              <w:jc w:val="center"/>
              <w:rPr>
                <w:sz w:val="22"/>
                <w:szCs w:val="22"/>
              </w:rPr>
            </w:pPr>
            <w:r w:rsidRPr="00C94547">
              <w:rPr>
                <w:sz w:val="22"/>
                <w:szCs w:val="22"/>
              </w:rPr>
              <w:t>22,26</w:t>
            </w:r>
          </w:p>
        </w:tc>
        <w:tc>
          <w:tcPr>
            <w:tcW w:w="1176" w:type="dxa"/>
            <w:vAlign w:val="center"/>
          </w:tcPr>
          <w:p w14:paraId="33FE78D3" w14:textId="77777777" w:rsidR="00C94547" w:rsidRPr="00C94547" w:rsidRDefault="00C94547" w:rsidP="00C94547">
            <w:pPr>
              <w:jc w:val="center"/>
              <w:rPr>
                <w:sz w:val="22"/>
                <w:szCs w:val="22"/>
              </w:rPr>
            </w:pPr>
            <w:r w:rsidRPr="00C94547">
              <w:rPr>
                <w:sz w:val="22"/>
                <w:szCs w:val="22"/>
              </w:rPr>
              <w:t>22,26</w:t>
            </w:r>
          </w:p>
        </w:tc>
        <w:tc>
          <w:tcPr>
            <w:tcW w:w="1177" w:type="dxa"/>
            <w:vAlign w:val="center"/>
          </w:tcPr>
          <w:p w14:paraId="446DFE82" w14:textId="77777777" w:rsidR="00C94547" w:rsidRPr="00C94547" w:rsidRDefault="00C94547" w:rsidP="00C94547">
            <w:pPr>
              <w:jc w:val="center"/>
              <w:rPr>
                <w:sz w:val="22"/>
                <w:szCs w:val="22"/>
              </w:rPr>
            </w:pPr>
            <w:r w:rsidRPr="00C94547">
              <w:rPr>
                <w:sz w:val="22"/>
                <w:szCs w:val="22"/>
              </w:rPr>
              <w:t>22,26</w:t>
            </w:r>
          </w:p>
        </w:tc>
      </w:tr>
      <w:tr w:rsidR="00C94547" w:rsidRPr="00C94547" w14:paraId="24C5424F" w14:textId="77777777" w:rsidTr="00081F7C">
        <w:trPr>
          <w:trHeight w:val="982"/>
          <w:jc w:val="center"/>
        </w:trPr>
        <w:tc>
          <w:tcPr>
            <w:tcW w:w="992" w:type="dxa"/>
            <w:vAlign w:val="center"/>
          </w:tcPr>
          <w:p w14:paraId="346B400C" w14:textId="77777777" w:rsidR="00C94547" w:rsidRPr="00C94547" w:rsidRDefault="00C94547" w:rsidP="00C94547">
            <w:pPr>
              <w:jc w:val="center"/>
            </w:pPr>
            <w:r w:rsidRPr="00C94547">
              <w:t>9.</w:t>
            </w:r>
          </w:p>
        </w:tc>
        <w:tc>
          <w:tcPr>
            <w:tcW w:w="1985" w:type="dxa"/>
            <w:vAlign w:val="center"/>
          </w:tcPr>
          <w:p w14:paraId="1184CD66" w14:textId="77777777" w:rsidR="00C94547" w:rsidRPr="00C94547" w:rsidRDefault="00C94547" w:rsidP="00C94547">
            <w:r w:rsidRPr="00C94547">
              <w:t>Отпущено воды по категориям потребителей</w:t>
            </w:r>
          </w:p>
        </w:tc>
        <w:tc>
          <w:tcPr>
            <w:tcW w:w="851" w:type="dxa"/>
            <w:vAlign w:val="center"/>
          </w:tcPr>
          <w:p w14:paraId="2EC88F02"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5F23081B" w14:textId="77777777" w:rsidR="00C94547" w:rsidRPr="00C94547" w:rsidRDefault="00C94547" w:rsidP="00C94547">
            <w:pPr>
              <w:jc w:val="center"/>
              <w:rPr>
                <w:sz w:val="22"/>
                <w:szCs w:val="22"/>
              </w:rPr>
            </w:pPr>
            <w:r w:rsidRPr="00C94547">
              <w:rPr>
                <w:sz w:val="22"/>
                <w:szCs w:val="22"/>
              </w:rPr>
              <w:t>380 693</w:t>
            </w:r>
          </w:p>
        </w:tc>
        <w:tc>
          <w:tcPr>
            <w:tcW w:w="1177" w:type="dxa"/>
            <w:vAlign w:val="center"/>
          </w:tcPr>
          <w:p w14:paraId="5DFADF7B" w14:textId="77777777" w:rsidR="00C94547" w:rsidRPr="00C94547" w:rsidRDefault="00C94547" w:rsidP="00C94547">
            <w:pPr>
              <w:jc w:val="center"/>
              <w:rPr>
                <w:sz w:val="22"/>
                <w:szCs w:val="22"/>
              </w:rPr>
            </w:pPr>
            <w:r w:rsidRPr="00C94547">
              <w:rPr>
                <w:sz w:val="22"/>
                <w:szCs w:val="22"/>
              </w:rPr>
              <w:t>380 693</w:t>
            </w:r>
          </w:p>
        </w:tc>
        <w:tc>
          <w:tcPr>
            <w:tcW w:w="1176" w:type="dxa"/>
            <w:vAlign w:val="center"/>
          </w:tcPr>
          <w:p w14:paraId="7C5C4C32" w14:textId="77777777" w:rsidR="00C94547" w:rsidRPr="00C94547" w:rsidRDefault="00C94547" w:rsidP="00C94547">
            <w:pPr>
              <w:jc w:val="center"/>
              <w:rPr>
                <w:sz w:val="22"/>
                <w:szCs w:val="22"/>
              </w:rPr>
            </w:pPr>
            <w:r w:rsidRPr="00C94547">
              <w:rPr>
                <w:sz w:val="22"/>
                <w:szCs w:val="22"/>
              </w:rPr>
              <w:t>364 419</w:t>
            </w:r>
          </w:p>
        </w:tc>
        <w:tc>
          <w:tcPr>
            <w:tcW w:w="1177" w:type="dxa"/>
            <w:vAlign w:val="center"/>
          </w:tcPr>
          <w:p w14:paraId="7BE4042F" w14:textId="77777777" w:rsidR="00C94547" w:rsidRPr="00C94547" w:rsidRDefault="00C94547" w:rsidP="00C94547">
            <w:pPr>
              <w:jc w:val="center"/>
              <w:rPr>
                <w:sz w:val="22"/>
                <w:szCs w:val="22"/>
              </w:rPr>
            </w:pPr>
            <w:r w:rsidRPr="00C94547">
              <w:rPr>
                <w:sz w:val="22"/>
                <w:szCs w:val="22"/>
              </w:rPr>
              <w:t>364 419</w:t>
            </w:r>
          </w:p>
        </w:tc>
        <w:tc>
          <w:tcPr>
            <w:tcW w:w="1176" w:type="dxa"/>
            <w:vAlign w:val="center"/>
          </w:tcPr>
          <w:p w14:paraId="7581802C" w14:textId="77777777" w:rsidR="00C94547" w:rsidRPr="00C94547" w:rsidRDefault="00C94547" w:rsidP="00C94547">
            <w:pPr>
              <w:jc w:val="center"/>
              <w:rPr>
                <w:sz w:val="22"/>
                <w:szCs w:val="22"/>
              </w:rPr>
            </w:pPr>
            <w:r w:rsidRPr="00C94547">
              <w:rPr>
                <w:sz w:val="22"/>
                <w:szCs w:val="22"/>
              </w:rPr>
              <w:t>584 080</w:t>
            </w:r>
          </w:p>
        </w:tc>
        <w:tc>
          <w:tcPr>
            <w:tcW w:w="1177" w:type="dxa"/>
            <w:vAlign w:val="center"/>
          </w:tcPr>
          <w:p w14:paraId="041F16FE" w14:textId="77777777" w:rsidR="00C94547" w:rsidRPr="00C94547" w:rsidRDefault="00C94547" w:rsidP="00C94547">
            <w:pPr>
              <w:jc w:val="center"/>
              <w:rPr>
                <w:sz w:val="22"/>
                <w:szCs w:val="22"/>
              </w:rPr>
            </w:pPr>
            <w:r w:rsidRPr="00C94547">
              <w:rPr>
                <w:sz w:val="22"/>
                <w:szCs w:val="22"/>
              </w:rPr>
              <w:t>194 693</w:t>
            </w:r>
          </w:p>
        </w:tc>
        <w:tc>
          <w:tcPr>
            <w:tcW w:w="1176" w:type="dxa"/>
            <w:vAlign w:val="center"/>
          </w:tcPr>
          <w:p w14:paraId="37C1BD41" w14:textId="77777777" w:rsidR="00C94547" w:rsidRPr="00C94547" w:rsidRDefault="00C94547" w:rsidP="00C94547">
            <w:pPr>
              <w:jc w:val="center"/>
              <w:rPr>
                <w:sz w:val="22"/>
                <w:szCs w:val="22"/>
              </w:rPr>
            </w:pPr>
            <w:r w:rsidRPr="00C94547">
              <w:rPr>
                <w:sz w:val="22"/>
                <w:szCs w:val="22"/>
              </w:rPr>
              <w:t>380 693</w:t>
            </w:r>
          </w:p>
        </w:tc>
        <w:tc>
          <w:tcPr>
            <w:tcW w:w="1177" w:type="dxa"/>
            <w:vAlign w:val="center"/>
          </w:tcPr>
          <w:p w14:paraId="1E863C2F" w14:textId="77777777" w:rsidR="00C94547" w:rsidRPr="00C94547" w:rsidRDefault="00C94547" w:rsidP="00C94547">
            <w:pPr>
              <w:jc w:val="center"/>
              <w:rPr>
                <w:sz w:val="22"/>
                <w:szCs w:val="22"/>
              </w:rPr>
            </w:pPr>
            <w:r w:rsidRPr="00C94547">
              <w:rPr>
                <w:sz w:val="22"/>
                <w:szCs w:val="22"/>
              </w:rPr>
              <w:t>380 693</w:t>
            </w:r>
          </w:p>
        </w:tc>
        <w:tc>
          <w:tcPr>
            <w:tcW w:w="1176" w:type="dxa"/>
            <w:vAlign w:val="center"/>
          </w:tcPr>
          <w:p w14:paraId="1EBF9B30" w14:textId="77777777" w:rsidR="00C94547" w:rsidRPr="00C94547" w:rsidRDefault="00C94547" w:rsidP="00C94547">
            <w:pPr>
              <w:jc w:val="center"/>
              <w:rPr>
                <w:sz w:val="22"/>
                <w:szCs w:val="22"/>
              </w:rPr>
            </w:pPr>
            <w:r w:rsidRPr="00C94547">
              <w:rPr>
                <w:sz w:val="22"/>
                <w:szCs w:val="22"/>
              </w:rPr>
              <w:t>380 693</w:t>
            </w:r>
          </w:p>
        </w:tc>
        <w:tc>
          <w:tcPr>
            <w:tcW w:w="1177" w:type="dxa"/>
            <w:vAlign w:val="center"/>
          </w:tcPr>
          <w:p w14:paraId="37B1382F" w14:textId="77777777" w:rsidR="00C94547" w:rsidRPr="00C94547" w:rsidRDefault="00C94547" w:rsidP="00C94547">
            <w:pPr>
              <w:jc w:val="center"/>
              <w:rPr>
                <w:sz w:val="22"/>
                <w:szCs w:val="22"/>
              </w:rPr>
            </w:pPr>
            <w:r w:rsidRPr="00C94547">
              <w:rPr>
                <w:sz w:val="22"/>
                <w:szCs w:val="22"/>
              </w:rPr>
              <w:t>380 693</w:t>
            </w:r>
          </w:p>
        </w:tc>
      </w:tr>
      <w:tr w:rsidR="00C94547" w:rsidRPr="00C94547" w14:paraId="63412F7D" w14:textId="77777777" w:rsidTr="00081F7C">
        <w:trPr>
          <w:trHeight w:val="697"/>
          <w:jc w:val="center"/>
        </w:trPr>
        <w:tc>
          <w:tcPr>
            <w:tcW w:w="992" w:type="dxa"/>
            <w:vAlign w:val="center"/>
          </w:tcPr>
          <w:p w14:paraId="3E8DA55E" w14:textId="77777777" w:rsidR="00C94547" w:rsidRPr="00C94547" w:rsidRDefault="00C94547" w:rsidP="00C94547">
            <w:pPr>
              <w:jc w:val="center"/>
            </w:pPr>
            <w:r w:rsidRPr="00C94547">
              <w:t>9.1.</w:t>
            </w:r>
          </w:p>
        </w:tc>
        <w:tc>
          <w:tcPr>
            <w:tcW w:w="1985" w:type="dxa"/>
            <w:vAlign w:val="center"/>
          </w:tcPr>
          <w:p w14:paraId="5B0DEABA" w14:textId="77777777" w:rsidR="00C94547" w:rsidRPr="00C94547" w:rsidRDefault="00C94547" w:rsidP="00C94547">
            <w:proofErr w:type="gramStart"/>
            <w:r w:rsidRPr="00C94547">
              <w:t>Потребитель-</w:t>
            </w:r>
            <w:proofErr w:type="spellStart"/>
            <w:r w:rsidRPr="00C94547">
              <w:t>ский</w:t>
            </w:r>
            <w:proofErr w:type="spellEnd"/>
            <w:proofErr w:type="gramEnd"/>
            <w:r w:rsidRPr="00C94547">
              <w:t xml:space="preserve"> рынок</w:t>
            </w:r>
          </w:p>
        </w:tc>
        <w:tc>
          <w:tcPr>
            <w:tcW w:w="851" w:type="dxa"/>
            <w:vAlign w:val="center"/>
          </w:tcPr>
          <w:p w14:paraId="3FF2CAC5"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6059C24E" w14:textId="77777777" w:rsidR="00C94547" w:rsidRPr="00C94547" w:rsidRDefault="00C94547" w:rsidP="00C94547">
            <w:pPr>
              <w:jc w:val="center"/>
              <w:rPr>
                <w:sz w:val="22"/>
                <w:szCs w:val="22"/>
              </w:rPr>
            </w:pPr>
            <w:r w:rsidRPr="00C94547">
              <w:rPr>
                <w:sz w:val="22"/>
                <w:szCs w:val="22"/>
              </w:rPr>
              <w:t>380 693</w:t>
            </w:r>
          </w:p>
        </w:tc>
        <w:tc>
          <w:tcPr>
            <w:tcW w:w="1177" w:type="dxa"/>
            <w:vAlign w:val="center"/>
          </w:tcPr>
          <w:p w14:paraId="6E8002E6" w14:textId="77777777" w:rsidR="00C94547" w:rsidRPr="00C94547" w:rsidRDefault="00C94547" w:rsidP="00C94547">
            <w:pPr>
              <w:jc w:val="center"/>
              <w:rPr>
                <w:sz w:val="22"/>
                <w:szCs w:val="22"/>
              </w:rPr>
            </w:pPr>
            <w:r w:rsidRPr="00C94547">
              <w:rPr>
                <w:sz w:val="22"/>
                <w:szCs w:val="22"/>
              </w:rPr>
              <w:t>380 693</w:t>
            </w:r>
          </w:p>
        </w:tc>
        <w:tc>
          <w:tcPr>
            <w:tcW w:w="1176" w:type="dxa"/>
            <w:vAlign w:val="center"/>
          </w:tcPr>
          <w:p w14:paraId="3FFC2638" w14:textId="77777777" w:rsidR="00C94547" w:rsidRPr="00C94547" w:rsidRDefault="00C94547" w:rsidP="00C94547">
            <w:pPr>
              <w:jc w:val="center"/>
              <w:rPr>
                <w:sz w:val="22"/>
                <w:szCs w:val="22"/>
              </w:rPr>
            </w:pPr>
            <w:r w:rsidRPr="00C94547">
              <w:rPr>
                <w:sz w:val="22"/>
                <w:szCs w:val="22"/>
              </w:rPr>
              <w:t>364 419</w:t>
            </w:r>
          </w:p>
        </w:tc>
        <w:tc>
          <w:tcPr>
            <w:tcW w:w="1177" w:type="dxa"/>
            <w:vAlign w:val="center"/>
          </w:tcPr>
          <w:p w14:paraId="47530524" w14:textId="77777777" w:rsidR="00C94547" w:rsidRPr="00C94547" w:rsidRDefault="00C94547" w:rsidP="00C94547">
            <w:pPr>
              <w:jc w:val="center"/>
              <w:rPr>
                <w:sz w:val="22"/>
                <w:szCs w:val="22"/>
              </w:rPr>
            </w:pPr>
            <w:r w:rsidRPr="00C94547">
              <w:rPr>
                <w:sz w:val="22"/>
                <w:szCs w:val="22"/>
              </w:rPr>
              <w:t>364 419</w:t>
            </w:r>
          </w:p>
        </w:tc>
        <w:tc>
          <w:tcPr>
            <w:tcW w:w="1176" w:type="dxa"/>
            <w:vAlign w:val="center"/>
          </w:tcPr>
          <w:p w14:paraId="56F904E7" w14:textId="77777777" w:rsidR="00C94547" w:rsidRPr="00C94547" w:rsidRDefault="00C94547" w:rsidP="00C94547">
            <w:pPr>
              <w:jc w:val="center"/>
              <w:rPr>
                <w:sz w:val="22"/>
                <w:szCs w:val="22"/>
              </w:rPr>
            </w:pPr>
            <w:r w:rsidRPr="00C94547">
              <w:rPr>
                <w:sz w:val="22"/>
                <w:szCs w:val="22"/>
              </w:rPr>
              <w:t>584 080</w:t>
            </w:r>
          </w:p>
        </w:tc>
        <w:tc>
          <w:tcPr>
            <w:tcW w:w="1177" w:type="dxa"/>
            <w:vAlign w:val="center"/>
          </w:tcPr>
          <w:p w14:paraId="2A3DEF0E" w14:textId="77777777" w:rsidR="00C94547" w:rsidRPr="00C94547" w:rsidRDefault="00C94547" w:rsidP="00C94547">
            <w:pPr>
              <w:jc w:val="center"/>
              <w:rPr>
                <w:sz w:val="22"/>
                <w:szCs w:val="22"/>
              </w:rPr>
            </w:pPr>
            <w:r w:rsidRPr="00C94547">
              <w:rPr>
                <w:sz w:val="22"/>
                <w:szCs w:val="22"/>
              </w:rPr>
              <w:t>194 693</w:t>
            </w:r>
          </w:p>
        </w:tc>
        <w:tc>
          <w:tcPr>
            <w:tcW w:w="1176" w:type="dxa"/>
            <w:vAlign w:val="center"/>
          </w:tcPr>
          <w:p w14:paraId="2508BD76" w14:textId="77777777" w:rsidR="00C94547" w:rsidRPr="00C94547" w:rsidRDefault="00C94547" w:rsidP="00C94547">
            <w:pPr>
              <w:jc w:val="center"/>
              <w:rPr>
                <w:sz w:val="22"/>
                <w:szCs w:val="22"/>
              </w:rPr>
            </w:pPr>
            <w:r w:rsidRPr="00C94547">
              <w:rPr>
                <w:sz w:val="22"/>
                <w:szCs w:val="22"/>
              </w:rPr>
              <w:t>380 693</w:t>
            </w:r>
          </w:p>
        </w:tc>
        <w:tc>
          <w:tcPr>
            <w:tcW w:w="1177" w:type="dxa"/>
            <w:vAlign w:val="center"/>
          </w:tcPr>
          <w:p w14:paraId="5B591562" w14:textId="77777777" w:rsidR="00C94547" w:rsidRPr="00C94547" w:rsidRDefault="00C94547" w:rsidP="00C94547">
            <w:pPr>
              <w:jc w:val="center"/>
              <w:rPr>
                <w:sz w:val="22"/>
                <w:szCs w:val="22"/>
              </w:rPr>
            </w:pPr>
            <w:r w:rsidRPr="00C94547">
              <w:rPr>
                <w:sz w:val="22"/>
                <w:szCs w:val="22"/>
              </w:rPr>
              <w:t>380 693</w:t>
            </w:r>
          </w:p>
        </w:tc>
        <w:tc>
          <w:tcPr>
            <w:tcW w:w="1176" w:type="dxa"/>
            <w:vAlign w:val="center"/>
          </w:tcPr>
          <w:p w14:paraId="03962F51" w14:textId="77777777" w:rsidR="00C94547" w:rsidRPr="00C94547" w:rsidRDefault="00C94547" w:rsidP="00C94547">
            <w:pPr>
              <w:jc w:val="center"/>
              <w:rPr>
                <w:sz w:val="22"/>
                <w:szCs w:val="22"/>
              </w:rPr>
            </w:pPr>
            <w:r w:rsidRPr="00C94547">
              <w:rPr>
                <w:sz w:val="22"/>
                <w:szCs w:val="22"/>
              </w:rPr>
              <w:t>380 693</w:t>
            </w:r>
          </w:p>
        </w:tc>
        <w:tc>
          <w:tcPr>
            <w:tcW w:w="1177" w:type="dxa"/>
            <w:vAlign w:val="center"/>
          </w:tcPr>
          <w:p w14:paraId="33A1DA51" w14:textId="77777777" w:rsidR="00C94547" w:rsidRPr="00C94547" w:rsidRDefault="00C94547" w:rsidP="00C94547">
            <w:pPr>
              <w:jc w:val="center"/>
              <w:rPr>
                <w:sz w:val="22"/>
                <w:szCs w:val="22"/>
              </w:rPr>
            </w:pPr>
            <w:r w:rsidRPr="00C94547">
              <w:rPr>
                <w:sz w:val="22"/>
                <w:szCs w:val="22"/>
              </w:rPr>
              <w:t>380 693</w:t>
            </w:r>
          </w:p>
        </w:tc>
      </w:tr>
      <w:tr w:rsidR="00C94547" w:rsidRPr="00C94547" w14:paraId="3192CFA9" w14:textId="77777777" w:rsidTr="00081F7C">
        <w:trPr>
          <w:trHeight w:val="396"/>
          <w:jc w:val="center"/>
        </w:trPr>
        <w:tc>
          <w:tcPr>
            <w:tcW w:w="992" w:type="dxa"/>
            <w:vAlign w:val="center"/>
          </w:tcPr>
          <w:p w14:paraId="56C7B4FC" w14:textId="77777777" w:rsidR="00C94547" w:rsidRPr="00C94547" w:rsidRDefault="00C94547" w:rsidP="00C94547">
            <w:pPr>
              <w:jc w:val="center"/>
            </w:pPr>
            <w:r w:rsidRPr="00C94547">
              <w:t>9.1.1.</w:t>
            </w:r>
          </w:p>
        </w:tc>
        <w:tc>
          <w:tcPr>
            <w:tcW w:w="1985" w:type="dxa"/>
            <w:vAlign w:val="center"/>
          </w:tcPr>
          <w:p w14:paraId="46771AF0" w14:textId="77777777" w:rsidR="00C94547" w:rsidRPr="00C94547" w:rsidRDefault="00C94547" w:rsidP="00C94547">
            <w:r w:rsidRPr="00C94547">
              <w:t>- население</w:t>
            </w:r>
          </w:p>
        </w:tc>
        <w:tc>
          <w:tcPr>
            <w:tcW w:w="851" w:type="dxa"/>
            <w:vAlign w:val="center"/>
          </w:tcPr>
          <w:p w14:paraId="62513889"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60F2C752" w14:textId="77777777" w:rsidR="00C94547" w:rsidRPr="00C94547" w:rsidRDefault="00C94547" w:rsidP="00C94547">
            <w:pPr>
              <w:jc w:val="center"/>
              <w:rPr>
                <w:sz w:val="22"/>
                <w:szCs w:val="22"/>
              </w:rPr>
            </w:pPr>
            <w:r w:rsidRPr="00C94547">
              <w:rPr>
                <w:sz w:val="22"/>
                <w:szCs w:val="22"/>
              </w:rPr>
              <w:t>232 983</w:t>
            </w:r>
          </w:p>
        </w:tc>
        <w:tc>
          <w:tcPr>
            <w:tcW w:w="1177" w:type="dxa"/>
            <w:vAlign w:val="center"/>
          </w:tcPr>
          <w:p w14:paraId="5CD56FAD" w14:textId="77777777" w:rsidR="00C94547" w:rsidRPr="00C94547" w:rsidRDefault="00C94547" w:rsidP="00C94547">
            <w:pPr>
              <w:jc w:val="center"/>
              <w:rPr>
                <w:sz w:val="22"/>
                <w:szCs w:val="22"/>
              </w:rPr>
            </w:pPr>
            <w:r w:rsidRPr="00C94547">
              <w:rPr>
                <w:sz w:val="22"/>
                <w:szCs w:val="22"/>
              </w:rPr>
              <w:t>232 983</w:t>
            </w:r>
          </w:p>
        </w:tc>
        <w:tc>
          <w:tcPr>
            <w:tcW w:w="1176" w:type="dxa"/>
            <w:vAlign w:val="center"/>
          </w:tcPr>
          <w:p w14:paraId="032A265B" w14:textId="77777777" w:rsidR="00C94547" w:rsidRPr="00C94547" w:rsidRDefault="00C94547" w:rsidP="00C94547">
            <w:pPr>
              <w:jc w:val="center"/>
              <w:rPr>
                <w:sz w:val="22"/>
                <w:szCs w:val="22"/>
              </w:rPr>
            </w:pPr>
            <w:r w:rsidRPr="00C94547">
              <w:rPr>
                <w:sz w:val="22"/>
                <w:szCs w:val="22"/>
              </w:rPr>
              <w:t>217 069</w:t>
            </w:r>
          </w:p>
        </w:tc>
        <w:tc>
          <w:tcPr>
            <w:tcW w:w="1177" w:type="dxa"/>
            <w:vAlign w:val="center"/>
          </w:tcPr>
          <w:p w14:paraId="030E10C2" w14:textId="77777777" w:rsidR="00C94547" w:rsidRPr="00C94547" w:rsidRDefault="00C94547" w:rsidP="00C94547">
            <w:pPr>
              <w:jc w:val="center"/>
              <w:rPr>
                <w:sz w:val="22"/>
                <w:szCs w:val="22"/>
              </w:rPr>
            </w:pPr>
            <w:r w:rsidRPr="00C94547">
              <w:rPr>
                <w:sz w:val="22"/>
                <w:szCs w:val="22"/>
              </w:rPr>
              <w:t>217 069</w:t>
            </w:r>
          </w:p>
        </w:tc>
        <w:tc>
          <w:tcPr>
            <w:tcW w:w="1176" w:type="dxa"/>
            <w:vAlign w:val="center"/>
          </w:tcPr>
          <w:p w14:paraId="4DA58F96" w14:textId="77777777" w:rsidR="00C94547" w:rsidRPr="00C94547" w:rsidRDefault="00C94547" w:rsidP="00C94547">
            <w:pPr>
              <w:jc w:val="center"/>
              <w:rPr>
                <w:sz w:val="22"/>
                <w:szCs w:val="22"/>
              </w:rPr>
            </w:pPr>
            <w:r w:rsidRPr="00C94547">
              <w:rPr>
                <w:sz w:val="22"/>
                <w:szCs w:val="22"/>
              </w:rPr>
              <w:t>368 865</w:t>
            </w:r>
          </w:p>
        </w:tc>
        <w:tc>
          <w:tcPr>
            <w:tcW w:w="1177" w:type="dxa"/>
            <w:vAlign w:val="center"/>
          </w:tcPr>
          <w:p w14:paraId="6382454D" w14:textId="77777777" w:rsidR="00C94547" w:rsidRPr="00C94547" w:rsidRDefault="00C94547" w:rsidP="00C94547">
            <w:pPr>
              <w:jc w:val="center"/>
              <w:rPr>
                <w:sz w:val="22"/>
                <w:szCs w:val="22"/>
              </w:rPr>
            </w:pPr>
            <w:r w:rsidRPr="00C94547">
              <w:rPr>
                <w:sz w:val="22"/>
                <w:szCs w:val="22"/>
              </w:rPr>
              <w:t>122 955</w:t>
            </w:r>
          </w:p>
        </w:tc>
        <w:tc>
          <w:tcPr>
            <w:tcW w:w="1176" w:type="dxa"/>
            <w:vAlign w:val="center"/>
          </w:tcPr>
          <w:p w14:paraId="17A98F0A" w14:textId="77777777" w:rsidR="00C94547" w:rsidRPr="00C94547" w:rsidRDefault="00C94547" w:rsidP="00C94547">
            <w:pPr>
              <w:jc w:val="center"/>
              <w:rPr>
                <w:sz w:val="22"/>
                <w:szCs w:val="22"/>
              </w:rPr>
            </w:pPr>
            <w:r w:rsidRPr="00C94547">
              <w:rPr>
                <w:sz w:val="22"/>
                <w:szCs w:val="22"/>
              </w:rPr>
              <w:t>232 983</w:t>
            </w:r>
          </w:p>
        </w:tc>
        <w:tc>
          <w:tcPr>
            <w:tcW w:w="1177" w:type="dxa"/>
            <w:vAlign w:val="center"/>
          </w:tcPr>
          <w:p w14:paraId="5EE133F8" w14:textId="77777777" w:rsidR="00C94547" w:rsidRPr="00C94547" w:rsidRDefault="00C94547" w:rsidP="00C94547">
            <w:pPr>
              <w:jc w:val="center"/>
              <w:rPr>
                <w:sz w:val="22"/>
                <w:szCs w:val="22"/>
              </w:rPr>
            </w:pPr>
            <w:r w:rsidRPr="00C94547">
              <w:rPr>
                <w:sz w:val="22"/>
                <w:szCs w:val="22"/>
              </w:rPr>
              <w:t>232 983</w:t>
            </w:r>
          </w:p>
        </w:tc>
        <w:tc>
          <w:tcPr>
            <w:tcW w:w="1176" w:type="dxa"/>
            <w:vAlign w:val="center"/>
          </w:tcPr>
          <w:p w14:paraId="009399EC" w14:textId="77777777" w:rsidR="00C94547" w:rsidRPr="00C94547" w:rsidRDefault="00C94547" w:rsidP="00C94547">
            <w:pPr>
              <w:jc w:val="center"/>
              <w:rPr>
                <w:sz w:val="22"/>
                <w:szCs w:val="22"/>
              </w:rPr>
            </w:pPr>
            <w:r w:rsidRPr="00C94547">
              <w:rPr>
                <w:sz w:val="22"/>
                <w:szCs w:val="22"/>
              </w:rPr>
              <w:t>232 983</w:t>
            </w:r>
          </w:p>
        </w:tc>
        <w:tc>
          <w:tcPr>
            <w:tcW w:w="1177" w:type="dxa"/>
            <w:vAlign w:val="center"/>
          </w:tcPr>
          <w:p w14:paraId="3984AAA2" w14:textId="77777777" w:rsidR="00C94547" w:rsidRPr="00C94547" w:rsidRDefault="00C94547" w:rsidP="00C94547">
            <w:pPr>
              <w:jc w:val="center"/>
              <w:rPr>
                <w:sz w:val="22"/>
                <w:szCs w:val="22"/>
              </w:rPr>
            </w:pPr>
            <w:r w:rsidRPr="00C94547">
              <w:rPr>
                <w:sz w:val="22"/>
                <w:szCs w:val="22"/>
              </w:rPr>
              <w:t>232 983</w:t>
            </w:r>
          </w:p>
        </w:tc>
      </w:tr>
      <w:tr w:rsidR="00C94547" w:rsidRPr="00C94547" w14:paraId="16011249" w14:textId="77777777" w:rsidTr="00081F7C">
        <w:trPr>
          <w:trHeight w:val="673"/>
          <w:jc w:val="center"/>
        </w:trPr>
        <w:tc>
          <w:tcPr>
            <w:tcW w:w="992" w:type="dxa"/>
            <w:vAlign w:val="center"/>
          </w:tcPr>
          <w:p w14:paraId="68355E49" w14:textId="77777777" w:rsidR="00C94547" w:rsidRPr="00C94547" w:rsidRDefault="00C94547" w:rsidP="00C94547">
            <w:pPr>
              <w:jc w:val="center"/>
            </w:pPr>
            <w:r w:rsidRPr="00C94547">
              <w:t>9.1.2.</w:t>
            </w:r>
          </w:p>
        </w:tc>
        <w:tc>
          <w:tcPr>
            <w:tcW w:w="1985" w:type="dxa"/>
            <w:vAlign w:val="center"/>
          </w:tcPr>
          <w:p w14:paraId="626EF2D4" w14:textId="77777777" w:rsidR="00C94547" w:rsidRPr="00C94547" w:rsidRDefault="00C94547" w:rsidP="00C94547">
            <w:r w:rsidRPr="00C94547">
              <w:t>- прочие потребители</w:t>
            </w:r>
          </w:p>
        </w:tc>
        <w:tc>
          <w:tcPr>
            <w:tcW w:w="851" w:type="dxa"/>
            <w:vAlign w:val="center"/>
          </w:tcPr>
          <w:p w14:paraId="5566A6D3"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5E1AD780" w14:textId="77777777" w:rsidR="00C94547" w:rsidRPr="00C94547" w:rsidRDefault="00C94547" w:rsidP="00C94547">
            <w:pPr>
              <w:jc w:val="center"/>
              <w:rPr>
                <w:sz w:val="22"/>
                <w:szCs w:val="22"/>
              </w:rPr>
            </w:pPr>
            <w:r w:rsidRPr="00C94547">
              <w:rPr>
                <w:sz w:val="22"/>
                <w:szCs w:val="22"/>
              </w:rPr>
              <w:t>147 710</w:t>
            </w:r>
          </w:p>
        </w:tc>
        <w:tc>
          <w:tcPr>
            <w:tcW w:w="1177" w:type="dxa"/>
            <w:vAlign w:val="center"/>
          </w:tcPr>
          <w:p w14:paraId="46CA2417" w14:textId="77777777" w:rsidR="00C94547" w:rsidRPr="00C94547" w:rsidRDefault="00C94547" w:rsidP="00C94547">
            <w:pPr>
              <w:jc w:val="center"/>
              <w:rPr>
                <w:sz w:val="22"/>
                <w:szCs w:val="22"/>
              </w:rPr>
            </w:pPr>
            <w:r w:rsidRPr="00C94547">
              <w:rPr>
                <w:sz w:val="22"/>
                <w:szCs w:val="22"/>
              </w:rPr>
              <w:t>147 710</w:t>
            </w:r>
          </w:p>
        </w:tc>
        <w:tc>
          <w:tcPr>
            <w:tcW w:w="1176" w:type="dxa"/>
            <w:vAlign w:val="center"/>
          </w:tcPr>
          <w:p w14:paraId="53D750FC" w14:textId="77777777" w:rsidR="00C94547" w:rsidRPr="00C94547" w:rsidRDefault="00C94547" w:rsidP="00C94547">
            <w:pPr>
              <w:jc w:val="center"/>
              <w:rPr>
                <w:sz w:val="22"/>
                <w:szCs w:val="22"/>
              </w:rPr>
            </w:pPr>
            <w:r w:rsidRPr="00C94547">
              <w:rPr>
                <w:sz w:val="22"/>
                <w:szCs w:val="22"/>
              </w:rPr>
              <w:t>147 350</w:t>
            </w:r>
          </w:p>
        </w:tc>
        <w:tc>
          <w:tcPr>
            <w:tcW w:w="1177" w:type="dxa"/>
            <w:vAlign w:val="center"/>
          </w:tcPr>
          <w:p w14:paraId="064AAA18" w14:textId="77777777" w:rsidR="00C94547" w:rsidRPr="00C94547" w:rsidRDefault="00C94547" w:rsidP="00C94547">
            <w:pPr>
              <w:jc w:val="center"/>
              <w:rPr>
                <w:sz w:val="22"/>
                <w:szCs w:val="22"/>
              </w:rPr>
            </w:pPr>
            <w:r w:rsidRPr="00C94547">
              <w:rPr>
                <w:sz w:val="22"/>
                <w:szCs w:val="22"/>
              </w:rPr>
              <w:t>147 350</w:t>
            </w:r>
          </w:p>
        </w:tc>
        <w:tc>
          <w:tcPr>
            <w:tcW w:w="1176" w:type="dxa"/>
            <w:vAlign w:val="center"/>
          </w:tcPr>
          <w:p w14:paraId="796C0653" w14:textId="77777777" w:rsidR="00C94547" w:rsidRPr="00C94547" w:rsidRDefault="00C94547" w:rsidP="00C94547">
            <w:pPr>
              <w:jc w:val="center"/>
              <w:rPr>
                <w:sz w:val="22"/>
                <w:szCs w:val="22"/>
              </w:rPr>
            </w:pPr>
            <w:r w:rsidRPr="00C94547">
              <w:rPr>
                <w:sz w:val="22"/>
                <w:szCs w:val="22"/>
              </w:rPr>
              <w:t>215 215</w:t>
            </w:r>
          </w:p>
        </w:tc>
        <w:tc>
          <w:tcPr>
            <w:tcW w:w="1177" w:type="dxa"/>
            <w:vAlign w:val="center"/>
          </w:tcPr>
          <w:p w14:paraId="403B936A" w14:textId="77777777" w:rsidR="00C94547" w:rsidRPr="00C94547" w:rsidRDefault="00C94547" w:rsidP="00C94547">
            <w:pPr>
              <w:jc w:val="center"/>
              <w:rPr>
                <w:sz w:val="22"/>
                <w:szCs w:val="22"/>
              </w:rPr>
            </w:pPr>
            <w:r w:rsidRPr="00C94547">
              <w:rPr>
                <w:sz w:val="22"/>
                <w:szCs w:val="22"/>
              </w:rPr>
              <w:t>71 738</w:t>
            </w:r>
          </w:p>
        </w:tc>
        <w:tc>
          <w:tcPr>
            <w:tcW w:w="1176" w:type="dxa"/>
            <w:vAlign w:val="center"/>
          </w:tcPr>
          <w:p w14:paraId="48932DB0" w14:textId="77777777" w:rsidR="00C94547" w:rsidRPr="00C94547" w:rsidRDefault="00C94547" w:rsidP="00C94547">
            <w:pPr>
              <w:jc w:val="center"/>
              <w:rPr>
                <w:sz w:val="22"/>
                <w:szCs w:val="22"/>
              </w:rPr>
            </w:pPr>
            <w:r w:rsidRPr="00C94547">
              <w:rPr>
                <w:sz w:val="22"/>
                <w:szCs w:val="22"/>
              </w:rPr>
              <w:t>147 710</w:t>
            </w:r>
          </w:p>
        </w:tc>
        <w:tc>
          <w:tcPr>
            <w:tcW w:w="1177" w:type="dxa"/>
            <w:vAlign w:val="center"/>
          </w:tcPr>
          <w:p w14:paraId="514C8D28" w14:textId="77777777" w:rsidR="00C94547" w:rsidRPr="00C94547" w:rsidRDefault="00C94547" w:rsidP="00C94547">
            <w:pPr>
              <w:jc w:val="center"/>
              <w:rPr>
                <w:sz w:val="22"/>
                <w:szCs w:val="22"/>
              </w:rPr>
            </w:pPr>
            <w:r w:rsidRPr="00C94547">
              <w:rPr>
                <w:sz w:val="22"/>
                <w:szCs w:val="22"/>
              </w:rPr>
              <w:t>147 710</w:t>
            </w:r>
          </w:p>
        </w:tc>
        <w:tc>
          <w:tcPr>
            <w:tcW w:w="1176" w:type="dxa"/>
            <w:vAlign w:val="center"/>
          </w:tcPr>
          <w:p w14:paraId="00D017AB" w14:textId="77777777" w:rsidR="00C94547" w:rsidRPr="00C94547" w:rsidRDefault="00C94547" w:rsidP="00C94547">
            <w:pPr>
              <w:jc w:val="center"/>
              <w:rPr>
                <w:sz w:val="22"/>
                <w:szCs w:val="22"/>
              </w:rPr>
            </w:pPr>
            <w:r w:rsidRPr="00C94547">
              <w:rPr>
                <w:sz w:val="22"/>
                <w:szCs w:val="22"/>
              </w:rPr>
              <w:t>147 710</w:t>
            </w:r>
          </w:p>
        </w:tc>
        <w:tc>
          <w:tcPr>
            <w:tcW w:w="1177" w:type="dxa"/>
            <w:vAlign w:val="center"/>
          </w:tcPr>
          <w:p w14:paraId="4A28B052" w14:textId="77777777" w:rsidR="00C94547" w:rsidRPr="00C94547" w:rsidRDefault="00C94547" w:rsidP="00C94547">
            <w:pPr>
              <w:jc w:val="center"/>
              <w:rPr>
                <w:sz w:val="22"/>
                <w:szCs w:val="22"/>
              </w:rPr>
            </w:pPr>
            <w:r w:rsidRPr="00C94547">
              <w:rPr>
                <w:sz w:val="22"/>
                <w:szCs w:val="22"/>
              </w:rPr>
              <w:t>147 710</w:t>
            </w:r>
          </w:p>
        </w:tc>
      </w:tr>
      <w:tr w:rsidR="00C94547" w:rsidRPr="00C94547" w14:paraId="3DE7265B" w14:textId="77777777" w:rsidTr="00081F7C">
        <w:trPr>
          <w:trHeight w:val="863"/>
          <w:jc w:val="center"/>
        </w:trPr>
        <w:tc>
          <w:tcPr>
            <w:tcW w:w="992" w:type="dxa"/>
            <w:vAlign w:val="center"/>
          </w:tcPr>
          <w:p w14:paraId="422726F4" w14:textId="77777777" w:rsidR="00C94547" w:rsidRPr="00C94547" w:rsidRDefault="00C94547" w:rsidP="00C94547">
            <w:pPr>
              <w:jc w:val="center"/>
            </w:pPr>
            <w:r w:rsidRPr="00C94547">
              <w:t>9.2.</w:t>
            </w:r>
          </w:p>
        </w:tc>
        <w:tc>
          <w:tcPr>
            <w:tcW w:w="1985" w:type="dxa"/>
            <w:vAlign w:val="center"/>
          </w:tcPr>
          <w:p w14:paraId="730E2D76" w14:textId="77777777" w:rsidR="00C94547" w:rsidRPr="00C94547" w:rsidRDefault="00C94547" w:rsidP="00C94547">
            <w:r w:rsidRPr="00C94547">
              <w:t>Собственные нужды производства</w:t>
            </w:r>
          </w:p>
        </w:tc>
        <w:tc>
          <w:tcPr>
            <w:tcW w:w="851" w:type="dxa"/>
            <w:vAlign w:val="center"/>
          </w:tcPr>
          <w:p w14:paraId="01F30B5F" w14:textId="77777777" w:rsidR="00C94547" w:rsidRPr="00C94547" w:rsidRDefault="00C94547" w:rsidP="00C94547">
            <w:pPr>
              <w:jc w:val="center"/>
            </w:pPr>
            <w:r w:rsidRPr="00C94547">
              <w:t>м</w:t>
            </w:r>
            <w:r w:rsidRPr="00C94547">
              <w:rPr>
                <w:vertAlign w:val="superscript"/>
              </w:rPr>
              <w:t>3</w:t>
            </w:r>
          </w:p>
        </w:tc>
        <w:tc>
          <w:tcPr>
            <w:tcW w:w="1176" w:type="dxa"/>
            <w:vAlign w:val="center"/>
          </w:tcPr>
          <w:p w14:paraId="6407E698"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1E264012"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C74BDC5"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65A0F020"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6A28F95A"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40F2E9F5"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420623EF"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009D700E" w14:textId="77777777" w:rsidR="00C94547" w:rsidRPr="00C94547" w:rsidRDefault="00C94547" w:rsidP="00C94547">
            <w:pPr>
              <w:jc w:val="center"/>
              <w:rPr>
                <w:sz w:val="22"/>
                <w:szCs w:val="22"/>
              </w:rPr>
            </w:pPr>
            <w:r w:rsidRPr="00C94547">
              <w:rPr>
                <w:sz w:val="22"/>
                <w:szCs w:val="22"/>
              </w:rPr>
              <w:t>-</w:t>
            </w:r>
          </w:p>
        </w:tc>
        <w:tc>
          <w:tcPr>
            <w:tcW w:w="1176" w:type="dxa"/>
            <w:vAlign w:val="center"/>
          </w:tcPr>
          <w:p w14:paraId="32E06F9A" w14:textId="77777777" w:rsidR="00C94547" w:rsidRPr="00C94547" w:rsidRDefault="00C94547" w:rsidP="00C94547">
            <w:pPr>
              <w:jc w:val="center"/>
              <w:rPr>
                <w:sz w:val="22"/>
                <w:szCs w:val="22"/>
              </w:rPr>
            </w:pPr>
            <w:r w:rsidRPr="00C94547">
              <w:rPr>
                <w:sz w:val="22"/>
                <w:szCs w:val="22"/>
              </w:rPr>
              <w:t>-</w:t>
            </w:r>
          </w:p>
        </w:tc>
        <w:tc>
          <w:tcPr>
            <w:tcW w:w="1177" w:type="dxa"/>
            <w:vAlign w:val="center"/>
          </w:tcPr>
          <w:p w14:paraId="6726285B" w14:textId="77777777" w:rsidR="00C94547" w:rsidRPr="00C94547" w:rsidRDefault="00C94547" w:rsidP="00C94547">
            <w:pPr>
              <w:jc w:val="center"/>
              <w:rPr>
                <w:sz w:val="22"/>
                <w:szCs w:val="22"/>
              </w:rPr>
            </w:pPr>
            <w:r w:rsidRPr="00C94547">
              <w:rPr>
                <w:sz w:val="22"/>
                <w:szCs w:val="22"/>
              </w:rPr>
              <w:t>-</w:t>
            </w:r>
          </w:p>
        </w:tc>
      </w:tr>
    </w:tbl>
    <w:p w14:paraId="67B73371" w14:textId="77777777" w:rsidR="00C94547" w:rsidRPr="00C94547" w:rsidRDefault="00C94547" w:rsidP="00C94547">
      <w:pPr>
        <w:ind w:left="-567"/>
        <w:jc w:val="center"/>
        <w:rPr>
          <w:bCs/>
          <w:color w:val="000000"/>
          <w:sz w:val="28"/>
          <w:szCs w:val="28"/>
        </w:rPr>
      </w:pPr>
    </w:p>
    <w:p w14:paraId="7A3D73B4" w14:textId="77777777" w:rsidR="00C94547" w:rsidRPr="00C94547" w:rsidRDefault="00C94547" w:rsidP="00C94547">
      <w:pPr>
        <w:ind w:left="-567"/>
        <w:jc w:val="center"/>
        <w:rPr>
          <w:bCs/>
          <w:color w:val="000000"/>
          <w:sz w:val="28"/>
          <w:szCs w:val="28"/>
        </w:rPr>
      </w:pPr>
    </w:p>
    <w:p w14:paraId="228CB1AF" w14:textId="77777777" w:rsidR="00C94547" w:rsidRPr="00C94547" w:rsidRDefault="00C94547" w:rsidP="00C94547">
      <w:pPr>
        <w:ind w:left="-567"/>
        <w:jc w:val="center"/>
        <w:rPr>
          <w:bCs/>
          <w:color w:val="000000"/>
          <w:sz w:val="28"/>
          <w:szCs w:val="28"/>
        </w:rPr>
      </w:pPr>
    </w:p>
    <w:p w14:paraId="0A8952A1" w14:textId="77777777" w:rsidR="00C94547" w:rsidRPr="00C94547" w:rsidRDefault="00C94547" w:rsidP="00C94547">
      <w:pPr>
        <w:ind w:left="-567"/>
        <w:jc w:val="center"/>
        <w:rPr>
          <w:bCs/>
          <w:color w:val="000000"/>
          <w:sz w:val="28"/>
          <w:szCs w:val="28"/>
        </w:rPr>
      </w:pPr>
    </w:p>
    <w:p w14:paraId="5133ABFA" w14:textId="77777777" w:rsidR="00C94547" w:rsidRPr="00C94547" w:rsidRDefault="00C94547" w:rsidP="00C94547">
      <w:pPr>
        <w:ind w:left="-567"/>
        <w:jc w:val="center"/>
        <w:rPr>
          <w:bCs/>
          <w:color w:val="000000"/>
          <w:sz w:val="28"/>
          <w:szCs w:val="28"/>
        </w:rPr>
      </w:pPr>
    </w:p>
    <w:p w14:paraId="46596638" w14:textId="77777777" w:rsidR="00C94547" w:rsidRPr="00C94547" w:rsidRDefault="00C94547" w:rsidP="00C94547">
      <w:pPr>
        <w:ind w:left="-567"/>
        <w:jc w:val="center"/>
        <w:rPr>
          <w:bCs/>
          <w:color w:val="000000"/>
          <w:sz w:val="28"/>
          <w:szCs w:val="28"/>
        </w:rPr>
      </w:pPr>
    </w:p>
    <w:p w14:paraId="6EB3485C" w14:textId="77777777" w:rsidR="00C94547" w:rsidRPr="00C94547" w:rsidRDefault="00C94547" w:rsidP="00C94547">
      <w:pPr>
        <w:ind w:left="-567"/>
        <w:jc w:val="center"/>
        <w:rPr>
          <w:bCs/>
          <w:color w:val="000000"/>
          <w:sz w:val="28"/>
          <w:szCs w:val="28"/>
        </w:rPr>
      </w:pPr>
    </w:p>
    <w:p w14:paraId="6EEBDF57" w14:textId="77777777" w:rsidR="00C94547" w:rsidRPr="00C94547" w:rsidRDefault="00C94547" w:rsidP="00C94547">
      <w:pPr>
        <w:ind w:left="-567"/>
        <w:jc w:val="center"/>
        <w:rPr>
          <w:bCs/>
          <w:color w:val="000000"/>
          <w:sz w:val="28"/>
          <w:szCs w:val="28"/>
        </w:rPr>
      </w:pPr>
    </w:p>
    <w:p w14:paraId="69E3F86D" w14:textId="77777777" w:rsidR="00C94547" w:rsidRPr="00C94547" w:rsidRDefault="00C94547" w:rsidP="00C94547">
      <w:pPr>
        <w:ind w:left="-567"/>
        <w:jc w:val="center"/>
        <w:rPr>
          <w:bCs/>
          <w:color w:val="000000"/>
          <w:sz w:val="28"/>
          <w:szCs w:val="28"/>
        </w:rPr>
      </w:pPr>
    </w:p>
    <w:p w14:paraId="69BE561F" w14:textId="77777777" w:rsidR="00C94547" w:rsidRPr="00C94547" w:rsidRDefault="00C94547" w:rsidP="00C94547">
      <w:pPr>
        <w:ind w:left="-567"/>
        <w:jc w:val="center"/>
        <w:rPr>
          <w:bCs/>
          <w:color w:val="000000"/>
          <w:sz w:val="28"/>
          <w:szCs w:val="28"/>
        </w:rPr>
      </w:pPr>
    </w:p>
    <w:p w14:paraId="45FACC03" w14:textId="77777777" w:rsidR="00C94547" w:rsidRPr="00C94547" w:rsidRDefault="00C94547" w:rsidP="00C94547">
      <w:pPr>
        <w:ind w:left="-567"/>
        <w:jc w:val="center"/>
        <w:rPr>
          <w:bCs/>
          <w:color w:val="000000"/>
          <w:sz w:val="28"/>
          <w:szCs w:val="28"/>
        </w:rPr>
      </w:pPr>
    </w:p>
    <w:p w14:paraId="41716662" w14:textId="77777777" w:rsidR="00C94547" w:rsidRPr="00C94547" w:rsidRDefault="00C94547" w:rsidP="00C94547">
      <w:pPr>
        <w:ind w:left="-567"/>
        <w:jc w:val="center"/>
        <w:rPr>
          <w:bCs/>
          <w:color w:val="000000"/>
          <w:sz w:val="28"/>
          <w:szCs w:val="28"/>
        </w:rPr>
      </w:pPr>
    </w:p>
    <w:p w14:paraId="36718888" w14:textId="77777777" w:rsidR="00C94547" w:rsidRPr="00C94547" w:rsidRDefault="00C94547" w:rsidP="00C94547">
      <w:pPr>
        <w:ind w:left="-567"/>
        <w:jc w:val="center"/>
        <w:rPr>
          <w:bCs/>
          <w:color w:val="000000"/>
          <w:sz w:val="28"/>
          <w:szCs w:val="28"/>
        </w:rPr>
      </w:pPr>
    </w:p>
    <w:p w14:paraId="3C8F9576" w14:textId="77777777" w:rsidR="00C94547" w:rsidRPr="00C94547" w:rsidRDefault="00C94547" w:rsidP="00C94547">
      <w:pPr>
        <w:ind w:left="-567"/>
        <w:jc w:val="center"/>
        <w:rPr>
          <w:bCs/>
          <w:color w:val="000000"/>
          <w:sz w:val="28"/>
          <w:szCs w:val="28"/>
        </w:rPr>
      </w:pPr>
    </w:p>
    <w:p w14:paraId="6B65915A" w14:textId="77777777" w:rsidR="00C94547" w:rsidRPr="00C94547" w:rsidRDefault="00C94547" w:rsidP="00C94547">
      <w:pPr>
        <w:ind w:left="-567"/>
        <w:jc w:val="center"/>
        <w:rPr>
          <w:bCs/>
          <w:color w:val="000000"/>
          <w:sz w:val="28"/>
          <w:szCs w:val="28"/>
        </w:rPr>
      </w:pPr>
      <w:r w:rsidRPr="00C94547">
        <w:rPr>
          <w:bCs/>
          <w:color w:val="000000"/>
          <w:sz w:val="28"/>
          <w:szCs w:val="28"/>
        </w:rPr>
        <w:lastRenderedPageBreak/>
        <w:t xml:space="preserve">       Раздел 6. Объем финансовых потребностей, необходимых для реализации производственной программы</w:t>
      </w:r>
    </w:p>
    <w:p w14:paraId="32862075" w14:textId="77777777" w:rsidR="00C94547" w:rsidRPr="00C94547" w:rsidRDefault="00C94547" w:rsidP="00C94547">
      <w:pPr>
        <w:ind w:left="-567"/>
        <w:jc w:val="center"/>
        <w:rPr>
          <w:bCs/>
          <w:color w:val="000000"/>
          <w:sz w:val="28"/>
          <w:szCs w:val="28"/>
        </w:rPr>
      </w:pPr>
    </w:p>
    <w:tbl>
      <w:tblPr>
        <w:tblStyle w:val="1400"/>
        <w:tblW w:w="15167" w:type="dxa"/>
        <w:tblInd w:w="137" w:type="dxa"/>
        <w:tblLook w:val="04A0" w:firstRow="1" w:lastRow="0" w:firstColumn="1" w:lastColumn="0" w:noHBand="0" w:noVBand="1"/>
      </w:tblPr>
      <w:tblGrid>
        <w:gridCol w:w="3263"/>
        <w:gridCol w:w="1208"/>
        <w:gridCol w:w="1208"/>
        <w:gridCol w:w="1208"/>
        <w:gridCol w:w="1207"/>
        <w:gridCol w:w="1207"/>
        <w:gridCol w:w="1208"/>
        <w:gridCol w:w="1256"/>
        <w:gridCol w:w="1134"/>
        <w:gridCol w:w="1134"/>
        <w:gridCol w:w="1134"/>
      </w:tblGrid>
      <w:tr w:rsidR="00C94547" w:rsidRPr="00C94547" w14:paraId="383D3B1E" w14:textId="77777777" w:rsidTr="00081F7C">
        <w:trPr>
          <w:trHeight w:val="631"/>
        </w:trPr>
        <w:tc>
          <w:tcPr>
            <w:tcW w:w="3263" w:type="dxa"/>
            <w:vMerge w:val="restart"/>
            <w:vAlign w:val="center"/>
          </w:tcPr>
          <w:p w14:paraId="5E97FE98" w14:textId="77777777" w:rsidR="00C94547" w:rsidRPr="00C94547" w:rsidRDefault="00C94547" w:rsidP="00C94547">
            <w:pPr>
              <w:jc w:val="center"/>
              <w:rPr>
                <w:bCs/>
                <w:color w:val="000000"/>
                <w:sz w:val="28"/>
                <w:szCs w:val="28"/>
              </w:rPr>
            </w:pPr>
            <w:r w:rsidRPr="00C94547">
              <w:rPr>
                <w:bCs/>
                <w:color w:val="000000"/>
                <w:sz w:val="28"/>
                <w:szCs w:val="28"/>
              </w:rPr>
              <w:t>Наименование показателя</w:t>
            </w:r>
          </w:p>
        </w:tc>
        <w:tc>
          <w:tcPr>
            <w:tcW w:w="2416" w:type="dxa"/>
            <w:gridSpan w:val="2"/>
            <w:vAlign w:val="center"/>
          </w:tcPr>
          <w:p w14:paraId="080F021C" w14:textId="77777777" w:rsidR="00C94547" w:rsidRPr="00C94547" w:rsidRDefault="00C94547" w:rsidP="00C94547">
            <w:pPr>
              <w:jc w:val="center"/>
              <w:rPr>
                <w:bCs/>
                <w:color w:val="000000"/>
                <w:sz w:val="28"/>
                <w:szCs w:val="28"/>
              </w:rPr>
            </w:pPr>
            <w:r w:rsidRPr="00C94547">
              <w:rPr>
                <w:bCs/>
                <w:color w:val="000000"/>
                <w:sz w:val="28"/>
                <w:szCs w:val="28"/>
              </w:rPr>
              <w:t>2024 год</w:t>
            </w:r>
          </w:p>
        </w:tc>
        <w:tc>
          <w:tcPr>
            <w:tcW w:w="2415" w:type="dxa"/>
            <w:gridSpan w:val="2"/>
            <w:vAlign w:val="center"/>
          </w:tcPr>
          <w:p w14:paraId="42D0AD6F" w14:textId="77777777" w:rsidR="00C94547" w:rsidRPr="00C94547" w:rsidRDefault="00C94547" w:rsidP="00C94547">
            <w:pPr>
              <w:jc w:val="center"/>
              <w:rPr>
                <w:bCs/>
                <w:sz w:val="28"/>
                <w:szCs w:val="28"/>
              </w:rPr>
            </w:pPr>
            <w:r w:rsidRPr="00C94547">
              <w:rPr>
                <w:bCs/>
                <w:sz w:val="28"/>
                <w:szCs w:val="28"/>
              </w:rPr>
              <w:t>2025 год</w:t>
            </w:r>
          </w:p>
        </w:tc>
        <w:tc>
          <w:tcPr>
            <w:tcW w:w="2415" w:type="dxa"/>
            <w:gridSpan w:val="2"/>
            <w:vAlign w:val="center"/>
          </w:tcPr>
          <w:p w14:paraId="5A9A5D2E" w14:textId="77777777" w:rsidR="00C94547" w:rsidRPr="00C94547" w:rsidRDefault="00C94547" w:rsidP="00C94547">
            <w:pPr>
              <w:jc w:val="center"/>
              <w:rPr>
                <w:bCs/>
                <w:color w:val="000000"/>
                <w:sz w:val="28"/>
                <w:szCs w:val="28"/>
              </w:rPr>
            </w:pPr>
            <w:r w:rsidRPr="00C94547">
              <w:rPr>
                <w:bCs/>
                <w:color w:val="000000"/>
                <w:sz w:val="28"/>
                <w:szCs w:val="28"/>
              </w:rPr>
              <w:t>2026 год</w:t>
            </w:r>
          </w:p>
        </w:tc>
        <w:tc>
          <w:tcPr>
            <w:tcW w:w="2390" w:type="dxa"/>
            <w:gridSpan w:val="2"/>
            <w:vAlign w:val="center"/>
          </w:tcPr>
          <w:p w14:paraId="6EF59017" w14:textId="77777777" w:rsidR="00C94547" w:rsidRPr="00C94547" w:rsidRDefault="00C94547" w:rsidP="00C94547">
            <w:pPr>
              <w:jc w:val="center"/>
              <w:rPr>
                <w:bCs/>
                <w:color w:val="000000"/>
                <w:sz w:val="28"/>
                <w:szCs w:val="28"/>
              </w:rPr>
            </w:pPr>
            <w:r w:rsidRPr="00C94547">
              <w:rPr>
                <w:bCs/>
                <w:color w:val="000000"/>
                <w:sz w:val="28"/>
                <w:szCs w:val="28"/>
              </w:rPr>
              <w:t>2027 год</w:t>
            </w:r>
          </w:p>
        </w:tc>
        <w:tc>
          <w:tcPr>
            <w:tcW w:w="2268" w:type="dxa"/>
            <w:gridSpan w:val="2"/>
            <w:vAlign w:val="center"/>
          </w:tcPr>
          <w:p w14:paraId="5DA5AF26" w14:textId="77777777" w:rsidR="00C94547" w:rsidRPr="00C94547" w:rsidRDefault="00C94547" w:rsidP="00C94547">
            <w:pPr>
              <w:jc w:val="center"/>
              <w:rPr>
                <w:bCs/>
                <w:color w:val="000000"/>
                <w:sz w:val="28"/>
                <w:szCs w:val="28"/>
              </w:rPr>
            </w:pPr>
            <w:r w:rsidRPr="00C94547">
              <w:rPr>
                <w:bCs/>
                <w:color w:val="000000"/>
                <w:sz w:val="28"/>
                <w:szCs w:val="28"/>
              </w:rPr>
              <w:t>2028 год</w:t>
            </w:r>
          </w:p>
        </w:tc>
      </w:tr>
      <w:tr w:rsidR="00C94547" w:rsidRPr="00C94547" w14:paraId="56E7B7EB" w14:textId="77777777" w:rsidTr="00081F7C">
        <w:trPr>
          <w:trHeight w:val="850"/>
        </w:trPr>
        <w:tc>
          <w:tcPr>
            <w:tcW w:w="3263" w:type="dxa"/>
            <w:vMerge/>
          </w:tcPr>
          <w:p w14:paraId="2011C079" w14:textId="77777777" w:rsidR="00C94547" w:rsidRPr="00C94547" w:rsidRDefault="00C94547" w:rsidP="00C94547">
            <w:pPr>
              <w:jc w:val="center"/>
              <w:rPr>
                <w:bCs/>
                <w:color w:val="000000"/>
                <w:sz w:val="28"/>
                <w:szCs w:val="28"/>
              </w:rPr>
            </w:pPr>
          </w:p>
        </w:tc>
        <w:tc>
          <w:tcPr>
            <w:tcW w:w="1208" w:type="dxa"/>
            <w:vAlign w:val="center"/>
          </w:tcPr>
          <w:p w14:paraId="64119BE0" w14:textId="77777777" w:rsidR="00C94547" w:rsidRPr="00C94547" w:rsidRDefault="00C94547" w:rsidP="00C94547">
            <w:pPr>
              <w:jc w:val="center"/>
            </w:pPr>
            <w:r w:rsidRPr="00C94547">
              <w:t>с 01.01.    по 30.06.</w:t>
            </w:r>
          </w:p>
        </w:tc>
        <w:tc>
          <w:tcPr>
            <w:tcW w:w="1208" w:type="dxa"/>
            <w:vAlign w:val="center"/>
          </w:tcPr>
          <w:p w14:paraId="1295C9E1" w14:textId="77777777" w:rsidR="00C94547" w:rsidRPr="00C94547" w:rsidRDefault="00C94547" w:rsidP="00C94547">
            <w:pPr>
              <w:jc w:val="center"/>
              <w:rPr>
                <w:bCs/>
                <w:color w:val="000000"/>
                <w:sz w:val="28"/>
                <w:szCs w:val="28"/>
              </w:rPr>
            </w:pPr>
            <w:r w:rsidRPr="00C94547">
              <w:t>с 01.07.     по 31.12.</w:t>
            </w:r>
          </w:p>
        </w:tc>
        <w:tc>
          <w:tcPr>
            <w:tcW w:w="1208" w:type="dxa"/>
            <w:vAlign w:val="center"/>
          </w:tcPr>
          <w:p w14:paraId="176E66A0" w14:textId="77777777" w:rsidR="00C94547" w:rsidRPr="00C94547" w:rsidRDefault="00C94547" w:rsidP="00C94547">
            <w:pPr>
              <w:jc w:val="center"/>
            </w:pPr>
            <w:r w:rsidRPr="00C94547">
              <w:t>с 01.01.    по 30.06.</w:t>
            </w:r>
          </w:p>
        </w:tc>
        <w:tc>
          <w:tcPr>
            <w:tcW w:w="1207" w:type="dxa"/>
            <w:vAlign w:val="center"/>
          </w:tcPr>
          <w:p w14:paraId="0163D036" w14:textId="77777777" w:rsidR="00C94547" w:rsidRPr="00C94547" w:rsidRDefault="00C94547" w:rsidP="00C94547">
            <w:pPr>
              <w:jc w:val="center"/>
              <w:rPr>
                <w:bCs/>
                <w:sz w:val="28"/>
                <w:szCs w:val="28"/>
              </w:rPr>
            </w:pPr>
            <w:r w:rsidRPr="00C94547">
              <w:t>с 01.07.     по 31.12.</w:t>
            </w:r>
          </w:p>
        </w:tc>
        <w:tc>
          <w:tcPr>
            <w:tcW w:w="1207" w:type="dxa"/>
            <w:vAlign w:val="center"/>
          </w:tcPr>
          <w:p w14:paraId="6D37510D" w14:textId="77777777" w:rsidR="00C94547" w:rsidRPr="00C94547" w:rsidRDefault="00C94547" w:rsidP="00C94547">
            <w:pPr>
              <w:jc w:val="center"/>
            </w:pPr>
            <w:r w:rsidRPr="00C94547">
              <w:t>с 01.01.    по 30.09.</w:t>
            </w:r>
          </w:p>
        </w:tc>
        <w:tc>
          <w:tcPr>
            <w:tcW w:w="1208" w:type="dxa"/>
            <w:vAlign w:val="center"/>
          </w:tcPr>
          <w:p w14:paraId="7E2D4AB8" w14:textId="77777777" w:rsidR="00C94547" w:rsidRPr="00C94547" w:rsidRDefault="00C94547" w:rsidP="00C94547">
            <w:pPr>
              <w:jc w:val="center"/>
              <w:rPr>
                <w:bCs/>
                <w:color w:val="000000"/>
                <w:sz w:val="28"/>
                <w:szCs w:val="28"/>
              </w:rPr>
            </w:pPr>
            <w:r w:rsidRPr="00C94547">
              <w:t>с 01.10.     по 31.12.</w:t>
            </w:r>
          </w:p>
        </w:tc>
        <w:tc>
          <w:tcPr>
            <w:tcW w:w="1256" w:type="dxa"/>
            <w:vAlign w:val="center"/>
          </w:tcPr>
          <w:p w14:paraId="2A9868E9" w14:textId="77777777" w:rsidR="00C94547" w:rsidRPr="00C94547" w:rsidRDefault="00C94547" w:rsidP="00C94547">
            <w:pPr>
              <w:jc w:val="center"/>
            </w:pPr>
            <w:r w:rsidRPr="00C94547">
              <w:t>с 01.01.    по 30.06.</w:t>
            </w:r>
          </w:p>
        </w:tc>
        <w:tc>
          <w:tcPr>
            <w:tcW w:w="1134" w:type="dxa"/>
            <w:vAlign w:val="center"/>
          </w:tcPr>
          <w:p w14:paraId="33FD740F" w14:textId="77777777" w:rsidR="00C94547" w:rsidRPr="00C94547" w:rsidRDefault="00C94547" w:rsidP="00C94547">
            <w:pPr>
              <w:jc w:val="center"/>
              <w:rPr>
                <w:bCs/>
                <w:color w:val="000000"/>
                <w:sz w:val="28"/>
                <w:szCs w:val="28"/>
              </w:rPr>
            </w:pPr>
            <w:r w:rsidRPr="00C94547">
              <w:t>с 01.07.     по 31.12.</w:t>
            </w:r>
          </w:p>
        </w:tc>
        <w:tc>
          <w:tcPr>
            <w:tcW w:w="1134" w:type="dxa"/>
            <w:vAlign w:val="center"/>
          </w:tcPr>
          <w:p w14:paraId="1D5A2CE2" w14:textId="77777777" w:rsidR="00C94547" w:rsidRPr="00C94547" w:rsidRDefault="00C94547" w:rsidP="00C94547">
            <w:pPr>
              <w:jc w:val="center"/>
            </w:pPr>
            <w:r w:rsidRPr="00C94547">
              <w:t>с 01.01.    по 30.06.</w:t>
            </w:r>
          </w:p>
        </w:tc>
        <w:tc>
          <w:tcPr>
            <w:tcW w:w="1134" w:type="dxa"/>
            <w:vAlign w:val="center"/>
          </w:tcPr>
          <w:p w14:paraId="27788DE1" w14:textId="77777777" w:rsidR="00C94547" w:rsidRPr="00C94547" w:rsidRDefault="00C94547" w:rsidP="00C94547">
            <w:pPr>
              <w:jc w:val="center"/>
              <w:rPr>
                <w:bCs/>
                <w:color w:val="000000"/>
                <w:sz w:val="28"/>
                <w:szCs w:val="28"/>
              </w:rPr>
            </w:pPr>
            <w:r w:rsidRPr="00C94547">
              <w:t>с 01.07.     по 31.12.</w:t>
            </w:r>
          </w:p>
        </w:tc>
      </w:tr>
      <w:tr w:rsidR="00C94547" w:rsidRPr="00C94547" w14:paraId="053D410B" w14:textId="77777777" w:rsidTr="00081F7C">
        <w:tc>
          <w:tcPr>
            <w:tcW w:w="3263" w:type="dxa"/>
          </w:tcPr>
          <w:p w14:paraId="1287A1A5" w14:textId="77777777" w:rsidR="00C94547" w:rsidRPr="00C94547" w:rsidRDefault="00C94547" w:rsidP="00C94547">
            <w:pPr>
              <w:jc w:val="center"/>
              <w:rPr>
                <w:bCs/>
                <w:color w:val="000000"/>
                <w:sz w:val="28"/>
                <w:szCs w:val="28"/>
              </w:rPr>
            </w:pPr>
            <w:r w:rsidRPr="00C94547">
              <w:rPr>
                <w:bCs/>
                <w:color w:val="000000"/>
                <w:sz w:val="28"/>
                <w:szCs w:val="28"/>
              </w:rPr>
              <w:t>1</w:t>
            </w:r>
          </w:p>
        </w:tc>
        <w:tc>
          <w:tcPr>
            <w:tcW w:w="1208" w:type="dxa"/>
          </w:tcPr>
          <w:p w14:paraId="7850E04C"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1208" w:type="dxa"/>
          </w:tcPr>
          <w:p w14:paraId="51B9CE00"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1208" w:type="dxa"/>
          </w:tcPr>
          <w:p w14:paraId="6020C2B8" w14:textId="77777777" w:rsidR="00C94547" w:rsidRPr="00C94547" w:rsidRDefault="00C94547" w:rsidP="00C94547">
            <w:pPr>
              <w:jc w:val="center"/>
              <w:rPr>
                <w:bCs/>
                <w:sz w:val="28"/>
                <w:szCs w:val="28"/>
              </w:rPr>
            </w:pPr>
            <w:r w:rsidRPr="00C94547">
              <w:rPr>
                <w:bCs/>
                <w:sz w:val="28"/>
                <w:szCs w:val="28"/>
              </w:rPr>
              <w:t>4</w:t>
            </w:r>
          </w:p>
        </w:tc>
        <w:tc>
          <w:tcPr>
            <w:tcW w:w="1207" w:type="dxa"/>
          </w:tcPr>
          <w:p w14:paraId="63DAFC2F" w14:textId="77777777" w:rsidR="00C94547" w:rsidRPr="00C94547" w:rsidRDefault="00C94547" w:rsidP="00C94547">
            <w:pPr>
              <w:jc w:val="center"/>
              <w:rPr>
                <w:bCs/>
                <w:sz w:val="28"/>
                <w:szCs w:val="28"/>
              </w:rPr>
            </w:pPr>
            <w:r w:rsidRPr="00C94547">
              <w:rPr>
                <w:bCs/>
                <w:sz w:val="28"/>
                <w:szCs w:val="28"/>
              </w:rPr>
              <w:t>5</w:t>
            </w:r>
          </w:p>
        </w:tc>
        <w:tc>
          <w:tcPr>
            <w:tcW w:w="1207" w:type="dxa"/>
          </w:tcPr>
          <w:p w14:paraId="63099421" w14:textId="77777777" w:rsidR="00C94547" w:rsidRPr="00C94547" w:rsidRDefault="00C94547" w:rsidP="00C94547">
            <w:pPr>
              <w:jc w:val="center"/>
              <w:rPr>
                <w:bCs/>
                <w:color w:val="000000"/>
                <w:sz w:val="28"/>
                <w:szCs w:val="28"/>
              </w:rPr>
            </w:pPr>
            <w:r w:rsidRPr="00C94547">
              <w:rPr>
                <w:bCs/>
                <w:color w:val="000000"/>
                <w:sz w:val="28"/>
                <w:szCs w:val="28"/>
              </w:rPr>
              <w:t>6</w:t>
            </w:r>
          </w:p>
        </w:tc>
        <w:tc>
          <w:tcPr>
            <w:tcW w:w="1208" w:type="dxa"/>
          </w:tcPr>
          <w:p w14:paraId="018495E7" w14:textId="77777777" w:rsidR="00C94547" w:rsidRPr="00C94547" w:rsidRDefault="00C94547" w:rsidP="00C94547">
            <w:pPr>
              <w:jc w:val="center"/>
              <w:rPr>
                <w:bCs/>
                <w:color w:val="000000"/>
                <w:sz w:val="28"/>
                <w:szCs w:val="28"/>
              </w:rPr>
            </w:pPr>
            <w:r w:rsidRPr="00C94547">
              <w:rPr>
                <w:bCs/>
                <w:color w:val="000000"/>
                <w:sz w:val="28"/>
                <w:szCs w:val="28"/>
              </w:rPr>
              <w:t>7</w:t>
            </w:r>
          </w:p>
        </w:tc>
        <w:tc>
          <w:tcPr>
            <w:tcW w:w="1256" w:type="dxa"/>
          </w:tcPr>
          <w:p w14:paraId="56775F36" w14:textId="77777777" w:rsidR="00C94547" w:rsidRPr="00C94547" w:rsidRDefault="00C94547" w:rsidP="00C94547">
            <w:pPr>
              <w:jc w:val="center"/>
              <w:rPr>
                <w:bCs/>
                <w:color w:val="000000"/>
                <w:sz w:val="28"/>
                <w:szCs w:val="28"/>
              </w:rPr>
            </w:pPr>
            <w:r w:rsidRPr="00C94547">
              <w:rPr>
                <w:bCs/>
                <w:color w:val="000000"/>
                <w:sz w:val="28"/>
                <w:szCs w:val="28"/>
              </w:rPr>
              <w:t>8</w:t>
            </w:r>
          </w:p>
        </w:tc>
        <w:tc>
          <w:tcPr>
            <w:tcW w:w="1134" w:type="dxa"/>
          </w:tcPr>
          <w:p w14:paraId="3C8C7F79" w14:textId="77777777" w:rsidR="00C94547" w:rsidRPr="00C94547" w:rsidRDefault="00C94547" w:rsidP="00C94547">
            <w:pPr>
              <w:jc w:val="center"/>
              <w:rPr>
                <w:bCs/>
                <w:color w:val="000000"/>
                <w:sz w:val="28"/>
                <w:szCs w:val="28"/>
              </w:rPr>
            </w:pPr>
            <w:r w:rsidRPr="00C94547">
              <w:rPr>
                <w:bCs/>
                <w:color w:val="000000"/>
                <w:sz w:val="28"/>
                <w:szCs w:val="28"/>
              </w:rPr>
              <w:t>9</w:t>
            </w:r>
          </w:p>
        </w:tc>
        <w:tc>
          <w:tcPr>
            <w:tcW w:w="1134" w:type="dxa"/>
          </w:tcPr>
          <w:p w14:paraId="750316A0" w14:textId="77777777" w:rsidR="00C94547" w:rsidRPr="00C94547" w:rsidRDefault="00C94547" w:rsidP="00C94547">
            <w:pPr>
              <w:jc w:val="center"/>
              <w:rPr>
                <w:bCs/>
                <w:color w:val="000000"/>
                <w:sz w:val="28"/>
                <w:szCs w:val="28"/>
              </w:rPr>
            </w:pPr>
            <w:r w:rsidRPr="00C94547">
              <w:rPr>
                <w:bCs/>
                <w:color w:val="000000"/>
                <w:sz w:val="28"/>
                <w:szCs w:val="28"/>
              </w:rPr>
              <w:t>10</w:t>
            </w:r>
          </w:p>
        </w:tc>
        <w:tc>
          <w:tcPr>
            <w:tcW w:w="1134" w:type="dxa"/>
          </w:tcPr>
          <w:p w14:paraId="1287F7E1" w14:textId="77777777" w:rsidR="00C94547" w:rsidRPr="00C94547" w:rsidRDefault="00C94547" w:rsidP="00C94547">
            <w:pPr>
              <w:jc w:val="center"/>
              <w:rPr>
                <w:bCs/>
                <w:color w:val="000000"/>
                <w:sz w:val="28"/>
                <w:szCs w:val="28"/>
              </w:rPr>
            </w:pPr>
            <w:r w:rsidRPr="00C94547">
              <w:rPr>
                <w:bCs/>
                <w:color w:val="000000"/>
                <w:sz w:val="28"/>
                <w:szCs w:val="28"/>
              </w:rPr>
              <w:t>11</w:t>
            </w:r>
          </w:p>
        </w:tc>
      </w:tr>
      <w:tr w:rsidR="00C94547" w:rsidRPr="00C94547" w14:paraId="3EAEF0B3" w14:textId="77777777" w:rsidTr="00081F7C">
        <w:trPr>
          <w:trHeight w:val="3454"/>
        </w:trPr>
        <w:tc>
          <w:tcPr>
            <w:tcW w:w="3263" w:type="dxa"/>
            <w:vAlign w:val="center"/>
          </w:tcPr>
          <w:p w14:paraId="19F4EF5B" w14:textId="77777777" w:rsidR="00C94547" w:rsidRPr="00C94547" w:rsidRDefault="00C94547" w:rsidP="00C94547">
            <w:pPr>
              <w:rPr>
                <w:bCs/>
                <w:color w:val="000000"/>
                <w:sz w:val="28"/>
                <w:szCs w:val="28"/>
              </w:rPr>
            </w:pPr>
            <w:r w:rsidRPr="00C94547">
              <w:rPr>
                <w:bCs/>
                <w:color w:val="000000"/>
                <w:sz w:val="28"/>
                <w:szCs w:val="28"/>
              </w:rPr>
              <w:t>Финансовые потребности, необходимые для реализации производственной программы в сфере холодного водоснабжения питьевой водой, тыс. руб.</w:t>
            </w:r>
          </w:p>
        </w:tc>
        <w:tc>
          <w:tcPr>
            <w:tcW w:w="1208" w:type="dxa"/>
            <w:vAlign w:val="center"/>
          </w:tcPr>
          <w:p w14:paraId="648F3DEA" w14:textId="77777777" w:rsidR="00C94547" w:rsidRPr="00C94547" w:rsidRDefault="00C94547" w:rsidP="00C94547">
            <w:pPr>
              <w:jc w:val="center"/>
              <w:rPr>
                <w:bCs/>
                <w:color w:val="000000"/>
              </w:rPr>
            </w:pPr>
            <w:r w:rsidRPr="00C94547">
              <w:rPr>
                <w:bCs/>
                <w:color w:val="000000"/>
              </w:rPr>
              <w:t>20264,29</w:t>
            </w:r>
          </w:p>
        </w:tc>
        <w:tc>
          <w:tcPr>
            <w:tcW w:w="1208" w:type="dxa"/>
            <w:vAlign w:val="center"/>
          </w:tcPr>
          <w:p w14:paraId="66471B43" w14:textId="77777777" w:rsidR="00C94547" w:rsidRPr="00C94547" w:rsidRDefault="00C94547" w:rsidP="00C94547">
            <w:pPr>
              <w:jc w:val="center"/>
              <w:rPr>
                <w:bCs/>
                <w:color w:val="000000"/>
              </w:rPr>
            </w:pPr>
            <w:r w:rsidRPr="00C94547">
              <w:rPr>
                <w:bCs/>
                <w:color w:val="000000"/>
              </w:rPr>
              <w:t>22209,63</w:t>
            </w:r>
          </w:p>
        </w:tc>
        <w:tc>
          <w:tcPr>
            <w:tcW w:w="1208" w:type="dxa"/>
            <w:vAlign w:val="center"/>
          </w:tcPr>
          <w:p w14:paraId="50EDD0B3" w14:textId="77777777" w:rsidR="00C94547" w:rsidRPr="00C94547" w:rsidRDefault="00C94547" w:rsidP="00C94547">
            <w:pPr>
              <w:jc w:val="center"/>
              <w:rPr>
                <w:bCs/>
              </w:rPr>
            </w:pPr>
            <w:r w:rsidRPr="00C94547">
              <w:rPr>
                <w:bCs/>
              </w:rPr>
              <w:t>19266,82</w:t>
            </w:r>
          </w:p>
        </w:tc>
        <w:tc>
          <w:tcPr>
            <w:tcW w:w="1207" w:type="dxa"/>
            <w:vAlign w:val="center"/>
          </w:tcPr>
          <w:p w14:paraId="4E6C4A6E" w14:textId="77777777" w:rsidR="00C94547" w:rsidRPr="00C94547" w:rsidRDefault="00C94547" w:rsidP="00C94547">
            <w:pPr>
              <w:jc w:val="center"/>
              <w:rPr>
                <w:bCs/>
              </w:rPr>
            </w:pPr>
            <w:r w:rsidRPr="00C94547">
              <w:rPr>
                <w:bCs/>
              </w:rPr>
              <w:t>19266,82</w:t>
            </w:r>
          </w:p>
        </w:tc>
        <w:tc>
          <w:tcPr>
            <w:tcW w:w="1207" w:type="dxa"/>
            <w:vAlign w:val="center"/>
          </w:tcPr>
          <w:p w14:paraId="2B702AEA" w14:textId="77777777" w:rsidR="00C94547" w:rsidRPr="00C94547" w:rsidRDefault="00C94547" w:rsidP="00C94547">
            <w:pPr>
              <w:jc w:val="center"/>
              <w:rPr>
                <w:bCs/>
                <w:color w:val="000000"/>
              </w:rPr>
            </w:pPr>
            <w:r w:rsidRPr="00C94547">
              <w:rPr>
                <w:bCs/>
                <w:color w:val="000000"/>
              </w:rPr>
              <w:t>30880,29</w:t>
            </w:r>
          </w:p>
        </w:tc>
        <w:tc>
          <w:tcPr>
            <w:tcW w:w="1208" w:type="dxa"/>
            <w:vAlign w:val="center"/>
          </w:tcPr>
          <w:p w14:paraId="092B1B64" w14:textId="77777777" w:rsidR="00C94547" w:rsidRPr="00C94547" w:rsidRDefault="00C94547" w:rsidP="00C94547">
            <w:pPr>
              <w:jc w:val="center"/>
              <w:rPr>
                <w:bCs/>
                <w:color w:val="000000"/>
              </w:rPr>
            </w:pPr>
            <w:r w:rsidRPr="00C94547">
              <w:rPr>
                <w:bCs/>
                <w:color w:val="000000"/>
              </w:rPr>
              <w:t>10293,43</w:t>
            </w:r>
          </w:p>
        </w:tc>
        <w:tc>
          <w:tcPr>
            <w:tcW w:w="1256" w:type="dxa"/>
            <w:vAlign w:val="center"/>
          </w:tcPr>
          <w:p w14:paraId="55C690A3" w14:textId="77777777" w:rsidR="00C94547" w:rsidRPr="00C94547" w:rsidRDefault="00C94547" w:rsidP="00C94547">
            <w:pPr>
              <w:jc w:val="center"/>
              <w:rPr>
                <w:bCs/>
                <w:color w:val="000000"/>
              </w:rPr>
            </w:pPr>
            <w:r w:rsidRPr="00C94547">
              <w:rPr>
                <w:bCs/>
                <w:color w:val="000000"/>
              </w:rPr>
              <w:t>23214,66</w:t>
            </w:r>
          </w:p>
        </w:tc>
        <w:tc>
          <w:tcPr>
            <w:tcW w:w="1134" w:type="dxa"/>
            <w:vAlign w:val="center"/>
          </w:tcPr>
          <w:p w14:paraId="3DA797BB" w14:textId="77777777" w:rsidR="00C94547" w:rsidRPr="00C94547" w:rsidRDefault="00C94547" w:rsidP="00C94547">
            <w:pPr>
              <w:jc w:val="center"/>
              <w:rPr>
                <w:bCs/>
                <w:color w:val="000000"/>
              </w:rPr>
            </w:pPr>
            <w:r w:rsidRPr="00C94547">
              <w:rPr>
                <w:bCs/>
                <w:color w:val="000000"/>
              </w:rPr>
              <w:t>23800,93</w:t>
            </w:r>
          </w:p>
        </w:tc>
        <w:tc>
          <w:tcPr>
            <w:tcW w:w="1134" w:type="dxa"/>
            <w:vAlign w:val="center"/>
          </w:tcPr>
          <w:p w14:paraId="6174A498" w14:textId="77777777" w:rsidR="00C94547" w:rsidRPr="00C94547" w:rsidRDefault="00C94547" w:rsidP="00C94547">
            <w:pPr>
              <w:jc w:val="center"/>
              <w:rPr>
                <w:bCs/>
                <w:color w:val="000000"/>
              </w:rPr>
            </w:pPr>
            <w:r w:rsidRPr="00C94547">
              <w:rPr>
                <w:bCs/>
                <w:color w:val="000000"/>
              </w:rPr>
              <w:t>23800,93</w:t>
            </w:r>
          </w:p>
        </w:tc>
        <w:tc>
          <w:tcPr>
            <w:tcW w:w="1134" w:type="dxa"/>
            <w:vAlign w:val="center"/>
          </w:tcPr>
          <w:p w14:paraId="52DB35E2" w14:textId="77777777" w:rsidR="00C94547" w:rsidRPr="00C94547" w:rsidRDefault="00C94547" w:rsidP="00C94547">
            <w:pPr>
              <w:jc w:val="center"/>
              <w:rPr>
                <w:bCs/>
                <w:color w:val="000000"/>
              </w:rPr>
            </w:pPr>
            <w:r w:rsidRPr="00C94547">
              <w:rPr>
                <w:bCs/>
                <w:color w:val="000000"/>
              </w:rPr>
              <w:t>24505,21</w:t>
            </w:r>
          </w:p>
        </w:tc>
      </w:tr>
    </w:tbl>
    <w:p w14:paraId="5854D573" w14:textId="77777777" w:rsidR="00C94547" w:rsidRPr="00C94547" w:rsidRDefault="00C94547" w:rsidP="00C94547">
      <w:pPr>
        <w:ind w:left="-567"/>
        <w:jc w:val="center"/>
        <w:rPr>
          <w:bCs/>
          <w:color w:val="000000"/>
          <w:sz w:val="28"/>
          <w:szCs w:val="28"/>
        </w:rPr>
      </w:pPr>
    </w:p>
    <w:p w14:paraId="498D6F20" w14:textId="77777777" w:rsidR="00C94547" w:rsidRPr="00C94547" w:rsidRDefault="00C94547" w:rsidP="00C94547">
      <w:pPr>
        <w:ind w:left="-567"/>
        <w:jc w:val="center"/>
        <w:rPr>
          <w:bCs/>
          <w:color w:val="FF0000"/>
          <w:sz w:val="28"/>
          <w:szCs w:val="28"/>
        </w:rPr>
        <w:sectPr w:rsidR="00C94547" w:rsidRPr="00C94547" w:rsidSect="00C94547">
          <w:headerReference w:type="default" r:id="rId26"/>
          <w:headerReference w:type="first" r:id="rId27"/>
          <w:pgSz w:w="16838" w:h="11906" w:orient="landscape"/>
          <w:pgMar w:top="851" w:right="851" w:bottom="709" w:left="709" w:header="709" w:footer="709" w:gutter="0"/>
          <w:cols w:space="708"/>
          <w:titlePg/>
          <w:docGrid w:linePitch="360"/>
        </w:sectPr>
      </w:pPr>
    </w:p>
    <w:p w14:paraId="51ECEA01" w14:textId="77777777" w:rsidR="00C94547" w:rsidRPr="00C94547" w:rsidRDefault="00C94547" w:rsidP="00C94547">
      <w:pPr>
        <w:ind w:left="-567"/>
        <w:jc w:val="center"/>
        <w:rPr>
          <w:bCs/>
          <w:sz w:val="28"/>
          <w:szCs w:val="28"/>
        </w:rPr>
      </w:pPr>
      <w:r w:rsidRPr="00C94547">
        <w:rPr>
          <w:bCs/>
          <w:sz w:val="28"/>
          <w:szCs w:val="28"/>
        </w:rPr>
        <w:lastRenderedPageBreak/>
        <w:t>Раздел 7. График реализации мероприятий производственной программы</w:t>
      </w:r>
    </w:p>
    <w:p w14:paraId="08D9F7DE" w14:textId="77777777" w:rsidR="00C94547" w:rsidRPr="00C94547" w:rsidRDefault="00C94547" w:rsidP="00C94547">
      <w:pPr>
        <w:ind w:left="-567"/>
        <w:jc w:val="center"/>
        <w:rPr>
          <w:bCs/>
          <w:sz w:val="28"/>
          <w:szCs w:val="28"/>
        </w:rPr>
      </w:pPr>
    </w:p>
    <w:tbl>
      <w:tblPr>
        <w:tblStyle w:val="1400"/>
        <w:tblW w:w="10060" w:type="dxa"/>
        <w:tblInd w:w="-567" w:type="dxa"/>
        <w:tblLook w:val="04A0" w:firstRow="1" w:lastRow="0" w:firstColumn="1" w:lastColumn="0" w:noHBand="0" w:noVBand="1"/>
      </w:tblPr>
      <w:tblGrid>
        <w:gridCol w:w="3539"/>
        <w:gridCol w:w="3260"/>
        <w:gridCol w:w="3261"/>
      </w:tblGrid>
      <w:tr w:rsidR="00C94547" w:rsidRPr="00C94547" w14:paraId="3EFEEE61" w14:textId="77777777" w:rsidTr="00081F7C">
        <w:trPr>
          <w:trHeight w:val="914"/>
        </w:trPr>
        <w:tc>
          <w:tcPr>
            <w:tcW w:w="3539" w:type="dxa"/>
            <w:vAlign w:val="center"/>
          </w:tcPr>
          <w:p w14:paraId="2D06A869" w14:textId="77777777" w:rsidR="00C94547" w:rsidRPr="00C94547" w:rsidRDefault="00C94547" w:rsidP="00C94547">
            <w:pPr>
              <w:jc w:val="center"/>
              <w:rPr>
                <w:bCs/>
                <w:sz w:val="28"/>
                <w:szCs w:val="28"/>
              </w:rPr>
            </w:pPr>
            <w:r w:rsidRPr="00C94547">
              <w:rPr>
                <w:bCs/>
                <w:sz w:val="28"/>
                <w:szCs w:val="28"/>
              </w:rPr>
              <w:t>Наименование мероприятия</w:t>
            </w:r>
          </w:p>
        </w:tc>
        <w:tc>
          <w:tcPr>
            <w:tcW w:w="3260" w:type="dxa"/>
            <w:vAlign w:val="center"/>
          </w:tcPr>
          <w:p w14:paraId="737796CA" w14:textId="77777777" w:rsidR="00C94547" w:rsidRPr="00C94547" w:rsidRDefault="00C94547" w:rsidP="00C94547">
            <w:pPr>
              <w:jc w:val="center"/>
              <w:rPr>
                <w:bCs/>
                <w:sz w:val="28"/>
                <w:szCs w:val="28"/>
              </w:rPr>
            </w:pPr>
            <w:r w:rsidRPr="00C94547">
              <w:rPr>
                <w:bCs/>
                <w:sz w:val="28"/>
                <w:szCs w:val="28"/>
              </w:rPr>
              <w:t>Дата начала    реализации мероприятий</w:t>
            </w:r>
          </w:p>
        </w:tc>
        <w:tc>
          <w:tcPr>
            <w:tcW w:w="3261" w:type="dxa"/>
            <w:vAlign w:val="center"/>
          </w:tcPr>
          <w:p w14:paraId="4DE0AAA2" w14:textId="77777777" w:rsidR="00C94547" w:rsidRPr="00C94547" w:rsidRDefault="00C94547" w:rsidP="00C94547">
            <w:pPr>
              <w:jc w:val="center"/>
              <w:rPr>
                <w:bCs/>
                <w:sz w:val="28"/>
                <w:szCs w:val="28"/>
              </w:rPr>
            </w:pPr>
            <w:r w:rsidRPr="00C94547">
              <w:rPr>
                <w:bCs/>
                <w:sz w:val="28"/>
                <w:szCs w:val="28"/>
              </w:rPr>
              <w:t>Дата окончания реализации мероприятий</w:t>
            </w:r>
          </w:p>
        </w:tc>
      </w:tr>
      <w:tr w:rsidR="00C94547" w:rsidRPr="00C94547" w14:paraId="6C43D5C3" w14:textId="77777777" w:rsidTr="00081F7C">
        <w:trPr>
          <w:trHeight w:val="1409"/>
        </w:trPr>
        <w:tc>
          <w:tcPr>
            <w:tcW w:w="3539" w:type="dxa"/>
            <w:vAlign w:val="center"/>
          </w:tcPr>
          <w:p w14:paraId="550BDDCC" w14:textId="77777777" w:rsidR="00C94547" w:rsidRPr="00C94547" w:rsidRDefault="00C94547" w:rsidP="00C94547">
            <w:pPr>
              <w:jc w:val="center"/>
              <w:rPr>
                <w:bCs/>
                <w:sz w:val="28"/>
                <w:szCs w:val="28"/>
              </w:rPr>
            </w:pPr>
            <w:r w:rsidRPr="00C94547">
              <w:rPr>
                <w:bCs/>
                <w:sz w:val="28"/>
                <w:szCs w:val="28"/>
              </w:rPr>
              <w:t xml:space="preserve">Бесперебойное холодное водоснабжение                            </w:t>
            </w:r>
          </w:p>
        </w:tc>
        <w:tc>
          <w:tcPr>
            <w:tcW w:w="3260" w:type="dxa"/>
            <w:vAlign w:val="center"/>
          </w:tcPr>
          <w:p w14:paraId="4348BDCA" w14:textId="77777777" w:rsidR="00C94547" w:rsidRPr="00C94547" w:rsidRDefault="00C94547" w:rsidP="00C94547">
            <w:pPr>
              <w:jc w:val="center"/>
              <w:rPr>
                <w:bCs/>
                <w:sz w:val="28"/>
                <w:szCs w:val="28"/>
              </w:rPr>
            </w:pPr>
            <w:r w:rsidRPr="00C94547">
              <w:rPr>
                <w:bCs/>
                <w:sz w:val="28"/>
                <w:szCs w:val="28"/>
              </w:rPr>
              <w:t>01.01.2024</w:t>
            </w:r>
          </w:p>
        </w:tc>
        <w:tc>
          <w:tcPr>
            <w:tcW w:w="3261" w:type="dxa"/>
            <w:vAlign w:val="center"/>
          </w:tcPr>
          <w:p w14:paraId="58A5D0B0" w14:textId="77777777" w:rsidR="00C94547" w:rsidRPr="00C94547" w:rsidRDefault="00C94547" w:rsidP="00C94547">
            <w:pPr>
              <w:jc w:val="center"/>
              <w:rPr>
                <w:bCs/>
                <w:sz w:val="28"/>
                <w:szCs w:val="28"/>
              </w:rPr>
            </w:pPr>
            <w:r w:rsidRPr="00C94547">
              <w:rPr>
                <w:bCs/>
                <w:sz w:val="28"/>
                <w:szCs w:val="28"/>
              </w:rPr>
              <w:t>31.12.2028</w:t>
            </w:r>
          </w:p>
        </w:tc>
      </w:tr>
    </w:tbl>
    <w:p w14:paraId="016C9447" w14:textId="77777777" w:rsidR="00C94547" w:rsidRPr="00C94547" w:rsidRDefault="00C94547" w:rsidP="00C94547">
      <w:pPr>
        <w:ind w:left="-567"/>
        <w:jc w:val="center"/>
        <w:rPr>
          <w:bCs/>
          <w:color w:val="FF0000"/>
          <w:sz w:val="28"/>
          <w:szCs w:val="28"/>
        </w:rPr>
      </w:pPr>
    </w:p>
    <w:p w14:paraId="3D8113C7" w14:textId="77777777" w:rsidR="00C94547" w:rsidRPr="00C94547" w:rsidRDefault="00C94547" w:rsidP="00C94547">
      <w:pPr>
        <w:ind w:left="-567"/>
        <w:jc w:val="center"/>
        <w:rPr>
          <w:bCs/>
          <w:color w:val="FF0000"/>
          <w:sz w:val="28"/>
          <w:szCs w:val="28"/>
        </w:rPr>
      </w:pPr>
    </w:p>
    <w:p w14:paraId="1BE084AD" w14:textId="77777777" w:rsidR="00C94547" w:rsidRPr="00C94547" w:rsidRDefault="00C94547" w:rsidP="00C94547">
      <w:pPr>
        <w:ind w:left="-567"/>
        <w:jc w:val="center"/>
        <w:rPr>
          <w:bCs/>
          <w:color w:val="FF0000"/>
          <w:sz w:val="28"/>
          <w:szCs w:val="28"/>
        </w:rPr>
      </w:pPr>
    </w:p>
    <w:p w14:paraId="0F4E9573" w14:textId="77777777" w:rsidR="00C94547" w:rsidRPr="00C94547" w:rsidRDefault="00C94547" w:rsidP="00C94547">
      <w:pPr>
        <w:ind w:left="-567"/>
        <w:jc w:val="center"/>
        <w:rPr>
          <w:bCs/>
          <w:color w:val="FF0000"/>
          <w:sz w:val="28"/>
          <w:szCs w:val="28"/>
        </w:rPr>
      </w:pPr>
    </w:p>
    <w:p w14:paraId="54C823E2" w14:textId="77777777" w:rsidR="00C94547" w:rsidRPr="00C94547" w:rsidRDefault="00C94547" w:rsidP="00C94547">
      <w:pPr>
        <w:ind w:left="-567"/>
        <w:jc w:val="center"/>
        <w:rPr>
          <w:bCs/>
          <w:color w:val="FF0000"/>
          <w:sz w:val="28"/>
          <w:szCs w:val="28"/>
        </w:rPr>
      </w:pPr>
    </w:p>
    <w:p w14:paraId="1D157D67" w14:textId="77777777" w:rsidR="00C94547" w:rsidRPr="00C94547" w:rsidRDefault="00C94547" w:rsidP="00C94547">
      <w:pPr>
        <w:ind w:left="-567"/>
        <w:jc w:val="center"/>
        <w:rPr>
          <w:bCs/>
          <w:color w:val="FF0000"/>
          <w:sz w:val="28"/>
          <w:szCs w:val="28"/>
        </w:rPr>
      </w:pPr>
    </w:p>
    <w:p w14:paraId="5C78AC43" w14:textId="77777777" w:rsidR="00C94547" w:rsidRPr="00C94547" w:rsidRDefault="00C94547" w:rsidP="00C94547">
      <w:pPr>
        <w:ind w:left="-567"/>
        <w:jc w:val="center"/>
        <w:rPr>
          <w:bCs/>
          <w:color w:val="FF0000"/>
          <w:sz w:val="28"/>
          <w:szCs w:val="28"/>
        </w:rPr>
      </w:pPr>
    </w:p>
    <w:p w14:paraId="1C7569FF" w14:textId="77777777" w:rsidR="00C94547" w:rsidRPr="00C94547" w:rsidRDefault="00C94547" w:rsidP="00C94547">
      <w:pPr>
        <w:ind w:left="-567"/>
        <w:jc w:val="center"/>
        <w:rPr>
          <w:bCs/>
          <w:color w:val="FF0000"/>
          <w:sz w:val="28"/>
          <w:szCs w:val="28"/>
        </w:rPr>
      </w:pPr>
    </w:p>
    <w:p w14:paraId="5F702571" w14:textId="77777777" w:rsidR="00C94547" w:rsidRPr="00C94547" w:rsidRDefault="00C94547" w:rsidP="00C94547">
      <w:pPr>
        <w:ind w:left="-567"/>
        <w:jc w:val="center"/>
        <w:rPr>
          <w:bCs/>
          <w:color w:val="FF0000"/>
          <w:sz w:val="28"/>
          <w:szCs w:val="28"/>
        </w:rPr>
      </w:pPr>
    </w:p>
    <w:p w14:paraId="6C5936AA" w14:textId="77777777" w:rsidR="00C94547" w:rsidRPr="00C94547" w:rsidRDefault="00C94547" w:rsidP="00C94547">
      <w:pPr>
        <w:ind w:left="-567"/>
        <w:jc w:val="center"/>
        <w:rPr>
          <w:bCs/>
          <w:color w:val="FF0000"/>
          <w:sz w:val="28"/>
          <w:szCs w:val="28"/>
        </w:rPr>
      </w:pPr>
    </w:p>
    <w:p w14:paraId="35931710" w14:textId="77777777" w:rsidR="00C94547" w:rsidRPr="00C94547" w:rsidRDefault="00C94547" w:rsidP="00C94547">
      <w:pPr>
        <w:ind w:left="-567"/>
        <w:jc w:val="center"/>
        <w:rPr>
          <w:bCs/>
          <w:color w:val="FF0000"/>
          <w:sz w:val="28"/>
          <w:szCs w:val="28"/>
        </w:rPr>
      </w:pPr>
    </w:p>
    <w:p w14:paraId="66E88BAA" w14:textId="77777777" w:rsidR="00C94547" w:rsidRPr="00C94547" w:rsidRDefault="00C94547" w:rsidP="00C94547">
      <w:pPr>
        <w:ind w:left="-567"/>
        <w:jc w:val="center"/>
        <w:rPr>
          <w:bCs/>
          <w:color w:val="FF0000"/>
          <w:sz w:val="28"/>
          <w:szCs w:val="28"/>
        </w:rPr>
      </w:pPr>
    </w:p>
    <w:p w14:paraId="0242E436" w14:textId="77777777" w:rsidR="00C94547" w:rsidRPr="00C94547" w:rsidRDefault="00C94547" w:rsidP="00C94547">
      <w:pPr>
        <w:ind w:left="-567"/>
        <w:jc w:val="center"/>
        <w:rPr>
          <w:bCs/>
          <w:color w:val="FF0000"/>
          <w:sz w:val="28"/>
          <w:szCs w:val="28"/>
        </w:rPr>
      </w:pPr>
    </w:p>
    <w:p w14:paraId="5B398ADC" w14:textId="77777777" w:rsidR="00C94547" w:rsidRPr="00C94547" w:rsidRDefault="00C94547" w:rsidP="00C94547">
      <w:pPr>
        <w:ind w:left="-567"/>
        <w:jc w:val="center"/>
        <w:rPr>
          <w:bCs/>
          <w:color w:val="FF0000"/>
          <w:sz w:val="28"/>
          <w:szCs w:val="28"/>
        </w:rPr>
      </w:pPr>
    </w:p>
    <w:p w14:paraId="49911050" w14:textId="77777777" w:rsidR="00C94547" w:rsidRPr="00C94547" w:rsidRDefault="00C94547" w:rsidP="00C94547">
      <w:pPr>
        <w:ind w:left="-567"/>
        <w:jc w:val="center"/>
        <w:rPr>
          <w:bCs/>
          <w:color w:val="FF0000"/>
          <w:sz w:val="28"/>
          <w:szCs w:val="28"/>
        </w:rPr>
      </w:pPr>
    </w:p>
    <w:p w14:paraId="5D2B973D" w14:textId="77777777" w:rsidR="00C94547" w:rsidRPr="00C94547" w:rsidRDefault="00C94547" w:rsidP="00C94547">
      <w:pPr>
        <w:ind w:left="-567"/>
        <w:jc w:val="center"/>
        <w:rPr>
          <w:bCs/>
          <w:color w:val="FF0000"/>
          <w:sz w:val="28"/>
          <w:szCs w:val="28"/>
        </w:rPr>
      </w:pPr>
    </w:p>
    <w:p w14:paraId="6C55F89E" w14:textId="77777777" w:rsidR="00C94547" w:rsidRPr="00C94547" w:rsidRDefault="00C94547" w:rsidP="00C94547">
      <w:pPr>
        <w:ind w:left="-567"/>
        <w:jc w:val="center"/>
        <w:rPr>
          <w:bCs/>
          <w:color w:val="FF0000"/>
          <w:sz w:val="28"/>
          <w:szCs w:val="28"/>
        </w:rPr>
      </w:pPr>
    </w:p>
    <w:p w14:paraId="392FB019" w14:textId="77777777" w:rsidR="00C94547" w:rsidRPr="00C94547" w:rsidRDefault="00C94547" w:rsidP="00C94547">
      <w:pPr>
        <w:ind w:left="-567"/>
        <w:jc w:val="center"/>
        <w:rPr>
          <w:bCs/>
          <w:color w:val="FF0000"/>
          <w:sz w:val="28"/>
          <w:szCs w:val="28"/>
        </w:rPr>
      </w:pPr>
    </w:p>
    <w:p w14:paraId="75837BBB" w14:textId="77777777" w:rsidR="00C94547" w:rsidRPr="00C94547" w:rsidRDefault="00C94547" w:rsidP="00C94547">
      <w:pPr>
        <w:ind w:left="-567"/>
        <w:jc w:val="center"/>
        <w:rPr>
          <w:bCs/>
          <w:color w:val="FF0000"/>
          <w:sz w:val="28"/>
          <w:szCs w:val="28"/>
        </w:rPr>
      </w:pPr>
    </w:p>
    <w:p w14:paraId="502EAE2B" w14:textId="77777777" w:rsidR="00C94547" w:rsidRPr="00C94547" w:rsidRDefault="00C94547" w:rsidP="00C94547">
      <w:pPr>
        <w:ind w:left="-567"/>
        <w:jc w:val="center"/>
        <w:rPr>
          <w:bCs/>
          <w:color w:val="FF0000"/>
          <w:sz w:val="28"/>
          <w:szCs w:val="28"/>
        </w:rPr>
      </w:pPr>
    </w:p>
    <w:p w14:paraId="29DC7D91" w14:textId="77777777" w:rsidR="00C94547" w:rsidRPr="00C94547" w:rsidRDefault="00C94547" w:rsidP="00C94547">
      <w:pPr>
        <w:ind w:left="-567"/>
        <w:jc w:val="center"/>
        <w:rPr>
          <w:bCs/>
          <w:color w:val="FF0000"/>
          <w:sz w:val="28"/>
          <w:szCs w:val="28"/>
        </w:rPr>
      </w:pPr>
    </w:p>
    <w:p w14:paraId="0AC9E444" w14:textId="77777777" w:rsidR="00C94547" w:rsidRPr="00C94547" w:rsidRDefault="00C94547" w:rsidP="00C94547">
      <w:pPr>
        <w:ind w:left="-567"/>
        <w:jc w:val="center"/>
        <w:rPr>
          <w:bCs/>
          <w:color w:val="FF0000"/>
          <w:sz w:val="28"/>
          <w:szCs w:val="28"/>
        </w:rPr>
      </w:pPr>
    </w:p>
    <w:p w14:paraId="7E46CE34" w14:textId="77777777" w:rsidR="00C94547" w:rsidRPr="00C94547" w:rsidRDefault="00C94547" w:rsidP="00C94547">
      <w:pPr>
        <w:ind w:left="-567"/>
        <w:jc w:val="center"/>
        <w:rPr>
          <w:bCs/>
          <w:color w:val="FF0000"/>
          <w:sz w:val="28"/>
          <w:szCs w:val="28"/>
        </w:rPr>
      </w:pPr>
    </w:p>
    <w:p w14:paraId="7D61A85C" w14:textId="77777777" w:rsidR="00C94547" w:rsidRPr="00C94547" w:rsidRDefault="00C94547" w:rsidP="00C94547">
      <w:pPr>
        <w:ind w:left="-567"/>
        <w:jc w:val="center"/>
        <w:rPr>
          <w:bCs/>
          <w:color w:val="FF0000"/>
          <w:sz w:val="28"/>
          <w:szCs w:val="28"/>
        </w:rPr>
      </w:pPr>
    </w:p>
    <w:p w14:paraId="2684BAD9" w14:textId="77777777" w:rsidR="00C94547" w:rsidRPr="00C94547" w:rsidRDefault="00C94547" w:rsidP="00C94547">
      <w:pPr>
        <w:ind w:left="-567"/>
        <w:jc w:val="center"/>
        <w:rPr>
          <w:bCs/>
          <w:color w:val="FF0000"/>
          <w:sz w:val="28"/>
          <w:szCs w:val="28"/>
        </w:rPr>
      </w:pPr>
    </w:p>
    <w:p w14:paraId="4D00E030" w14:textId="77777777" w:rsidR="00C94547" w:rsidRPr="00C94547" w:rsidRDefault="00C94547" w:rsidP="00C94547">
      <w:pPr>
        <w:ind w:left="-567"/>
        <w:jc w:val="center"/>
        <w:rPr>
          <w:bCs/>
          <w:color w:val="FF0000"/>
          <w:sz w:val="28"/>
          <w:szCs w:val="28"/>
        </w:rPr>
      </w:pPr>
    </w:p>
    <w:p w14:paraId="35A5649C" w14:textId="77777777" w:rsidR="00C94547" w:rsidRPr="00C94547" w:rsidRDefault="00C94547" w:rsidP="00C94547">
      <w:pPr>
        <w:ind w:left="-567"/>
        <w:jc w:val="center"/>
        <w:rPr>
          <w:bCs/>
          <w:color w:val="FF0000"/>
          <w:sz w:val="28"/>
          <w:szCs w:val="28"/>
        </w:rPr>
      </w:pPr>
    </w:p>
    <w:p w14:paraId="25117FFA" w14:textId="77777777" w:rsidR="00C94547" w:rsidRPr="00C94547" w:rsidRDefault="00C94547" w:rsidP="00C94547">
      <w:pPr>
        <w:ind w:left="-567"/>
        <w:jc w:val="center"/>
        <w:rPr>
          <w:bCs/>
          <w:color w:val="FF0000"/>
          <w:sz w:val="28"/>
          <w:szCs w:val="28"/>
        </w:rPr>
      </w:pPr>
    </w:p>
    <w:p w14:paraId="2B67625A" w14:textId="77777777" w:rsidR="00C94547" w:rsidRPr="00C94547" w:rsidRDefault="00C94547" w:rsidP="00C94547">
      <w:pPr>
        <w:ind w:left="-567"/>
        <w:jc w:val="center"/>
        <w:rPr>
          <w:bCs/>
          <w:color w:val="FF0000"/>
          <w:sz w:val="28"/>
          <w:szCs w:val="28"/>
        </w:rPr>
      </w:pPr>
    </w:p>
    <w:p w14:paraId="3834E9F1" w14:textId="77777777" w:rsidR="00C94547" w:rsidRPr="00C94547" w:rsidRDefault="00C94547" w:rsidP="00C94547">
      <w:pPr>
        <w:ind w:left="-567"/>
        <w:jc w:val="center"/>
        <w:rPr>
          <w:bCs/>
          <w:color w:val="FF0000"/>
          <w:sz w:val="28"/>
          <w:szCs w:val="28"/>
        </w:rPr>
      </w:pPr>
    </w:p>
    <w:p w14:paraId="60FF94D2" w14:textId="77777777" w:rsidR="00C94547" w:rsidRPr="00C94547" w:rsidRDefault="00C94547" w:rsidP="00C94547">
      <w:pPr>
        <w:ind w:left="-567"/>
        <w:jc w:val="center"/>
        <w:rPr>
          <w:bCs/>
          <w:color w:val="FF0000"/>
          <w:sz w:val="28"/>
          <w:szCs w:val="28"/>
        </w:rPr>
      </w:pPr>
    </w:p>
    <w:p w14:paraId="47FD2710" w14:textId="77777777" w:rsidR="00C94547" w:rsidRPr="00C94547" w:rsidRDefault="00C94547" w:rsidP="00C94547">
      <w:pPr>
        <w:ind w:left="-567"/>
        <w:jc w:val="center"/>
        <w:rPr>
          <w:bCs/>
          <w:color w:val="FF0000"/>
          <w:sz w:val="28"/>
          <w:szCs w:val="28"/>
        </w:rPr>
      </w:pPr>
    </w:p>
    <w:p w14:paraId="55D0646E" w14:textId="77777777" w:rsidR="00C94547" w:rsidRPr="00C94547" w:rsidRDefault="00C94547" w:rsidP="00C94547">
      <w:pPr>
        <w:ind w:left="-567"/>
        <w:jc w:val="center"/>
        <w:rPr>
          <w:bCs/>
          <w:color w:val="FF0000"/>
          <w:sz w:val="28"/>
          <w:szCs w:val="28"/>
        </w:rPr>
      </w:pPr>
    </w:p>
    <w:p w14:paraId="36A9C513" w14:textId="77777777" w:rsidR="00C94547" w:rsidRPr="00C94547" w:rsidRDefault="00C94547" w:rsidP="00C94547">
      <w:pPr>
        <w:ind w:left="-567"/>
        <w:jc w:val="center"/>
        <w:rPr>
          <w:bCs/>
          <w:color w:val="FF0000"/>
          <w:sz w:val="28"/>
          <w:szCs w:val="28"/>
        </w:rPr>
      </w:pPr>
    </w:p>
    <w:p w14:paraId="29FA4012" w14:textId="77777777" w:rsidR="00C94547" w:rsidRPr="00C94547" w:rsidRDefault="00C94547" w:rsidP="00C94547">
      <w:pPr>
        <w:ind w:left="-567"/>
        <w:jc w:val="center"/>
        <w:rPr>
          <w:bCs/>
          <w:color w:val="FF0000"/>
          <w:sz w:val="28"/>
          <w:szCs w:val="28"/>
        </w:rPr>
      </w:pPr>
    </w:p>
    <w:p w14:paraId="0078C809" w14:textId="77777777" w:rsidR="00C94547" w:rsidRPr="00C94547" w:rsidRDefault="00C94547" w:rsidP="00C94547">
      <w:pPr>
        <w:ind w:left="-567"/>
        <w:jc w:val="center"/>
        <w:rPr>
          <w:bCs/>
          <w:color w:val="FF0000"/>
          <w:sz w:val="28"/>
          <w:szCs w:val="28"/>
        </w:rPr>
        <w:sectPr w:rsidR="00C94547" w:rsidRPr="00C94547" w:rsidSect="00C94547">
          <w:headerReference w:type="first" r:id="rId28"/>
          <w:pgSz w:w="11906" w:h="16838"/>
          <w:pgMar w:top="851" w:right="709" w:bottom="709" w:left="1559" w:header="709" w:footer="709" w:gutter="0"/>
          <w:cols w:space="708"/>
          <w:titlePg/>
          <w:docGrid w:linePitch="360"/>
        </w:sectPr>
      </w:pPr>
    </w:p>
    <w:p w14:paraId="349EBE69" w14:textId="77777777" w:rsidR="00C94547" w:rsidRPr="00C94547" w:rsidRDefault="00C94547" w:rsidP="00C94547">
      <w:pPr>
        <w:ind w:left="-567"/>
        <w:jc w:val="center"/>
        <w:rPr>
          <w:bCs/>
          <w:color w:val="000000"/>
          <w:sz w:val="28"/>
          <w:szCs w:val="28"/>
        </w:rPr>
      </w:pPr>
      <w:r w:rsidRPr="00C94547">
        <w:rPr>
          <w:bCs/>
          <w:color w:val="000000"/>
          <w:sz w:val="28"/>
          <w:szCs w:val="28"/>
        </w:rPr>
        <w:lastRenderedPageBreak/>
        <w:t>Раздел 8. Показатели надежности, качества, энергетической эффективности</w:t>
      </w:r>
    </w:p>
    <w:p w14:paraId="48FBA460" w14:textId="77777777" w:rsidR="00C94547" w:rsidRPr="00C94547" w:rsidRDefault="00C94547" w:rsidP="00C94547">
      <w:pPr>
        <w:ind w:left="-567"/>
        <w:jc w:val="center"/>
        <w:rPr>
          <w:bCs/>
          <w:color w:val="FF0000"/>
          <w:sz w:val="28"/>
          <w:szCs w:val="28"/>
        </w:rPr>
      </w:pPr>
      <w:r w:rsidRPr="00C94547">
        <w:rPr>
          <w:bCs/>
          <w:color w:val="000000"/>
          <w:sz w:val="28"/>
          <w:szCs w:val="28"/>
        </w:rPr>
        <w:t xml:space="preserve"> объектов централизованных систем </w:t>
      </w:r>
      <w:r w:rsidRPr="00C94547">
        <w:rPr>
          <w:bCs/>
          <w:sz w:val="28"/>
          <w:szCs w:val="28"/>
        </w:rPr>
        <w:t xml:space="preserve">холодного водоснабжения </w:t>
      </w:r>
    </w:p>
    <w:p w14:paraId="78DDE13C" w14:textId="77777777" w:rsidR="00C94547" w:rsidRPr="00C94547" w:rsidRDefault="00C94547" w:rsidP="00C94547">
      <w:pPr>
        <w:ind w:left="-567"/>
        <w:jc w:val="center"/>
        <w:rPr>
          <w:bCs/>
          <w:color w:val="000000"/>
          <w:sz w:val="28"/>
          <w:szCs w:val="28"/>
        </w:rPr>
      </w:pPr>
    </w:p>
    <w:tbl>
      <w:tblPr>
        <w:tblStyle w:val="1400"/>
        <w:tblW w:w="13466" w:type="dxa"/>
        <w:tblInd w:w="988" w:type="dxa"/>
        <w:tblLayout w:type="fixed"/>
        <w:tblLook w:val="04A0" w:firstRow="1" w:lastRow="0" w:firstColumn="1" w:lastColumn="0" w:noHBand="0" w:noVBand="1"/>
      </w:tblPr>
      <w:tblGrid>
        <w:gridCol w:w="822"/>
        <w:gridCol w:w="3375"/>
        <w:gridCol w:w="993"/>
        <w:gridCol w:w="1701"/>
        <w:gridCol w:w="992"/>
        <w:gridCol w:w="1134"/>
        <w:gridCol w:w="1134"/>
        <w:gridCol w:w="1105"/>
        <w:gridCol w:w="1105"/>
        <w:gridCol w:w="1105"/>
      </w:tblGrid>
      <w:tr w:rsidR="00C94547" w:rsidRPr="00C94547" w14:paraId="51FE86DC" w14:textId="77777777" w:rsidTr="00081F7C">
        <w:trPr>
          <w:trHeight w:val="1154"/>
        </w:trPr>
        <w:tc>
          <w:tcPr>
            <w:tcW w:w="822" w:type="dxa"/>
            <w:vAlign w:val="center"/>
          </w:tcPr>
          <w:p w14:paraId="7316A198" w14:textId="77777777" w:rsidR="00C94547" w:rsidRPr="00C94547" w:rsidRDefault="00C94547" w:rsidP="00C94547">
            <w:pPr>
              <w:jc w:val="center"/>
              <w:rPr>
                <w:bCs/>
                <w:color w:val="000000"/>
                <w:sz w:val="28"/>
                <w:szCs w:val="28"/>
              </w:rPr>
            </w:pPr>
            <w:r w:rsidRPr="00C94547">
              <w:rPr>
                <w:bCs/>
                <w:color w:val="000000"/>
                <w:sz w:val="28"/>
                <w:szCs w:val="28"/>
              </w:rPr>
              <w:t>№ п/п</w:t>
            </w:r>
          </w:p>
        </w:tc>
        <w:tc>
          <w:tcPr>
            <w:tcW w:w="3375" w:type="dxa"/>
            <w:vAlign w:val="center"/>
          </w:tcPr>
          <w:p w14:paraId="46424C83" w14:textId="77777777" w:rsidR="00C94547" w:rsidRPr="00C94547" w:rsidRDefault="00C94547" w:rsidP="00C94547">
            <w:pPr>
              <w:jc w:val="center"/>
              <w:rPr>
                <w:bCs/>
                <w:color w:val="000000"/>
                <w:sz w:val="28"/>
                <w:szCs w:val="28"/>
              </w:rPr>
            </w:pPr>
            <w:r w:rsidRPr="00C94547">
              <w:rPr>
                <w:bCs/>
                <w:color w:val="000000"/>
                <w:sz w:val="28"/>
                <w:szCs w:val="28"/>
              </w:rPr>
              <w:t>Наименование показателя</w:t>
            </w:r>
          </w:p>
        </w:tc>
        <w:tc>
          <w:tcPr>
            <w:tcW w:w="993" w:type="dxa"/>
            <w:vAlign w:val="center"/>
          </w:tcPr>
          <w:p w14:paraId="787E2703" w14:textId="77777777" w:rsidR="00C94547" w:rsidRPr="00C94547" w:rsidRDefault="00C94547" w:rsidP="00C94547">
            <w:pPr>
              <w:jc w:val="center"/>
              <w:rPr>
                <w:bCs/>
                <w:color w:val="000000"/>
                <w:sz w:val="28"/>
                <w:szCs w:val="28"/>
              </w:rPr>
            </w:pPr>
            <w:r w:rsidRPr="00C94547">
              <w:rPr>
                <w:bCs/>
                <w:color w:val="000000"/>
                <w:sz w:val="28"/>
                <w:szCs w:val="28"/>
              </w:rPr>
              <w:t>Факт 2022 год</w:t>
            </w:r>
          </w:p>
        </w:tc>
        <w:tc>
          <w:tcPr>
            <w:tcW w:w="1701" w:type="dxa"/>
            <w:vAlign w:val="center"/>
          </w:tcPr>
          <w:p w14:paraId="1AAB8DBC" w14:textId="77777777" w:rsidR="00C94547" w:rsidRPr="00C94547" w:rsidRDefault="00C94547" w:rsidP="00C94547">
            <w:pPr>
              <w:jc w:val="center"/>
              <w:rPr>
                <w:bCs/>
                <w:color w:val="000000"/>
                <w:sz w:val="28"/>
                <w:szCs w:val="28"/>
              </w:rPr>
            </w:pPr>
            <w:r w:rsidRPr="00C94547">
              <w:rPr>
                <w:bCs/>
                <w:color w:val="000000"/>
                <w:sz w:val="28"/>
                <w:szCs w:val="28"/>
              </w:rPr>
              <w:t>Ожидаемые значения 2023 год</w:t>
            </w:r>
          </w:p>
        </w:tc>
        <w:tc>
          <w:tcPr>
            <w:tcW w:w="992" w:type="dxa"/>
            <w:vAlign w:val="center"/>
          </w:tcPr>
          <w:p w14:paraId="426931A6" w14:textId="77777777" w:rsidR="00C94547" w:rsidRPr="00C94547" w:rsidRDefault="00C94547" w:rsidP="00C94547">
            <w:pPr>
              <w:jc w:val="center"/>
              <w:rPr>
                <w:bCs/>
                <w:color w:val="000000"/>
                <w:sz w:val="28"/>
                <w:szCs w:val="28"/>
              </w:rPr>
            </w:pPr>
            <w:r w:rsidRPr="00C94547">
              <w:rPr>
                <w:bCs/>
                <w:color w:val="000000"/>
                <w:sz w:val="28"/>
                <w:szCs w:val="28"/>
              </w:rPr>
              <w:t>План 2024 год</w:t>
            </w:r>
          </w:p>
        </w:tc>
        <w:tc>
          <w:tcPr>
            <w:tcW w:w="1134" w:type="dxa"/>
            <w:vAlign w:val="center"/>
          </w:tcPr>
          <w:p w14:paraId="58A28AAA" w14:textId="77777777" w:rsidR="00C94547" w:rsidRPr="00C94547" w:rsidRDefault="00C94547" w:rsidP="00C94547">
            <w:pPr>
              <w:jc w:val="center"/>
              <w:rPr>
                <w:bCs/>
                <w:color w:val="000000"/>
                <w:sz w:val="28"/>
                <w:szCs w:val="28"/>
              </w:rPr>
            </w:pPr>
            <w:r w:rsidRPr="00C94547">
              <w:rPr>
                <w:bCs/>
                <w:color w:val="000000"/>
                <w:sz w:val="28"/>
                <w:szCs w:val="28"/>
              </w:rPr>
              <w:t>План 2025 год</w:t>
            </w:r>
          </w:p>
        </w:tc>
        <w:tc>
          <w:tcPr>
            <w:tcW w:w="1134" w:type="dxa"/>
            <w:vAlign w:val="center"/>
          </w:tcPr>
          <w:p w14:paraId="6EAE8208" w14:textId="77777777" w:rsidR="00C94547" w:rsidRPr="00C94547" w:rsidRDefault="00C94547" w:rsidP="00C94547">
            <w:pPr>
              <w:jc w:val="center"/>
              <w:rPr>
                <w:bCs/>
                <w:color w:val="000000"/>
                <w:sz w:val="28"/>
                <w:szCs w:val="28"/>
              </w:rPr>
            </w:pPr>
            <w:r w:rsidRPr="00C94547">
              <w:rPr>
                <w:bCs/>
                <w:color w:val="000000"/>
                <w:sz w:val="28"/>
                <w:szCs w:val="28"/>
              </w:rPr>
              <w:t>План 2026 год</w:t>
            </w:r>
          </w:p>
        </w:tc>
        <w:tc>
          <w:tcPr>
            <w:tcW w:w="1105" w:type="dxa"/>
            <w:vAlign w:val="center"/>
          </w:tcPr>
          <w:p w14:paraId="37BF6AC9" w14:textId="77777777" w:rsidR="00C94547" w:rsidRPr="00C94547" w:rsidRDefault="00C94547" w:rsidP="00C94547">
            <w:pPr>
              <w:jc w:val="center"/>
              <w:rPr>
                <w:bCs/>
                <w:color w:val="000000"/>
                <w:sz w:val="28"/>
                <w:szCs w:val="28"/>
              </w:rPr>
            </w:pPr>
            <w:r w:rsidRPr="00C94547">
              <w:rPr>
                <w:bCs/>
                <w:color w:val="000000"/>
                <w:sz w:val="28"/>
                <w:szCs w:val="28"/>
              </w:rPr>
              <w:t>План 2027 год</w:t>
            </w:r>
          </w:p>
        </w:tc>
        <w:tc>
          <w:tcPr>
            <w:tcW w:w="1105" w:type="dxa"/>
            <w:vAlign w:val="center"/>
          </w:tcPr>
          <w:p w14:paraId="457080DA" w14:textId="77777777" w:rsidR="00C94547" w:rsidRPr="00C94547" w:rsidRDefault="00C94547" w:rsidP="00C94547">
            <w:pPr>
              <w:jc w:val="center"/>
              <w:rPr>
                <w:bCs/>
                <w:color w:val="000000"/>
                <w:sz w:val="28"/>
                <w:szCs w:val="28"/>
              </w:rPr>
            </w:pPr>
            <w:r w:rsidRPr="00C94547">
              <w:rPr>
                <w:bCs/>
                <w:color w:val="000000"/>
                <w:sz w:val="28"/>
                <w:szCs w:val="28"/>
              </w:rPr>
              <w:t>План 2028 год</w:t>
            </w:r>
          </w:p>
        </w:tc>
        <w:tc>
          <w:tcPr>
            <w:tcW w:w="1105" w:type="dxa"/>
            <w:vAlign w:val="center"/>
          </w:tcPr>
          <w:p w14:paraId="080C1140" w14:textId="77777777" w:rsidR="00C94547" w:rsidRPr="00C94547" w:rsidRDefault="00C94547" w:rsidP="00C94547">
            <w:pPr>
              <w:jc w:val="center"/>
              <w:rPr>
                <w:bCs/>
                <w:color w:val="000000"/>
                <w:sz w:val="28"/>
                <w:szCs w:val="28"/>
              </w:rPr>
            </w:pPr>
            <w:r w:rsidRPr="00C94547">
              <w:rPr>
                <w:bCs/>
                <w:color w:val="000000"/>
                <w:sz w:val="28"/>
                <w:szCs w:val="28"/>
              </w:rPr>
              <w:t>План 2029 год</w:t>
            </w:r>
          </w:p>
        </w:tc>
      </w:tr>
      <w:tr w:rsidR="00C94547" w:rsidRPr="00C94547" w14:paraId="6BB103C4" w14:textId="77777777" w:rsidTr="00081F7C">
        <w:tc>
          <w:tcPr>
            <w:tcW w:w="822" w:type="dxa"/>
          </w:tcPr>
          <w:p w14:paraId="2C88921F" w14:textId="77777777" w:rsidR="00C94547" w:rsidRPr="00C94547" w:rsidRDefault="00C94547" w:rsidP="00C94547">
            <w:pPr>
              <w:jc w:val="center"/>
              <w:rPr>
                <w:bCs/>
                <w:color w:val="000000"/>
                <w:sz w:val="28"/>
                <w:szCs w:val="28"/>
              </w:rPr>
            </w:pPr>
            <w:r w:rsidRPr="00C94547">
              <w:rPr>
                <w:bCs/>
                <w:color w:val="000000"/>
                <w:sz w:val="28"/>
                <w:szCs w:val="28"/>
              </w:rPr>
              <w:t>1</w:t>
            </w:r>
          </w:p>
        </w:tc>
        <w:tc>
          <w:tcPr>
            <w:tcW w:w="3375" w:type="dxa"/>
          </w:tcPr>
          <w:p w14:paraId="0E5A6DD5"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993" w:type="dxa"/>
          </w:tcPr>
          <w:p w14:paraId="3E342B31"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1701" w:type="dxa"/>
          </w:tcPr>
          <w:p w14:paraId="7269D415" w14:textId="77777777" w:rsidR="00C94547" w:rsidRPr="00C94547" w:rsidRDefault="00C94547" w:rsidP="00C94547">
            <w:pPr>
              <w:jc w:val="center"/>
              <w:rPr>
                <w:bCs/>
                <w:color w:val="000000"/>
                <w:sz w:val="28"/>
                <w:szCs w:val="28"/>
              </w:rPr>
            </w:pPr>
            <w:r w:rsidRPr="00C94547">
              <w:rPr>
                <w:bCs/>
                <w:color w:val="000000"/>
                <w:sz w:val="28"/>
                <w:szCs w:val="28"/>
              </w:rPr>
              <w:t>4</w:t>
            </w:r>
          </w:p>
        </w:tc>
        <w:tc>
          <w:tcPr>
            <w:tcW w:w="992" w:type="dxa"/>
          </w:tcPr>
          <w:p w14:paraId="60FA2F4D" w14:textId="77777777" w:rsidR="00C94547" w:rsidRPr="00C94547" w:rsidRDefault="00C94547" w:rsidP="00C94547">
            <w:pPr>
              <w:jc w:val="center"/>
              <w:rPr>
                <w:bCs/>
                <w:color w:val="000000"/>
                <w:sz w:val="28"/>
                <w:szCs w:val="28"/>
              </w:rPr>
            </w:pPr>
            <w:r w:rsidRPr="00C94547">
              <w:rPr>
                <w:bCs/>
                <w:color w:val="000000"/>
                <w:sz w:val="28"/>
                <w:szCs w:val="28"/>
              </w:rPr>
              <w:t>5</w:t>
            </w:r>
          </w:p>
        </w:tc>
        <w:tc>
          <w:tcPr>
            <w:tcW w:w="1134" w:type="dxa"/>
          </w:tcPr>
          <w:p w14:paraId="78F5789B" w14:textId="77777777" w:rsidR="00C94547" w:rsidRPr="00C94547" w:rsidRDefault="00C94547" w:rsidP="00C94547">
            <w:pPr>
              <w:jc w:val="center"/>
              <w:rPr>
                <w:bCs/>
                <w:color w:val="000000"/>
                <w:sz w:val="28"/>
                <w:szCs w:val="28"/>
              </w:rPr>
            </w:pPr>
            <w:r w:rsidRPr="00C94547">
              <w:rPr>
                <w:bCs/>
                <w:color w:val="000000"/>
                <w:sz w:val="28"/>
                <w:szCs w:val="28"/>
              </w:rPr>
              <w:t>6</w:t>
            </w:r>
          </w:p>
        </w:tc>
        <w:tc>
          <w:tcPr>
            <w:tcW w:w="1134" w:type="dxa"/>
          </w:tcPr>
          <w:p w14:paraId="7C20D821" w14:textId="77777777" w:rsidR="00C94547" w:rsidRPr="00C94547" w:rsidRDefault="00C94547" w:rsidP="00C94547">
            <w:pPr>
              <w:jc w:val="center"/>
              <w:rPr>
                <w:bCs/>
                <w:color w:val="000000"/>
                <w:sz w:val="28"/>
                <w:szCs w:val="28"/>
              </w:rPr>
            </w:pPr>
            <w:r w:rsidRPr="00C94547">
              <w:rPr>
                <w:bCs/>
                <w:color w:val="000000"/>
                <w:sz w:val="28"/>
                <w:szCs w:val="28"/>
              </w:rPr>
              <w:t>7</w:t>
            </w:r>
          </w:p>
        </w:tc>
        <w:tc>
          <w:tcPr>
            <w:tcW w:w="1105" w:type="dxa"/>
          </w:tcPr>
          <w:p w14:paraId="131053B7" w14:textId="77777777" w:rsidR="00C94547" w:rsidRPr="00C94547" w:rsidRDefault="00C94547" w:rsidP="00C94547">
            <w:pPr>
              <w:jc w:val="center"/>
              <w:rPr>
                <w:bCs/>
                <w:color w:val="000000"/>
                <w:sz w:val="28"/>
                <w:szCs w:val="28"/>
              </w:rPr>
            </w:pPr>
            <w:r w:rsidRPr="00C94547">
              <w:rPr>
                <w:bCs/>
                <w:color w:val="000000"/>
                <w:sz w:val="28"/>
                <w:szCs w:val="28"/>
              </w:rPr>
              <w:t>8</w:t>
            </w:r>
          </w:p>
        </w:tc>
        <w:tc>
          <w:tcPr>
            <w:tcW w:w="1105" w:type="dxa"/>
          </w:tcPr>
          <w:p w14:paraId="74685258" w14:textId="77777777" w:rsidR="00C94547" w:rsidRPr="00C94547" w:rsidRDefault="00C94547" w:rsidP="00C94547">
            <w:pPr>
              <w:jc w:val="center"/>
              <w:rPr>
                <w:bCs/>
                <w:color w:val="000000"/>
                <w:sz w:val="28"/>
                <w:szCs w:val="28"/>
              </w:rPr>
            </w:pPr>
            <w:r w:rsidRPr="00C94547">
              <w:rPr>
                <w:bCs/>
                <w:color w:val="000000"/>
                <w:sz w:val="28"/>
                <w:szCs w:val="28"/>
              </w:rPr>
              <w:t>9</w:t>
            </w:r>
          </w:p>
        </w:tc>
        <w:tc>
          <w:tcPr>
            <w:tcW w:w="1105" w:type="dxa"/>
          </w:tcPr>
          <w:p w14:paraId="612BE304" w14:textId="77777777" w:rsidR="00C94547" w:rsidRPr="00C94547" w:rsidRDefault="00C94547" w:rsidP="00C94547">
            <w:pPr>
              <w:jc w:val="center"/>
              <w:rPr>
                <w:bCs/>
                <w:color w:val="000000"/>
                <w:sz w:val="28"/>
                <w:szCs w:val="28"/>
              </w:rPr>
            </w:pPr>
            <w:r w:rsidRPr="00C94547">
              <w:rPr>
                <w:bCs/>
                <w:color w:val="000000"/>
                <w:sz w:val="28"/>
                <w:szCs w:val="28"/>
              </w:rPr>
              <w:t>10</w:t>
            </w:r>
          </w:p>
        </w:tc>
      </w:tr>
      <w:tr w:rsidR="00C94547" w:rsidRPr="00C94547" w14:paraId="3B2F83BD" w14:textId="77777777" w:rsidTr="00081F7C">
        <w:trPr>
          <w:trHeight w:val="650"/>
        </w:trPr>
        <w:tc>
          <w:tcPr>
            <w:tcW w:w="13466" w:type="dxa"/>
            <w:gridSpan w:val="10"/>
            <w:vAlign w:val="center"/>
          </w:tcPr>
          <w:p w14:paraId="00EA64F4" w14:textId="77777777" w:rsidR="00C94547" w:rsidRPr="00C94547" w:rsidRDefault="00C94547" w:rsidP="00C94547">
            <w:pPr>
              <w:numPr>
                <w:ilvl w:val="0"/>
                <w:numId w:val="39"/>
              </w:numPr>
              <w:contextualSpacing/>
              <w:jc w:val="center"/>
              <w:rPr>
                <w:bCs/>
                <w:color w:val="000000"/>
                <w:sz w:val="28"/>
                <w:szCs w:val="28"/>
              </w:rPr>
            </w:pPr>
            <w:r w:rsidRPr="00C94547">
              <w:rPr>
                <w:bCs/>
                <w:color w:val="000000"/>
                <w:sz w:val="28"/>
                <w:szCs w:val="28"/>
              </w:rPr>
              <w:t>Показатели качества воды</w:t>
            </w:r>
          </w:p>
        </w:tc>
      </w:tr>
      <w:tr w:rsidR="00C94547" w:rsidRPr="00C94547" w14:paraId="60DDA194" w14:textId="77777777" w:rsidTr="00081F7C">
        <w:trPr>
          <w:trHeight w:val="3987"/>
        </w:trPr>
        <w:tc>
          <w:tcPr>
            <w:tcW w:w="822" w:type="dxa"/>
            <w:vAlign w:val="center"/>
          </w:tcPr>
          <w:p w14:paraId="28DDABC0" w14:textId="77777777" w:rsidR="00C94547" w:rsidRPr="00C94547" w:rsidRDefault="00C94547" w:rsidP="00C94547">
            <w:pPr>
              <w:jc w:val="center"/>
              <w:rPr>
                <w:bCs/>
                <w:color w:val="000000"/>
                <w:sz w:val="28"/>
                <w:szCs w:val="28"/>
              </w:rPr>
            </w:pPr>
            <w:r w:rsidRPr="00C94547">
              <w:rPr>
                <w:bCs/>
                <w:color w:val="000000"/>
                <w:sz w:val="28"/>
                <w:szCs w:val="28"/>
              </w:rPr>
              <w:t>1.1.</w:t>
            </w:r>
          </w:p>
        </w:tc>
        <w:tc>
          <w:tcPr>
            <w:tcW w:w="3375" w:type="dxa"/>
            <w:vAlign w:val="center"/>
          </w:tcPr>
          <w:p w14:paraId="5B12ABA1" w14:textId="77777777" w:rsidR="00C94547" w:rsidRPr="00C94547" w:rsidRDefault="00C94547" w:rsidP="00C94547">
            <w:pPr>
              <w:rPr>
                <w:color w:val="000000"/>
                <w:sz w:val="22"/>
                <w:szCs w:val="22"/>
              </w:rPr>
            </w:pPr>
            <w:r w:rsidRPr="00C94547">
              <w:rPr>
                <w:color w:val="000000"/>
                <w:sz w:val="22"/>
                <w:szCs w:val="22"/>
              </w:rPr>
              <w:t xml:space="preserve">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w:t>
            </w:r>
          </w:p>
          <w:p w14:paraId="764F393E" w14:textId="77777777" w:rsidR="00C94547" w:rsidRPr="00C94547" w:rsidRDefault="00C94547" w:rsidP="00C94547">
            <w:pPr>
              <w:rPr>
                <w:color w:val="000000"/>
                <w:sz w:val="22"/>
                <w:szCs w:val="22"/>
              </w:rPr>
            </w:pPr>
            <w:r w:rsidRPr="00C94547">
              <w:rPr>
                <w:color w:val="000000"/>
                <w:sz w:val="22"/>
                <w:szCs w:val="22"/>
              </w:rPr>
              <w:t>(в процентах)</w:t>
            </w:r>
          </w:p>
        </w:tc>
        <w:tc>
          <w:tcPr>
            <w:tcW w:w="993" w:type="dxa"/>
            <w:vAlign w:val="center"/>
          </w:tcPr>
          <w:p w14:paraId="58540618" w14:textId="77777777" w:rsidR="00C94547" w:rsidRPr="00C94547" w:rsidRDefault="00C94547" w:rsidP="00C94547">
            <w:pPr>
              <w:jc w:val="center"/>
              <w:rPr>
                <w:bCs/>
                <w:sz w:val="28"/>
                <w:szCs w:val="28"/>
              </w:rPr>
            </w:pPr>
            <w:r w:rsidRPr="00C94547">
              <w:rPr>
                <w:bCs/>
                <w:sz w:val="28"/>
                <w:szCs w:val="28"/>
              </w:rPr>
              <w:t>-</w:t>
            </w:r>
          </w:p>
        </w:tc>
        <w:tc>
          <w:tcPr>
            <w:tcW w:w="1701" w:type="dxa"/>
            <w:vAlign w:val="center"/>
          </w:tcPr>
          <w:p w14:paraId="2A7AA940" w14:textId="77777777" w:rsidR="00C94547" w:rsidRPr="00C94547" w:rsidRDefault="00C94547" w:rsidP="00C94547">
            <w:pPr>
              <w:jc w:val="center"/>
              <w:rPr>
                <w:sz w:val="28"/>
                <w:szCs w:val="28"/>
              </w:rPr>
            </w:pPr>
            <w:r w:rsidRPr="00C94547">
              <w:rPr>
                <w:bCs/>
                <w:sz w:val="28"/>
                <w:szCs w:val="28"/>
              </w:rPr>
              <w:t>-</w:t>
            </w:r>
          </w:p>
        </w:tc>
        <w:tc>
          <w:tcPr>
            <w:tcW w:w="992" w:type="dxa"/>
            <w:vAlign w:val="center"/>
          </w:tcPr>
          <w:p w14:paraId="3EBBD09F" w14:textId="77777777" w:rsidR="00C94547" w:rsidRPr="00C94547" w:rsidRDefault="00C94547" w:rsidP="00C94547">
            <w:pPr>
              <w:jc w:val="center"/>
              <w:rPr>
                <w:sz w:val="28"/>
                <w:szCs w:val="28"/>
              </w:rPr>
            </w:pPr>
            <w:r w:rsidRPr="00C94547">
              <w:rPr>
                <w:bCs/>
                <w:sz w:val="28"/>
                <w:szCs w:val="28"/>
              </w:rPr>
              <w:t>-</w:t>
            </w:r>
          </w:p>
        </w:tc>
        <w:tc>
          <w:tcPr>
            <w:tcW w:w="1134" w:type="dxa"/>
            <w:vAlign w:val="center"/>
          </w:tcPr>
          <w:p w14:paraId="463F2B78" w14:textId="77777777" w:rsidR="00C94547" w:rsidRPr="00C94547" w:rsidRDefault="00C94547" w:rsidP="00C94547">
            <w:pPr>
              <w:jc w:val="center"/>
              <w:rPr>
                <w:sz w:val="28"/>
                <w:szCs w:val="28"/>
              </w:rPr>
            </w:pPr>
            <w:r w:rsidRPr="00C94547">
              <w:rPr>
                <w:bCs/>
                <w:sz w:val="28"/>
                <w:szCs w:val="28"/>
              </w:rPr>
              <w:t>-</w:t>
            </w:r>
          </w:p>
        </w:tc>
        <w:tc>
          <w:tcPr>
            <w:tcW w:w="1134" w:type="dxa"/>
            <w:vAlign w:val="center"/>
          </w:tcPr>
          <w:p w14:paraId="00736DEB" w14:textId="77777777" w:rsidR="00C94547" w:rsidRPr="00C94547" w:rsidRDefault="00C94547" w:rsidP="00C94547">
            <w:pPr>
              <w:jc w:val="center"/>
              <w:rPr>
                <w:sz w:val="28"/>
                <w:szCs w:val="28"/>
              </w:rPr>
            </w:pPr>
            <w:r w:rsidRPr="00C94547">
              <w:rPr>
                <w:bCs/>
                <w:sz w:val="28"/>
                <w:szCs w:val="28"/>
              </w:rPr>
              <w:t>-</w:t>
            </w:r>
          </w:p>
        </w:tc>
        <w:tc>
          <w:tcPr>
            <w:tcW w:w="1105" w:type="dxa"/>
            <w:vAlign w:val="center"/>
          </w:tcPr>
          <w:p w14:paraId="674C833F" w14:textId="77777777" w:rsidR="00C94547" w:rsidRPr="00C94547" w:rsidRDefault="00C94547" w:rsidP="00C94547">
            <w:pPr>
              <w:jc w:val="center"/>
              <w:rPr>
                <w:sz w:val="28"/>
                <w:szCs w:val="28"/>
              </w:rPr>
            </w:pPr>
            <w:r w:rsidRPr="00C94547">
              <w:rPr>
                <w:bCs/>
                <w:sz w:val="28"/>
                <w:szCs w:val="28"/>
              </w:rPr>
              <w:t>-</w:t>
            </w:r>
          </w:p>
        </w:tc>
        <w:tc>
          <w:tcPr>
            <w:tcW w:w="1105" w:type="dxa"/>
            <w:vAlign w:val="center"/>
          </w:tcPr>
          <w:p w14:paraId="7D53EE89" w14:textId="77777777" w:rsidR="00C94547" w:rsidRPr="00C94547" w:rsidRDefault="00C94547" w:rsidP="00C94547">
            <w:pPr>
              <w:jc w:val="center"/>
              <w:rPr>
                <w:sz w:val="28"/>
                <w:szCs w:val="28"/>
              </w:rPr>
            </w:pPr>
            <w:r w:rsidRPr="00C94547">
              <w:rPr>
                <w:bCs/>
                <w:sz w:val="28"/>
                <w:szCs w:val="28"/>
              </w:rPr>
              <w:t>-</w:t>
            </w:r>
          </w:p>
        </w:tc>
        <w:tc>
          <w:tcPr>
            <w:tcW w:w="1105" w:type="dxa"/>
            <w:vAlign w:val="center"/>
          </w:tcPr>
          <w:p w14:paraId="17F30398" w14:textId="77777777" w:rsidR="00C94547" w:rsidRPr="00C94547" w:rsidRDefault="00C94547" w:rsidP="00C94547">
            <w:pPr>
              <w:jc w:val="center"/>
              <w:rPr>
                <w:sz w:val="28"/>
                <w:szCs w:val="28"/>
              </w:rPr>
            </w:pPr>
            <w:r w:rsidRPr="00C94547">
              <w:rPr>
                <w:bCs/>
                <w:sz w:val="28"/>
                <w:szCs w:val="28"/>
              </w:rPr>
              <w:t>-</w:t>
            </w:r>
          </w:p>
        </w:tc>
      </w:tr>
      <w:tr w:rsidR="00C94547" w:rsidRPr="00C94547" w14:paraId="66AAB878" w14:textId="77777777" w:rsidTr="00081F7C">
        <w:trPr>
          <w:trHeight w:val="2793"/>
        </w:trPr>
        <w:tc>
          <w:tcPr>
            <w:tcW w:w="822" w:type="dxa"/>
            <w:vAlign w:val="center"/>
          </w:tcPr>
          <w:p w14:paraId="318C8FEC" w14:textId="77777777" w:rsidR="00C94547" w:rsidRPr="00C94547" w:rsidRDefault="00C94547" w:rsidP="00C94547">
            <w:pPr>
              <w:jc w:val="center"/>
              <w:rPr>
                <w:bCs/>
                <w:color w:val="000000"/>
                <w:sz w:val="28"/>
                <w:szCs w:val="28"/>
              </w:rPr>
            </w:pPr>
            <w:r w:rsidRPr="00C94547">
              <w:rPr>
                <w:bCs/>
                <w:color w:val="000000"/>
                <w:sz w:val="28"/>
                <w:szCs w:val="28"/>
              </w:rPr>
              <w:t>1.2.</w:t>
            </w:r>
          </w:p>
        </w:tc>
        <w:tc>
          <w:tcPr>
            <w:tcW w:w="3375" w:type="dxa"/>
            <w:vAlign w:val="center"/>
          </w:tcPr>
          <w:p w14:paraId="787A0C73" w14:textId="77777777" w:rsidR="00C94547" w:rsidRPr="00C94547" w:rsidRDefault="00C94547" w:rsidP="00C94547">
            <w:pPr>
              <w:rPr>
                <w:color w:val="000000"/>
                <w:sz w:val="22"/>
                <w:szCs w:val="22"/>
              </w:rPr>
            </w:pPr>
            <w:r w:rsidRPr="00C94547">
              <w:rPr>
                <w:color w:val="000000"/>
                <w:sz w:val="22"/>
                <w:szCs w:val="22"/>
              </w:rPr>
              <w:t xml:space="preserve">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w:t>
            </w:r>
          </w:p>
          <w:p w14:paraId="7D3C8F0F" w14:textId="77777777" w:rsidR="00C94547" w:rsidRPr="00C94547" w:rsidRDefault="00C94547" w:rsidP="00C94547">
            <w:pPr>
              <w:rPr>
                <w:bCs/>
                <w:color w:val="000000"/>
                <w:sz w:val="28"/>
                <w:szCs w:val="28"/>
              </w:rPr>
            </w:pPr>
            <w:r w:rsidRPr="00C94547">
              <w:rPr>
                <w:color w:val="000000"/>
                <w:sz w:val="22"/>
                <w:szCs w:val="22"/>
              </w:rPr>
              <w:t>(в процентах)</w:t>
            </w:r>
          </w:p>
        </w:tc>
        <w:tc>
          <w:tcPr>
            <w:tcW w:w="993" w:type="dxa"/>
            <w:vAlign w:val="center"/>
          </w:tcPr>
          <w:p w14:paraId="1749393F" w14:textId="77777777" w:rsidR="00C94547" w:rsidRPr="00C94547" w:rsidRDefault="00C94547" w:rsidP="00C94547">
            <w:pPr>
              <w:jc w:val="center"/>
            </w:pPr>
            <w:r w:rsidRPr="00C94547">
              <w:t>-</w:t>
            </w:r>
          </w:p>
        </w:tc>
        <w:tc>
          <w:tcPr>
            <w:tcW w:w="1701" w:type="dxa"/>
            <w:vAlign w:val="center"/>
          </w:tcPr>
          <w:p w14:paraId="6F25F708" w14:textId="77777777" w:rsidR="00C94547" w:rsidRPr="00C94547" w:rsidRDefault="00C94547" w:rsidP="00C94547">
            <w:pPr>
              <w:jc w:val="center"/>
              <w:rPr>
                <w:sz w:val="28"/>
                <w:szCs w:val="28"/>
              </w:rPr>
            </w:pPr>
            <w:r w:rsidRPr="00C94547">
              <w:t>-</w:t>
            </w:r>
          </w:p>
        </w:tc>
        <w:tc>
          <w:tcPr>
            <w:tcW w:w="992" w:type="dxa"/>
            <w:vAlign w:val="center"/>
          </w:tcPr>
          <w:p w14:paraId="1E82E33F" w14:textId="77777777" w:rsidR="00C94547" w:rsidRPr="00C94547" w:rsidRDefault="00C94547" w:rsidP="00C94547">
            <w:pPr>
              <w:jc w:val="center"/>
              <w:rPr>
                <w:sz w:val="28"/>
                <w:szCs w:val="28"/>
              </w:rPr>
            </w:pPr>
            <w:r w:rsidRPr="00C94547">
              <w:t>-</w:t>
            </w:r>
          </w:p>
        </w:tc>
        <w:tc>
          <w:tcPr>
            <w:tcW w:w="1134" w:type="dxa"/>
            <w:vAlign w:val="center"/>
          </w:tcPr>
          <w:p w14:paraId="1E54ACC0" w14:textId="77777777" w:rsidR="00C94547" w:rsidRPr="00C94547" w:rsidRDefault="00C94547" w:rsidP="00C94547">
            <w:pPr>
              <w:jc w:val="center"/>
              <w:rPr>
                <w:sz w:val="28"/>
                <w:szCs w:val="28"/>
              </w:rPr>
            </w:pPr>
            <w:r w:rsidRPr="00C94547">
              <w:t>-</w:t>
            </w:r>
          </w:p>
        </w:tc>
        <w:tc>
          <w:tcPr>
            <w:tcW w:w="1134" w:type="dxa"/>
            <w:vAlign w:val="center"/>
          </w:tcPr>
          <w:p w14:paraId="3173F274" w14:textId="77777777" w:rsidR="00C94547" w:rsidRPr="00C94547" w:rsidRDefault="00C94547" w:rsidP="00C94547">
            <w:pPr>
              <w:jc w:val="center"/>
              <w:rPr>
                <w:sz w:val="28"/>
                <w:szCs w:val="28"/>
              </w:rPr>
            </w:pPr>
            <w:r w:rsidRPr="00C94547">
              <w:t>-</w:t>
            </w:r>
          </w:p>
        </w:tc>
        <w:tc>
          <w:tcPr>
            <w:tcW w:w="1105" w:type="dxa"/>
            <w:vAlign w:val="center"/>
          </w:tcPr>
          <w:p w14:paraId="48292887" w14:textId="77777777" w:rsidR="00C94547" w:rsidRPr="00C94547" w:rsidRDefault="00C94547" w:rsidP="00C94547">
            <w:pPr>
              <w:jc w:val="center"/>
              <w:rPr>
                <w:sz w:val="28"/>
                <w:szCs w:val="28"/>
              </w:rPr>
            </w:pPr>
            <w:r w:rsidRPr="00C94547">
              <w:t>-</w:t>
            </w:r>
          </w:p>
        </w:tc>
        <w:tc>
          <w:tcPr>
            <w:tcW w:w="1105" w:type="dxa"/>
            <w:vAlign w:val="center"/>
          </w:tcPr>
          <w:p w14:paraId="6E049B75" w14:textId="77777777" w:rsidR="00C94547" w:rsidRPr="00C94547" w:rsidRDefault="00C94547" w:rsidP="00C94547">
            <w:pPr>
              <w:jc w:val="center"/>
              <w:rPr>
                <w:sz w:val="28"/>
                <w:szCs w:val="28"/>
              </w:rPr>
            </w:pPr>
            <w:r w:rsidRPr="00C94547">
              <w:t>-</w:t>
            </w:r>
          </w:p>
        </w:tc>
        <w:tc>
          <w:tcPr>
            <w:tcW w:w="1105" w:type="dxa"/>
            <w:vAlign w:val="center"/>
          </w:tcPr>
          <w:p w14:paraId="41CCBE3B" w14:textId="77777777" w:rsidR="00C94547" w:rsidRPr="00C94547" w:rsidRDefault="00C94547" w:rsidP="00C94547">
            <w:pPr>
              <w:jc w:val="center"/>
              <w:rPr>
                <w:sz w:val="28"/>
                <w:szCs w:val="28"/>
              </w:rPr>
            </w:pPr>
            <w:r w:rsidRPr="00C94547">
              <w:t>-</w:t>
            </w:r>
          </w:p>
        </w:tc>
      </w:tr>
      <w:tr w:rsidR="00C94547" w:rsidRPr="00C94547" w14:paraId="6518A16F" w14:textId="77777777" w:rsidTr="00081F7C">
        <w:trPr>
          <w:trHeight w:val="438"/>
        </w:trPr>
        <w:tc>
          <w:tcPr>
            <w:tcW w:w="822" w:type="dxa"/>
            <w:vAlign w:val="center"/>
          </w:tcPr>
          <w:p w14:paraId="3E73C808" w14:textId="77777777" w:rsidR="00C94547" w:rsidRPr="00C94547" w:rsidRDefault="00C94547" w:rsidP="00C94547">
            <w:pPr>
              <w:jc w:val="center"/>
              <w:rPr>
                <w:bCs/>
                <w:color w:val="000000"/>
                <w:sz w:val="28"/>
                <w:szCs w:val="28"/>
              </w:rPr>
            </w:pPr>
            <w:r w:rsidRPr="00C94547">
              <w:rPr>
                <w:bCs/>
                <w:color w:val="000000"/>
                <w:sz w:val="28"/>
                <w:szCs w:val="28"/>
              </w:rPr>
              <w:lastRenderedPageBreak/>
              <w:t>1</w:t>
            </w:r>
          </w:p>
        </w:tc>
        <w:tc>
          <w:tcPr>
            <w:tcW w:w="3375" w:type="dxa"/>
            <w:vAlign w:val="center"/>
          </w:tcPr>
          <w:p w14:paraId="7ACDBF15"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993" w:type="dxa"/>
            <w:vAlign w:val="center"/>
          </w:tcPr>
          <w:p w14:paraId="42288336"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1701" w:type="dxa"/>
            <w:vAlign w:val="center"/>
          </w:tcPr>
          <w:p w14:paraId="273E8EC1" w14:textId="77777777" w:rsidR="00C94547" w:rsidRPr="00C94547" w:rsidRDefault="00C94547" w:rsidP="00C94547">
            <w:pPr>
              <w:jc w:val="center"/>
              <w:rPr>
                <w:bCs/>
                <w:color w:val="000000"/>
                <w:sz w:val="28"/>
                <w:szCs w:val="28"/>
              </w:rPr>
            </w:pPr>
            <w:r w:rsidRPr="00C94547">
              <w:rPr>
                <w:bCs/>
                <w:color w:val="000000"/>
                <w:sz w:val="28"/>
                <w:szCs w:val="28"/>
              </w:rPr>
              <w:t>4</w:t>
            </w:r>
          </w:p>
        </w:tc>
        <w:tc>
          <w:tcPr>
            <w:tcW w:w="992" w:type="dxa"/>
            <w:vAlign w:val="center"/>
          </w:tcPr>
          <w:p w14:paraId="25F73750" w14:textId="77777777" w:rsidR="00C94547" w:rsidRPr="00C94547" w:rsidRDefault="00C94547" w:rsidP="00C94547">
            <w:pPr>
              <w:jc w:val="center"/>
              <w:rPr>
                <w:bCs/>
                <w:color w:val="000000"/>
                <w:sz w:val="28"/>
                <w:szCs w:val="28"/>
              </w:rPr>
            </w:pPr>
            <w:r w:rsidRPr="00C94547">
              <w:rPr>
                <w:bCs/>
                <w:color w:val="000000"/>
                <w:sz w:val="28"/>
                <w:szCs w:val="28"/>
              </w:rPr>
              <w:t>5</w:t>
            </w:r>
          </w:p>
        </w:tc>
        <w:tc>
          <w:tcPr>
            <w:tcW w:w="1134" w:type="dxa"/>
            <w:vAlign w:val="center"/>
          </w:tcPr>
          <w:p w14:paraId="1811D08E" w14:textId="77777777" w:rsidR="00C94547" w:rsidRPr="00C94547" w:rsidRDefault="00C94547" w:rsidP="00C94547">
            <w:pPr>
              <w:jc w:val="center"/>
              <w:rPr>
                <w:bCs/>
                <w:color w:val="000000"/>
                <w:sz w:val="28"/>
                <w:szCs w:val="28"/>
              </w:rPr>
            </w:pPr>
            <w:r w:rsidRPr="00C94547">
              <w:rPr>
                <w:bCs/>
                <w:color w:val="000000"/>
                <w:sz w:val="28"/>
                <w:szCs w:val="28"/>
              </w:rPr>
              <w:t>6</w:t>
            </w:r>
          </w:p>
        </w:tc>
        <w:tc>
          <w:tcPr>
            <w:tcW w:w="1134" w:type="dxa"/>
            <w:vAlign w:val="center"/>
          </w:tcPr>
          <w:p w14:paraId="7E7A9EEA" w14:textId="77777777" w:rsidR="00C94547" w:rsidRPr="00C94547" w:rsidRDefault="00C94547" w:rsidP="00C94547">
            <w:pPr>
              <w:jc w:val="center"/>
              <w:rPr>
                <w:bCs/>
                <w:color w:val="000000"/>
                <w:sz w:val="28"/>
                <w:szCs w:val="28"/>
              </w:rPr>
            </w:pPr>
            <w:r w:rsidRPr="00C94547">
              <w:rPr>
                <w:bCs/>
                <w:color w:val="000000"/>
                <w:sz w:val="28"/>
                <w:szCs w:val="28"/>
              </w:rPr>
              <w:t>7</w:t>
            </w:r>
          </w:p>
        </w:tc>
        <w:tc>
          <w:tcPr>
            <w:tcW w:w="1105" w:type="dxa"/>
            <w:vAlign w:val="center"/>
          </w:tcPr>
          <w:p w14:paraId="412F7437" w14:textId="77777777" w:rsidR="00C94547" w:rsidRPr="00C94547" w:rsidRDefault="00C94547" w:rsidP="00C94547">
            <w:pPr>
              <w:jc w:val="center"/>
              <w:rPr>
                <w:bCs/>
                <w:color w:val="000000"/>
                <w:sz w:val="28"/>
                <w:szCs w:val="28"/>
              </w:rPr>
            </w:pPr>
            <w:r w:rsidRPr="00C94547">
              <w:rPr>
                <w:bCs/>
                <w:color w:val="000000"/>
                <w:sz w:val="28"/>
                <w:szCs w:val="28"/>
              </w:rPr>
              <w:t>8</w:t>
            </w:r>
          </w:p>
        </w:tc>
        <w:tc>
          <w:tcPr>
            <w:tcW w:w="1105" w:type="dxa"/>
            <w:vAlign w:val="center"/>
          </w:tcPr>
          <w:p w14:paraId="548A2989" w14:textId="77777777" w:rsidR="00C94547" w:rsidRPr="00C94547" w:rsidRDefault="00C94547" w:rsidP="00C94547">
            <w:pPr>
              <w:jc w:val="center"/>
              <w:rPr>
                <w:bCs/>
                <w:color w:val="000000"/>
                <w:sz w:val="28"/>
                <w:szCs w:val="28"/>
              </w:rPr>
            </w:pPr>
            <w:r w:rsidRPr="00C94547">
              <w:rPr>
                <w:bCs/>
                <w:color w:val="000000"/>
                <w:sz w:val="28"/>
                <w:szCs w:val="28"/>
              </w:rPr>
              <w:t>9</w:t>
            </w:r>
          </w:p>
        </w:tc>
        <w:tc>
          <w:tcPr>
            <w:tcW w:w="1105" w:type="dxa"/>
            <w:vAlign w:val="center"/>
          </w:tcPr>
          <w:p w14:paraId="53685884" w14:textId="77777777" w:rsidR="00C94547" w:rsidRPr="00C94547" w:rsidRDefault="00C94547" w:rsidP="00C94547">
            <w:pPr>
              <w:jc w:val="center"/>
              <w:rPr>
                <w:bCs/>
                <w:color w:val="000000"/>
                <w:sz w:val="28"/>
                <w:szCs w:val="28"/>
              </w:rPr>
            </w:pPr>
            <w:r w:rsidRPr="00C94547">
              <w:rPr>
                <w:bCs/>
                <w:color w:val="000000"/>
                <w:sz w:val="28"/>
                <w:szCs w:val="28"/>
              </w:rPr>
              <w:t>10</w:t>
            </w:r>
          </w:p>
        </w:tc>
      </w:tr>
      <w:tr w:rsidR="00C94547" w:rsidRPr="00C94547" w14:paraId="05335D1D" w14:textId="77777777" w:rsidTr="00081F7C">
        <w:trPr>
          <w:trHeight w:val="543"/>
        </w:trPr>
        <w:tc>
          <w:tcPr>
            <w:tcW w:w="13466" w:type="dxa"/>
            <w:gridSpan w:val="10"/>
            <w:vAlign w:val="center"/>
          </w:tcPr>
          <w:p w14:paraId="7CF60539" w14:textId="77777777" w:rsidR="00C94547" w:rsidRPr="00C94547" w:rsidRDefault="00C94547" w:rsidP="00C94547">
            <w:pPr>
              <w:numPr>
                <w:ilvl w:val="0"/>
                <w:numId w:val="39"/>
              </w:numPr>
              <w:contextualSpacing/>
              <w:jc w:val="center"/>
              <w:rPr>
                <w:bCs/>
                <w:color w:val="000000"/>
                <w:sz w:val="28"/>
                <w:szCs w:val="28"/>
              </w:rPr>
            </w:pPr>
            <w:r w:rsidRPr="00C94547">
              <w:rPr>
                <w:bCs/>
                <w:color w:val="000000"/>
                <w:sz w:val="28"/>
                <w:szCs w:val="28"/>
              </w:rPr>
              <w:t xml:space="preserve">Показатели надежности и бесперебойности водоснабжения </w:t>
            </w:r>
          </w:p>
        </w:tc>
      </w:tr>
      <w:tr w:rsidR="00C94547" w:rsidRPr="00C94547" w14:paraId="068C95C9" w14:textId="77777777" w:rsidTr="00081F7C">
        <w:trPr>
          <w:trHeight w:val="5100"/>
        </w:trPr>
        <w:tc>
          <w:tcPr>
            <w:tcW w:w="822" w:type="dxa"/>
            <w:vAlign w:val="center"/>
          </w:tcPr>
          <w:p w14:paraId="1E87C953" w14:textId="77777777" w:rsidR="00C94547" w:rsidRPr="00C94547" w:rsidRDefault="00C94547" w:rsidP="00C94547">
            <w:pPr>
              <w:jc w:val="center"/>
              <w:rPr>
                <w:bCs/>
                <w:color w:val="000000"/>
                <w:sz w:val="28"/>
                <w:szCs w:val="28"/>
              </w:rPr>
            </w:pPr>
            <w:r w:rsidRPr="00C94547">
              <w:rPr>
                <w:bCs/>
                <w:color w:val="000000"/>
                <w:sz w:val="28"/>
                <w:szCs w:val="28"/>
              </w:rPr>
              <w:t>2.1.</w:t>
            </w:r>
          </w:p>
        </w:tc>
        <w:tc>
          <w:tcPr>
            <w:tcW w:w="3375" w:type="dxa"/>
            <w:vAlign w:val="center"/>
          </w:tcPr>
          <w:p w14:paraId="5A4339EF" w14:textId="77777777" w:rsidR="00C94547" w:rsidRPr="00C94547" w:rsidRDefault="00C94547" w:rsidP="00C94547">
            <w:pPr>
              <w:rPr>
                <w:color w:val="000000"/>
                <w:sz w:val="22"/>
                <w:szCs w:val="22"/>
              </w:rPr>
            </w:pPr>
          </w:p>
          <w:p w14:paraId="60127C49" w14:textId="77777777" w:rsidR="00C94547" w:rsidRPr="00C94547" w:rsidRDefault="00C94547" w:rsidP="00C94547">
            <w:pPr>
              <w:rPr>
                <w:color w:val="000000"/>
                <w:sz w:val="22"/>
                <w:szCs w:val="22"/>
              </w:rPr>
            </w:pPr>
            <w:r w:rsidRPr="00C94547">
              <w:rPr>
                <w:color w:val="000000"/>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p w14:paraId="4036DD07" w14:textId="77777777" w:rsidR="00C94547" w:rsidRPr="00C94547" w:rsidRDefault="00C94547" w:rsidP="00C94547">
            <w:pPr>
              <w:rPr>
                <w:bCs/>
                <w:color w:val="000000"/>
                <w:sz w:val="28"/>
                <w:szCs w:val="28"/>
              </w:rPr>
            </w:pPr>
          </w:p>
        </w:tc>
        <w:tc>
          <w:tcPr>
            <w:tcW w:w="993" w:type="dxa"/>
            <w:vAlign w:val="center"/>
          </w:tcPr>
          <w:p w14:paraId="13CA2D96" w14:textId="77777777" w:rsidR="00C94547" w:rsidRPr="00C94547" w:rsidRDefault="00C94547" w:rsidP="00C94547">
            <w:pPr>
              <w:jc w:val="center"/>
              <w:rPr>
                <w:bCs/>
                <w:sz w:val="28"/>
                <w:szCs w:val="28"/>
              </w:rPr>
            </w:pPr>
            <w:r w:rsidRPr="00C94547">
              <w:rPr>
                <w:bCs/>
                <w:sz w:val="28"/>
                <w:szCs w:val="28"/>
              </w:rPr>
              <w:t>0,55</w:t>
            </w:r>
          </w:p>
        </w:tc>
        <w:tc>
          <w:tcPr>
            <w:tcW w:w="1701" w:type="dxa"/>
            <w:vAlign w:val="center"/>
          </w:tcPr>
          <w:p w14:paraId="4E439760" w14:textId="77777777" w:rsidR="00C94547" w:rsidRPr="00C94547" w:rsidRDefault="00C94547" w:rsidP="00C94547">
            <w:pPr>
              <w:jc w:val="center"/>
              <w:rPr>
                <w:bCs/>
                <w:sz w:val="28"/>
                <w:szCs w:val="28"/>
              </w:rPr>
            </w:pPr>
            <w:r w:rsidRPr="00C94547">
              <w:rPr>
                <w:bCs/>
                <w:sz w:val="28"/>
                <w:szCs w:val="28"/>
              </w:rPr>
              <w:t>0,53</w:t>
            </w:r>
          </w:p>
        </w:tc>
        <w:tc>
          <w:tcPr>
            <w:tcW w:w="992" w:type="dxa"/>
            <w:vAlign w:val="center"/>
          </w:tcPr>
          <w:p w14:paraId="12132D72" w14:textId="77777777" w:rsidR="00C94547" w:rsidRPr="00C94547" w:rsidRDefault="00C94547" w:rsidP="00C94547">
            <w:pPr>
              <w:jc w:val="center"/>
              <w:rPr>
                <w:bCs/>
                <w:sz w:val="28"/>
                <w:szCs w:val="28"/>
              </w:rPr>
            </w:pPr>
            <w:r w:rsidRPr="00C94547">
              <w:rPr>
                <w:bCs/>
                <w:sz w:val="28"/>
                <w:szCs w:val="28"/>
              </w:rPr>
              <w:t>0,54</w:t>
            </w:r>
          </w:p>
        </w:tc>
        <w:tc>
          <w:tcPr>
            <w:tcW w:w="1134" w:type="dxa"/>
            <w:vAlign w:val="center"/>
          </w:tcPr>
          <w:p w14:paraId="04C333A7" w14:textId="77777777" w:rsidR="00C94547" w:rsidRPr="00C94547" w:rsidRDefault="00C94547" w:rsidP="00C94547">
            <w:pPr>
              <w:jc w:val="center"/>
              <w:rPr>
                <w:bCs/>
                <w:sz w:val="28"/>
                <w:szCs w:val="28"/>
              </w:rPr>
            </w:pPr>
            <w:r w:rsidRPr="00C94547">
              <w:rPr>
                <w:bCs/>
                <w:sz w:val="28"/>
                <w:szCs w:val="28"/>
              </w:rPr>
              <w:t>0,54</w:t>
            </w:r>
          </w:p>
        </w:tc>
        <w:tc>
          <w:tcPr>
            <w:tcW w:w="1134" w:type="dxa"/>
            <w:vAlign w:val="center"/>
          </w:tcPr>
          <w:p w14:paraId="4FA13AD9" w14:textId="77777777" w:rsidR="00C94547" w:rsidRPr="00C94547" w:rsidRDefault="00C94547" w:rsidP="00C94547">
            <w:pPr>
              <w:jc w:val="center"/>
              <w:rPr>
                <w:bCs/>
                <w:sz w:val="28"/>
                <w:szCs w:val="28"/>
              </w:rPr>
            </w:pPr>
            <w:r w:rsidRPr="00C94547">
              <w:rPr>
                <w:bCs/>
                <w:sz w:val="28"/>
                <w:szCs w:val="28"/>
              </w:rPr>
              <w:t>0,54</w:t>
            </w:r>
          </w:p>
        </w:tc>
        <w:tc>
          <w:tcPr>
            <w:tcW w:w="1105" w:type="dxa"/>
            <w:vAlign w:val="center"/>
          </w:tcPr>
          <w:p w14:paraId="775B84F9" w14:textId="77777777" w:rsidR="00C94547" w:rsidRPr="00C94547" w:rsidRDefault="00C94547" w:rsidP="00C94547">
            <w:pPr>
              <w:jc w:val="center"/>
              <w:rPr>
                <w:bCs/>
                <w:sz w:val="28"/>
                <w:szCs w:val="28"/>
              </w:rPr>
            </w:pPr>
            <w:r w:rsidRPr="00C94547">
              <w:rPr>
                <w:bCs/>
                <w:sz w:val="28"/>
                <w:szCs w:val="28"/>
              </w:rPr>
              <w:t>0,54</w:t>
            </w:r>
          </w:p>
        </w:tc>
        <w:tc>
          <w:tcPr>
            <w:tcW w:w="1105" w:type="dxa"/>
            <w:vAlign w:val="center"/>
          </w:tcPr>
          <w:p w14:paraId="0D09451D" w14:textId="77777777" w:rsidR="00C94547" w:rsidRPr="00C94547" w:rsidRDefault="00C94547" w:rsidP="00C94547">
            <w:pPr>
              <w:jc w:val="center"/>
              <w:rPr>
                <w:bCs/>
                <w:sz w:val="28"/>
                <w:szCs w:val="28"/>
              </w:rPr>
            </w:pPr>
            <w:r w:rsidRPr="00C94547">
              <w:rPr>
                <w:bCs/>
                <w:sz w:val="28"/>
                <w:szCs w:val="28"/>
              </w:rPr>
              <w:t>0,54</w:t>
            </w:r>
          </w:p>
        </w:tc>
        <w:tc>
          <w:tcPr>
            <w:tcW w:w="1105" w:type="dxa"/>
            <w:vAlign w:val="center"/>
          </w:tcPr>
          <w:p w14:paraId="37AD185E" w14:textId="77777777" w:rsidR="00C94547" w:rsidRPr="00C94547" w:rsidRDefault="00C94547" w:rsidP="00C94547">
            <w:pPr>
              <w:jc w:val="center"/>
              <w:rPr>
                <w:bCs/>
                <w:color w:val="FF0000"/>
                <w:sz w:val="28"/>
                <w:szCs w:val="28"/>
              </w:rPr>
            </w:pPr>
            <w:r w:rsidRPr="00C94547">
              <w:rPr>
                <w:bCs/>
                <w:sz w:val="28"/>
                <w:szCs w:val="28"/>
              </w:rPr>
              <w:t>0,54</w:t>
            </w:r>
          </w:p>
        </w:tc>
      </w:tr>
      <w:tr w:rsidR="00C94547" w:rsidRPr="00C94547" w14:paraId="6C36B816" w14:textId="77777777" w:rsidTr="00081F7C">
        <w:trPr>
          <w:trHeight w:val="1133"/>
        </w:trPr>
        <w:tc>
          <w:tcPr>
            <w:tcW w:w="13466" w:type="dxa"/>
            <w:gridSpan w:val="10"/>
            <w:vAlign w:val="center"/>
          </w:tcPr>
          <w:p w14:paraId="5A5AE602" w14:textId="77777777" w:rsidR="00C94547" w:rsidRPr="00C94547" w:rsidRDefault="00C94547" w:rsidP="00C94547">
            <w:pPr>
              <w:numPr>
                <w:ilvl w:val="0"/>
                <w:numId w:val="39"/>
              </w:numPr>
              <w:contextualSpacing/>
              <w:jc w:val="center"/>
              <w:rPr>
                <w:bCs/>
                <w:color w:val="000000"/>
                <w:sz w:val="28"/>
                <w:szCs w:val="28"/>
              </w:rPr>
            </w:pPr>
            <w:r w:rsidRPr="00C94547">
              <w:rPr>
                <w:bCs/>
                <w:color w:val="000000"/>
                <w:sz w:val="28"/>
                <w:szCs w:val="28"/>
              </w:rPr>
              <w:t>Показатели энергетической эффективности использования ресурсов, в том числе уровень потерь воды</w:t>
            </w:r>
          </w:p>
        </w:tc>
      </w:tr>
      <w:tr w:rsidR="00C94547" w:rsidRPr="00C94547" w14:paraId="27D31651" w14:textId="77777777" w:rsidTr="00081F7C">
        <w:trPr>
          <w:trHeight w:val="2255"/>
        </w:trPr>
        <w:tc>
          <w:tcPr>
            <w:tcW w:w="822" w:type="dxa"/>
            <w:vAlign w:val="center"/>
          </w:tcPr>
          <w:p w14:paraId="0A410A46" w14:textId="77777777" w:rsidR="00C94547" w:rsidRPr="00C94547" w:rsidRDefault="00C94547" w:rsidP="00C94547">
            <w:pPr>
              <w:jc w:val="center"/>
              <w:rPr>
                <w:bCs/>
                <w:color w:val="000000"/>
                <w:sz w:val="28"/>
                <w:szCs w:val="28"/>
              </w:rPr>
            </w:pPr>
            <w:r w:rsidRPr="00C94547">
              <w:rPr>
                <w:bCs/>
                <w:color w:val="000000"/>
                <w:sz w:val="28"/>
                <w:szCs w:val="28"/>
              </w:rPr>
              <w:t>3.1.</w:t>
            </w:r>
          </w:p>
        </w:tc>
        <w:tc>
          <w:tcPr>
            <w:tcW w:w="3375" w:type="dxa"/>
            <w:vAlign w:val="center"/>
          </w:tcPr>
          <w:p w14:paraId="7C33D0A7" w14:textId="77777777" w:rsidR="00C94547" w:rsidRPr="00C94547" w:rsidRDefault="00C94547" w:rsidP="00C94547">
            <w:pPr>
              <w:rPr>
                <w:color w:val="000000"/>
                <w:sz w:val="22"/>
                <w:szCs w:val="22"/>
              </w:rPr>
            </w:pPr>
          </w:p>
          <w:p w14:paraId="6AD8A3D5" w14:textId="77777777" w:rsidR="00C94547" w:rsidRPr="00C94547" w:rsidRDefault="00C94547" w:rsidP="00C94547">
            <w:pPr>
              <w:rPr>
                <w:color w:val="000000"/>
                <w:sz w:val="22"/>
                <w:szCs w:val="22"/>
              </w:rPr>
            </w:pPr>
            <w:r w:rsidRPr="00C94547">
              <w:rPr>
                <w:color w:val="000000"/>
                <w:sz w:val="22"/>
                <w:szCs w:val="22"/>
              </w:rPr>
              <w:t xml:space="preserve">Доля потерь воды в централизованных системах водоснабжения при транспортировке в общем объеме воды, поданной в водопроводную сеть </w:t>
            </w:r>
          </w:p>
          <w:p w14:paraId="14120450" w14:textId="77777777" w:rsidR="00C94547" w:rsidRPr="00C94547" w:rsidRDefault="00C94547" w:rsidP="00C94547">
            <w:pPr>
              <w:rPr>
                <w:color w:val="000000"/>
                <w:sz w:val="22"/>
                <w:szCs w:val="22"/>
              </w:rPr>
            </w:pPr>
            <w:r w:rsidRPr="00C94547">
              <w:rPr>
                <w:color w:val="000000"/>
                <w:sz w:val="22"/>
                <w:szCs w:val="22"/>
              </w:rPr>
              <w:t>(в процентах)</w:t>
            </w:r>
          </w:p>
          <w:p w14:paraId="123C3420" w14:textId="77777777" w:rsidR="00C94547" w:rsidRPr="00C94547" w:rsidRDefault="00C94547" w:rsidP="00C94547">
            <w:pPr>
              <w:rPr>
                <w:bCs/>
                <w:color w:val="000000"/>
                <w:sz w:val="28"/>
                <w:szCs w:val="28"/>
              </w:rPr>
            </w:pPr>
          </w:p>
        </w:tc>
        <w:tc>
          <w:tcPr>
            <w:tcW w:w="993" w:type="dxa"/>
            <w:vAlign w:val="center"/>
          </w:tcPr>
          <w:p w14:paraId="2AA878E8" w14:textId="77777777" w:rsidR="00C94547" w:rsidRPr="00C94547" w:rsidRDefault="00C94547" w:rsidP="00C94547">
            <w:pPr>
              <w:jc w:val="center"/>
              <w:rPr>
                <w:bCs/>
                <w:sz w:val="28"/>
                <w:szCs w:val="28"/>
              </w:rPr>
            </w:pPr>
            <w:r w:rsidRPr="00C94547">
              <w:rPr>
                <w:bCs/>
                <w:sz w:val="28"/>
                <w:szCs w:val="28"/>
              </w:rPr>
              <w:t>25,02</w:t>
            </w:r>
          </w:p>
        </w:tc>
        <w:tc>
          <w:tcPr>
            <w:tcW w:w="1701" w:type="dxa"/>
            <w:vAlign w:val="center"/>
          </w:tcPr>
          <w:p w14:paraId="1C33287C" w14:textId="77777777" w:rsidR="00C94547" w:rsidRPr="00C94547" w:rsidRDefault="00C94547" w:rsidP="00C94547">
            <w:pPr>
              <w:jc w:val="center"/>
              <w:rPr>
                <w:bCs/>
                <w:sz w:val="28"/>
                <w:szCs w:val="28"/>
              </w:rPr>
            </w:pPr>
            <w:r w:rsidRPr="00C94547">
              <w:rPr>
                <w:bCs/>
                <w:sz w:val="28"/>
                <w:szCs w:val="28"/>
              </w:rPr>
              <w:t>22,89</w:t>
            </w:r>
          </w:p>
        </w:tc>
        <w:tc>
          <w:tcPr>
            <w:tcW w:w="992" w:type="dxa"/>
            <w:vAlign w:val="center"/>
          </w:tcPr>
          <w:p w14:paraId="71A4EC78" w14:textId="77777777" w:rsidR="00C94547" w:rsidRPr="00C94547" w:rsidRDefault="00C94547" w:rsidP="00C94547">
            <w:pPr>
              <w:jc w:val="center"/>
              <w:rPr>
                <w:bCs/>
                <w:sz w:val="28"/>
                <w:szCs w:val="28"/>
              </w:rPr>
            </w:pPr>
            <w:r w:rsidRPr="00C94547">
              <w:rPr>
                <w:bCs/>
                <w:sz w:val="28"/>
                <w:szCs w:val="28"/>
              </w:rPr>
              <w:t>22,26</w:t>
            </w:r>
          </w:p>
        </w:tc>
        <w:tc>
          <w:tcPr>
            <w:tcW w:w="1134" w:type="dxa"/>
            <w:vAlign w:val="center"/>
          </w:tcPr>
          <w:p w14:paraId="5F10A61D" w14:textId="77777777" w:rsidR="00C94547" w:rsidRPr="00C94547" w:rsidRDefault="00C94547" w:rsidP="00C94547">
            <w:pPr>
              <w:jc w:val="center"/>
              <w:rPr>
                <w:bCs/>
                <w:sz w:val="28"/>
                <w:szCs w:val="28"/>
              </w:rPr>
            </w:pPr>
            <w:r w:rsidRPr="00C94547">
              <w:rPr>
                <w:bCs/>
                <w:sz w:val="28"/>
                <w:szCs w:val="28"/>
              </w:rPr>
              <w:t>22,26</w:t>
            </w:r>
          </w:p>
        </w:tc>
        <w:tc>
          <w:tcPr>
            <w:tcW w:w="1134" w:type="dxa"/>
            <w:vAlign w:val="center"/>
          </w:tcPr>
          <w:p w14:paraId="1CC17D61" w14:textId="77777777" w:rsidR="00C94547" w:rsidRPr="00C94547" w:rsidRDefault="00C94547" w:rsidP="00C94547">
            <w:pPr>
              <w:jc w:val="center"/>
              <w:rPr>
                <w:bCs/>
                <w:sz w:val="28"/>
                <w:szCs w:val="28"/>
              </w:rPr>
            </w:pPr>
            <w:r w:rsidRPr="00C94547">
              <w:rPr>
                <w:bCs/>
                <w:sz w:val="28"/>
                <w:szCs w:val="28"/>
              </w:rPr>
              <w:t>22,26</w:t>
            </w:r>
          </w:p>
        </w:tc>
        <w:tc>
          <w:tcPr>
            <w:tcW w:w="1105" w:type="dxa"/>
            <w:vAlign w:val="center"/>
          </w:tcPr>
          <w:p w14:paraId="45F3B9B8" w14:textId="77777777" w:rsidR="00C94547" w:rsidRPr="00C94547" w:rsidRDefault="00C94547" w:rsidP="00C94547">
            <w:pPr>
              <w:jc w:val="center"/>
              <w:rPr>
                <w:bCs/>
                <w:sz w:val="28"/>
                <w:szCs w:val="28"/>
              </w:rPr>
            </w:pPr>
            <w:r w:rsidRPr="00C94547">
              <w:rPr>
                <w:bCs/>
                <w:sz w:val="28"/>
                <w:szCs w:val="28"/>
              </w:rPr>
              <w:t>22,26</w:t>
            </w:r>
          </w:p>
        </w:tc>
        <w:tc>
          <w:tcPr>
            <w:tcW w:w="1105" w:type="dxa"/>
            <w:vAlign w:val="center"/>
          </w:tcPr>
          <w:p w14:paraId="3228ACA0" w14:textId="77777777" w:rsidR="00C94547" w:rsidRPr="00C94547" w:rsidRDefault="00C94547" w:rsidP="00C94547">
            <w:pPr>
              <w:jc w:val="center"/>
              <w:rPr>
                <w:bCs/>
                <w:sz w:val="28"/>
                <w:szCs w:val="28"/>
              </w:rPr>
            </w:pPr>
            <w:r w:rsidRPr="00C94547">
              <w:rPr>
                <w:bCs/>
                <w:sz w:val="28"/>
                <w:szCs w:val="28"/>
              </w:rPr>
              <w:t>22,26</w:t>
            </w:r>
          </w:p>
        </w:tc>
        <w:tc>
          <w:tcPr>
            <w:tcW w:w="1105" w:type="dxa"/>
            <w:vAlign w:val="center"/>
          </w:tcPr>
          <w:p w14:paraId="5D73355D" w14:textId="77777777" w:rsidR="00C94547" w:rsidRPr="00C94547" w:rsidRDefault="00C94547" w:rsidP="00C94547">
            <w:pPr>
              <w:jc w:val="center"/>
              <w:rPr>
                <w:bCs/>
                <w:sz w:val="28"/>
                <w:szCs w:val="28"/>
              </w:rPr>
            </w:pPr>
            <w:r w:rsidRPr="00C94547">
              <w:rPr>
                <w:bCs/>
                <w:sz w:val="28"/>
                <w:szCs w:val="28"/>
              </w:rPr>
              <w:t>22,26</w:t>
            </w:r>
          </w:p>
        </w:tc>
      </w:tr>
      <w:tr w:rsidR="00C94547" w:rsidRPr="00C94547" w14:paraId="62A913BB" w14:textId="77777777" w:rsidTr="00081F7C">
        <w:trPr>
          <w:trHeight w:val="438"/>
        </w:trPr>
        <w:tc>
          <w:tcPr>
            <w:tcW w:w="822" w:type="dxa"/>
            <w:vAlign w:val="center"/>
          </w:tcPr>
          <w:p w14:paraId="680BD99F" w14:textId="77777777" w:rsidR="00C94547" w:rsidRPr="00C94547" w:rsidRDefault="00C94547" w:rsidP="00C94547">
            <w:pPr>
              <w:jc w:val="center"/>
              <w:rPr>
                <w:bCs/>
                <w:color w:val="000000"/>
                <w:sz w:val="28"/>
                <w:szCs w:val="28"/>
              </w:rPr>
            </w:pPr>
            <w:r w:rsidRPr="00C94547">
              <w:rPr>
                <w:bCs/>
                <w:color w:val="000000"/>
                <w:sz w:val="28"/>
                <w:szCs w:val="28"/>
              </w:rPr>
              <w:lastRenderedPageBreak/>
              <w:t>1</w:t>
            </w:r>
          </w:p>
        </w:tc>
        <w:tc>
          <w:tcPr>
            <w:tcW w:w="3375" w:type="dxa"/>
            <w:vAlign w:val="center"/>
          </w:tcPr>
          <w:p w14:paraId="29A88B72"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993" w:type="dxa"/>
            <w:vAlign w:val="center"/>
          </w:tcPr>
          <w:p w14:paraId="41FA505B"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1701" w:type="dxa"/>
            <w:vAlign w:val="center"/>
          </w:tcPr>
          <w:p w14:paraId="3AE998E3" w14:textId="77777777" w:rsidR="00C94547" w:rsidRPr="00C94547" w:rsidRDefault="00C94547" w:rsidP="00C94547">
            <w:pPr>
              <w:jc w:val="center"/>
              <w:rPr>
                <w:bCs/>
                <w:color w:val="000000"/>
                <w:sz w:val="28"/>
                <w:szCs w:val="28"/>
              </w:rPr>
            </w:pPr>
            <w:r w:rsidRPr="00C94547">
              <w:rPr>
                <w:bCs/>
                <w:color w:val="000000"/>
                <w:sz w:val="28"/>
                <w:szCs w:val="28"/>
              </w:rPr>
              <w:t>4</w:t>
            </w:r>
          </w:p>
        </w:tc>
        <w:tc>
          <w:tcPr>
            <w:tcW w:w="992" w:type="dxa"/>
            <w:vAlign w:val="center"/>
          </w:tcPr>
          <w:p w14:paraId="2E9B1089" w14:textId="77777777" w:rsidR="00C94547" w:rsidRPr="00C94547" w:rsidRDefault="00C94547" w:rsidP="00C94547">
            <w:pPr>
              <w:jc w:val="center"/>
              <w:rPr>
                <w:bCs/>
                <w:color w:val="000000"/>
                <w:sz w:val="28"/>
                <w:szCs w:val="28"/>
              </w:rPr>
            </w:pPr>
            <w:r w:rsidRPr="00C94547">
              <w:rPr>
                <w:bCs/>
                <w:color w:val="000000"/>
                <w:sz w:val="28"/>
                <w:szCs w:val="28"/>
              </w:rPr>
              <w:t>5</w:t>
            </w:r>
          </w:p>
        </w:tc>
        <w:tc>
          <w:tcPr>
            <w:tcW w:w="1134" w:type="dxa"/>
            <w:vAlign w:val="center"/>
          </w:tcPr>
          <w:p w14:paraId="0DD629F8" w14:textId="77777777" w:rsidR="00C94547" w:rsidRPr="00C94547" w:rsidRDefault="00C94547" w:rsidP="00C94547">
            <w:pPr>
              <w:jc w:val="center"/>
              <w:rPr>
                <w:bCs/>
                <w:color w:val="000000"/>
                <w:sz w:val="28"/>
                <w:szCs w:val="28"/>
              </w:rPr>
            </w:pPr>
            <w:r w:rsidRPr="00C94547">
              <w:rPr>
                <w:bCs/>
                <w:color w:val="000000"/>
                <w:sz w:val="28"/>
                <w:szCs w:val="28"/>
              </w:rPr>
              <w:t>6</w:t>
            </w:r>
          </w:p>
        </w:tc>
        <w:tc>
          <w:tcPr>
            <w:tcW w:w="1134" w:type="dxa"/>
            <w:vAlign w:val="center"/>
          </w:tcPr>
          <w:p w14:paraId="6C14CC88" w14:textId="77777777" w:rsidR="00C94547" w:rsidRPr="00C94547" w:rsidRDefault="00C94547" w:rsidP="00C94547">
            <w:pPr>
              <w:jc w:val="center"/>
              <w:rPr>
                <w:bCs/>
                <w:color w:val="000000"/>
                <w:sz w:val="28"/>
                <w:szCs w:val="28"/>
              </w:rPr>
            </w:pPr>
            <w:r w:rsidRPr="00C94547">
              <w:rPr>
                <w:bCs/>
                <w:color w:val="000000"/>
                <w:sz w:val="28"/>
                <w:szCs w:val="28"/>
              </w:rPr>
              <w:t>7</w:t>
            </w:r>
          </w:p>
        </w:tc>
        <w:tc>
          <w:tcPr>
            <w:tcW w:w="1105" w:type="dxa"/>
            <w:vAlign w:val="center"/>
          </w:tcPr>
          <w:p w14:paraId="74F77B82" w14:textId="77777777" w:rsidR="00C94547" w:rsidRPr="00C94547" w:rsidRDefault="00C94547" w:rsidP="00C94547">
            <w:pPr>
              <w:jc w:val="center"/>
              <w:rPr>
                <w:bCs/>
                <w:color w:val="000000"/>
                <w:sz w:val="28"/>
                <w:szCs w:val="28"/>
              </w:rPr>
            </w:pPr>
            <w:r w:rsidRPr="00C94547">
              <w:rPr>
                <w:bCs/>
                <w:color w:val="000000"/>
                <w:sz w:val="28"/>
                <w:szCs w:val="28"/>
              </w:rPr>
              <w:t>8</w:t>
            </w:r>
          </w:p>
        </w:tc>
        <w:tc>
          <w:tcPr>
            <w:tcW w:w="1105" w:type="dxa"/>
            <w:vAlign w:val="center"/>
          </w:tcPr>
          <w:p w14:paraId="554A1F0A" w14:textId="77777777" w:rsidR="00C94547" w:rsidRPr="00C94547" w:rsidRDefault="00C94547" w:rsidP="00C94547">
            <w:pPr>
              <w:jc w:val="center"/>
              <w:rPr>
                <w:bCs/>
                <w:color w:val="000000"/>
                <w:sz w:val="28"/>
                <w:szCs w:val="28"/>
              </w:rPr>
            </w:pPr>
            <w:r w:rsidRPr="00C94547">
              <w:rPr>
                <w:bCs/>
                <w:color w:val="000000"/>
                <w:sz w:val="28"/>
                <w:szCs w:val="28"/>
              </w:rPr>
              <w:t>9</w:t>
            </w:r>
          </w:p>
        </w:tc>
        <w:tc>
          <w:tcPr>
            <w:tcW w:w="1105" w:type="dxa"/>
            <w:vAlign w:val="center"/>
          </w:tcPr>
          <w:p w14:paraId="1795A35E" w14:textId="77777777" w:rsidR="00C94547" w:rsidRPr="00C94547" w:rsidRDefault="00C94547" w:rsidP="00C94547">
            <w:pPr>
              <w:jc w:val="center"/>
              <w:rPr>
                <w:bCs/>
                <w:color w:val="000000"/>
                <w:sz w:val="28"/>
                <w:szCs w:val="28"/>
              </w:rPr>
            </w:pPr>
            <w:r w:rsidRPr="00C94547">
              <w:rPr>
                <w:bCs/>
                <w:color w:val="000000"/>
                <w:sz w:val="28"/>
                <w:szCs w:val="28"/>
              </w:rPr>
              <w:t>10</w:t>
            </w:r>
          </w:p>
        </w:tc>
      </w:tr>
      <w:tr w:rsidR="00C94547" w:rsidRPr="00C94547" w14:paraId="3D1F2DC6" w14:textId="77777777" w:rsidTr="00081F7C">
        <w:trPr>
          <w:trHeight w:val="2386"/>
        </w:trPr>
        <w:tc>
          <w:tcPr>
            <w:tcW w:w="822" w:type="dxa"/>
            <w:vAlign w:val="center"/>
          </w:tcPr>
          <w:p w14:paraId="0B66CAD3" w14:textId="77777777" w:rsidR="00C94547" w:rsidRPr="00C94547" w:rsidRDefault="00C94547" w:rsidP="00C94547">
            <w:pPr>
              <w:jc w:val="center"/>
              <w:rPr>
                <w:bCs/>
                <w:color w:val="000000"/>
                <w:sz w:val="28"/>
                <w:szCs w:val="28"/>
              </w:rPr>
            </w:pPr>
            <w:r w:rsidRPr="00C94547">
              <w:rPr>
                <w:bCs/>
                <w:color w:val="000000"/>
                <w:sz w:val="28"/>
                <w:szCs w:val="28"/>
              </w:rPr>
              <w:t>3.2.</w:t>
            </w:r>
          </w:p>
        </w:tc>
        <w:tc>
          <w:tcPr>
            <w:tcW w:w="3375" w:type="dxa"/>
            <w:vAlign w:val="center"/>
          </w:tcPr>
          <w:p w14:paraId="017FA49F" w14:textId="77777777" w:rsidR="00C94547" w:rsidRPr="00C94547" w:rsidRDefault="00C94547" w:rsidP="00C94547">
            <w:pPr>
              <w:rPr>
                <w:bCs/>
                <w:color w:val="000000"/>
                <w:sz w:val="28"/>
                <w:szCs w:val="28"/>
              </w:rPr>
            </w:pPr>
            <w:r w:rsidRPr="00C94547">
              <w:rPr>
                <w:color w:val="000000"/>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w:t>
            </w:r>
            <w:r w:rsidRPr="00C94547">
              <w:rPr>
                <w:sz w:val="22"/>
                <w:szCs w:val="22"/>
              </w:rPr>
              <w:t>м</w:t>
            </w:r>
            <w:r w:rsidRPr="00C94547">
              <w:rPr>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по водоподготовке</w:t>
            </w:r>
          </w:p>
        </w:tc>
        <w:tc>
          <w:tcPr>
            <w:tcW w:w="993" w:type="dxa"/>
            <w:vAlign w:val="center"/>
          </w:tcPr>
          <w:p w14:paraId="18DB226F" w14:textId="77777777" w:rsidR="00C94547" w:rsidRPr="00C94547" w:rsidRDefault="00C94547" w:rsidP="00C94547">
            <w:pPr>
              <w:jc w:val="center"/>
              <w:rPr>
                <w:bCs/>
                <w:sz w:val="28"/>
                <w:szCs w:val="28"/>
              </w:rPr>
            </w:pPr>
            <w:r w:rsidRPr="00C94547">
              <w:rPr>
                <w:bCs/>
                <w:sz w:val="28"/>
                <w:szCs w:val="28"/>
              </w:rPr>
              <w:t>-</w:t>
            </w:r>
          </w:p>
        </w:tc>
        <w:tc>
          <w:tcPr>
            <w:tcW w:w="1701" w:type="dxa"/>
            <w:vAlign w:val="center"/>
          </w:tcPr>
          <w:p w14:paraId="29C4B86B" w14:textId="77777777" w:rsidR="00C94547" w:rsidRPr="00C94547" w:rsidRDefault="00C94547" w:rsidP="00C94547">
            <w:pPr>
              <w:jc w:val="center"/>
              <w:rPr>
                <w:bCs/>
                <w:sz w:val="28"/>
                <w:szCs w:val="28"/>
              </w:rPr>
            </w:pPr>
            <w:r w:rsidRPr="00C94547">
              <w:rPr>
                <w:bCs/>
                <w:sz w:val="28"/>
                <w:szCs w:val="28"/>
              </w:rPr>
              <w:t>-</w:t>
            </w:r>
          </w:p>
        </w:tc>
        <w:tc>
          <w:tcPr>
            <w:tcW w:w="992" w:type="dxa"/>
            <w:vAlign w:val="center"/>
          </w:tcPr>
          <w:p w14:paraId="7AE3B9C5" w14:textId="77777777" w:rsidR="00C94547" w:rsidRPr="00C94547" w:rsidRDefault="00C94547" w:rsidP="00C94547">
            <w:pPr>
              <w:jc w:val="center"/>
              <w:rPr>
                <w:bCs/>
                <w:sz w:val="28"/>
                <w:szCs w:val="28"/>
              </w:rPr>
            </w:pPr>
            <w:r w:rsidRPr="00C94547">
              <w:rPr>
                <w:bCs/>
                <w:sz w:val="28"/>
                <w:szCs w:val="28"/>
              </w:rPr>
              <w:t>-</w:t>
            </w:r>
          </w:p>
        </w:tc>
        <w:tc>
          <w:tcPr>
            <w:tcW w:w="1134" w:type="dxa"/>
            <w:vAlign w:val="center"/>
          </w:tcPr>
          <w:p w14:paraId="0D5ABB69" w14:textId="77777777" w:rsidR="00C94547" w:rsidRPr="00C94547" w:rsidRDefault="00C94547" w:rsidP="00C94547">
            <w:pPr>
              <w:jc w:val="center"/>
              <w:rPr>
                <w:bCs/>
                <w:sz w:val="28"/>
                <w:szCs w:val="28"/>
              </w:rPr>
            </w:pPr>
            <w:r w:rsidRPr="00C94547">
              <w:rPr>
                <w:bCs/>
                <w:sz w:val="28"/>
                <w:szCs w:val="28"/>
              </w:rPr>
              <w:t>-</w:t>
            </w:r>
          </w:p>
        </w:tc>
        <w:tc>
          <w:tcPr>
            <w:tcW w:w="1134" w:type="dxa"/>
            <w:vAlign w:val="center"/>
          </w:tcPr>
          <w:p w14:paraId="6CD4582D" w14:textId="77777777" w:rsidR="00C94547" w:rsidRPr="00C94547" w:rsidRDefault="00C94547" w:rsidP="00C94547">
            <w:pPr>
              <w:jc w:val="center"/>
              <w:rPr>
                <w:bCs/>
                <w:sz w:val="28"/>
                <w:szCs w:val="28"/>
              </w:rPr>
            </w:pPr>
            <w:r w:rsidRPr="00C94547">
              <w:rPr>
                <w:bCs/>
                <w:sz w:val="28"/>
                <w:szCs w:val="28"/>
              </w:rPr>
              <w:t>-</w:t>
            </w:r>
          </w:p>
        </w:tc>
        <w:tc>
          <w:tcPr>
            <w:tcW w:w="1105" w:type="dxa"/>
            <w:vAlign w:val="center"/>
          </w:tcPr>
          <w:p w14:paraId="2947968F" w14:textId="77777777" w:rsidR="00C94547" w:rsidRPr="00C94547" w:rsidRDefault="00C94547" w:rsidP="00C94547">
            <w:pPr>
              <w:jc w:val="center"/>
              <w:rPr>
                <w:bCs/>
                <w:sz w:val="28"/>
                <w:szCs w:val="28"/>
              </w:rPr>
            </w:pPr>
            <w:r w:rsidRPr="00C94547">
              <w:rPr>
                <w:bCs/>
                <w:sz w:val="28"/>
                <w:szCs w:val="28"/>
              </w:rPr>
              <w:t>-</w:t>
            </w:r>
          </w:p>
        </w:tc>
        <w:tc>
          <w:tcPr>
            <w:tcW w:w="1105" w:type="dxa"/>
            <w:vAlign w:val="center"/>
          </w:tcPr>
          <w:p w14:paraId="3A67A81E" w14:textId="77777777" w:rsidR="00C94547" w:rsidRPr="00C94547" w:rsidRDefault="00C94547" w:rsidP="00C94547">
            <w:pPr>
              <w:jc w:val="center"/>
              <w:rPr>
                <w:bCs/>
                <w:sz w:val="28"/>
                <w:szCs w:val="28"/>
              </w:rPr>
            </w:pPr>
            <w:r w:rsidRPr="00C94547">
              <w:rPr>
                <w:bCs/>
                <w:sz w:val="28"/>
                <w:szCs w:val="28"/>
              </w:rPr>
              <w:t>-</w:t>
            </w:r>
          </w:p>
        </w:tc>
        <w:tc>
          <w:tcPr>
            <w:tcW w:w="1105" w:type="dxa"/>
            <w:vAlign w:val="center"/>
          </w:tcPr>
          <w:p w14:paraId="35A95B45" w14:textId="77777777" w:rsidR="00C94547" w:rsidRPr="00C94547" w:rsidRDefault="00C94547" w:rsidP="00C94547">
            <w:pPr>
              <w:jc w:val="center"/>
              <w:rPr>
                <w:bCs/>
                <w:sz w:val="28"/>
                <w:szCs w:val="28"/>
              </w:rPr>
            </w:pPr>
            <w:r w:rsidRPr="00C94547">
              <w:rPr>
                <w:bCs/>
                <w:sz w:val="28"/>
                <w:szCs w:val="28"/>
              </w:rPr>
              <w:t>-</w:t>
            </w:r>
          </w:p>
        </w:tc>
      </w:tr>
      <w:tr w:rsidR="00C94547" w:rsidRPr="00C94547" w14:paraId="60F84EE6" w14:textId="77777777" w:rsidTr="00081F7C">
        <w:trPr>
          <w:trHeight w:val="2689"/>
        </w:trPr>
        <w:tc>
          <w:tcPr>
            <w:tcW w:w="822" w:type="dxa"/>
            <w:vAlign w:val="center"/>
          </w:tcPr>
          <w:p w14:paraId="702BD83F" w14:textId="77777777" w:rsidR="00C94547" w:rsidRPr="00C94547" w:rsidRDefault="00C94547" w:rsidP="00C94547">
            <w:pPr>
              <w:jc w:val="center"/>
              <w:rPr>
                <w:bCs/>
                <w:color w:val="000000"/>
                <w:sz w:val="28"/>
                <w:szCs w:val="28"/>
              </w:rPr>
            </w:pPr>
            <w:r w:rsidRPr="00C94547">
              <w:rPr>
                <w:bCs/>
                <w:color w:val="000000"/>
                <w:sz w:val="28"/>
                <w:szCs w:val="28"/>
              </w:rPr>
              <w:t>3.3.</w:t>
            </w:r>
          </w:p>
        </w:tc>
        <w:tc>
          <w:tcPr>
            <w:tcW w:w="3375" w:type="dxa"/>
            <w:vAlign w:val="center"/>
          </w:tcPr>
          <w:p w14:paraId="5D13E87D" w14:textId="77777777" w:rsidR="00C94547" w:rsidRPr="00C94547" w:rsidRDefault="00C94547" w:rsidP="00C94547">
            <w:pPr>
              <w:rPr>
                <w:color w:val="000000"/>
                <w:sz w:val="22"/>
                <w:szCs w:val="22"/>
              </w:rPr>
            </w:pPr>
            <w:r w:rsidRPr="00C94547">
              <w:rPr>
                <w:color w:val="000000"/>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w:t>
            </w:r>
            <w:r w:rsidRPr="00C94547">
              <w:rPr>
                <w:sz w:val="22"/>
                <w:szCs w:val="22"/>
              </w:rPr>
              <w:t>м</w:t>
            </w:r>
            <w:r w:rsidRPr="00C94547">
              <w:rPr>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по транспортировке</w:t>
            </w:r>
          </w:p>
        </w:tc>
        <w:tc>
          <w:tcPr>
            <w:tcW w:w="993" w:type="dxa"/>
            <w:vAlign w:val="center"/>
          </w:tcPr>
          <w:p w14:paraId="5FCAEA23" w14:textId="77777777" w:rsidR="00C94547" w:rsidRPr="00C94547" w:rsidRDefault="00C94547" w:rsidP="00C94547">
            <w:pPr>
              <w:jc w:val="center"/>
              <w:rPr>
                <w:bCs/>
                <w:sz w:val="28"/>
                <w:szCs w:val="28"/>
              </w:rPr>
            </w:pPr>
            <w:r w:rsidRPr="00C94547">
              <w:rPr>
                <w:bCs/>
                <w:sz w:val="28"/>
                <w:szCs w:val="28"/>
              </w:rPr>
              <w:t>-</w:t>
            </w:r>
          </w:p>
        </w:tc>
        <w:tc>
          <w:tcPr>
            <w:tcW w:w="1701" w:type="dxa"/>
            <w:vAlign w:val="center"/>
          </w:tcPr>
          <w:p w14:paraId="06851BAE" w14:textId="77777777" w:rsidR="00C94547" w:rsidRPr="00C94547" w:rsidRDefault="00C94547" w:rsidP="00C94547">
            <w:pPr>
              <w:jc w:val="center"/>
              <w:rPr>
                <w:bCs/>
                <w:sz w:val="28"/>
                <w:szCs w:val="28"/>
              </w:rPr>
            </w:pPr>
            <w:r w:rsidRPr="00C94547">
              <w:rPr>
                <w:bCs/>
                <w:sz w:val="28"/>
                <w:szCs w:val="28"/>
              </w:rPr>
              <w:t>-</w:t>
            </w:r>
          </w:p>
        </w:tc>
        <w:tc>
          <w:tcPr>
            <w:tcW w:w="992" w:type="dxa"/>
            <w:vAlign w:val="center"/>
          </w:tcPr>
          <w:p w14:paraId="3B83A952" w14:textId="77777777" w:rsidR="00C94547" w:rsidRPr="00C94547" w:rsidRDefault="00C94547" w:rsidP="00C94547">
            <w:pPr>
              <w:jc w:val="center"/>
              <w:rPr>
                <w:bCs/>
                <w:sz w:val="28"/>
                <w:szCs w:val="28"/>
              </w:rPr>
            </w:pPr>
            <w:r w:rsidRPr="00C94547">
              <w:rPr>
                <w:bCs/>
                <w:sz w:val="28"/>
                <w:szCs w:val="28"/>
              </w:rPr>
              <w:t>-</w:t>
            </w:r>
          </w:p>
        </w:tc>
        <w:tc>
          <w:tcPr>
            <w:tcW w:w="1134" w:type="dxa"/>
            <w:vAlign w:val="center"/>
          </w:tcPr>
          <w:p w14:paraId="450370BA" w14:textId="77777777" w:rsidR="00C94547" w:rsidRPr="00C94547" w:rsidRDefault="00C94547" w:rsidP="00C94547">
            <w:pPr>
              <w:jc w:val="center"/>
              <w:rPr>
                <w:bCs/>
                <w:sz w:val="28"/>
                <w:szCs w:val="28"/>
              </w:rPr>
            </w:pPr>
            <w:r w:rsidRPr="00C94547">
              <w:rPr>
                <w:bCs/>
                <w:sz w:val="28"/>
                <w:szCs w:val="28"/>
              </w:rPr>
              <w:t>-</w:t>
            </w:r>
          </w:p>
        </w:tc>
        <w:tc>
          <w:tcPr>
            <w:tcW w:w="1134" w:type="dxa"/>
            <w:vAlign w:val="center"/>
          </w:tcPr>
          <w:p w14:paraId="3008636B" w14:textId="77777777" w:rsidR="00C94547" w:rsidRPr="00C94547" w:rsidRDefault="00C94547" w:rsidP="00C94547">
            <w:pPr>
              <w:jc w:val="center"/>
              <w:rPr>
                <w:bCs/>
                <w:sz w:val="28"/>
                <w:szCs w:val="28"/>
              </w:rPr>
            </w:pPr>
            <w:r w:rsidRPr="00C94547">
              <w:rPr>
                <w:bCs/>
                <w:sz w:val="28"/>
                <w:szCs w:val="28"/>
              </w:rPr>
              <w:t>-</w:t>
            </w:r>
          </w:p>
        </w:tc>
        <w:tc>
          <w:tcPr>
            <w:tcW w:w="1105" w:type="dxa"/>
            <w:vAlign w:val="center"/>
          </w:tcPr>
          <w:p w14:paraId="4CDABD29" w14:textId="77777777" w:rsidR="00C94547" w:rsidRPr="00C94547" w:rsidRDefault="00C94547" w:rsidP="00C94547">
            <w:pPr>
              <w:jc w:val="center"/>
              <w:rPr>
                <w:bCs/>
                <w:sz w:val="28"/>
                <w:szCs w:val="28"/>
              </w:rPr>
            </w:pPr>
            <w:r w:rsidRPr="00C94547">
              <w:rPr>
                <w:bCs/>
                <w:sz w:val="28"/>
                <w:szCs w:val="28"/>
              </w:rPr>
              <w:t>-</w:t>
            </w:r>
          </w:p>
        </w:tc>
        <w:tc>
          <w:tcPr>
            <w:tcW w:w="1105" w:type="dxa"/>
            <w:vAlign w:val="center"/>
          </w:tcPr>
          <w:p w14:paraId="7E97BE0F" w14:textId="77777777" w:rsidR="00C94547" w:rsidRPr="00C94547" w:rsidRDefault="00C94547" w:rsidP="00C94547">
            <w:pPr>
              <w:jc w:val="center"/>
              <w:rPr>
                <w:bCs/>
                <w:sz w:val="28"/>
                <w:szCs w:val="28"/>
              </w:rPr>
            </w:pPr>
            <w:r w:rsidRPr="00C94547">
              <w:rPr>
                <w:bCs/>
                <w:sz w:val="28"/>
                <w:szCs w:val="28"/>
              </w:rPr>
              <w:t>-</w:t>
            </w:r>
          </w:p>
        </w:tc>
        <w:tc>
          <w:tcPr>
            <w:tcW w:w="1105" w:type="dxa"/>
            <w:vAlign w:val="center"/>
          </w:tcPr>
          <w:p w14:paraId="1E63426F" w14:textId="77777777" w:rsidR="00C94547" w:rsidRPr="00C94547" w:rsidRDefault="00C94547" w:rsidP="00C94547">
            <w:pPr>
              <w:jc w:val="center"/>
              <w:rPr>
                <w:bCs/>
                <w:sz w:val="28"/>
                <w:szCs w:val="28"/>
              </w:rPr>
            </w:pPr>
            <w:r w:rsidRPr="00C94547">
              <w:rPr>
                <w:bCs/>
                <w:sz w:val="28"/>
                <w:szCs w:val="28"/>
              </w:rPr>
              <w:t>-</w:t>
            </w:r>
          </w:p>
        </w:tc>
      </w:tr>
      <w:tr w:rsidR="00C94547" w:rsidRPr="00C94547" w14:paraId="068896A5" w14:textId="77777777" w:rsidTr="00081F7C">
        <w:trPr>
          <w:trHeight w:val="2671"/>
        </w:trPr>
        <w:tc>
          <w:tcPr>
            <w:tcW w:w="822" w:type="dxa"/>
            <w:vAlign w:val="center"/>
          </w:tcPr>
          <w:p w14:paraId="30F7BEB3" w14:textId="77777777" w:rsidR="00C94547" w:rsidRPr="00C94547" w:rsidRDefault="00C94547" w:rsidP="00C94547">
            <w:pPr>
              <w:jc w:val="center"/>
              <w:rPr>
                <w:bCs/>
                <w:color w:val="000000"/>
                <w:sz w:val="28"/>
                <w:szCs w:val="28"/>
              </w:rPr>
            </w:pPr>
            <w:r w:rsidRPr="00C94547">
              <w:rPr>
                <w:bCs/>
                <w:color w:val="000000"/>
                <w:sz w:val="28"/>
                <w:szCs w:val="28"/>
              </w:rPr>
              <w:t>3.4.</w:t>
            </w:r>
          </w:p>
        </w:tc>
        <w:tc>
          <w:tcPr>
            <w:tcW w:w="3375" w:type="dxa"/>
          </w:tcPr>
          <w:p w14:paraId="2B5B9725" w14:textId="77777777" w:rsidR="00C94547" w:rsidRPr="00C94547" w:rsidRDefault="00C94547" w:rsidP="00C94547">
            <w:pPr>
              <w:rPr>
                <w:bCs/>
                <w:color w:val="000000"/>
                <w:sz w:val="28"/>
                <w:szCs w:val="28"/>
              </w:rPr>
            </w:pPr>
            <w:r w:rsidRPr="00C94547">
              <w:rPr>
                <w:color w:val="000000"/>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w:t>
            </w:r>
            <w:r w:rsidRPr="00C94547">
              <w:rPr>
                <w:sz w:val="22"/>
                <w:szCs w:val="22"/>
              </w:rPr>
              <w:t>м</w:t>
            </w:r>
            <w:r w:rsidRPr="00C94547">
              <w:rPr>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водоснабжения (полный цикл)</w:t>
            </w:r>
          </w:p>
        </w:tc>
        <w:tc>
          <w:tcPr>
            <w:tcW w:w="993" w:type="dxa"/>
            <w:vAlign w:val="center"/>
          </w:tcPr>
          <w:p w14:paraId="73C2302B" w14:textId="77777777" w:rsidR="00C94547" w:rsidRPr="00C94547" w:rsidRDefault="00C94547" w:rsidP="00C94547">
            <w:pPr>
              <w:jc w:val="center"/>
              <w:rPr>
                <w:bCs/>
                <w:sz w:val="28"/>
                <w:szCs w:val="28"/>
              </w:rPr>
            </w:pPr>
            <w:r w:rsidRPr="00C94547">
              <w:rPr>
                <w:bCs/>
                <w:sz w:val="28"/>
                <w:szCs w:val="28"/>
              </w:rPr>
              <w:t>0,00</w:t>
            </w:r>
          </w:p>
        </w:tc>
        <w:tc>
          <w:tcPr>
            <w:tcW w:w="1701" w:type="dxa"/>
            <w:vAlign w:val="center"/>
          </w:tcPr>
          <w:p w14:paraId="7BBED7A1" w14:textId="77777777" w:rsidR="00C94547" w:rsidRPr="00C94547" w:rsidRDefault="00C94547" w:rsidP="00C94547">
            <w:pPr>
              <w:jc w:val="center"/>
              <w:rPr>
                <w:bCs/>
                <w:sz w:val="28"/>
                <w:szCs w:val="28"/>
              </w:rPr>
            </w:pPr>
            <w:r w:rsidRPr="00C94547">
              <w:rPr>
                <w:bCs/>
                <w:sz w:val="28"/>
                <w:szCs w:val="28"/>
              </w:rPr>
              <w:t>0,00</w:t>
            </w:r>
          </w:p>
        </w:tc>
        <w:tc>
          <w:tcPr>
            <w:tcW w:w="992" w:type="dxa"/>
            <w:vAlign w:val="center"/>
          </w:tcPr>
          <w:p w14:paraId="63633EFC" w14:textId="77777777" w:rsidR="00C94547" w:rsidRPr="00C94547" w:rsidRDefault="00C94547" w:rsidP="00C94547">
            <w:pPr>
              <w:jc w:val="center"/>
              <w:rPr>
                <w:bCs/>
                <w:sz w:val="28"/>
                <w:szCs w:val="28"/>
              </w:rPr>
            </w:pPr>
            <w:r w:rsidRPr="00C94547">
              <w:rPr>
                <w:bCs/>
                <w:sz w:val="28"/>
                <w:szCs w:val="28"/>
              </w:rPr>
              <w:t>0,00</w:t>
            </w:r>
          </w:p>
        </w:tc>
        <w:tc>
          <w:tcPr>
            <w:tcW w:w="1134" w:type="dxa"/>
            <w:vAlign w:val="center"/>
          </w:tcPr>
          <w:p w14:paraId="7174415B" w14:textId="77777777" w:rsidR="00C94547" w:rsidRPr="00C94547" w:rsidRDefault="00C94547" w:rsidP="00C94547">
            <w:pPr>
              <w:jc w:val="center"/>
              <w:rPr>
                <w:sz w:val="28"/>
                <w:szCs w:val="28"/>
              </w:rPr>
            </w:pPr>
            <w:r w:rsidRPr="00C94547">
              <w:rPr>
                <w:sz w:val="28"/>
                <w:szCs w:val="28"/>
              </w:rPr>
              <w:t>0,00</w:t>
            </w:r>
          </w:p>
        </w:tc>
        <w:tc>
          <w:tcPr>
            <w:tcW w:w="1134" w:type="dxa"/>
            <w:vAlign w:val="center"/>
          </w:tcPr>
          <w:p w14:paraId="13FC2AE9" w14:textId="77777777" w:rsidR="00C94547" w:rsidRPr="00C94547" w:rsidRDefault="00C94547" w:rsidP="00C94547">
            <w:pPr>
              <w:jc w:val="center"/>
              <w:rPr>
                <w:sz w:val="28"/>
                <w:szCs w:val="28"/>
              </w:rPr>
            </w:pPr>
            <w:r w:rsidRPr="00C94547">
              <w:rPr>
                <w:sz w:val="28"/>
                <w:szCs w:val="28"/>
              </w:rPr>
              <w:t>0,00</w:t>
            </w:r>
          </w:p>
        </w:tc>
        <w:tc>
          <w:tcPr>
            <w:tcW w:w="1105" w:type="dxa"/>
            <w:vAlign w:val="center"/>
          </w:tcPr>
          <w:p w14:paraId="4C06E105" w14:textId="77777777" w:rsidR="00C94547" w:rsidRPr="00C94547" w:rsidRDefault="00C94547" w:rsidP="00C94547">
            <w:pPr>
              <w:jc w:val="center"/>
              <w:rPr>
                <w:sz w:val="28"/>
                <w:szCs w:val="28"/>
              </w:rPr>
            </w:pPr>
            <w:r w:rsidRPr="00C94547">
              <w:rPr>
                <w:sz w:val="28"/>
                <w:szCs w:val="28"/>
              </w:rPr>
              <w:t>0,00</w:t>
            </w:r>
          </w:p>
        </w:tc>
        <w:tc>
          <w:tcPr>
            <w:tcW w:w="1105" w:type="dxa"/>
            <w:vAlign w:val="center"/>
          </w:tcPr>
          <w:p w14:paraId="3EF35562" w14:textId="77777777" w:rsidR="00C94547" w:rsidRPr="00C94547" w:rsidRDefault="00C94547" w:rsidP="00C94547">
            <w:pPr>
              <w:jc w:val="center"/>
              <w:rPr>
                <w:sz w:val="28"/>
                <w:szCs w:val="28"/>
              </w:rPr>
            </w:pPr>
            <w:r w:rsidRPr="00C94547">
              <w:rPr>
                <w:sz w:val="28"/>
                <w:szCs w:val="28"/>
              </w:rPr>
              <w:t>0,00</w:t>
            </w:r>
          </w:p>
        </w:tc>
        <w:tc>
          <w:tcPr>
            <w:tcW w:w="1105" w:type="dxa"/>
            <w:vAlign w:val="center"/>
          </w:tcPr>
          <w:p w14:paraId="181F5EE8" w14:textId="77777777" w:rsidR="00C94547" w:rsidRPr="00C94547" w:rsidRDefault="00C94547" w:rsidP="00C94547">
            <w:pPr>
              <w:jc w:val="center"/>
              <w:rPr>
                <w:sz w:val="28"/>
                <w:szCs w:val="28"/>
              </w:rPr>
            </w:pPr>
            <w:r w:rsidRPr="00C94547">
              <w:rPr>
                <w:sz w:val="28"/>
                <w:szCs w:val="28"/>
              </w:rPr>
              <w:t>0,00</w:t>
            </w:r>
          </w:p>
        </w:tc>
      </w:tr>
    </w:tbl>
    <w:p w14:paraId="4107D96F" w14:textId="77777777" w:rsidR="00C94547" w:rsidRPr="00C94547" w:rsidRDefault="00C94547" w:rsidP="00C94547">
      <w:pPr>
        <w:ind w:left="-567"/>
        <w:jc w:val="center"/>
        <w:rPr>
          <w:bCs/>
          <w:color w:val="FF0000"/>
          <w:sz w:val="28"/>
          <w:szCs w:val="28"/>
        </w:rPr>
      </w:pPr>
    </w:p>
    <w:p w14:paraId="652D5894" w14:textId="77777777" w:rsidR="00C94547" w:rsidRPr="00C94547" w:rsidRDefault="00C94547" w:rsidP="00C94547">
      <w:pPr>
        <w:ind w:left="-567"/>
        <w:jc w:val="center"/>
        <w:rPr>
          <w:bCs/>
          <w:color w:val="FF0000"/>
          <w:sz w:val="28"/>
          <w:szCs w:val="28"/>
        </w:rPr>
        <w:sectPr w:rsidR="00C94547" w:rsidRPr="00C94547" w:rsidSect="00C94547">
          <w:headerReference w:type="default" r:id="rId29"/>
          <w:headerReference w:type="first" r:id="rId30"/>
          <w:pgSz w:w="16838" w:h="11906" w:orient="landscape"/>
          <w:pgMar w:top="851" w:right="851" w:bottom="709" w:left="709" w:header="709" w:footer="709" w:gutter="0"/>
          <w:cols w:space="708"/>
          <w:titlePg/>
          <w:docGrid w:linePitch="360"/>
        </w:sectPr>
      </w:pPr>
    </w:p>
    <w:p w14:paraId="17AC1D21" w14:textId="77777777" w:rsidR="00C94547" w:rsidRPr="00C94547" w:rsidRDefault="00C94547" w:rsidP="00C94547">
      <w:pPr>
        <w:ind w:left="-567"/>
        <w:jc w:val="center"/>
        <w:rPr>
          <w:bCs/>
          <w:color w:val="000000"/>
          <w:sz w:val="28"/>
          <w:szCs w:val="28"/>
        </w:rPr>
      </w:pPr>
      <w:r w:rsidRPr="00C94547">
        <w:rPr>
          <w:bCs/>
          <w:color w:val="000000"/>
          <w:sz w:val="28"/>
          <w:szCs w:val="28"/>
        </w:rPr>
        <w:lastRenderedPageBreak/>
        <w:t>Раздел 9. Расчет эффективности производственной программы</w:t>
      </w:r>
    </w:p>
    <w:p w14:paraId="40E63C07" w14:textId="77777777" w:rsidR="00C94547" w:rsidRPr="00C94547" w:rsidRDefault="00C94547" w:rsidP="00C94547">
      <w:pPr>
        <w:ind w:left="-567"/>
        <w:jc w:val="center"/>
        <w:rPr>
          <w:bCs/>
          <w:color w:val="000000"/>
          <w:sz w:val="28"/>
          <w:szCs w:val="28"/>
        </w:rPr>
      </w:pPr>
    </w:p>
    <w:tbl>
      <w:tblPr>
        <w:tblStyle w:val="1400"/>
        <w:tblW w:w="10630" w:type="dxa"/>
        <w:tblInd w:w="-856" w:type="dxa"/>
        <w:tblLayout w:type="fixed"/>
        <w:tblLook w:val="04A0" w:firstRow="1" w:lastRow="0" w:firstColumn="1" w:lastColumn="0" w:noHBand="0" w:noVBand="1"/>
      </w:tblPr>
      <w:tblGrid>
        <w:gridCol w:w="736"/>
        <w:gridCol w:w="3659"/>
        <w:gridCol w:w="1559"/>
        <w:gridCol w:w="2551"/>
        <w:gridCol w:w="2125"/>
      </w:tblGrid>
      <w:tr w:rsidR="00C94547" w:rsidRPr="00C94547" w14:paraId="058D1DD4" w14:textId="77777777" w:rsidTr="00081F7C">
        <w:trPr>
          <w:trHeight w:val="2430"/>
        </w:trPr>
        <w:tc>
          <w:tcPr>
            <w:tcW w:w="736" w:type="dxa"/>
            <w:vAlign w:val="center"/>
          </w:tcPr>
          <w:p w14:paraId="5B99A57E" w14:textId="77777777" w:rsidR="00C94547" w:rsidRPr="00C94547" w:rsidRDefault="00C94547" w:rsidP="00C94547">
            <w:pPr>
              <w:jc w:val="center"/>
              <w:rPr>
                <w:bCs/>
                <w:color w:val="000000"/>
                <w:sz w:val="28"/>
                <w:szCs w:val="28"/>
              </w:rPr>
            </w:pPr>
            <w:r w:rsidRPr="00C94547">
              <w:rPr>
                <w:bCs/>
                <w:color w:val="000000"/>
                <w:sz w:val="28"/>
                <w:szCs w:val="28"/>
              </w:rPr>
              <w:t>№ п/п</w:t>
            </w:r>
          </w:p>
        </w:tc>
        <w:tc>
          <w:tcPr>
            <w:tcW w:w="3659" w:type="dxa"/>
            <w:vAlign w:val="center"/>
          </w:tcPr>
          <w:p w14:paraId="306EC185" w14:textId="77777777" w:rsidR="00C94547" w:rsidRPr="00C94547" w:rsidRDefault="00C94547" w:rsidP="00C94547">
            <w:pPr>
              <w:jc w:val="center"/>
              <w:rPr>
                <w:bCs/>
                <w:color w:val="000000"/>
                <w:sz w:val="28"/>
                <w:szCs w:val="28"/>
              </w:rPr>
            </w:pPr>
            <w:r w:rsidRPr="00C94547">
              <w:rPr>
                <w:bCs/>
                <w:color w:val="000000"/>
                <w:sz w:val="28"/>
                <w:szCs w:val="28"/>
              </w:rPr>
              <w:t>Наименование показателя</w:t>
            </w:r>
          </w:p>
        </w:tc>
        <w:tc>
          <w:tcPr>
            <w:tcW w:w="1559" w:type="dxa"/>
            <w:vAlign w:val="center"/>
          </w:tcPr>
          <w:p w14:paraId="2402D0A1" w14:textId="77777777" w:rsidR="00C94547" w:rsidRPr="00C94547" w:rsidRDefault="00C94547" w:rsidP="00C94547">
            <w:pPr>
              <w:jc w:val="center"/>
              <w:rPr>
                <w:bCs/>
                <w:color w:val="000000"/>
                <w:sz w:val="28"/>
                <w:szCs w:val="28"/>
              </w:rPr>
            </w:pPr>
            <w:r w:rsidRPr="00C94547">
              <w:rPr>
                <w:bCs/>
                <w:color w:val="000000"/>
                <w:sz w:val="28"/>
                <w:szCs w:val="28"/>
              </w:rPr>
              <w:t>Значение показателя в базовом периоде    2024 год</w:t>
            </w:r>
          </w:p>
        </w:tc>
        <w:tc>
          <w:tcPr>
            <w:tcW w:w="2551" w:type="dxa"/>
            <w:vAlign w:val="center"/>
          </w:tcPr>
          <w:p w14:paraId="1B0A64A4" w14:textId="77777777" w:rsidR="00C94547" w:rsidRPr="00C94547" w:rsidRDefault="00C94547" w:rsidP="00C94547">
            <w:pPr>
              <w:jc w:val="center"/>
              <w:rPr>
                <w:bCs/>
                <w:color w:val="000000"/>
                <w:sz w:val="28"/>
                <w:szCs w:val="28"/>
              </w:rPr>
            </w:pPr>
            <w:r w:rsidRPr="00C94547">
              <w:rPr>
                <w:bCs/>
                <w:color w:val="000000"/>
                <w:sz w:val="28"/>
                <w:szCs w:val="28"/>
              </w:rPr>
              <w:t>Планируемое значение показателя по итогам реализации производственной программы                  2029 год</w:t>
            </w:r>
          </w:p>
        </w:tc>
        <w:tc>
          <w:tcPr>
            <w:tcW w:w="2125" w:type="dxa"/>
            <w:vAlign w:val="center"/>
          </w:tcPr>
          <w:p w14:paraId="78C3AB3C" w14:textId="77777777" w:rsidR="00C94547" w:rsidRPr="00C94547" w:rsidRDefault="00C94547" w:rsidP="00C94547">
            <w:pPr>
              <w:jc w:val="center"/>
              <w:rPr>
                <w:bCs/>
                <w:color w:val="000000"/>
                <w:sz w:val="28"/>
                <w:szCs w:val="28"/>
              </w:rPr>
            </w:pPr>
            <w:r w:rsidRPr="00C94547">
              <w:rPr>
                <w:bCs/>
                <w:color w:val="000000"/>
                <w:sz w:val="28"/>
                <w:szCs w:val="28"/>
              </w:rPr>
              <w:t xml:space="preserve">Эффективность </w:t>
            </w:r>
            <w:proofErr w:type="spellStart"/>
            <w:proofErr w:type="gramStart"/>
            <w:r w:rsidRPr="00C94547">
              <w:rPr>
                <w:bCs/>
                <w:color w:val="000000"/>
                <w:sz w:val="28"/>
                <w:szCs w:val="28"/>
              </w:rPr>
              <w:t>производствен</w:t>
            </w:r>
            <w:proofErr w:type="spellEnd"/>
            <w:r w:rsidRPr="00C94547">
              <w:rPr>
                <w:bCs/>
                <w:color w:val="000000"/>
                <w:sz w:val="28"/>
                <w:szCs w:val="28"/>
              </w:rPr>
              <w:t>-ной</w:t>
            </w:r>
            <w:proofErr w:type="gramEnd"/>
            <w:r w:rsidRPr="00C94547">
              <w:rPr>
                <w:bCs/>
                <w:color w:val="000000"/>
                <w:sz w:val="28"/>
                <w:szCs w:val="28"/>
              </w:rPr>
              <w:t xml:space="preserve"> программы, тыс. руб.</w:t>
            </w:r>
          </w:p>
        </w:tc>
      </w:tr>
      <w:tr w:rsidR="00C94547" w:rsidRPr="00C94547" w14:paraId="49DBA4C2" w14:textId="77777777" w:rsidTr="00081F7C">
        <w:tc>
          <w:tcPr>
            <w:tcW w:w="736" w:type="dxa"/>
          </w:tcPr>
          <w:p w14:paraId="11BDF967" w14:textId="77777777" w:rsidR="00C94547" w:rsidRPr="00C94547" w:rsidRDefault="00C94547" w:rsidP="00C94547">
            <w:pPr>
              <w:jc w:val="center"/>
              <w:rPr>
                <w:bCs/>
                <w:color w:val="000000"/>
                <w:sz w:val="28"/>
                <w:szCs w:val="28"/>
              </w:rPr>
            </w:pPr>
            <w:r w:rsidRPr="00C94547">
              <w:rPr>
                <w:bCs/>
                <w:color w:val="000000"/>
                <w:sz w:val="28"/>
                <w:szCs w:val="28"/>
              </w:rPr>
              <w:t>1</w:t>
            </w:r>
          </w:p>
        </w:tc>
        <w:tc>
          <w:tcPr>
            <w:tcW w:w="3659" w:type="dxa"/>
          </w:tcPr>
          <w:p w14:paraId="40159E6A"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1559" w:type="dxa"/>
          </w:tcPr>
          <w:p w14:paraId="186B129D"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2551" w:type="dxa"/>
          </w:tcPr>
          <w:p w14:paraId="5EB5DD29" w14:textId="77777777" w:rsidR="00C94547" w:rsidRPr="00C94547" w:rsidRDefault="00C94547" w:rsidP="00C94547">
            <w:pPr>
              <w:jc w:val="center"/>
              <w:rPr>
                <w:bCs/>
                <w:color w:val="000000"/>
                <w:sz w:val="28"/>
                <w:szCs w:val="28"/>
              </w:rPr>
            </w:pPr>
            <w:r w:rsidRPr="00C94547">
              <w:rPr>
                <w:bCs/>
                <w:color w:val="000000"/>
                <w:sz w:val="28"/>
                <w:szCs w:val="28"/>
              </w:rPr>
              <w:t>4</w:t>
            </w:r>
          </w:p>
        </w:tc>
        <w:tc>
          <w:tcPr>
            <w:tcW w:w="2125" w:type="dxa"/>
          </w:tcPr>
          <w:p w14:paraId="01F25CB8" w14:textId="77777777" w:rsidR="00C94547" w:rsidRPr="00C94547" w:rsidRDefault="00C94547" w:rsidP="00C94547">
            <w:pPr>
              <w:jc w:val="center"/>
              <w:rPr>
                <w:bCs/>
                <w:color w:val="000000"/>
                <w:sz w:val="28"/>
                <w:szCs w:val="28"/>
              </w:rPr>
            </w:pPr>
            <w:r w:rsidRPr="00C94547">
              <w:rPr>
                <w:bCs/>
                <w:color w:val="000000"/>
                <w:sz w:val="28"/>
                <w:szCs w:val="28"/>
              </w:rPr>
              <w:t>5</w:t>
            </w:r>
          </w:p>
        </w:tc>
      </w:tr>
      <w:tr w:rsidR="00C94547" w:rsidRPr="00C94547" w14:paraId="335F520D" w14:textId="77777777" w:rsidTr="00081F7C">
        <w:trPr>
          <w:trHeight w:val="538"/>
        </w:trPr>
        <w:tc>
          <w:tcPr>
            <w:tcW w:w="10630" w:type="dxa"/>
            <w:gridSpan w:val="5"/>
            <w:vAlign w:val="center"/>
          </w:tcPr>
          <w:p w14:paraId="0A4C7CE0" w14:textId="77777777" w:rsidR="00C94547" w:rsidRPr="00C94547" w:rsidRDefault="00C94547" w:rsidP="00C94547">
            <w:pPr>
              <w:numPr>
                <w:ilvl w:val="0"/>
                <w:numId w:val="10"/>
              </w:numPr>
              <w:contextualSpacing/>
              <w:jc w:val="center"/>
              <w:rPr>
                <w:bCs/>
                <w:color w:val="000000"/>
                <w:sz w:val="28"/>
                <w:szCs w:val="28"/>
              </w:rPr>
            </w:pPr>
            <w:r w:rsidRPr="00C94547">
              <w:rPr>
                <w:bCs/>
                <w:color w:val="000000"/>
                <w:sz w:val="28"/>
                <w:szCs w:val="28"/>
              </w:rPr>
              <w:t>Показатели качества воды</w:t>
            </w:r>
          </w:p>
        </w:tc>
      </w:tr>
      <w:tr w:rsidR="00C94547" w:rsidRPr="00C94547" w14:paraId="0FAD6036" w14:textId="77777777" w:rsidTr="00081F7C">
        <w:trPr>
          <w:trHeight w:val="3565"/>
        </w:trPr>
        <w:tc>
          <w:tcPr>
            <w:tcW w:w="736" w:type="dxa"/>
            <w:vAlign w:val="center"/>
          </w:tcPr>
          <w:p w14:paraId="6ADB8ACC" w14:textId="77777777" w:rsidR="00C94547" w:rsidRPr="00C94547" w:rsidRDefault="00C94547" w:rsidP="00C94547">
            <w:pPr>
              <w:jc w:val="center"/>
              <w:rPr>
                <w:bCs/>
                <w:color w:val="000000"/>
                <w:sz w:val="28"/>
                <w:szCs w:val="28"/>
              </w:rPr>
            </w:pPr>
            <w:r w:rsidRPr="00C94547">
              <w:rPr>
                <w:bCs/>
                <w:color w:val="000000"/>
                <w:sz w:val="28"/>
                <w:szCs w:val="28"/>
              </w:rPr>
              <w:t>1.1.</w:t>
            </w:r>
          </w:p>
        </w:tc>
        <w:tc>
          <w:tcPr>
            <w:tcW w:w="3659" w:type="dxa"/>
            <w:vAlign w:val="center"/>
          </w:tcPr>
          <w:p w14:paraId="0368984B" w14:textId="77777777" w:rsidR="00C94547" w:rsidRPr="00C94547" w:rsidRDefault="00C94547" w:rsidP="00C94547">
            <w:pPr>
              <w:rPr>
                <w:color w:val="000000"/>
                <w:sz w:val="22"/>
                <w:szCs w:val="22"/>
              </w:rPr>
            </w:pPr>
            <w:r w:rsidRPr="00C94547">
              <w:rPr>
                <w:color w:val="000000"/>
                <w:sz w:val="22"/>
                <w:szCs w:val="22"/>
              </w:rPr>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5EA7232D" w14:textId="77777777" w:rsidR="00C94547" w:rsidRPr="00C94547" w:rsidRDefault="00C94547" w:rsidP="00C94547">
            <w:pPr>
              <w:jc w:val="center"/>
              <w:rPr>
                <w:sz w:val="28"/>
                <w:szCs w:val="28"/>
              </w:rPr>
            </w:pPr>
            <w:r w:rsidRPr="00C94547">
              <w:rPr>
                <w:bCs/>
                <w:sz w:val="28"/>
                <w:szCs w:val="28"/>
              </w:rPr>
              <w:t>-</w:t>
            </w:r>
          </w:p>
        </w:tc>
        <w:tc>
          <w:tcPr>
            <w:tcW w:w="2551" w:type="dxa"/>
            <w:vAlign w:val="center"/>
          </w:tcPr>
          <w:p w14:paraId="4CFD5C73" w14:textId="77777777" w:rsidR="00C94547" w:rsidRPr="00C94547" w:rsidRDefault="00C94547" w:rsidP="00C94547">
            <w:pPr>
              <w:jc w:val="center"/>
              <w:rPr>
                <w:sz w:val="28"/>
                <w:szCs w:val="28"/>
              </w:rPr>
            </w:pPr>
            <w:r w:rsidRPr="00C94547">
              <w:rPr>
                <w:bCs/>
                <w:sz w:val="28"/>
                <w:szCs w:val="28"/>
              </w:rPr>
              <w:t>-</w:t>
            </w:r>
          </w:p>
        </w:tc>
        <w:tc>
          <w:tcPr>
            <w:tcW w:w="2125" w:type="dxa"/>
            <w:vAlign w:val="center"/>
          </w:tcPr>
          <w:p w14:paraId="2ED07F38" w14:textId="77777777" w:rsidR="00C94547" w:rsidRPr="00C94547" w:rsidRDefault="00C94547" w:rsidP="00C94547">
            <w:pPr>
              <w:jc w:val="center"/>
              <w:rPr>
                <w:bCs/>
                <w:sz w:val="28"/>
                <w:szCs w:val="28"/>
              </w:rPr>
            </w:pPr>
            <w:r w:rsidRPr="00C94547">
              <w:rPr>
                <w:bCs/>
                <w:sz w:val="28"/>
                <w:szCs w:val="28"/>
              </w:rPr>
              <w:t>-</w:t>
            </w:r>
          </w:p>
        </w:tc>
      </w:tr>
      <w:tr w:rsidR="00C94547" w:rsidRPr="00C94547" w14:paraId="325B5DDF" w14:textId="77777777" w:rsidTr="00081F7C">
        <w:trPr>
          <w:trHeight w:val="2387"/>
        </w:trPr>
        <w:tc>
          <w:tcPr>
            <w:tcW w:w="736" w:type="dxa"/>
            <w:vAlign w:val="center"/>
          </w:tcPr>
          <w:p w14:paraId="0950BB6E" w14:textId="77777777" w:rsidR="00C94547" w:rsidRPr="00C94547" w:rsidRDefault="00C94547" w:rsidP="00C94547">
            <w:pPr>
              <w:jc w:val="center"/>
              <w:rPr>
                <w:bCs/>
                <w:color w:val="000000"/>
                <w:sz w:val="28"/>
                <w:szCs w:val="28"/>
              </w:rPr>
            </w:pPr>
            <w:r w:rsidRPr="00C94547">
              <w:rPr>
                <w:bCs/>
                <w:color w:val="000000"/>
                <w:sz w:val="28"/>
                <w:szCs w:val="28"/>
              </w:rPr>
              <w:t>1.2.</w:t>
            </w:r>
          </w:p>
        </w:tc>
        <w:tc>
          <w:tcPr>
            <w:tcW w:w="3659" w:type="dxa"/>
            <w:vAlign w:val="center"/>
          </w:tcPr>
          <w:p w14:paraId="79332D32" w14:textId="77777777" w:rsidR="00C94547" w:rsidRPr="00C94547" w:rsidRDefault="00C94547" w:rsidP="00C94547">
            <w:pPr>
              <w:rPr>
                <w:bCs/>
                <w:color w:val="000000"/>
                <w:sz w:val="28"/>
                <w:szCs w:val="28"/>
              </w:rPr>
            </w:pPr>
            <w:r w:rsidRPr="00C94547">
              <w:rPr>
                <w:color w:val="000000"/>
                <w:sz w:val="22"/>
                <w:szCs w:val="22"/>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 (в процентах)</w:t>
            </w:r>
          </w:p>
        </w:tc>
        <w:tc>
          <w:tcPr>
            <w:tcW w:w="1559" w:type="dxa"/>
            <w:vAlign w:val="center"/>
          </w:tcPr>
          <w:p w14:paraId="3B59C6E2" w14:textId="77777777" w:rsidR="00C94547" w:rsidRPr="00C94547" w:rsidRDefault="00C94547" w:rsidP="00C94547">
            <w:pPr>
              <w:jc w:val="center"/>
              <w:rPr>
                <w:sz w:val="28"/>
                <w:szCs w:val="28"/>
              </w:rPr>
            </w:pPr>
            <w:r w:rsidRPr="00C94547">
              <w:rPr>
                <w:bCs/>
                <w:sz w:val="28"/>
                <w:szCs w:val="28"/>
              </w:rPr>
              <w:t>-</w:t>
            </w:r>
          </w:p>
        </w:tc>
        <w:tc>
          <w:tcPr>
            <w:tcW w:w="2551" w:type="dxa"/>
            <w:vAlign w:val="center"/>
          </w:tcPr>
          <w:p w14:paraId="7E2F9F58" w14:textId="77777777" w:rsidR="00C94547" w:rsidRPr="00C94547" w:rsidRDefault="00C94547" w:rsidP="00C94547">
            <w:pPr>
              <w:jc w:val="center"/>
              <w:rPr>
                <w:sz w:val="28"/>
                <w:szCs w:val="28"/>
              </w:rPr>
            </w:pPr>
            <w:r w:rsidRPr="00C94547">
              <w:rPr>
                <w:bCs/>
                <w:sz w:val="28"/>
                <w:szCs w:val="28"/>
              </w:rPr>
              <w:t>-</w:t>
            </w:r>
          </w:p>
        </w:tc>
        <w:tc>
          <w:tcPr>
            <w:tcW w:w="2125" w:type="dxa"/>
            <w:vAlign w:val="center"/>
          </w:tcPr>
          <w:p w14:paraId="0400EB9B" w14:textId="77777777" w:rsidR="00C94547" w:rsidRPr="00C94547" w:rsidRDefault="00C94547" w:rsidP="00C94547">
            <w:pPr>
              <w:jc w:val="center"/>
              <w:rPr>
                <w:bCs/>
                <w:sz w:val="28"/>
                <w:szCs w:val="28"/>
              </w:rPr>
            </w:pPr>
            <w:r w:rsidRPr="00C94547">
              <w:rPr>
                <w:bCs/>
                <w:sz w:val="28"/>
                <w:szCs w:val="28"/>
              </w:rPr>
              <w:t>-</w:t>
            </w:r>
          </w:p>
        </w:tc>
      </w:tr>
      <w:tr w:rsidR="00C94547" w:rsidRPr="00C94547" w14:paraId="34E18AC3" w14:textId="77777777" w:rsidTr="00081F7C">
        <w:trPr>
          <w:trHeight w:val="704"/>
        </w:trPr>
        <w:tc>
          <w:tcPr>
            <w:tcW w:w="10630" w:type="dxa"/>
            <w:gridSpan w:val="5"/>
            <w:vAlign w:val="center"/>
          </w:tcPr>
          <w:p w14:paraId="762CEF34" w14:textId="77777777" w:rsidR="00C94547" w:rsidRPr="00C94547" w:rsidRDefault="00C94547" w:rsidP="00C94547">
            <w:pPr>
              <w:numPr>
                <w:ilvl w:val="0"/>
                <w:numId w:val="10"/>
              </w:numPr>
              <w:contextualSpacing/>
              <w:jc w:val="center"/>
              <w:rPr>
                <w:bCs/>
                <w:color w:val="000000"/>
                <w:sz w:val="28"/>
                <w:szCs w:val="28"/>
              </w:rPr>
            </w:pPr>
            <w:r w:rsidRPr="00C94547">
              <w:rPr>
                <w:bCs/>
                <w:color w:val="000000"/>
                <w:sz w:val="28"/>
                <w:szCs w:val="28"/>
              </w:rPr>
              <w:t xml:space="preserve">Показатели надежности и бесперебойности водоснабжения </w:t>
            </w:r>
          </w:p>
        </w:tc>
      </w:tr>
      <w:tr w:rsidR="00C94547" w:rsidRPr="00C94547" w14:paraId="264393B9" w14:textId="77777777" w:rsidTr="00081F7C">
        <w:trPr>
          <w:trHeight w:val="3982"/>
        </w:trPr>
        <w:tc>
          <w:tcPr>
            <w:tcW w:w="736" w:type="dxa"/>
            <w:vAlign w:val="center"/>
          </w:tcPr>
          <w:p w14:paraId="4B9531D5" w14:textId="77777777" w:rsidR="00C94547" w:rsidRPr="00C94547" w:rsidRDefault="00C94547" w:rsidP="00C94547">
            <w:pPr>
              <w:jc w:val="center"/>
              <w:rPr>
                <w:bCs/>
                <w:color w:val="000000"/>
                <w:sz w:val="28"/>
                <w:szCs w:val="28"/>
              </w:rPr>
            </w:pPr>
            <w:r w:rsidRPr="00C94547">
              <w:rPr>
                <w:bCs/>
                <w:color w:val="000000"/>
                <w:sz w:val="28"/>
                <w:szCs w:val="28"/>
              </w:rPr>
              <w:t>2.1.</w:t>
            </w:r>
          </w:p>
        </w:tc>
        <w:tc>
          <w:tcPr>
            <w:tcW w:w="3659" w:type="dxa"/>
            <w:vAlign w:val="center"/>
          </w:tcPr>
          <w:p w14:paraId="35A58DCC" w14:textId="77777777" w:rsidR="00C94547" w:rsidRPr="00C94547" w:rsidRDefault="00C94547" w:rsidP="00C94547">
            <w:pPr>
              <w:rPr>
                <w:bCs/>
                <w:color w:val="000000"/>
                <w:sz w:val="28"/>
                <w:szCs w:val="28"/>
              </w:rPr>
            </w:pPr>
            <w:r w:rsidRPr="00C94547">
              <w:rPr>
                <w:color w:val="000000"/>
                <w:sz w:val="22"/>
                <w:szCs w:val="22"/>
              </w:rPr>
              <w:t>Количество перерывов в подаче воды, зафиксированных в местах исполнения обязательств организацией, осуществляющей холодное водоснабжение, по подаче холодной воды, возникших в результате аварий, повреждений и иных технологических нарушений на объектах централизованной системы холодного водоснабжения, принадлежащих организации, осуществляющей холодное водоснабжение, в расчете на протяженность водопроводной сети в год (ед./км)</w:t>
            </w:r>
          </w:p>
        </w:tc>
        <w:tc>
          <w:tcPr>
            <w:tcW w:w="1559" w:type="dxa"/>
            <w:vAlign w:val="center"/>
          </w:tcPr>
          <w:p w14:paraId="2B3DA7A6" w14:textId="77777777" w:rsidR="00C94547" w:rsidRPr="00C94547" w:rsidRDefault="00C94547" w:rsidP="00C94547">
            <w:pPr>
              <w:jc w:val="center"/>
              <w:rPr>
                <w:sz w:val="28"/>
              </w:rPr>
            </w:pPr>
            <w:r w:rsidRPr="00C94547">
              <w:rPr>
                <w:sz w:val="28"/>
              </w:rPr>
              <w:t>0,54</w:t>
            </w:r>
          </w:p>
        </w:tc>
        <w:tc>
          <w:tcPr>
            <w:tcW w:w="2551" w:type="dxa"/>
            <w:vAlign w:val="center"/>
          </w:tcPr>
          <w:p w14:paraId="77554B4A" w14:textId="77777777" w:rsidR="00C94547" w:rsidRPr="00C94547" w:rsidRDefault="00C94547" w:rsidP="00C94547">
            <w:pPr>
              <w:jc w:val="center"/>
              <w:rPr>
                <w:sz w:val="28"/>
              </w:rPr>
            </w:pPr>
            <w:r w:rsidRPr="00C94547">
              <w:rPr>
                <w:sz w:val="28"/>
              </w:rPr>
              <w:t>0,54</w:t>
            </w:r>
          </w:p>
        </w:tc>
        <w:tc>
          <w:tcPr>
            <w:tcW w:w="2125" w:type="dxa"/>
            <w:vAlign w:val="center"/>
          </w:tcPr>
          <w:p w14:paraId="1E365ABC" w14:textId="77777777" w:rsidR="00C94547" w:rsidRPr="00C94547" w:rsidRDefault="00C94547" w:rsidP="00C94547">
            <w:pPr>
              <w:jc w:val="center"/>
              <w:rPr>
                <w:bCs/>
                <w:sz w:val="28"/>
                <w:szCs w:val="28"/>
              </w:rPr>
            </w:pPr>
            <w:r w:rsidRPr="00C94547">
              <w:rPr>
                <w:bCs/>
                <w:sz w:val="28"/>
                <w:szCs w:val="28"/>
              </w:rPr>
              <w:t>-</w:t>
            </w:r>
          </w:p>
        </w:tc>
      </w:tr>
      <w:tr w:rsidR="00C94547" w:rsidRPr="00C94547" w14:paraId="52D6A899" w14:textId="77777777" w:rsidTr="00081F7C">
        <w:tc>
          <w:tcPr>
            <w:tcW w:w="736" w:type="dxa"/>
          </w:tcPr>
          <w:p w14:paraId="0986E73E" w14:textId="77777777" w:rsidR="00C94547" w:rsidRPr="00C94547" w:rsidRDefault="00C94547" w:rsidP="00C94547">
            <w:pPr>
              <w:jc w:val="center"/>
              <w:rPr>
                <w:bCs/>
                <w:color w:val="000000"/>
                <w:sz w:val="28"/>
                <w:szCs w:val="28"/>
              </w:rPr>
            </w:pPr>
            <w:r w:rsidRPr="00C94547">
              <w:rPr>
                <w:bCs/>
                <w:color w:val="000000"/>
                <w:sz w:val="28"/>
                <w:szCs w:val="28"/>
              </w:rPr>
              <w:lastRenderedPageBreak/>
              <w:t>1</w:t>
            </w:r>
          </w:p>
        </w:tc>
        <w:tc>
          <w:tcPr>
            <w:tcW w:w="3659" w:type="dxa"/>
          </w:tcPr>
          <w:p w14:paraId="1761F07F" w14:textId="77777777" w:rsidR="00C94547" w:rsidRPr="00C94547" w:rsidRDefault="00C94547" w:rsidP="00C94547">
            <w:pPr>
              <w:jc w:val="center"/>
              <w:rPr>
                <w:bCs/>
                <w:color w:val="000000"/>
                <w:sz w:val="28"/>
                <w:szCs w:val="28"/>
              </w:rPr>
            </w:pPr>
            <w:r w:rsidRPr="00C94547">
              <w:rPr>
                <w:bCs/>
                <w:color w:val="000000"/>
                <w:sz w:val="28"/>
                <w:szCs w:val="28"/>
              </w:rPr>
              <w:t>2</w:t>
            </w:r>
          </w:p>
        </w:tc>
        <w:tc>
          <w:tcPr>
            <w:tcW w:w="1559" w:type="dxa"/>
          </w:tcPr>
          <w:p w14:paraId="2353E9BE" w14:textId="77777777" w:rsidR="00C94547" w:rsidRPr="00C94547" w:rsidRDefault="00C94547" w:rsidP="00C94547">
            <w:pPr>
              <w:jc w:val="center"/>
              <w:rPr>
                <w:bCs/>
                <w:color w:val="000000"/>
                <w:sz w:val="28"/>
                <w:szCs w:val="28"/>
              </w:rPr>
            </w:pPr>
            <w:r w:rsidRPr="00C94547">
              <w:rPr>
                <w:bCs/>
                <w:color w:val="000000"/>
                <w:sz w:val="28"/>
                <w:szCs w:val="28"/>
              </w:rPr>
              <w:t>3</w:t>
            </w:r>
          </w:p>
        </w:tc>
        <w:tc>
          <w:tcPr>
            <w:tcW w:w="2551" w:type="dxa"/>
          </w:tcPr>
          <w:p w14:paraId="653ADAF0" w14:textId="77777777" w:rsidR="00C94547" w:rsidRPr="00C94547" w:rsidRDefault="00C94547" w:rsidP="00C94547">
            <w:pPr>
              <w:jc w:val="center"/>
              <w:rPr>
                <w:bCs/>
                <w:color w:val="000000"/>
                <w:sz w:val="28"/>
                <w:szCs w:val="28"/>
              </w:rPr>
            </w:pPr>
            <w:r w:rsidRPr="00C94547">
              <w:rPr>
                <w:bCs/>
                <w:color w:val="000000"/>
                <w:sz w:val="28"/>
                <w:szCs w:val="28"/>
              </w:rPr>
              <w:t>4</w:t>
            </w:r>
          </w:p>
        </w:tc>
        <w:tc>
          <w:tcPr>
            <w:tcW w:w="2125" w:type="dxa"/>
          </w:tcPr>
          <w:p w14:paraId="1DEE1CE1" w14:textId="77777777" w:rsidR="00C94547" w:rsidRPr="00C94547" w:rsidRDefault="00C94547" w:rsidP="00C94547">
            <w:pPr>
              <w:jc w:val="center"/>
              <w:rPr>
                <w:bCs/>
                <w:color w:val="000000"/>
                <w:sz w:val="28"/>
                <w:szCs w:val="28"/>
              </w:rPr>
            </w:pPr>
            <w:r w:rsidRPr="00C94547">
              <w:rPr>
                <w:bCs/>
                <w:color w:val="000000"/>
                <w:sz w:val="28"/>
                <w:szCs w:val="28"/>
              </w:rPr>
              <w:t>5</w:t>
            </w:r>
          </w:p>
        </w:tc>
      </w:tr>
      <w:tr w:rsidR="00C94547" w:rsidRPr="00C94547" w14:paraId="4DFED6B7" w14:textId="77777777" w:rsidTr="00081F7C">
        <w:trPr>
          <w:trHeight w:val="811"/>
        </w:trPr>
        <w:tc>
          <w:tcPr>
            <w:tcW w:w="10630" w:type="dxa"/>
            <w:gridSpan w:val="5"/>
            <w:vAlign w:val="center"/>
          </w:tcPr>
          <w:p w14:paraId="100ECCA7" w14:textId="77777777" w:rsidR="00C94547" w:rsidRPr="00C94547" w:rsidRDefault="00C94547" w:rsidP="00C94547">
            <w:pPr>
              <w:numPr>
                <w:ilvl w:val="0"/>
                <w:numId w:val="10"/>
              </w:numPr>
              <w:contextualSpacing/>
              <w:jc w:val="center"/>
              <w:rPr>
                <w:bCs/>
                <w:color w:val="000000"/>
                <w:sz w:val="28"/>
                <w:szCs w:val="28"/>
              </w:rPr>
            </w:pPr>
            <w:r w:rsidRPr="00C94547">
              <w:rPr>
                <w:bCs/>
                <w:color w:val="000000"/>
                <w:sz w:val="28"/>
                <w:szCs w:val="28"/>
              </w:rPr>
              <w:t xml:space="preserve">Показатели энергетической эффективности использования ресурсов, </w:t>
            </w:r>
          </w:p>
          <w:p w14:paraId="22CDD8B2" w14:textId="77777777" w:rsidR="00C94547" w:rsidRPr="00C94547" w:rsidRDefault="00C94547" w:rsidP="00C94547">
            <w:pPr>
              <w:ind w:left="360"/>
              <w:jc w:val="center"/>
              <w:rPr>
                <w:bCs/>
                <w:color w:val="000000"/>
                <w:sz w:val="28"/>
                <w:szCs w:val="28"/>
              </w:rPr>
            </w:pPr>
            <w:r w:rsidRPr="00C94547">
              <w:rPr>
                <w:bCs/>
                <w:color w:val="000000"/>
                <w:sz w:val="28"/>
                <w:szCs w:val="28"/>
              </w:rPr>
              <w:t>в том числе уровень потерь воды</w:t>
            </w:r>
          </w:p>
        </w:tc>
      </w:tr>
      <w:tr w:rsidR="00C94547" w:rsidRPr="00C94547" w14:paraId="33A4ABFC" w14:textId="77777777" w:rsidTr="00081F7C">
        <w:trPr>
          <w:trHeight w:val="1980"/>
        </w:trPr>
        <w:tc>
          <w:tcPr>
            <w:tcW w:w="736" w:type="dxa"/>
            <w:vAlign w:val="center"/>
          </w:tcPr>
          <w:p w14:paraId="44801135" w14:textId="77777777" w:rsidR="00C94547" w:rsidRPr="00C94547" w:rsidRDefault="00C94547" w:rsidP="00C94547">
            <w:pPr>
              <w:jc w:val="center"/>
              <w:rPr>
                <w:bCs/>
                <w:color w:val="000000"/>
                <w:sz w:val="28"/>
                <w:szCs w:val="28"/>
              </w:rPr>
            </w:pPr>
            <w:r w:rsidRPr="00C94547">
              <w:rPr>
                <w:bCs/>
                <w:color w:val="000000"/>
                <w:sz w:val="28"/>
                <w:szCs w:val="28"/>
              </w:rPr>
              <w:t>3.1.</w:t>
            </w:r>
          </w:p>
        </w:tc>
        <w:tc>
          <w:tcPr>
            <w:tcW w:w="3659" w:type="dxa"/>
            <w:vAlign w:val="center"/>
          </w:tcPr>
          <w:p w14:paraId="0020F939" w14:textId="77777777" w:rsidR="00C94547" w:rsidRPr="00C94547" w:rsidRDefault="00C94547" w:rsidP="00C94547">
            <w:pPr>
              <w:rPr>
                <w:bCs/>
                <w:color w:val="000000"/>
                <w:sz w:val="28"/>
                <w:szCs w:val="28"/>
              </w:rPr>
            </w:pPr>
            <w:r w:rsidRPr="00C94547">
              <w:rPr>
                <w:color w:val="000000"/>
                <w:sz w:val="22"/>
                <w:szCs w:val="22"/>
              </w:rPr>
              <w:t>Доля потерь воды в централизованных системах водоснабжения при транспортировке в общем объеме воды, поданной в водопроводную сеть (в процентах)</w:t>
            </w:r>
          </w:p>
        </w:tc>
        <w:tc>
          <w:tcPr>
            <w:tcW w:w="1559" w:type="dxa"/>
            <w:vAlign w:val="center"/>
          </w:tcPr>
          <w:p w14:paraId="0C05A074" w14:textId="77777777" w:rsidR="00C94547" w:rsidRPr="00C94547" w:rsidRDefault="00C94547" w:rsidP="00C94547">
            <w:pPr>
              <w:jc w:val="center"/>
              <w:rPr>
                <w:sz w:val="28"/>
              </w:rPr>
            </w:pPr>
            <w:r w:rsidRPr="00C94547">
              <w:rPr>
                <w:sz w:val="28"/>
              </w:rPr>
              <w:t>22,26</w:t>
            </w:r>
          </w:p>
        </w:tc>
        <w:tc>
          <w:tcPr>
            <w:tcW w:w="2551" w:type="dxa"/>
            <w:vAlign w:val="center"/>
          </w:tcPr>
          <w:p w14:paraId="4EE94414" w14:textId="77777777" w:rsidR="00C94547" w:rsidRPr="00C94547" w:rsidRDefault="00C94547" w:rsidP="00C94547">
            <w:pPr>
              <w:jc w:val="center"/>
              <w:rPr>
                <w:sz w:val="28"/>
              </w:rPr>
            </w:pPr>
            <w:r w:rsidRPr="00C94547">
              <w:rPr>
                <w:sz w:val="28"/>
              </w:rPr>
              <w:t>22,26</w:t>
            </w:r>
          </w:p>
        </w:tc>
        <w:tc>
          <w:tcPr>
            <w:tcW w:w="2125" w:type="dxa"/>
            <w:vAlign w:val="center"/>
          </w:tcPr>
          <w:p w14:paraId="65E5957C" w14:textId="77777777" w:rsidR="00C94547" w:rsidRPr="00C94547" w:rsidRDefault="00C94547" w:rsidP="00C94547">
            <w:pPr>
              <w:jc w:val="center"/>
              <w:rPr>
                <w:bCs/>
                <w:sz w:val="28"/>
                <w:szCs w:val="28"/>
              </w:rPr>
            </w:pPr>
            <w:r w:rsidRPr="00C94547">
              <w:rPr>
                <w:bCs/>
                <w:sz w:val="28"/>
                <w:szCs w:val="28"/>
              </w:rPr>
              <w:t>-</w:t>
            </w:r>
          </w:p>
        </w:tc>
      </w:tr>
      <w:tr w:rsidR="00C94547" w:rsidRPr="00C94547" w14:paraId="5C27BF26" w14:textId="77777777" w:rsidTr="00081F7C">
        <w:trPr>
          <w:trHeight w:val="2534"/>
        </w:trPr>
        <w:tc>
          <w:tcPr>
            <w:tcW w:w="736" w:type="dxa"/>
            <w:vAlign w:val="center"/>
          </w:tcPr>
          <w:p w14:paraId="4F66B8A4" w14:textId="77777777" w:rsidR="00C94547" w:rsidRPr="00C94547" w:rsidRDefault="00C94547" w:rsidP="00C94547">
            <w:pPr>
              <w:jc w:val="center"/>
              <w:rPr>
                <w:bCs/>
                <w:color w:val="000000"/>
                <w:sz w:val="28"/>
                <w:szCs w:val="28"/>
              </w:rPr>
            </w:pPr>
            <w:r w:rsidRPr="00C94547">
              <w:rPr>
                <w:bCs/>
                <w:color w:val="000000"/>
                <w:sz w:val="28"/>
                <w:szCs w:val="28"/>
              </w:rPr>
              <w:t>3.2.</w:t>
            </w:r>
          </w:p>
        </w:tc>
        <w:tc>
          <w:tcPr>
            <w:tcW w:w="3659" w:type="dxa"/>
            <w:vAlign w:val="center"/>
          </w:tcPr>
          <w:p w14:paraId="32C63A1B" w14:textId="77777777" w:rsidR="00C94547" w:rsidRPr="00C94547" w:rsidRDefault="00C94547" w:rsidP="00C94547">
            <w:pPr>
              <w:rPr>
                <w:color w:val="000000"/>
                <w:sz w:val="22"/>
                <w:szCs w:val="22"/>
                <w:u w:val="single"/>
              </w:rPr>
            </w:pPr>
            <w:r w:rsidRPr="00C94547">
              <w:rPr>
                <w:color w:val="000000"/>
                <w:sz w:val="22"/>
                <w:szCs w:val="22"/>
              </w:rPr>
              <w:t>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w:t>
            </w:r>
            <w:r w:rsidRPr="00C94547">
              <w:rPr>
                <w:sz w:val="22"/>
                <w:szCs w:val="22"/>
              </w:rPr>
              <w:t>м</w:t>
            </w:r>
            <w:r w:rsidRPr="00C94547">
              <w:rPr>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по водоподготовке</w:t>
            </w:r>
          </w:p>
        </w:tc>
        <w:tc>
          <w:tcPr>
            <w:tcW w:w="1559" w:type="dxa"/>
            <w:vAlign w:val="center"/>
          </w:tcPr>
          <w:p w14:paraId="79AFDF11" w14:textId="77777777" w:rsidR="00C94547" w:rsidRPr="00C94547" w:rsidRDefault="00C94547" w:rsidP="00C94547">
            <w:pPr>
              <w:jc w:val="center"/>
              <w:rPr>
                <w:bCs/>
                <w:sz w:val="28"/>
                <w:szCs w:val="28"/>
              </w:rPr>
            </w:pPr>
            <w:r w:rsidRPr="00C94547">
              <w:rPr>
                <w:bCs/>
                <w:sz w:val="28"/>
                <w:szCs w:val="28"/>
              </w:rPr>
              <w:t>-</w:t>
            </w:r>
          </w:p>
        </w:tc>
        <w:tc>
          <w:tcPr>
            <w:tcW w:w="2551" w:type="dxa"/>
            <w:vAlign w:val="center"/>
          </w:tcPr>
          <w:p w14:paraId="6B0D9765" w14:textId="77777777" w:rsidR="00C94547" w:rsidRPr="00C94547" w:rsidRDefault="00C94547" w:rsidP="00C94547">
            <w:pPr>
              <w:jc w:val="center"/>
              <w:rPr>
                <w:bCs/>
                <w:sz w:val="28"/>
                <w:szCs w:val="28"/>
              </w:rPr>
            </w:pPr>
            <w:r w:rsidRPr="00C94547">
              <w:rPr>
                <w:bCs/>
                <w:sz w:val="28"/>
                <w:szCs w:val="28"/>
              </w:rPr>
              <w:t>-</w:t>
            </w:r>
          </w:p>
        </w:tc>
        <w:tc>
          <w:tcPr>
            <w:tcW w:w="2125" w:type="dxa"/>
            <w:vAlign w:val="center"/>
          </w:tcPr>
          <w:p w14:paraId="0375E03A" w14:textId="77777777" w:rsidR="00C94547" w:rsidRPr="00C94547" w:rsidRDefault="00C94547" w:rsidP="00C94547">
            <w:pPr>
              <w:jc w:val="center"/>
              <w:rPr>
                <w:bCs/>
                <w:sz w:val="28"/>
                <w:szCs w:val="28"/>
              </w:rPr>
            </w:pPr>
            <w:r w:rsidRPr="00C94547">
              <w:rPr>
                <w:bCs/>
                <w:sz w:val="28"/>
                <w:szCs w:val="28"/>
              </w:rPr>
              <w:t>-</w:t>
            </w:r>
          </w:p>
        </w:tc>
      </w:tr>
      <w:tr w:rsidR="00C94547" w:rsidRPr="00C94547" w14:paraId="0D993F14" w14:textId="77777777" w:rsidTr="00081F7C">
        <w:trPr>
          <w:trHeight w:val="2363"/>
        </w:trPr>
        <w:tc>
          <w:tcPr>
            <w:tcW w:w="736" w:type="dxa"/>
            <w:vAlign w:val="center"/>
          </w:tcPr>
          <w:p w14:paraId="7BDD09D7" w14:textId="77777777" w:rsidR="00C94547" w:rsidRPr="00C94547" w:rsidRDefault="00C94547" w:rsidP="00C94547">
            <w:pPr>
              <w:jc w:val="center"/>
              <w:rPr>
                <w:bCs/>
                <w:color w:val="000000"/>
                <w:sz w:val="28"/>
                <w:szCs w:val="28"/>
              </w:rPr>
            </w:pPr>
            <w:r w:rsidRPr="00C94547">
              <w:rPr>
                <w:bCs/>
                <w:color w:val="000000"/>
                <w:sz w:val="28"/>
                <w:szCs w:val="28"/>
              </w:rPr>
              <w:t>3.3.</w:t>
            </w:r>
          </w:p>
        </w:tc>
        <w:tc>
          <w:tcPr>
            <w:tcW w:w="3659" w:type="dxa"/>
            <w:vAlign w:val="center"/>
          </w:tcPr>
          <w:p w14:paraId="69CF72AA" w14:textId="77777777" w:rsidR="00C94547" w:rsidRPr="00C94547" w:rsidRDefault="00C94547" w:rsidP="00C94547">
            <w:pPr>
              <w:rPr>
                <w:color w:val="000000"/>
                <w:sz w:val="22"/>
                <w:szCs w:val="22"/>
              </w:rPr>
            </w:pPr>
            <w:r w:rsidRPr="00C94547">
              <w:rPr>
                <w:color w:val="000000"/>
                <w:sz w:val="22"/>
                <w:szCs w:val="22"/>
              </w:rPr>
              <w:t>Удельный расход электрической энергии, потребляемой в технологическом процессе транспортировки питьевой воды, на единицу объема транспортируемой воды (кВт*ч/</w:t>
            </w:r>
            <w:r w:rsidRPr="00C94547">
              <w:rPr>
                <w:sz w:val="22"/>
                <w:szCs w:val="22"/>
              </w:rPr>
              <w:t>м</w:t>
            </w:r>
            <w:r w:rsidRPr="00C94547">
              <w:rPr>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по транспортировке</w:t>
            </w:r>
          </w:p>
        </w:tc>
        <w:tc>
          <w:tcPr>
            <w:tcW w:w="1559" w:type="dxa"/>
            <w:vAlign w:val="center"/>
          </w:tcPr>
          <w:p w14:paraId="566EE3CF" w14:textId="77777777" w:rsidR="00C94547" w:rsidRPr="00C94547" w:rsidRDefault="00C94547" w:rsidP="00C94547">
            <w:pPr>
              <w:jc w:val="center"/>
              <w:rPr>
                <w:bCs/>
                <w:sz w:val="28"/>
                <w:szCs w:val="28"/>
              </w:rPr>
            </w:pPr>
            <w:r w:rsidRPr="00C94547">
              <w:rPr>
                <w:bCs/>
                <w:sz w:val="28"/>
                <w:szCs w:val="28"/>
              </w:rPr>
              <w:t>-</w:t>
            </w:r>
          </w:p>
        </w:tc>
        <w:tc>
          <w:tcPr>
            <w:tcW w:w="2551" w:type="dxa"/>
            <w:vAlign w:val="center"/>
          </w:tcPr>
          <w:p w14:paraId="7726664B" w14:textId="77777777" w:rsidR="00C94547" w:rsidRPr="00C94547" w:rsidRDefault="00C94547" w:rsidP="00C94547">
            <w:pPr>
              <w:jc w:val="center"/>
              <w:rPr>
                <w:bCs/>
                <w:sz w:val="28"/>
                <w:szCs w:val="28"/>
              </w:rPr>
            </w:pPr>
            <w:r w:rsidRPr="00C94547">
              <w:rPr>
                <w:bCs/>
                <w:sz w:val="28"/>
                <w:szCs w:val="28"/>
              </w:rPr>
              <w:t>-</w:t>
            </w:r>
          </w:p>
        </w:tc>
        <w:tc>
          <w:tcPr>
            <w:tcW w:w="2125" w:type="dxa"/>
            <w:vAlign w:val="center"/>
          </w:tcPr>
          <w:p w14:paraId="172F533E" w14:textId="77777777" w:rsidR="00C94547" w:rsidRPr="00C94547" w:rsidRDefault="00C94547" w:rsidP="00C94547">
            <w:pPr>
              <w:jc w:val="center"/>
              <w:rPr>
                <w:bCs/>
                <w:sz w:val="28"/>
                <w:szCs w:val="28"/>
              </w:rPr>
            </w:pPr>
            <w:r w:rsidRPr="00C94547">
              <w:rPr>
                <w:bCs/>
                <w:sz w:val="28"/>
                <w:szCs w:val="28"/>
              </w:rPr>
              <w:t>-</w:t>
            </w:r>
          </w:p>
        </w:tc>
      </w:tr>
      <w:tr w:rsidR="00C94547" w:rsidRPr="00C94547" w14:paraId="770CDB25" w14:textId="77777777" w:rsidTr="00081F7C">
        <w:trPr>
          <w:trHeight w:val="2397"/>
        </w:trPr>
        <w:tc>
          <w:tcPr>
            <w:tcW w:w="736" w:type="dxa"/>
            <w:vAlign w:val="center"/>
          </w:tcPr>
          <w:p w14:paraId="4B1595AB" w14:textId="77777777" w:rsidR="00C94547" w:rsidRPr="00C94547" w:rsidRDefault="00C94547" w:rsidP="00C94547">
            <w:pPr>
              <w:jc w:val="center"/>
              <w:rPr>
                <w:bCs/>
                <w:color w:val="000000"/>
                <w:sz w:val="28"/>
                <w:szCs w:val="28"/>
              </w:rPr>
            </w:pPr>
            <w:r w:rsidRPr="00C94547">
              <w:rPr>
                <w:bCs/>
                <w:color w:val="000000"/>
                <w:sz w:val="28"/>
                <w:szCs w:val="28"/>
              </w:rPr>
              <w:t>3.4.</w:t>
            </w:r>
          </w:p>
        </w:tc>
        <w:tc>
          <w:tcPr>
            <w:tcW w:w="3659" w:type="dxa"/>
            <w:vAlign w:val="center"/>
          </w:tcPr>
          <w:p w14:paraId="161B8BD4" w14:textId="77777777" w:rsidR="00C94547" w:rsidRPr="00C94547" w:rsidRDefault="00C94547" w:rsidP="00C94547">
            <w:pPr>
              <w:rPr>
                <w:bCs/>
                <w:color w:val="000000"/>
                <w:sz w:val="28"/>
                <w:szCs w:val="28"/>
              </w:rPr>
            </w:pPr>
            <w:r w:rsidRPr="00C94547">
              <w:rPr>
                <w:color w:val="000000"/>
                <w:sz w:val="22"/>
                <w:szCs w:val="22"/>
              </w:rPr>
              <w:t>Удельный расход электрической энергии, потребляемой в технологическом процессе водоподготовки и транспортировки питьевой воды, на единицу объема, отпускаемой в сеть (кВт*ч/</w:t>
            </w:r>
            <w:r w:rsidRPr="00C94547">
              <w:rPr>
                <w:sz w:val="22"/>
                <w:szCs w:val="22"/>
              </w:rPr>
              <w:t>м</w:t>
            </w:r>
            <w:r w:rsidRPr="00C94547">
              <w:rPr>
                <w:sz w:val="22"/>
                <w:szCs w:val="22"/>
                <w:vertAlign w:val="superscript"/>
              </w:rPr>
              <w:t>3</w:t>
            </w:r>
            <w:r w:rsidRPr="00C94547">
              <w:rPr>
                <w:color w:val="000000"/>
                <w:sz w:val="22"/>
                <w:szCs w:val="22"/>
              </w:rPr>
              <w:t xml:space="preserve">) – </w:t>
            </w:r>
            <w:r w:rsidRPr="00C94547">
              <w:rPr>
                <w:color w:val="000000"/>
                <w:sz w:val="22"/>
                <w:szCs w:val="22"/>
                <w:u w:val="single"/>
              </w:rPr>
              <w:t>для организаций, оказывающих услуги водоснабжения (полный цикл)</w:t>
            </w:r>
          </w:p>
        </w:tc>
        <w:tc>
          <w:tcPr>
            <w:tcW w:w="1559" w:type="dxa"/>
            <w:vAlign w:val="center"/>
          </w:tcPr>
          <w:p w14:paraId="39CFFB2A" w14:textId="77777777" w:rsidR="00C94547" w:rsidRPr="00C94547" w:rsidRDefault="00C94547" w:rsidP="00C94547">
            <w:pPr>
              <w:jc w:val="center"/>
              <w:rPr>
                <w:bCs/>
                <w:sz w:val="28"/>
                <w:szCs w:val="28"/>
              </w:rPr>
            </w:pPr>
            <w:r w:rsidRPr="00C94547">
              <w:rPr>
                <w:bCs/>
                <w:sz w:val="28"/>
                <w:szCs w:val="28"/>
              </w:rPr>
              <w:t>0,00</w:t>
            </w:r>
          </w:p>
        </w:tc>
        <w:tc>
          <w:tcPr>
            <w:tcW w:w="2551" w:type="dxa"/>
            <w:vAlign w:val="center"/>
          </w:tcPr>
          <w:p w14:paraId="7AE3481B" w14:textId="77777777" w:rsidR="00C94547" w:rsidRPr="00C94547" w:rsidRDefault="00C94547" w:rsidP="00C94547">
            <w:pPr>
              <w:jc w:val="center"/>
              <w:rPr>
                <w:sz w:val="28"/>
              </w:rPr>
            </w:pPr>
            <w:r w:rsidRPr="00C94547">
              <w:rPr>
                <w:sz w:val="28"/>
              </w:rPr>
              <w:t>0,00</w:t>
            </w:r>
          </w:p>
        </w:tc>
        <w:tc>
          <w:tcPr>
            <w:tcW w:w="2125" w:type="dxa"/>
            <w:vAlign w:val="center"/>
          </w:tcPr>
          <w:p w14:paraId="7C522971" w14:textId="77777777" w:rsidR="00C94547" w:rsidRPr="00C94547" w:rsidRDefault="00C94547" w:rsidP="00C94547">
            <w:pPr>
              <w:jc w:val="center"/>
              <w:rPr>
                <w:bCs/>
                <w:sz w:val="28"/>
                <w:szCs w:val="28"/>
              </w:rPr>
            </w:pPr>
            <w:r w:rsidRPr="00C94547">
              <w:rPr>
                <w:bCs/>
                <w:sz w:val="28"/>
                <w:szCs w:val="28"/>
              </w:rPr>
              <w:t>-</w:t>
            </w:r>
          </w:p>
        </w:tc>
      </w:tr>
    </w:tbl>
    <w:p w14:paraId="43400776" w14:textId="77777777" w:rsidR="00C94547" w:rsidRPr="00C94547" w:rsidRDefault="00C94547" w:rsidP="00C94547">
      <w:pPr>
        <w:ind w:left="-567"/>
        <w:jc w:val="center"/>
        <w:rPr>
          <w:bCs/>
          <w:color w:val="FF0000"/>
          <w:sz w:val="28"/>
          <w:szCs w:val="28"/>
        </w:rPr>
      </w:pPr>
    </w:p>
    <w:p w14:paraId="0A6B1ECD" w14:textId="77777777" w:rsidR="00C94547" w:rsidRPr="00C94547" w:rsidRDefault="00C94547" w:rsidP="00C94547">
      <w:pPr>
        <w:ind w:left="-567"/>
        <w:jc w:val="center"/>
        <w:rPr>
          <w:bCs/>
          <w:color w:val="FF0000"/>
          <w:sz w:val="28"/>
          <w:szCs w:val="28"/>
        </w:rPr>
      </w:pPr>
    </w:p>
    <w:p w14:paraId="4A894549" w14:textId="77777777" w:rsidR="00C94547" w:rsidRPr="00C94547" w:rsidRDefault="00C94547" w:rsidP="00C94547">
      <w:pPr>
        <w:ind w:left="-567"/>
        <w:jc w:val="center"/>
        <w:rPr>
          <w:bCs/>
          <w:color w:val="FF0000"/>
          <w:sz w:val="28"/>
          <w:szCs w:val="28"/>
        </w:rPr>
      </w:pPr>
    </w:p>
    <w:p w14:paraId="0F33DECF" w14:textId="77777777" w:rsidR="00C94547" w:rsidRPr="00C94547" w:rsidRDefault="00C94547" w:rsidP="00C94547">
      <w:pPr>
        <w:ind w:left="-567"/>
        <w:jc w:val="center"/>
        <w:rPr>
          <w:bCs/>
          <w:color w:val="FF0000"/>
          <w:sz w:val="28"/>
          <w:szCs w:val="28"/>
        </w:rPr>
      </w:pPr>
    </w:p>
    <w:p w14:paraId="53F76425" w14:textId="77777777" w:rsidR="00C94547" w:rsidRPr="00C94547" w:rsidRDefault="00C94547" w:rsidP="00C94547">
      <w:pPr>
        <w:ind w:left="-567"/>
        <w:jc w:val="center"/>
        <w:rPr>
          <w:bCs/>
          <w:color w:val="FF0000"/>
          <w:sz w:val="28"/>
          <w:szCs w:val="28"/>
        </w:rPr>
      </w:pPr>
    </w:p>
    <w:p w14:paraId="54C9BB14" w14:textId="77777777" w:rsidR="00C94547" w:rsidRPr="00C94547" w:rsidRDefault="00C94547" w:rsidP="00C94547">
      <w:pPr>
        <w:ind w:left="-567"/>
        <w:jc w:val="center"/>
        <w:rPr>
          <w:bCs/>
          <w:color w:val="FF0000"/>
          <w:sz w:val="28"/>
          <w:szCs w:val="28"/>
        </w:rPr>
      </w:pPr>
    </w:p>
    <w:p w14:paraId="5A1ACDB9" w14:textId="77777777" w:rsidR="00C94547" w:rsidRPr="00C94547" w:rsidRDefault="00C94547" w:rsidP="00C94547">
      <w:pPr>
        <w:ind w:left="-567"/>
        <w:jc w:val="center"/>
        <w:rPr>
          <w:bCs/>
          <w:color w:val="FF0000"/>
          <w:sz w:val="28"/>
          <w:szCs w:val="28"/>
        </w:rPr>
      </w:pPr>
    </w:p>
    <w:p w14:paraId="51531BC8" w14:textId="77777777" w:rsidR="00C94547" w:rsidRPr="00C94547" w:rsidRDefault="00C94547" w:rsidP="00C94547">
      <w:pPr>
        <w:ind w:left="-567"/>
        <w:jc w:val="center"/>
        <w:rPr>
          <w:bCs/>
          <w:color w:val="FF0000"/>
          <w:sz w:val="28"/>
          <w:szCs w:val="28"/>
        </w:rPr>
      </w:pPr>
    </w:p>
    <w:p w14:paraId="7C5D9EDF" w14:textId="77777777" w:rsidR="00C94547" w:rsidRPr="00C94547" w:rsidRDefault="00C94547" w:rsidP="00C94547">
      <w:pPr>
        <w:ind w:left="-567"/>
        <w:jc w:val="center"/>
        <w:rPr>
          <w:bCs/>
          <w:color w:val="FF0000"/>
          <w:sz w:val="28"/>
          <w:szCs w:val="28"/>
        </w:rPr>
      </w:pPr>
    </w:p>
    <w:p w14:paraId="2EA4BB56" w14:textId="77777777" w:rsidR="00C94547" w:rsidRPr="00C94547" w:rsidRDefault="00C94547" w:rsidP="00C94547">
      <w:pPr>
        <w:ind w:left="-567"/>
        <w:jc w:val="center"/>
        <w:rPr>
          <w:bCs/>
          <w:color w:val="FF0000"/>
          <w:sz w:val="28"/>
          <w:szCs w:val="28"/>
        </w:rPr>
      </w:pPr>
    </w:p>
    <w:p w14:paraId="00B3A27F" w14:textId="77777777" w:rsidR="00C94547" w:rsidRPr="00C94547" w:rsidRDefault="00C94547" w:rsidP="00C94547">
      <w:pPr>
        <w:ind w:left="-567"/>
        <w:jc w:val="center"/>
        <w:rPr>
          <w:bCs/>
          <w:color w:val="FF0000"/>
          <w:sz w:val="28"/>
          <w:szCs w:val="28"/>
        </w:rPr>
      </w:pPr>
    </w:p>
    <w:p w14:paraId="066D83DC" w14:textId="77777777" w:rsidR="00C94547" w:rsidRPr="00C94547" w:rsidRDefault="00C94547" w:rsidP="00C94547">
      <w:pPr>
        <w:ind w:left="-567"/>
        <w:jc w:val="center"/>
        <w:rPr>
          <w:bCs/>
          <w:color w:val="FF0000"/>
          <w:sz w:val="28"/>
          <w:szCs w:val="28"/>
        </w:rPr>
      </w:pPr>
    </w:p>
    <w:p w14:paraId="3268385C" w14:textId="77777777" w:rsidR="00C94547" w:rsidRPr="00C94547" w:rsidRDefault="00C94547" w:rsidP="00C94547">
      <w:pPr>
        <w:ind w:left="-567"/>
        <w:jc w:val="center"/>
        <w:rPr>
          <w:bCs/>
          <w:color w:val="FF0000"/>
          <w:sz w:val="28"/>
          <w:szCs w:val="28"/>
        </w:rPr>
      </w:pPr>
    </w:p>
    <w:p w14:paraId="6346F18D" w14:textId="77777777" w:rsidR="00C94547" w:rsidRPr="00C94547" w:rsidRDefault="00C94547" w:rsidP="00C94547">
      <w:pPr>
        <w:ind w:left="-567"/>
        <w:jc w:val="center"/>
        <w:rPr>
          <w:bCs/>
          <w:sz w:val="28"/>
          <w:szCs w:val="28"/>
        </w:rPr>
      </w:pPr>
      <w:r w:rsidRPr="00C94547">
        <w:rPr>
          <w:bCs/>
          <w:sz w:val="28"/>
          <w:szCs w:val="28"/>
        </w:rPr>
        <w:lastRenderedPageBreak/>
        <w:t>Раздел 10. Отчет об исполнении производственной программы за 2023-2024 годы</w:t>
      </w:r>
    </w:p>
    <w:p w14:paraId="33AD9DC1" w14:textId="77777777" w:rsidR="00C94547" w:rsidRPr="00C94547" w:rsidRDefault="00C94547" w:rsidP="00C94547">
      <w:pPr>
        <w:ind w:left="-567"/>
        <w:jc w:val="center"/>
        <w:rPr>
          <w:bCs/>
          <w:color w:val="FF0000"/>
          <w:sz w:val="28"/>
          <w:szCs w:val="28"/>
        </w:rPr>
      </w:pPr>
    </w:p>
    <w:tbl>
      <w:tblPr>
        <w:tblStyle w:val="4230"/>
        <w:tblW w:w="10173" w:type="dxa"/>
        <w:tblInd w:w="-567" w:type="dxa"/>
        <w:tblLook w:val="04A0" w:firstRow="1" w:lastRow="0" w:firstColumn="1" w:lastColumn="0" w:noHBand="0" w:noVBand="1"/>
      </w:tblPr>
      <w:tblGrid>
        <w:gridCol w:w="6663"/>
        <w:gridCol w:w="3510"/>
      </w:tblGrid>
      <w:tr w:rsidR="00C94547" w:rsidRPr="00C94547" w14:paraId="01FD4B90" w14:textId="77777777" w:rsidTr="00081F7C">
        <w:tc>
          <w:tcPr>
            <w:tcW w:w="6663" w:type="dxa"/>
            <w:vAlign w:val="center"/>
          </w:tcPr>
          <w:p w14:paraId="2689CA15" w14:textId="77777777" w:rsidR="00C94547" w:rsidRPr="00C94547" w:rsidRDefault="00C94547" w:rsidP="00C94547">
            <w:pPr>
              <w:jc w:val="center"/>
              <w:rPr>
                <w:bCs/>
                <w:color w:val="000000"/>
                <w:sz w:val="28"/>
                <w:szCs w:val="28"/>
              </w:rPr>
            </w:pPr>
            <w:r w:rsidRPr="00C94547">
              <w:rPr>
                <w:bCs/>
                <w:color w:val="000000"/>
                <w:sz w:val="28"/>
                <w:szCs w:val="28"/>
              </w:rPr>
              <w:t>Наименование показателя</w:t>
            </w:r>
          </w:p>
        </w:tc>
        <w:tc>
          <w:tcPr>
            <w:tcW w:w="3510" w:type="dxa"/>
            <w:vAlign w:val="center"/>
          </w:tcPr>
          <w:p w14:paraId="0F1A60B9" w14:textId="77777777" w:rsidR="00C94547" w:rsidRPr="00C94547" w:rsidRDefault="00C94547" w:rsidP="00C94547">
            <w:pPr>
              <w:jc w:val="center"/>
              <w:rPr>
                <w:bCs/>
                <w:color w:val="000000"/>
                <w:sz w:val="28"/>
                <w:szCs w:val="28"/>
              </w:rPr>
            </w:pPr>
            <w:r w:rsidRPr="00C94547">
              <w:rPr>
                <w:bCs/>
                <w:color w:val="000000"/>
                <w:sz w:val="28"/>
                <w:szCs w:val="28"/>
              </w:rPr>
              <w:t>Фактическое значение показателя, тыс. руб.</w:t>
            </w:r>
          </w:p>
        </w:tc>
      </w:tr>
      <w:tr w:rsidR="00C94547" w:rsidRPr="00C94547" w14:paraId="12C3C0EC" w14:textId="77777777" w:rsidTr="00081F7C">
        <w:trPr>
          <w:trHeight w:val="541"/>
        </w:trPr>
        <w:tc>
          <w:tcPr>
            <w:tcW w:w="10173" w:type="dxa"/>
            <w:gridSpan w:val="2"/>
            <w:vAlign w:val="center"/>
          </w:tcPr>
          <w:p w14:paraId="6D48892F" w14:textId="77777777" w:rsidR="00C94547" w:rsidRPr="00C94547" w:rsidRDefault="00C94547" w:rsidP="00C94547">
            <w:pPr>
              <w:ind w:left="360"/>
              <w:jc w:val="center"/>
              <w:rPr>
                <w:bCs/>
                <w:sz w:val="28"/>
                <w:szCs w:val="28"/>
              </w:rPr>
            </w:pPr>
            <w:r w:rsidRPr="00C94547">
              <w:rPr>
                <w:bCs/>
                <w:sz w:val="28"/>
                <w:szCs w:val="28"/>
              </w:rPr>
              <w:t>2023 год</w:t>
            </w:r>
          </w:p>
        </w:tc>
      </w:tr>
      <w:tr w:rsidR="00C94547" w:rsidRPr="00C94547" w14:paraId="1F630C34" w14:textId="77777777" w:rsidTr="00081F7C">
        <w:trPr>
          <w:trHeight w:val="541"/>
        </w:trPr>
        <w:tc>
          <w:tcPr>
            <w:tcW w:w="10173" w:type="dxa"/>
            <w:gridSpan w:val="2"/>
            <w:vAlign w:val="center"/>
          </w:tcPr>
          <w:p w14:paraId="7ACCD70D" w14:textId="77777777" w:rsidR="00C94547" w:rsidRPr="00C94547" w:rsidRDefault="00C94547" w:rsidP="00C94547">
            <w:pPr>
              <w:ind w:left="360"/>
              <w:jc w:val="center"/>
              <w:rPr>
                <w:bCs/>
                <w:sz w:val="28"/>
                <w:szCs w:val="28"/>
              </w:rPr>
            </w:pPr>
            <w:r w:rsidRPr="00C94547">
              <w:rPr>
                <w:bCs/>
                <w:sz w:val="28"/>
                <w:szCs w:val="28"/>
              </w:rPr>
              <w:t>Холодное водоснабжение питьевой водой</w:t>
            </w:r>
          </w:p>
        </w:tc>
      </w:tr>
      <w:tr w:rsidR="00C94547" w:rsidRPr="00C94547" w14:paraId="20797491" w14:textId="77777777" w:rsidTr="00081F7C">
        <w:trPr>
          <w:trHeight w:val="383"/>
        </w:trPr>
        <w:tc>
          <w:tcPr>
            <w:tcW w:w="6663" w:type="dxa"/>
            <w:vAlign w:val="center"/>
          </w:tcPr>
          <w:p w14:paraId="35D7F1BF" w14:textId="77777777" w:rsidR="00C94547" w:rsidRPr="00C94547" w:rsidRDefault="00C94547" w:rsidP="00C94547">
            <w:pPr>
              <w:jc w:val="center"/>
              <w:rPr>
                <w:bCs/>
                <w:sz w:val="28"/>
                <w:szCs w:val="28"/>
              </w:rPr>
            </w:pPr>
            <w:r w:rsidRPr="00C94547">
              <w:rPr>
                <w:bCs/>
                <w:sz w:val="28"/>
                <w:szCs w:val="28"/>
              </w:rPr>
              <w:t>-</w:t>
            </w:r>
          </w:p>
        </w:tc>
        <w:tc>
          <w:tcPr>
            <w:tcW w:w="3510" w:type="dxa"/>
            <w:vAlign w:val="center"/>
          </w:tcPr>
          <w:p w14:paraId="3861F179" w14:textId="77777777" w:rsidR="00C94547" w:rsidRPr="00C94547" w:rsidRDefault="00C94547" w:rsidP="00C94547">
            <w:pPr>
              <w:jc w:val="center"/>
              <w:rPr>
                <w:bCs/>
                <w:sz w:val="28"/>
                <w:szCs w:val="28"/>
              </w:rPr>
            </w:pPr>
            <w:r w:rsidRPr="00C94547">
              <w:rPr>
                <w:bCs/>
                <w:sz w:val="28"/>
                <w:szCs w:val="28"/>
              </w:rPr>
              <w:t>-</w:t>
            </w:r>
          </w:p>
        </w:tc>
      </w:tr>
      <w:tr w:rsidR="00C94547" w:rsidRPr="00C94547" w14:paraId="4D2FE291" w14:textId="77777777" w:rsidTr="00081F7C">
        <w:trPr>
          <w:trHeight w:val="541"/>
        </w:trPr>
        <w:tc>
          <w:tcPr>
            <w:tcW w:w="10173" w:type="dxa"/>
            <w:gridSpan w:val="2"/>
            <w:vAlign w:val="center"/>
          </w:tcPr>
          <w:p w14:paraId="6E79AEB2" w14:textId="77777777" w:rsidR="00C94547" w:rsidRPr="00C94547" w:rsidRDefault="00C94547" w:rsidP="00C94547">
            <w:pPr>
              <w:ind w:left="360"/>
              <w:jc w:val="center"/>
              <w:rPr>
                <w:bCs/>
                <w:sz w:val="28"/>
                <w:szCs w:val="28"/>
              </w:rPr>
            </w:pPr>
            <w:r w:rsidRPr="00C94547">
              <w:rPr>
                <w:bCs/>
                <w:sz w:val="28"/>
                <w:szCs w:val="28"/>
              </w:rPr>
              <w:t>2024 год</w:t>
            </w:r>
          </w:p>
        </w:tc>
      </w:tr>
      <w:tr w:rsidR="00C94547" w:rsidRPr="00C94547" w14:paraId="2B76CB7D" w14:textId="77777777" w:rsidTr="00081F7C">
        <w:trPr>
          <w:trHeight w:val="541"/>
        </w:trPr>
        <w:tc>
          <w:tcPr>
            <w:tcW w:w="10173" w:type="dxa"/>
            <w:gridSpan w:val="2"/>
            <w:vAlign w:val="center"/>
          </w:tcPr>
          <w:p w14:paraId="4113B0EA" w14:textId="77777777" w:rsidR="00C94547" w:rsidRPr="00C94547" w:rsidRDefault="00C94547" w:rsidP="00C94547">
            <w:pPr>
              <w:ind w:left="360"/>
              <w:jc w:val="center"/>
              <w:rPr>
                <w:bCs/>
                <w:sz w:val="28"/>
                <w:szCs w:val="28"/>
              </w:rPr>
            </w:pPr>
            <w:r w:rsidRPr="00C94547">
              <w:rPr>
                <w:bCs/>
                <w:sz w:val="28"/>
                <w:szCs w:val="28"/>
              </w:rPr>
              <w:t>Холодное водоснабжение питьевой водой</w:t>
            </w:r>
          </w:p>
        </w:tc>
      </w:tr>
      <w:tr w:rsidR="00C94547" w:rsidRPr="00C94547" w14:paraId="7337D045" w14:textId="77777777" w:rsidTr="00081F7C">
        <w:trPr>
          <w:trHeight w:val="383"/>
        </w:trPr>
        <w:tc>
          <w:tcPr>
            <w:tcW w:w="6663" w:type="dxa"/>
            <w:vAlign w:val="center"/>
          </w:tcPr>
          <w:p w14:paraId="07694305" w14:textId="77777777" w:rsidR="00C94547" w:rsidRPr="00C94547" w:rsidRDefault="00C94547" w:rsidP="00C94547">
            <w:pPr>
              <w:jc w:val="center"/>
              <w:rPr>
                <w:bCs/>
                <w:sz w:val="28"/>
                <w:szCs w:val="28"/>
              </w:rPr>
            </w:pPr>
            <w:r w:rsidRPr="00C94547">
              <w:rPr>
                <w:bCs/>
                <w:sz w:val="28"/>
                <w:szCs w:val="28"/>
              </w:rPr>
              <w:t>-</w:t>
            </w:r>
          </w:p>
        </w:tc>
        <w:tc>
          <w:tcPr>
            <w:tcW w:w="3510" w:type="dxa"/>
            <w:vAlign w:val="center"/>
          </w:tcPr>
          <w:p w14:paraId="6C3CCAAA" w14:textId="77777777" w:rsidR="00C94547" w:rsidRPr="00C94547" w:rsidRDefault="00C94547" w:rsidP="00C94547">
            <w:pPr>
              <w:jc w:val="center"/>
              <w:rPr>
                <w:bCs/>
                <w:sz w:val="28"/>
                <w:szCs w:val="28"/>
              </w:rPr>
            </w:pPr>
            <w:r w:rsidRPr="00C94547">
              <w:rPr>
                <w:bCs/>
                <w:sz w:val="28"/>
                <w:szCs w:val="28"/>
              </w:rPr>
              <w:t>-</w:t>
            </w:r>
          </w:p>
        </w:tc>
      </w:tr>
    </w:tbl>
    <w:p w14:paraId="3F3DD24A" w14:textId="77777777" w:rsidR="00C94547" w:rsidRPr="00C94547" w:rsidRDefault="00C94547" w:rsidP="00C94547">
      <w:pPr>
        <w:ind w:left="-567"/>
        <w:jc w:val="center"/>
        <w:rPr>
          <w:bCs/>
          <w:color w:val="FF0000"/>
          <w:sz w:val="28"/>
          <w:szCs w:val="28"/>
        </w:rPr>
      </w:pPr>
    </w:p>
    <w:p w14:paraId="41B93806" w14:textId="77777777" w:rsidR="00C94547" w:rsidRPr="00C94547" w:rsidRDefault="00C94547" w:rsidP="00C94547">
      <w:pPr>
        <w:ind w:left="-567"/>
        <w:jc w:val="center"/>
        <w:rPr>
          <w:bCs/>
          <w:color w:val="FF0000"/>
          <w:sz w:val="28"/>
          <w:szCs w:val="28"/>
        </w:rPr>
      </w:pPr>
    </w:p>
    <w:p w14:paraId="79A72188" w14:textId="77777777" w:rsidR="00C94547" w:rsidRPr="00C94547" w:rsidRDefault="00C94547" w:rsidP="00C94547">
      <w:pPr>
        <w:ind w:left="-567"/>
        <w:jc w:val="center"/>
        <w:rPr>
          <w:bCs/>
          <w:color w:val="FF0000"/>
          <w:sz w:val="28"/>
          <w:szCs w:val="28"/>
        </w:rPr>
      </w:pPr>
    </w:p>
    <w:p w14:paraId="1BBE5911" w14:textId="77777777" w:rsidR="00C94547" w:rsidRPr="00C94547" w:rsidRDefault="00C94547" w:rsidP="00C94547">
      <w:pPr>
        <w:ind w:left="-567"/>
        <w:jc w:val="center"/>
        <w:rPr>
          <w:bCs/>
          <w:color w:val="FF0000"/>
          <w:sz w:val="28"/>
          <w:szCs w:val="28"/>
        </w:rPr>
      </w:pPr>
    </w:p>
    <w:p w14:paraId="706BA1FC" w14:textId="77777777" w:rsidR="00C94547" w:rsidRPr="00C94547" w:rsidRDefault="00C94547" w:rsidP="00C94547">
      <w:pPr>
        <w:ind w:left="-567"/>
        <w:jc w:val="center"/>
        <w:rPr>
          <w:bCs/>
          <w:color w:val="FF0000"/>
          <w:sz w:val="28"/>
          <w:szCs w:val="28"/>
        </w:rPr>
      </w:pPr>
    </w:p>
    <w:p w14:paraId="6C324551" w14:textId="77777777" w:rsidR="00C94547" w:rsidRPr="00C94547" w:rsidRDefault="00C94547" w:rsidP="00C94547">
      <w:pPr>
        <w:ind w:left="-567"/>
        <w:jc w:val="center"/>
        <w:rPr>
          <w:bCs/>
          <w:color w:val="FF0000"/>
          <w:sz w:val="28"/>
          <w:szCs w:val="28"/>
        </w:rPr>
      </w:pPr>
    </w:p>
    <w:p w14:paraId="5F9A2F88" w14:textId="77777777" w:rsidR="00C94547" w:rsidRPr="00C94547" w:rsidRDefault="00C94547" w:rsidP="00C94547">
      <w:pPr>
        <w:ind w:left="-567"/>
        <w:jc w:val="center"/>
        <w:rPr>
          <w:bCs/>
          <w:color w:val="FF0000"/>
          <w:sz w:val="28"/>
          <w:szCs w:val="28"/>
        </w:rPr>
      </w:pPr>
    </w:p>
    <w:p w14:paraId="391E5F08" w14:textId="77777777" w:rsidR="00C94547" w:rsidRPr="00C94547" w:rsidRDefault="00C94547" w:rsidP="00C94547">
      <w:pPr>
        <w:ind w:left="-567"/>
        <w:jc w:val="center"/>
        <w:rPr>
          <w:bCs/>
          <w:color w:val="FF0000"/>
          <w:sz w:val="28"/>
          <w:szCs w:val="28"/>
        </w:rPr>
      </w:pPr>
    </w:p>
    <w:p w14:paraId="5D307B97" w14:textId="77777777" w:rsidR="00C94547" w:rsidRPr="00C94547" w:rsidRDefault="00C94547" w:rsidP="00C94547">
      <w:pPr>
        <w:ind w:left="-567"/>
        <w:jc w:val="center"/>
        <w:rPr>
          <w:bCs/>
          <w:color w:val="FF0000"/>
          <w:sz w:val="28"/>
          <w:szCs w:val="28"/>
        </w:rPr>
      </w:pPr>
    </w:p>
    <w:p w14:paraId="280226D9" w14:textId="77777777" w:rsidR="00C94547" w:rsidRPr="00C94547" w:rsidRDefault="00C94547" w:rsidP="00C94547">
      <w:pPr>
        <w:ind w:left="-567"/>
        <w:jc w:val="center"/>
        <w:rPr>
          <w:bCs/>
          <w:color w:val="FF0000"/>
          <w:sz w:val="28"/>
          <w:szCs w:val="28"/>
        </w:rPr>
      </w:pPr>
    </w:p>
    <w:p w14:paraId="7599283F" w14:textId="77777777" w:rsidR="00C94547" w:rsidRPr="00C94547" w:rsidRDefault="00C94547" w:rsidP="00C94547">
      <w:pPr>
        <w:ind w:left="-567"/>
        <w:jc w:val="center"/>
        <w:rPr>
          <w:bCs/>
          <w:color w:val="FF0000"/>
          <w:sz w:val="28"/>
          <w:szCs w:val="28"/>
        </w:rPr>
      </w:pPr>
    </w:p>
    <w:p w14:paraId="0FA9FBCA" w14:textId="77777777" w:rsidR="00C94547" w:rsidRPr="00C94547" w:rsidRDefault="00C94547" w:rsidP="00C94547">
      <w:pPr>
        <w:ind w:left="-567"/>
        <w:jc w:val="center"/>
        <w:rPr>
          <w:bCs/>
          <w:color w:val="FF0000"/>
          <w:sz w:val="28"/>
          <w:szCs w:val="28"/>
        </w:rPr>
      </w:pPr>
    </w:p>
    <w:p w14:paraId="072D3473" w14:textId="77777777" w:rsidR="00C94547" w:rsidRPr="00C94547" w:rsidRDefault="00C94547" w:rsidP="00C94547">
      <w:pPr>
        <w:ind w:left="-567"/>
        <w:jc w:val="center"/>
        <w:rPr>
          <w:bCs/>
          <w:color w:val="FF0000"/>
          <w:sz w:val="28"/>
          <w:szCs w:val="28"/>
        </w:rPr>
      </w:pPr>
    </w:p>
    <w:p w14:paraId="6C41DEDD" w14:textId="77777777" w:rsidR="00C94547" w:rsidRPr="00C94547" w:rsidRDefault="00C94547" w:rsidP="00C94547">
      <w:pPr>
        <w:ind w:left="-567"/>
        <w:jc w:val="center"/>
        <w:rPr>
          <w:bCs/>
          <w:color w:val="FF0000"/>
          <w:sz w:val="28"/>
          <w:szCs w:val="28"/>
        </w:rPr>
      </w:pPr>
    </w:p>
    <w:p w14:paraId="360FC23E" w14:textId="77777777" w:rsidR="00C94547" w:rsidRPr="00C94547" w:rsidRDefault="00C94547" w:rsidP="00C94547">
      <w:pPr>
        <w:ind w:left="-567"/>
        <w:jc w:val="center"/>
        <w:rPr>
          <w:bCs/>
          <w:color w:val="FF0000"/>
          <w:sz w:val="28"/>
          <w:szCs w:val="28"/>
        </w:rPr>
      </w:pPr>
    </w:p>
    <w:p w14:paraId="159B850A" w14:textId="77777777" w:rsidR="00C94547" w:rsidRPr="00C94547" w:rsidRDefault="00C94547" w:rsidP="00C94547">
      <w:pPr>
        <w:ind w:left="-567"/>
        <w:jc w:val="center"/>
        <w:rPr>
          <w:bCs/>
          <w:color w:val="FF0000"/>
          <w:sz w:val="28"/>
          <w:szCs w:val="28"/>
        </w:rPr>
      </w:pPr>
    </w:p>
    <w:p w14:paraId="0A4B932C" w14:textId="77777777" w:rsidR="00C94547" w:rsidRPr="00C94547" w:rsidRDefault="00C94547" w:rsidP="00C94547">
      <w:pPr>
        <w:ind w:left="-567"/>
        <w:jc w:val="center"/>
        <w:rPr>
          <w:bCs/>
          <w:color w:val="FF0000"/>
          <w:sz w:val="28"/>
          <w:szCs w:val="28"/>
        </w:rPr>
      </w:pPr>
    </w:p>
    <w:p w14:paraId="1059BDDA" w14:textId="77777777" w:rsidR="00C94547" w:rsidRPr="00C94547" w:rsidRDefault="00C94547" w:rsidP="00C94547">
      <w:pPr>
        <w:ind w:left="-567"/>
        <w:jc w:val="center"/>
        <w:rPr>
          <w:bCs/>
          <w:color w:val="FF0000"/>
          <w:sz w:val="28"/>
          <w:szCs w:val="28"/>
        </w:rPr>
      </w:pPr>
    </w:p>
    <w:p w14:paraId="5DD516E1" w14:textId="77777777" w:rsidR="00C94547" w:rsidRPr="00C94547" w:rsidRDefault="00C94547" w:rsidP="00C94547">
      <w:pPr>
        <w:ind w:left="-567"/>
        <w:jc w:val="center"/>
        <w:rPr>
          <w:bCs/>
          <w:color w:val="FF0000"/>
          <w:sz w:val="28"/>
          <w:szCs w:val="28"/>
        </w:rPr>
      </w:pPr>
    </w:p>
    <w:p w14:paraId="52DBA8E7" w14:textId="77777777" w:rsidR="00C94547" w:rsidRPr="00C94547" w:rsidRDefault="00C94547" w:rsidP="00C94547">
      <w:pPr>
        <w:ind w:left="-567"/>
        <w:jc w:val="center"/>
        <w:rPr>
          <w:bCs/>
          <w:color w:val="FF0000"/>
          <w:sz w:val="28"/>
          <w:szCs w:val="28"/>
        </w:rPr>
      </w:pPr>
    </w:p>
    <w:p w14:paraId="4FEB86BA" w14:textId="77777777" w:rsidR="00C94547" w:rsidRPr="00C94547" w:rsidRDefault="00C94547" w:rsidP="00C94547">
      <w:pPr>
        <w:ind w:left="-567"/>
        <w:jc w:val="center"/>
        <w:rPr>
          <w:bCs/>
          <w:color w:val="FF0000"/>
          <w:sz w:val="28"/>
          <w:szCs w:val="28"/>
        </w:rPr>
      </w:pPr>
    </w:p>
    <w:p w14:paraId="199C5B20" w14:textId="77777777" w:rsidR="00C94547" w:rsidRPr="00C94547" w:rsidRDefault="00C94547" w:rsidP="00C94547">
      <w:pPr>
        <w:ind w:left="-567"/>
        <w:jc w:val="center"/>
        <w:rPr>
          <w:bCs/>
          <w:color w:val="FF0000"/>
          <w:sz w:val="28"/>
          <w:szCs w:val="28"/>
        </w:rPr>
      </w:pPr>
    </w:p>
    <w:p w14:paraId="1E608E07" w14:textId="77777777" w:rsidR="00C94547" w:rsidRPr="00C94547" w:rsidRDefault="00C94547" w:rsidP="00C94547">
      <w:pPr>
        <w:ind w:left="-567"/>
        <w:jc w:val="center"/>
        <w:rPr>
          <w:bCs/>
          <w:color w:val="FF0000"/>
          <w:sz w:val="28"/>
          <w:szCs w:val="28"/>
        </w:rPr>
      </w:pPr>
    </w:p>
    <w:p w14:paraId="79356D3E" w14:textId="77777777" w:rsidR="00C94547" w:rsidRPr="00C94547" w:rsidRDefault="00C94547" w:rsidP="00C94547">
      <w:pPr>
        <w:ind w:left="-567"/>
        <w:jc w:val="center"/>
        <w:rPr>
          <w:bCs/>
          <w:color w:val="FF0000"/>
          <w:sz w:val="28"/>
          <w:szCs w:val="28"/>
        </w:rPr>
      </w:pPr>
    </w:p>
    <w:p w14:paraId="11ACE766" w14:textId="77777777" w:rsidR="00C94547" w:rsidRPr="00C94547" w:rsidRDefault="00C94547" w:rsidP="00C94547">
      <w:pPr>
        <w:ind w:left="-567"/>
        <w:jc w:val="center"/>
        <w:rPr>
          <w:bCs/>
          <w:color w:val="FF0000"/>
          <w:sz w:val="28"/>
          <w:szCs w:val="28"/>
        </w:rPr>
      </w:pPr>
    </w:p>
    <w:p w14:paraId="313601E8" w14:textId="77777777" w:rsidR="00C94547" w:rsidRPr="00C94547" w:rsidRDefault="00C94547" w:rsidP="00C94547">
      <w:pPr>
        <w:ind w:left="-567"/>
        <w:jc w:val="center"/>
        <w:rPr>
          <w:bCs/>
          <w:color w:val="FF0000"/>
          <w:sz w:val="28"/>
          <w:szCs w:val="28"/>
        </w:rPr>
      </w:pPr>
    </w:p>
    <w:p w14:paraId="7FF3F08D" w14:textId="77777777" w:rsidR="00C94547" w:rsidRPr="00C94547" w:rsidRDefault="00C94547" w:rsidP="00C94547">
      <w:pPr>
        <w:jc w:val="both"/>
        <w:rPr>
          <w:color w:val="FF0000"/>
          <w:sz w:val="28"/>
          <w:szCs w:val="28"/>
          <w:lang w:eastAsia="en-US"/>
        </w:rPr>
      </w:pPr>
    </w:p>
    <w:p w14:paraId="4C60582B" w14:textId="77777777" w:rsidR="00C94547" w:rsidRPr="00C94547" w:rsidRDefault="00C94547" w:rsidP="00C94547">
      <w:pPr>
        <w:jc w:val="both"/>
        <w:rPr>
          <w:color w:val="FF0000"/>
          <w:sz w:val="28"/>
          <w:szCs w:val="28"/>
          <w:lang w:eastAsia="en-US"/>
        </w:rPr>
      </w:pPr>
    </w:p>
    <w:p w14:paraId="272348B5" w14:textId="77777777" w:rsidR="00C94547" w:rsidRPr="00C94547" w:rsidRDefault="00C94547" w:rsidP="00C94547">
      <w:pPr>
        <w:jc w:val="both"/>
        <w:rPr>
          <w:color w:val="FF0000"/>
          <w:sz w:val="28"/>
          <w:szCs w:val="28"/>
          <w:lang w:eastAsia="en-US"/>
        </w:rPr>
      </w:pPr>
    </w:p>
    <w:p w14:paraId="0FA90E7D" w14:textId="77777777" w:rsidR="00C94547" w:rsidRPr="00C94547" w:rsidRDefault="00C94547" w:rsidP="00C94547">
      <w:pPr>
        <w:jc w:val="both"/>
        <w:rPr>
          <w:color w:val="FF0000"/>
          <w:sz w:val="28"/>
          <w:szCs w:val="28"/>
          <w:lang w:eastAsia="en-US"/>
        </w:rPr>
      </w:pPr>
    </w:p>
    <w:p w14:paraId="639D96DE" w14:textId="77777777" w:rsidR="00C94547" w:rsidRPr="00C94547" w:rsidRDefault="00C94547" w:rsidP="00C94547">
      <w:pPr>
        <w:jc w:val="both"/>
        <w:rPr>
          <w:color w:val="FF0000"/>
          <w:sz w:val="28"/>
          <w:szCs w:val="28"/>
          <w:lang w:eastAsia="en-US"/>
        </w:rPr>
      </w:pPr>
    </w:p>
    <w:p w14:paraId="2FB1AB1A" w14:textId="77777777" w:rsidR="00C94547" w:rsidRPr="00C94547" w:rsidRDefault="00C94547" w:rsidP="00C94547">
      <w:pPr>
        <w:jc w:val="both"/>
        <w:rPr>
          <w:color w:val="FF0000"/>
          <w:sz w:val="28"/>
          <w:szCs w:val="28"/>
          <w:lang w:eastAsia="en-US"/>
        </w:rPr>
      </w:pPr>
    </w:p>
    <w:p w14:paraId="4DFDBFDD" w14:textId="77777777" w:rsidR="00C94547" w:rsidRPr="00C94547" w:rsidRDefault="00C94547" w:rsidP="00C94547">
      <w:pPr>
        <w:ind w:left="-567"/>
        <w:jc w:val="center"/>
        <w:rPr>
          <w:bCs/>
          <w:sz w:val="28"/>
          <w:szCs w:val="28"/>
        </w:rPr>
      </w:pPr>
      <w:r w:rsidRPr="00C94547">
        <w:rPr>
          <w:bCs/>
          <w:sz w:val="28"/>
          <w:szCs w:val="28"/>
        </w:rPr>
        <w:lastRenderedPageBreak/>
        <w:t>Раздел 11. Мероприятия, направленные на повышение качества обслуживания абонентов</w:t>
      </w:r>
    </w:p>
    <w:p w14:paraId="1AB65CB3" w14:textId="77777777" w:rsidR="00C94547" w:rsidRPr="00C94547" w:rsidRDefault="00C94547" w:rsidP="00C94547">
      <w:pPr>
        <w:ind w:left="-567"/>
        <w:jc w:val="center"/>
        <w:rPr>
          <w:bCs/>
          <w:sz w:val="28"/>
          <w:szCs w:val="28"/>
        </w:rPr>
      </w:pPr>
    </w:p>
    <w:tbl>
      <w:tblPr>
        <w:tblStyle w:val="1400"/>
        <w:tblW w:w="9918" w:type="dxa"/>
        <w:tblInd w:w="-567" w:type="dxa"/>
        <w:tblLook w:val="04A0" w:firstRow="1" w:lastRow="0" w:firstColumn="1" w:lastColumn="0" w:noHBand="0" w:noVBand="1"/>
      </w:tblPr>
      <w:tblGrid>
        <w:gridCol w:w="5935"/>
        <w:gridCol w:w="3983"/>
      </w:tblGrid>
      <w:tr w:rsidR="00C94547" w:rsidRPr="00C94547" w14:paraId="3390977C" w14:textId="77777777" w:rsidTr="00081F7C">
        <w:trPr>
          <w:trHeight w:val="748"/>
        </w:trPr>
        <w:tc>
          <w:tcPr>
            <w:tcW w:w="5935" w:type="dxa"/>
            <w:vAlign w:val="center"/>
          </w:tcPr>
          <w:p w14:paraId="610F0994" w14:textId="77777777" w:rsidR="00C94547" w:rsidRPr="00C94547" w:rsidRDefault="00C94547" w:rsidP="00C94547">
            <w:pPr>
              <w:jc w:val="center"/>
              <w:rPr>
                <w:bCs/>
                <w:sz w:val="28"/>
                <w:szCs w:val="28"/>
              </w:rPr>
            </w:pPr>
            <w:r w:rsidRPr="00C94547">
              <w:rPr>
                <w:bCs/>
                <w:sz w:val="28"/>
                <w:szCs w:val="28"/>
              </w:rPr>
              <w:t>Наименование мероприятия</w:t>
            </w:r>
          </w:p>
        </w:tc>
        <w:tc>
          <w:tcPr>
            <w:tcW w:w="3983" w:type="dxa"/>
            <w:vAlign w:val="center"/>
          </w:tcPr>
          <w:p w14:paraId="18EF68B5" w14:textId="77777777" w:rsidR="00C94547" w:rsidRPr="00C94547" w:rsidRDefault="00C94547" w:rsidP="00C94547">
            <w:pPr>
              <w:jc w:val="center"/>
              <w:rPr>
                <w:bCs/>
                <w:sz w:val="28"/>
                <w:szCs w:val="28"/>
              </w:rPr>
            </w:pPr>
            <w:r w:rsidRPr="00C94547">
              <w:rPr>
                <w:bCs/>
                <w:sz w:val="28"/>
                <w:szCs w:val="28"/>
              </w:rPr>
              <w:t>Период проведения мероприятий</w:t>
            </w:r>
          </w:p>
        </w:tc>
      </w:tr>
      <w:tr w:rsidR="00C94547" w:rsidRPr="00C94547" w14:paraId="61FFB19D" w14:textId="77777777" w:rsidTr="00081F7C">
        <w:trPr>
          <w:trHeight w:val="517"/>
        </w:trPr>
        <w:tc>
          <w:tcPr>
            <w:tcW w:w="5935" w:type="dxa"/>
            <w:vAlign w:val="center"/>
          </w:tcPr>
          <w:p w14:paraId="4D103E92" w14:textId="77777777" w:rsidR="00C94547" w:rsidRPr="00C94547" w:rsidRDefault="00C94547" w:rsidP="00C94547">
            <w:pPr>
              <w:jc w:val="center"/>
              <w:rPr>
                <w:bCs/>
                <w:sz w:val="28"/>
                <w:szCs w:val="28"/>
              </w:rPr>
            </w:pPr>
            <w:r w:rsidRPr="00C94547">
              <w:rPr>
                <w:bCs/>
                <w:sz w:val="28"/>
                <w:szCs w:val="28"/>
              </w:rPr>
              <w:t>-</w:t>
            </w:r>
          </w:p>
        </w:tc>
        <w:tc>
          <w:tcPr>
            <w:tcW w:w="3983" w:type="dxa"/>
            <w:vAlign w:val="center"/>
          </w:tcPr>
          <w:p w14:paraId="033D4EAB" w14:textId="77777777" w:rsidR="00C94547" w:rsidRPr="00C94547" w:rsidRDefault="00C94547" w:rsidP="00C94547">
            <w:pPr>
              <w:jc w:val="center"/>
              <w:rPr>
                <w:bCs/>
                <w:sz w:val="28"/>
                <w:szCs w:val="28"/>
              </w:rPr>
            </w:pPr>
            <w:r w:rsidRPr="00C94547">
              <w:rPr>
                <w:bCs/>
                <w:sz w:val="28"/>
                <w:szCs w:val="28"/>
              </w:rPr>
              <w:t>-</w:t>
            </w:r>
          </w:p>
        </w:tc>
      </w:tr>
    </w:tbl>
    <w:p w14:paraId="294DB66C" w14:textId="77777777" w:rsidR="00C94547" w:rsidRPr="00C94547" w:rsidRDefault="00C94547" w:rsidP="00C94547">
      <w:pPr>
        <w:jc w:val="both"/>
        <w:rPr>
          <w:sz w:val="28"/>
          <w:szCs w:val="28"/>
          <w:lang w:eastAsia="en-US"/>
        </w:rPr>
      </w:pPr>
    </w:p>
    <w:p w14:paraId="255C044F" w14:textId="77777777" w:rsidR="00C94547" w:rsidRPr="00C94547" w:rsidRDefault="00C94547" w:rsidP="00C94547">
      <w:pPr>
        <w:jc w:val="both"/>
        <w:rPr>
          <w:color w:val="FF0000"/>
          <w:sz w:val="28"/>
          <w:szCs w:val="28"/>
          <w:lang w:eastAsia="en-US"/>
        </w:rPr>
      </w:pPr>
    </w:p>
    <w:p w14:paraId="561E1195" w14:textId="77777777" w:rsidR="00C94547" w:rsidRPr="00C94547" w:rsidRDefault="00C94547" w:rsidP="00C94547">
      <w:pPr>
        <w:jc w:val="both"/>
        <w:rPr>
          <w:color w:val="FF0000"/>
          <w:sz w:val="28"/>
          <w:szCs w:val="28"/>
          <w:lang w:eastAsia="en-US"/>
        </w:rPr>
      </w:pPr>
    </w:p>
    <w:p w14:paraId="5A955486" w14:textId="77777777" w:rsidR="00C94547" w:rsidRPr="00C94547" w:rsidRDefault="00C94547" w:rsidP="00C94547">
      <w:pPr>
        <w:jc w:val="both"/>
        <w:rPr>
          <w:color w:val="FF0000"/>
          <w:sz w:val="28"/>
          <w:szCs w:val="28"/>
          <w:lang w:eastAsia="en-US"/>
        </w:rPr>
      </w:pPr>
    </w:p>
    <w:p w14:paraId="2DD878E4" w14:textId="77777777" w:rsidR="00C94547" w:rsidRPr="00C94547" w:rsidRDefault="00C94547" w:rsidP="00C94547">
      <w:pPr>
        <w:jc w:val="both"/>
        <w:rPr>
          <w:color w:val="FF0000"/>
          <w:sz w:val="28"/>
          <w:szCs w:val="28"/>
          <w:lang w:eastAsia="en-US"/>
        </w:rPr>
      </w:pPr>
    </w:p>
    <w:p w14:paraId="64A27EFE" w14:textId="77777777" w:rsidR="00C94547" w:rsidRPr="00C94547" w:rsidRDefault="00C94547" w:rsidP="00C94547">
      <w:pPr>
        <w:jc w:val="both"/>
        <w:rPr>
          <w:color w:val="FF0000"/>
          <w:sz w:val="28"/>
          <w:szCs w:val="28"/>
          <w:lang w:eastAsia="en-US"/>
        </w:rPr>
      </w:pPr>
    </w:p>
    <w:p w14:paraId="48EED101" w14:textId="77777777" w:rsidR="00C94547" w:rsidRPr="00C94547" w:rsidRDefault="00C94547" w:rsidP="00C94547">
      <w:pPr>
        <w:jc w:val="both"/>
        <w:rPr>
          <w:color w:val="FF0000"/>
          <w:sz w:val="28"/>
          <w:szCs w:val="28"/>
          <w:lang w:eastAsia="en-US"/>
        </w:rPr>
      </w:pPr>
    </w:p>
    <w:p w14:paraId="0CD50170" w14:textId="77777777" w:rsidR="00C94547" w:rsidRPr="00C94547" w:rsidRDefault="00C94547" w:rsidP="00C94547">
      <w:pPr>
        <w:jc w:val="both"/>
        <w:rPr>
          <w:color w:val="FF0000"/>
          <w:sz w:val="28"/>
          <w:szCs w:val="28"/>
          <w:lang w:eastAsia="en-US"/>
        </w:rPr>
        <w:sectPr w:rsidR="00C94547" w:rsidRPr="00C94547" w:rsidSect="00C94547">
          <w:headerReference w:type="first" r:id="rId31"/>
          <w:pgSz w:w="11906" w:h="16838"/>
          <w:pgMar w:top="851" w:right="709" w:bottom="709" w:left="1559" w:header="709" w:footer="709" w:gutter="0"/>
          <w:cols w:space="708"/>
          <w:titlePg/>
          <w:docGrid w:linePitch="360"/>
        </w:sectPr>
      </w:pPr>
    </w:p>
    <w:p w14:paraId="3921D033" w14:textId="405E4C5E" w:rsidR="00C94547" w:rsidRPr="00C40CAD" w:rsidRDefault="00C94547" w:rsidP="00C94547">
      <w:pPr>
        <w:tabs>
          <w:tab w:val="left" w:pos="9214"/>
        </w:tabs>
        <w:ind w:left="-2856" w:right="-739" w:firstLine="14905"/>
      </w:pPr>
      <w:r w:rsidRPr="00C40CAD">
        <w:lastRenderedPageBreak/>
        <w:t xml:space="preserve">Приложение № </w:t>
      </w:r>
      <w:r>
        <w:t>2</w:t>
      </w:r>
      <w:r>
        <w:t>3</w:t>
      </w:r>
      <w:r w:rsidRPr="00C40CAD">
        <w:t xml:space="preserve"> к протоколу № 98</w:t>
      </w:r>
    </w:p>
    <w:p w14:paraId="613CFE1B" w14:textId="77777777" w:rsidR="00C94547" w:rsidRPr="00C40CAD" w:rsidRDefault="00C94547" w:rsidP="00C94547">
      <w:pPr>
        <w:tabs>
          <w:tab w:val="left" w:pos="9214"/>
        </w:tabs>
        <w:ind w:left="-2856" w:right="-739" w:firstLine="14905"/>
      </w:pPr>
      <w:r w:rsidRPr="00C40CAD">
        <w:t>заседания правления Региональной</w:t>
      </w:r>
    </w:p>
    <w:p w14:paraId="7BED39E1" w14:textId="77777777" w:rsidR="00C94547" w:rsidRPr="00C40CAD" w:rsidRDefault="00C94547" w:rsidP="00C94547">
      <w:pPr>
        <w:tabs>
          <w:tab w:val="left" w:pos="9214"/>
        </w:tabs>
        <w:ind w:left="-2856" w:right="-739" w:firstLine="14905"/>
      </w:pPr>
      <w:r w:rsidRPr="00C40CAD">
        <w:t>энергетической комиссии</w:t>
      </w:r>
    </w:p>
    <w:p w14:paraId="56D27867" w14:textId="77777777" w:rsidR="00C94547" w:rsidRDefault="00C94547" w:rsidP="00C94547">
      <w:pPr>
        <w:tabs>
          <w:tab w:val="left" w:pos="9214"/>
        </w:tabs>
        <w:ind w:left="-2856" w:right="-739" w:firstLine="14905"/>
      </w:pPr>
      <w:r w:rsidRPr="00C40CAD">
        <w:t>Кузбасса от 19.12.2025</w:t>
      </w:r>
    </w:p>
    <w:p w14:paraId="65E04EE2" w14:textId="77777777" w:rsidR="00C94547" w:rsidRPr="00C94547" w:rsidRDefault="00C94547" w:rsidP="00C94547">
      <w:pPr>
        <w:jc w:val="center"/>
        <w:rPr>
          <w:b/>
          <w:color w:val="000000"/>
          <w:sz w:val="28"/>
          <w:szCs w:val="28"/>
          <w:lang w:eastAsia="en-US"/>
        </w:rPr>
      </w:pPr>
      <w:r w:rsidRPr="00C94547">
        <w:rPr>
          <w:b/>
          <w:sz w:val="28"/>
          <w:szCs w:val="28"/>
          <w:lang w:eastAsia="en-US"/>
        </w:rPr>
        <w:t xml:space="preserve">Одноставочные тарифы </w:t>
      </w:r>
      <w:r w:rsidRPr="00C94547">
        <w:rPr>
          <w:b/>
          <w:color w:val="000000"/>
          <w:sz w:val="28"/>
          <w:szCs w:val="28"/>
          <w:lang w:eastAsia="en-US"/>
        </w:rPr>
        <w:t>на питьевую воду</w:t>
      </w:r>
    </w:p>
    <w:p w14:paraId="693F1C06" w14:textId="77777777" w:rsidR="00C94547" w:rsidRPr="00C94547" w:rsidRDefault="00C94547" w:rsidP="00C94547">
      <w:pPr>
        <w:jc w:val="center"/>
        <w:rPr>
          <w:b/>
          <w:sz w:val="28"/>
          <w:szCs w:val="28"/>
          <w:lang w:eastAsia="en-US"/>
        </w:rPr>
      </w:pPr>
      <w:r w:rsidRPr="00C94547">
        <w:rPr>
          <w:b/>
          <w:color w:val="000000"/>
          <w:sz w:val="28"/>
          <w:szCs w:val="28"/>
          <w:lang w:eastAsia="en-US"/>
        </w:rPr>
        <w:t>МУП «Водоканал» (</w:t>
      </w:r>
      <w:r w:rsidRPr="00C94547">
        <w:rPr>
          <w:b/>
          <w:sz w:val="28"/>
          <w:szCs w:val="28"/>
          <w:lang w:eastAsia="en-US"/>
        </w:rPr>
        <w:t xml:space="preserve">пос. </w:t>
      </w:r>
      <w:proofErr w:type="spellStart"/>
      <w:r w:rsidRPr="00C94547">
        <w:rPr>
          <w:b/>
          <w:sz w:val="28"/>
          <w:szCs w:val="28"/>
          <w:lang w:eastAsia="en-US"/>
        </w:rPr>
        <w:t>Грамотеино</w:t>
      </w:r>
      <w:proofErr w:type="spellEnd"/>
      <w:r w:rsidRPr="00C94547">
        <w:rPr>
          <w:b/>
          <w:sz w:val="28"/>
          <w:szCs w:val="28"/>
          <w:lang w:eastAsia="en-US"/>
        </w:rPr>
        <w:t xml:space="preserve">, </w:t>
      </w:r>
    </w:p>
    <w:p w14:paraId="35230FE9" w14:textId="77777777" w:rsidR="00C94547" w:rsidRPr="00C94547" w:rsidRDefault="00C94547" w:rsidP="00C94547">
      <w:pPr>
        <w:tabs>
          <w:tab w:val="left" w:pos="3052"/>
        </w:tabs>
        <w:jc w:val="center"/>
        <w:rPr>
          <w:b/>
          <w:color w:val="000000"/>
          <w:sz w:val="28"/>
          <w:szCs w:val="28"/>
          <w:lang w:eastAsia="en-US"/>
        </w:rPr>
      </w:pPr>
      <w:r w:rsidRPr="00C94547">
        <w:rPr>
          <w:b/>
          <w:sz w:val="28"/>
          <w:szCs w:val="28"/>
          <w:lang w:eastAsia="en-US"/>
        </w:rPr>
        <w:t xml:space="preserve">д. </w:t>
      </w:r>
      <w:proofErr w:type="spellStart"/>
      <w:r w:rsidRPr="00C94547">
        <w:rPr>
          <w:b/>
          <w:sz w:val="28"/>
          <w:szCs w:val="28"/>
          <w:lang w:eastAsia="en-US"/>
        </w:rPr>
        <w:t>Грамотеино</w:t>
      </w:r>
      <w:proofErr w:type="spellEnd"/>
      <w:r w:rsidRPr="00C94547">
        <w:rPr>
          <w:b/>
          <w:sz w:val="28"/>
          <w:szCs w:val="28"/>
          <w:lang w:eastAsia="en-US"/>
        </w:rPr>
        <w:t xml:space="preserve"> Беловского городского округа)</w:t>
      </w:r>
    </w:p>
    <w:p w14:paraId="1D262F8B" w14:textId="77777777" w:rsidR="00C94547" w:rsidRPr="00C94547" w:rsidRDefault="00C94547" w:rsidP="00C94547">
      <w:pPr>
        <w:jc w:val="center"/>
        <w:rPr>
          <w:b/>
          <w:sz w:val="28"/>
          <w:szCs w:val="28"/>
          <w:lang w:eastAsia="en-US"/>
        </w:rPr>
      </w:pPr>
      <w:r w:rsidRPr="00C94547">
        <w:rPr>
          <w:b/>
          <w:sz w:val="28"/>
          <w:szCs w:val="28"/>
          <w:lang w:eastAsia="en-US"/>
        </w:rPr>
        <w:t>на период с 01.01.2024 по 31.12.2028</w:t>
      </w:r>
    </w:p>
    <w:p w14:paraId="5CFAAF6D" w14:textId="77777777" w:rsidR="00C94547" w:rsidRPr="00C94547" w:rsidRDefault="00C94547" w:rsidP="00C94547">
      <w:pPr>
        <w:jc w:val="center"/>
        <w:rPr>
          <w:b/>
          <w:sz w:val="16"/>
          <w:szCs w:val="16"/>
          <w:lang w:eastAsia="en-US"/>
        </w:rPr>
      </w:pPr>
    </w:p>
    <w:p w14:paraId="1828D0D3" w14:textId="77777777" w:rsidR="00C94547" w:rsidRPr="00C94547" w:rsidRDefault="00C94547" w:rsidP="00C94547">
      <w:pPr>
        <w:jc w:val="center"/>
        <w:rPr>
          <w:b/>
          <w:sz w:val="22"/>
          <w:szCs w:val="22"/>
          <w:lang w:eastAsia="en-US"/>
        </w:rPr>
      </w:pPr>
    </w:p>
    <w:tbl>
      <w:tblPr>
        <w:tblW w:w="15735" w:type="dxa"/>
        <w:jc w:val="center"/>
        <w:tblLayout w:type="fixed"/>
        <w:tblLook w:val="04A0" w:firstRow="1" w:lastRow="0" w:firstColumn="1" w:lastColumn="0" w:noHBand="0" w:noVBand="1"/>
      </w:tblPr>
      <w:tblGrid>
        <w:gridCol w:w="635"/>
        <w:gridCol w:w="2056"/>
        <w:gridCol w:w="1304"/>
        <w:gridCol w:w="1304"/>
        <w:gridCol w:w="1305"/>
        <w:gridCol w:w="1304"/>
        <w:gridCol w:w="1305"/>
        <w:gridCol w:w="1304"/>
        <w:gridCol w:w="1304"/>
        <w:gridCol w:w="1305"/>
        <w:gridCol w:w="1304"/>
        <w:gridCol w:w="1305"/>
      </w:tblGrid>
      <w:tr w:rsidR="00C94547" w:rsidRPr="00C94547" w14:paraId="7CFACE9E" w14:textId="77777777" w:rsidTr="00081F7C">
        <w:trPr>
          <w:trHeight w:val="468"/>
          <w:jc w:val="center"/>
        </w:trPr>
        <w:tc>
          <w:tcPr>
            <w:tcW w:w="6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DFFB87" w14:textId="77777777" w:rsidR="00C94547" w:rsidRPr="00C94547" w:rsidRDefault="00C94547" w:rsidP="00C94547">
            <w:pPr>
              <w:jc w:val="center"/>
              <w:rPr>
                <w:color w:val="000000"/>
                <w:sz w:val="28"/>
                <w:szCs w:val="28"/>
              </w:rPr>
            </w:pPr>
            <w:r w:rsidRPr="00C94547">
              <w:rPr>
                <w:color w:val="000000"/>
                <w:sz w:val="28"/>
                <w:szCs w:val="28"/>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C151D1" w14:textId="77777777" w:rsidR="00C94547" w:rsidRPr="00C94547" w:rsidRDefault="00C94547" w:rsidP="00C94547">
            <w:pPr>
              <w:jc w:val="center"/>
              <w:rPr>
                <w:color w:val="000000"/>
                <w:sz w:val="28"/>
                <w:szCs w:val="28"/>
              </w:rPr>
            </w:pPr>
            <w:r w:rsidRPr="00C94547">
              <w:rPr>
                <w:color w:val="000000"/>
                <w:sz w:val="28"/>
                <w:szCs w:val="28"/>
              </w:rPr>
              <w:t>Наименование потребителей</w:t>
            </w:r>
          </w:p>
        </w:tc>
        <w:tc>
          <w:tcPr>
            <w:tcW w:w="13044" w:type="dxa"/>
            <w:gridSpan w:val="10"/>
            <w:tcBorders>
              <w:top w:val="single" w:sz="4" w:space="0" w:color="auto"/>
              <w:left w:val="nil"/>
              <w:bottom w:val="single" w:sz="4" w:space="0" w:color="auto"/>
              <w:right w:val="single" w:sz="4" w:space="0" w:color="auto"/>
            </w:tcBorders>
            <w:shd w:val="clear" w:color="000000" w:fill="FFFFFF"/>
            <w:vAlign w:val="center"/>
            <w:hideMark/>
          </w:tcPr>
          <w:p w14:paraId="226CAECC" w14:textId="77777777" w:rsidR="00C94547" w:rsidRPr="00C94547" w:rsidRDefault="00C94547" w:rsidP="00C94547">
            <w:pPr>
              <w:jc w:val="center"/>
              <w:rPr>
                <w:sz w:val="28"/>
                <w:szCs w:val="28"/>
                <w:lang w:eastAsia="en-US"/>
              </w:rPr>
            </w:pPr>
            <w:r w:rsidRPr="00C94547">
              <w:rPr>
                <w:color w:val="000000"/>
                <w:sz w:val="28"/>
                <w:szCs w:val="28"/>
              </w:rPr>
              <w:t>Тариф, руб./м</w:t>
            </w:r>
            <w:r w:rsidRPr="00C94547">
              <w:rPr>
                <w:color w:val="000000"/>
                <w:sz w:val="28"/>
                <w:szCs w:val="28"/>
                <w:vertAlign w:val="superscript"/>
              </w:rPr>
              <w:t>3</w:t>
            </w:r>
          </w:p>
          <w:p w14:paraId="3E7A82DB" w14:textId="77777777" w:rsidR="00C94547" w:rsidRPr="00C94547" w:rsidRDefault="00C94547" w:rsidP="00C94547">
            <w:pPr>
              <w:jc w:val="center"/>
              <w:rPr>
                <w:color w:val="000000"/>
                <w:sz w:val="28"/>
                <w:szCs w:val="28"/>
              </w:rPr>
            </w:pPr>
          </w:p>
        </w:tc>
      </w:tr>
      <w:tr w:rsidR="00C94547" w:rsidRPr="00C94547" w14:paraId="5BB1B757" w14:textId="77777777" w:rsidTr="00081F7C">
        <w:trPr>
          <w:trHeight w:val="551"/>
          <w:jc w:val="center"/>
        </w:trPr>
        <w:tc>
          <w:tcPr>
            <w:tcW w:w="635" w:type="dxa"/>
            <w:vMerge/>
            <w:tcBorders>
              <w:top w:val="single" w:sz="4" w:space="0" w:color="auto"/>
              <w:left w:val="single" w:sz="4" w:space="0" w:color="auto"/>
              <w:bottom w:val="single" w:sz="4" w:space="0" w:color="auto"/>
              <w:right w:val="single" w:sz="4" w:space="0" w:color="auto"/>
            </w:tcBorders>
            <w:vAlign w:val="center"/>
          </w:tcPr>
          <w:p w14:paraId="3CD5730B" w14:textId="77777777" w:rsidR="00C94547" w:rsidRPr="00C94547" w:rsidRDefault="00C94547" w:rsidP="00C94547">
            <w:pPr>
              <w:rPr>
                <w:color w:val="000000"/>
                <w:sz w:val="28"/>
                <w:szCs w:val="28"/>
              </w:rPr>
            </w:pPr>
          </w:p>
        </w:tc>
        <w:tc>
          <w:tcPr>
            <w:tcW w:w="2056" w:type="dxa"/>
            <w:vMerge/>
            <w:tcBorders>
              <w:top w:val="single" w:sz="4" w:space="0" w:color="auto"/>
              <w:left w:val="single" w:sz="4" w:space="0" w:color="auto"/>
              <w:bottom w:val="single" w:sz="4" w:space="0" w:color="auto"/>
              <w:right w:val="single" w:sz="4" w:space="0" w:color="auto"/>
            </w:tcBorders>
            <w:vAlign w:val="center"/>
          </w:tcPr>
          <w:p w14:paraId="63AB3959" w14:textId="77777777" w:rsidR="00C94547" w:rsidRPr="00C94547" w:rsidRDefault="00C94547" w:rsidP="00C94547">
            <w:pPr>
              <w:rPr>
                <w:color w:val="000000"/>
                <w:sz w:val="28"/>
                <w:szCs w:val="28"/>
              </w:rPr>
            </w:pPr>
          </w:p>
        </w:tc>
        <w:tc>
          <w:tcPr>
            <w:tcW w:w="2608" w:type="dxa"/>
            <w:gridSpan w:val="2"/>
            <w:tcBorders>
              <w:top w:val="nil"/>
              <w:left w:val="nil"/>
              <w:bottom w:val="single" w:sz="4" w:space="0" w:color="auto"/>
              <w:right w:val="single" w:sz="4" w:space="0" w:color="auto"/>
            </w:tcBorders>
            <w:shd w:val="clear" w:color="000000" w:fill="FFFFFF"/>
            <w:vAlign w:val="center"/>
          </w:tcPr>
          <w:p w14:paraId="3AC3E8B1" w14:textId="77777777" w:rsidR="00C94547" w:rsidRPr="00C94547" w:rsidRDefault="00C94547" w:rsidP="00C94547">
            <w:pPr>
              <w:jc w:val="center"/>
              <w:rPr>
                <w:color w:val="000000"/>
                <w:sz w:val="28"/>
                <w:szCs w:val="28"/>
              </w:rPr>
            </w:pPr>
            <w:r w:rsidRPr="00C94547">
              <w:rPr>
                <w:color w:val="000000"/>
                <w:sz w:val="28"/>
                <w:szCs w:val="28"/>
              </w:rPr>
              <w:t>2024 год</w:t>
            </w:r>
          </w:p>
        </w:tc>
        <w:tc>
          <w:tcPr>
            <w:tcW w:w="2609" w:type="dxa"/>
            <w:gridSpan w:val="2"/>
            <w:tcBorders>
              <w:top w:val="nil"/>
              <w:left w:val="nil"/>
              <w:bottom w:val="single" w:sz="4" w:space="0" w:color="auto"/>
              <w:right w:val="single" w:sz="4" w:space="0" w:color="auto"/>
            </w:tcBorders>
            <w:shd w:val="clear" w:color="000000" w:fill="FFFFFF"/>
            <w:vAlign w:val="center"/>
          </w:tcPr>
          <w:p w14:paraId="08C2B495" w14:textId="77777777" w:rsidR="00C94547" w:rsidRPr="00C94547" w:rsidRDefault="00C94547" w:rsidP="00C94547">
            <w:pPr>
              <w:jc w:val="center"/>
              <w:rPr>
                <w:sz w:val="28"/>
                <w:szCs w:val="28"/>
              </w:rPr>
            </w:pPr>
            <w:r w:rsidRPr="00C94547">
              <w:rPr>
                <w:sz w:val="28"/>
                <w:szCs w:val="28"/>
              </w:rPr>
              <w:t>2025 год</w:t>
            </w:r>
          </w:p>
        </w:tc>
        <w:tc>
          <w:tcPr>
            <w:tcW w:w="2609" w:type="dxa"/>
            <w:gridSpan w:val="2"/>
            <w:tcBorders>
              <w:top w:val="nil"/>
              <w:left w:val="nil"/>
              <w:bottom w:val="single" w:sz="4" w:space="0" w:color="auto"/>
              <w:right w:val="single" w:sz="4" w:space="0" w:color="auto"/>
            </w:tcBorders>
            <w:shd w:val="clear" w:color="000000" w:fill="FFFFFF"/>
            <w:vAlign w:val="center"/>
          </w:tcPr>
          <w:p w14:paraId="30966948" w14:textId="77777777" w:rsidR="00C94547" w:rsidRPr="00C94547" w:rsidRDefault="00C94547" w:rsidP="00C94547">
            <w:pPr>
              <w:jc w:val="center"/>
              <w:rPr>
                <w:color w:val="000000"/>
                <w:sz w:val="28"/>
                <w:szCs w:val="28"/>
              </w:rPr>
            </w:pPr>
            <w:r w:rsidRPr="00C94547">
              <w:rPr>
                <w:color w:val="000000"/>
                <w:sz w:val="28"/>
                <w:szCs w:val="28"/>
              </w:rPr>
              <w:t>2026 год</w:t>
            </w:r>
          </w:p>
        </w:tc>
        <w:tc>
          <w:tcPr>
            <w:tcW w:w="2609" w:type="dxa"/>
            <w:gridSpan w:val="2"/>
            <w:tcBorders>
              <w:top w:val="nil"/>
              <w:left w:val="nil"/>
              <w:bottom w:val="single" w:sz="4" w:space="0" w:color="auto"/>
              <w:right w:val="single" w:sz="4" w:space="0" w:color="auto"/>
            </w:tcBorders>
            <w:shd w:val="clear" w:color="000000" w:fill="FFFFFF"/>
            <w:vAlign w:val="center"/>
          </w:tcPr>
          <w:p w14:paraId="1551CEFE" w14:textId="77777777" w:rsidR="00C94547" w:rsidRPr="00C94547" w:rsidRDefault="00C94547" w:rsidP="00C94547">
            <w:pPr>
              <w:jc w:val="center"/>
              <w:rPr>
                <w:color w:val="000000"/>
                <w:sz w:val="28"/>
                <w:szCs w:val="28"/>
              </w:rPr>
            </w:pPr>
            <w:r w:rsidRPr="00C94547">
              <w:rPr>
                <w:color w:val="000000"/>
                <w:sz w:val="28"/>
                <w:szCs w:val="28"/>
              </w:rPr>
              <w:t>2027 год</w:t>
            </w:r>
          </w:p>
        </w:tc>
        <w:tc>
          <w:tcPr>
            <w:tcW w:w="2609" w:type="dxa"/>
            <w:gridSpan w:val="2"/>
            <w:tcBorders>
              <w:top w:val="nil"/>
              <w:left w:val="nil"/>
              <w:bottom w:val="single" w:sz="4" w:space="0" w:color="auto"/>
              <w:right w:val="single" w:sz="4" w:space="0" w:color="auto"/>
            </w:tcBorders>
            <w:shd w:val="clear" w:color="000000" w:fill="FFFFFF"/>
            <w:vAlign w:val="center"/>
          </w:tcPr>
          <w:p w14:paraId="7E7EA5F6" w14:textId="77777777" w:rsidR="00C94547" w:rsidRPr="00C94547" w:rsidRDefault="00C94547" w:rsidP="00C94547">
            <w:pPr>
              <w:jc w:val="center"/>
              <w:rPr>
                <w:color w:val="000000"/>
                <w:sz w:val="28"/>
                <w:szCs w:val="28"/>
              </w:rPr>
            </w:pPr>
            <w:r w:rsidRPr="00C94547">
              <w:rPr>
                <w:color w:val="000000"/>
                <w:sz w:val="28"/>
                <w:szCs w:val="28"/>
              </w:rPr>
              <w:t>2028 год</w:t>
            </w:r>
          </w:p>
        </w:tc>
      </w:tr>
      <w:tr w:rsidR="00C94547" w:rsidRPr="00C94547" w14:paraId="26454DA5" w14:textId="77777777" w:rsidTr="00081F7C">
        <w:trPr>
          <w:trHeight w:val="984"/>
          <w:jc w:val="center"/>
        </w:trPr>
        <w:tc>
          <w:tcPr>
            <w:tcW w:w="635" w:type="dxa"/>
            <w:vMerge/>
            <w:tcBorders>
              <w:top w:val="single" w:sz="4" w:space="0" w:color="auto"/>
              <w:left w:val="single" w:sz="4" w:space="0" w:color="auto"/>
              <w:bottom w:val="single" w:sz="4" w:space="0" w:color="auto"/>
              <w:right w:val="single" w:sz="4" w:space="0" w:color="auto"/>
            </w:tcBorders>
            <w:vAlign w:val="center"/>
            <w:hideMark/>
          </w:tcPr>
          <w:p w14:paraId="4BD370E0" w14:textId="77777777" w:rsidR="00C94547" w:rsidRPr="00C94547" w:rsidRDefault="00C94547" w:rsidP="00C94547">
            <w:pPr>
              <w:rPr>
                <w:color w:val="000000"/>
                <w:sz w:val="28"/>
                <w:szCs w:val="28"/>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099E2D46" w14:textId="77777777" w:rsidR="00C94547" w:rsidRPr="00C94547" w:rsidRDefault="00C94547" w:rsidP="00C94547">
            <w:pPr>
              <w:rPr>
                <w:color w:val="000000"/>
                <w:sz w:val="28"/>
                <w:szCs w:val="28"/>
              </w:rPr>
            </w:pPr>
          </w:p>
        </w:tc>
        <w:tc>
          <w:tcPr>
            <w:tcW w:w="1304" w:type="dxa"/>
            <w:tcBorders>
              <w:top w:val="nil"/>
              <w:left w:val="nil"/>
              <w:bottom w:val="single" w:sz="4" w:space="0" w:color="auto"/>
              <w:right w:val="single" w:sz="4" w:space="0" w:color="auto"/>
            </w:tcBorders>
            <w:shd w:val="clear" w:color="000000" w:fill="FFFFFF"/>
            <w:vAlign w:val="center"/>
            <w:hideMark/>
          </w:tcPr>
          <w:p w14:paraId="143B9F7D" w14:textId="77777777" w:rsidR="00C94547" w:rsidRPr="00C94547" w:rsidRDefault="00C94547" w:rsidP="00C94547">
            <w:pPr>
              <w:jc w:val="center"/>
              <w:rPr>
                <w:color w:val="000000"/>
                <w:sz w:val="28"/>
                <w:szCs w:val="28"/>
              </w:rPr>
            </w:pPr>
            <w:r w:rsidRPr="00C94547">
              <w:rPr>
                <w:color w:val="000000"/>
                <w:sz w:val="28"/>
                <w:szCs w:val="28"/>
              </w:rPr>
              <w:t xml:space="preserve">с 01.01. </w:t>
            </w:r>
          </w:p>
          <w:p w14:paraId="4E6235B5" w14:textId="77777777" w:rsidR="00C94547" w:rsidRPr="00C94547" w:rsidRDefault="00C94547" w:rsidP="00C94547">
            <w:pPr>
              <w:jc w:val="center"/>
              <w:rPr>
                <w:color w:val="000000"/>
                <w:sz w:val="28"/>
                <w:szCs w:val="28"/>
              </w:rPr>
            </w:pPr>
            <w:r w:rsidRPr="00C94547">
              <w:rPr>
                <w:color w:val="000000"/>
                <w:sz w:val="28"/>
                <w:szCs w:val="28"/>
              </w:rPr>
              <w:t>по 30.06.</w:t>
            </w:r>
          </w:p>
        </w:tc>
        <w:tc>
          <w:tcPr>
            <w:tcW w:w="1304" w:type="dxa"/>
            <w:tcBorders>
              <w:top w:val="nil"/>
              <w:left w:val="nil"/>
              <w:bottom w:val="single" w:sz="4" w:space="0" w:color="auto"/>
              <w:right w:val="single" w:sz="4" w:space="0" w:color="auto"/>
            </w:tcBorders>
            <w:shd w:val="clear" w:color="000000" w:fill="FFFFFF"/>
            <w:vAlign w:val="center"/>
            <w:hideMark/>
          </w:tcPr>
          <w:p w14:paraId="28B33C8B" w14:textId="77777777" w:rsidR="00C94547" w:rsidRPr="00C94547" w:rsidRDefault="00C94547" w:rsidP="00C94547">
            <w:pPr>
              <w:jc w:val="center"/>
              <w:rPr>
                <w:color w:val="000000"/>
                <w:sz w:val="28"/>
                <w:szCs w:val="28"/>
              </w:rPr>
            </w:pPr>
            <w:r w:rsidRPr="00C94547">
              <w:rPr>
                <w:color w:val="000000"/>
                <w:sz w:val="28"/>
                <w:szCs w:val="28"/>
              </w:rPr>
              <w:t>с 01.07. по 31.12.</w:t>
            </w:r>
          </w:p>
        </w:tc>
        <w:tc>
          <w:tcPr>
            <w:tcW w:w="1305" w:type="dxa"/>
            <w:tcBorders>
              <w:top w:val="nil"/>
              <w:left w:val="nil"/>
              <w:bottom w:val="single" w:sz="4" w:space="0" w:color="auto"/>
              <w:right w:val="single" w:sz="4" w:space="0" w:color="auto"/>
            </w:tcBorders>
            <w:shd w:val="clear" w:color="000000" w:fill="FFFFFF"/>
            <w:vAlign w:val="center"/>
          </w:tcPr>
          <w:p w14:paraId="7F266786" w14:textId="77777777" w:rsidR="00C94547" w:rsidRPr="00C94547" w:rsidRDefault="00C94547" w:rsidP="00C94547">
            <w:pPr>
              <w:jc w:val="center"/>
              <w:rPr>
                <w:sz w:val="28"/>
                <w:szCs w:val="28"/>
              </w:rPr>
            </w:pPr>
            <w:r w:rsidRPr="00C94547">
              <w:rPr>
                <w:sz w:val="28"/>
                <w:szCs w:val="28"/>
              </w:rPr>
              <w:t xml:space="preserve">с 01.01. </w:t>
            </w:r>
          </w:p>
          <w:p w14:paraId="7F5E875F" w14:textId="77777777" w:rsidR="00C94547" w:rsidRPr="00C94547" w:rsidRDefault="00C94547" w:rsidP="00C94547">
            <w:pPr>
              <w:jc w:val="center"/>
              <w:rPr>
                <w:sz w:val="28"/>
                <w:szCs w:val="28"/>
              </w:rPr>
            </w:pPr>
            <w:r w:rsidRPr="00C94547">
              <w:rPr>
                <w:sz w:val="28"/>
                <w:szCs w:val="28"/>
              </w:rPr>
              <w:t>по 30.06.</w:t>
            </w:r>
          </w:p>
        </w:tc>
        <w:tc>
          <w:tcPr>
            <w:tcW w:w="1304" w:type="dxa"/>
            <w:tcBorders>
              <w:top w:val="nil"/>
              <w:left w:val="nil"/>
              <w:bottom w:val="single" w:sz="4" w:space="0" w:color="auto"/>
              <w:right w:val="single" w:sz="4" w:space="0" w:color="auto"/>
            </w:tcBorders>
            <w:shd w:val="clear" w:color="000000" w:fill="FFFFFF"/>
            <w:vAlign w:val="center"/>
          </w:tcPr>
          <w:p w14:paraId="687C45EA" w14:textId="77777777" w:rsidR="00C94547" w:rsidRPr="00C94547" w:rsidRDefault="00C94547" w:rsidP="00C94547">
            <w:pPr>
              <w:jc w:val="center"/>
              <w:rPr>
                <w:sz w:val="28"/>
                <w:szCs w:val="28"/>
              </w:rPr>
            </w:pPr>
            <w:r w:rsidRPr="00C94547">
              <w:rPr>
                <w:sz w:val="28"/>
                <w:szCs w:val="28"/>
              </w:rPr>
              <w:t>с 01.07. по 31.12.</w:t>
            </w:r>
          </w:p>
        </w:tc>
        <w:tc>
          <w:tcPr>
            <w:tcW w:w="1305" w:type="dxa"/>
            <w:tcBorders>
              <w:top w:val="nil"/>
              <w:left w:val="nil"/>
              <w:bottom w:val="single" w:sz="4" w:space="0" w:color="auto"/>
              <w:right w:val="single" w:sz="4" w:space="0" w:color="auto"/>
            </w:tcBorders>
            <w:shd w:val="clear" w:color="000000" w:fill="FFFFFF"/>
            <w:vAlign w:val="center"/>
          </w:tcPr>
          <w:p w14:paraId="02930C56" w14:textId="77777777" w:rsidR="00C94547" w:rsidRPr="00C94547" w:rsidRDefault="00C94547" w:rsidP="00C94547">
            <w:pPr>
              <w:jc w:val="center"/>
              <w:rPr>
                <w:color w:val="000000"/>
                <w:sz w:val="28"/>
                <w:szCs w:val="28"/>
              </w:rPr>
            </w:pPr>
            <w:r w:rsidRPr="00C94547">
              <w:rPr>
                <w:color w:val="000000"/>
                <w:sz w:val="28"/>
                <w:szCs w:val="28"/>
              </w:rPr>
              <w:t xml:space="preserve">с 01.01. </w:t>
            </w:r>
          </w:p>
          <w:p w14:paraId="5E4CE90D" w14:textId="77777777" w:rsidR="00C94547" w:rsidRPr="00C94547" w:rsidRDefault="00C94547" w:rsidP="00C94547">
            <w:pPr>
              <w:jc w:val="center"/>
              <w:rPr>
                <w:color w:val="000000"/>
                <w:sz w:val="28"/>
                <w:szCs w:val="28"/>
              </w:rPr>
            </w:pPr>
            <w:r w:rsidRPr="00C94547">
              <w:rPr>
                <w:color w:val="000000"/>
                <w:sz w:val="28"/>
                <w:szCs w:val="28"/>
              </w:rPr>
              <w:t>по 30.09.</w:t>
            </w:r>
          </w:p>
        </w:tc>
        <w:tc>
          <w:tcPr>
            <w:tcW w:w="1304" w:type="dxa"/>
            <w:tcBorders>
              <w:top w:val="nil"/>
              <w:left w:val="nil"/>
              <w:bottom w:val="single" w:sz="4" w:space="0" w:color="auto"/>
              <w:right w:val="single" w:sz="4" w:space="0" w:color="auto"/>
            </w:tcBorders>
            <w:shd w:val="clear" w:color="000000" w:fill="FFFFFF"/>
            <w:vAlign w:val="center"/>
          </w:tcPr>
          <w:p w14:paraId="47957F33" w14:textId="77777777" w:rsidR="00C94547" w:rsidRPr="00C94547" w:rsidRDefault="00C94547" w:rsidP="00C94547">
            <w:pPr>
              <w:jc w:val="center"/>
              <w:rPr>
                <w:color w:val="000000"/>
                <w:sz w:val="28"/>
                <w:szCs w:val="28"/>
              </w:rPr>
            </w:pPr>
            <w:r w:rsidRPr="00C94547">
              <w:rPr>
                <w:color w:val="000000"/>
                <w:sz w:val="28"/>
                <w:szCs w:val="28"/>
              </w:rPr>
              <w:t>с 01.10. по 31.12.</w:t>
            </w:r>
          </w:p>
        </w:tc>
        <w:tc>
          <w:tcPr>
            <w:tcW w:w="1304" w:type="dxa"/>
            <w:tcBorders>
              <w:top w:val="nil"/>
              <w:left w:val="nil"/>
              <w:bottom w:val="single" w:sz="4" w:space="0" w:color="auto"/>
              <w:right w:val="single" w:sz="4" w:space="0" w:color="auto"/>
            </w:tcBorders>
            <w:shd w:val="clear" w:color="000000" w:fill="FFFFFF"/>
            <w:vAlign w:val="center"/>
          </w:tcPr>
          <w:p w14:paraId="4D3DB273" w14:textId="77777777" w:rsidR="00C94547" w:rsidRPr="00C94547" w:rsidRDefault="00C94547" w:rsidP="00C94547">
            <w:pPr>
              <w:jc w:val="center"/>
              <w:rPr>
                <w:color w:val="000000"/>
                <w:sz w:val="28"/>
                <w:szCs w:val="28"/>
              </w:rPr>
            </w:pPr>
            <w:r w:rsidRPr="00C94547">
              <w:rPr>
                <w:color w:val="000000"/>
                <w:sz w:val="28"/>
                <w:szCs w:val="28"/>
              </w:rPr>
              <w:t xml:space="preserve">с 01.01. </w:t>
            </w:r>
          </w:p>
          <w:p w14:paraId="52F3C755" w14:textId="77777777" w:rsidR="00C94547" w:rsidRPr="00C94547" w:rsidRDefault="00C94547" w:rsidP="00C94547">
            <w:pPr>
              <w:jc w:val="center"/>
              <w:rPr>
                <w:color w:val="000000"/>
                <w:sz w:val="28"/>
                <w:szCs w:val="28"/>
              </w:rPr>
            </w:pPr>
            <w:r w:rsidRPr="00C94547">
              <w:rPr>
                <w:color w:val="000000"/>
                <w:sz w:val="28"/>
                <w:szCs w:val="28"/>
              </w:rPr>
              <w:t>по 30.06.</w:t>
            </w:r>
          </w:p>
        </w:tc>
        <w:tc>
          <w:tcPr>
            <w:tcW w:w="1305" w:type="dxa"/>
            <w:tcBorders>
              <w:top w:val="nil"/>
              <w:left w:val="nil"/>
              <w:bottom w:val="single" w:sz="4" w:space="0" w:color="auto"/>
              <w:right w:val="single" w:sz="4" w:space="0" w:color="auto"/>
            </w:tcBorders>
            <w:shd w:val="clear" w:color="000000" w:fill="FFFFFF"/>
            <w:vAlign w:val="center"/>
          </w:tcPr>
          <w:p w14:paraId="6D32F4BF" w14:textId="77777777" w:rsidR="00C94547" w:rsidRPr="00C94547" w:rsidRDefault="00C94547" w:rsidP="00C94547">
            <w:pPr>
              <w:jc w:val="center"/>
              <w:rPr>
                <w:color w:val="000000"/>
                <w:sz w:val="28"/>
                <w:szCs w:val="28"/>
              </w:rPr>
            </w:pPr>
            <w:r w:rsidRPr="00C94547">
              <w:rPr>
                <w:color w:val="000000"/>
                <w:sz w:val="28"/>
                <w:szCs w:val="28"/>
              </w:rPr>
              <w:t>с 01.07. по 31.12.</w:t>
            </w:r>
          </w:p>
        </w:tc>
        <w:tc>
          <w:tcPr>
            <w:tcW w:w="1304" w:type="dxa"/>
            <w:tcBorders>
              <w:top w:val="nil"/>
              <w:left w:val="nil"/>
              <w:bottom w:val="single" w:sz="4" w:space="0" w:color="auto"/>
              <w:right w:val="single" w:sz="4" w:space="0" w:color="auto"/>
            </w:tcBorders>
            <w:shd w:val="clear" w:color="000000" w:fill="FFFFFF"/>
            <w:vAlign w:val="center"/>
          </w:tcPr>
          <w:p w14:paraId="56E440AA" w14:textId="77777777" w:rsidR="00C94547" w:rsidRPr="00C94547" w:rsidRDefault="00C94547" w:rsidP="00C94547">
            <w:pPr>
              <w:jc w:val="center"/>
              <w:rPr>
                <w:color w:val="000000"/>
                <w:sz w:val="28"/>
                <w:szCs w:val="28"/>
              </w:rPr>
            </w:pPr>
            <w:r w:rsidRPr="00C94547">
              <w:rPr>
                <w:color w:val="000000"/>
                <w:sz w:val="28"/>
                <w:szCs w:val="28"/>
              </w:rPr>
              <w:t xml:space="preserve">с 01.01. </w:t>
            </w:r>
          </w:p>
          <w:p w14:paraId="0D91AE93" w14:textId="77777777" w:rsidR="00C94547" w:rsidRPr="00C94547" w:rsidRDefault="00C94547" w:rsidP="00C94547">
            <w:pPr>
              <w:jc w:val="center"/>
              <w:rPr>
                <w:color w:val="000000"/>
                <w:sz w:val="28"/>
                <w:szCs w:val="28"/>
              </w:rPr>
            </w:pPr>
            <w:r w:rsidRPr="00C94547">
              <w:rPr>
                <w:color w:val="000000"/>
                <w:sz w:val="28"/>
                <w:szCs w:val="28"/>
              </w:rPr>
              <w:t>по 30.06.</w:t>
            </w:r>
          </w:p>
        </w:tc>
        <w:tc>
          <w:tcPr>
            <w:tcW w:w="1305" w:type="dxa"/>
            <w:tcBorders>
              <w:top w:val="nil"/>
              <w:left w:val="nil"/>
              <w:bottom w:val="single" w:sz="4" w:space="0" w:color="auto"/>
              <w:right w:val="single" w:sz="4" w:space="0" w:color="auto"/>
            </w:tcBorders>
            <w:shd w:val="clear" w:color="000000" w:fill="FFFFFF"/>
            <w:vAlign w:val="center"/>
          </w:tcPr>
          <w:p w14:paraId="28E2F7B3" w14:textId="77777777" w:rsidR="00C94547" w:rsidRPr="00C94547" w:rsidRDefault="00C94547" w:rsidP="00C94547">
            <w:pPr>
              <w:jc w:val="center"/>
              <w:rPr>
                <w:color w:val="000000"/>
                <w:sz w:val="28"/>
                <w:szCs w:val="28"/>
              </w:rPr>
            </w:pPr>
            <w:r w:rsidRPr="00C94547">
              <w:rPr>
                <w:color w:val="000000"/>
                <w:sz w:val="28"/>
                <w:szCs w:val="28"/>
              </w:rPr>
              <w:t>с 01.07. по 31.12.</w:t>
            </w:r>
          </w:p>
        </w:tc>
      </w:tr>
      <w:tr w:rsidR="00C94547" w:rsidRPr="00C94547" w14:paraId="40BD3960" w14:textId="77777777" w:rsidTr="00081F7C">
        <w:trPr>
          <w:trHeight w:val="372"/>
          <w:jc w:val="center"/>
        </w:trPr>
        <w:tc>
          <w:tcPr>
            <w:tcW w:w="635" w:type="dxa"/>
            <w:tcBorders>
              <w:top w:val="single" w:sz="4" w:space="0" w:color="auto"/>
              <w:left w:val="single" w:sz="4" w:space="0" w:color="auto"/>
              <w:bottom w:val="single" w:sz="4" w:space="0" w:color="auto"/>
              <w:right w:val="single" w:sz="4" w:space="0" w:color="auto"/>
            </w:tcBorders>
            <w:vAlign w:val="center"/>
          </w:tcPr>
          <w:p w14:paraId="4BC06E95" w14:textId="77777777" w:rsidR="00C94547" w:rsidRPr="00C94547" w:rsidRDefault="00C94547" w:rsidP="00C94547">
            <w:pPr>
              <w:jc w:val="center"/>
              <w:rPr>
                <w:color w:val="000000"/>
                <w:sz w:val="28"/>
                <w:szCs w:val="28"/>
              </w:rPr>
            </w:pPr>
            <w:r w:rsidRPr="00C94547">
              <w:rPr>
                <w:color w:val="000000"/>
                <w:sz w:val="28"/>
                <w:szCs w:val="28"/>
              </w:rPr>
              <w:t>1</w:t>
            </w:r>
          </w:p>
        </w:tc>
        <w:tc>
          <w:tcPr>
            <w:tcW w:w="2056" w:type="dxa"/>
            <w:tcBorders>
              <w:top w:val="single" w:sz="4" w:space="0" w:color="auto"/>
              <w:left w:val="single" w:sz="4" w:space="0" w:color="auto"/>
              <w:bottom w:val="single" w:sz="4" w:space="0" w:color="auto"/>
              <w:right w:val="single" w:sz="4" w:space="0" w:color="auto"/>
            </w:tcBorders>
            <w:vAlign w:val="center"/>
          </w:tcPr>
          <w:p w14:paraId="305F3A73" w14:textId="77777777" w:rsidR="00C94547" w:rsidRPr="00C94547" w:rsidRDefault="00C94547" w:rsidP="00C94547">
            <w:pPr>
              <w:jc w:val="center"/>
              <w:rPr>
                <w:color w:val="000000"/>
                <w:sz w:val="28"/>
                <w:szCs w:val="28"/>
              </w:rPr>
            </w:pPr>
            <w:r w:rsidRPr="00C94547">
              <w:rPr>
                <w:color w:val="000000"/>
                <w:sz w:val="28"/>
                <w:szCs w:val="28"/>
              </w:rPr>
              <w:t>2</w:t>
            </w:r>
          </w:p>
        </w:tc>
        <w:tc>
          <w:tcPr>
            <w:tcW w:w="1304" w:type="dxa"/>
            <w:tcBorders>
              <w:top w:val="nil"/>
              <w:left w:val="nil"/>
              <w:bottom w:val="single" w:sz="4" w:space="0" w:color="auto"/>
              <w:right w:val="single" w:sz="4" w:space="0" w:color="auto"/>
            </w:tcBorders>
            <w:shd w:val="clear" w:color="000000" w:fill="FFFFFF"/>
            <w:vAlign w:val="center"/>
          </w:tcPr>
          <w:p w14:paraId="50520BF8" w14:textId="77777777" w:rsidR="00C94547" w:rsidRPr="00C94547" w:rsidRDefault="00C94547" w:rsidP="00C94547">
            <w:pPr>
              <w:jc w:val="center"/>
              <w:rPr>
                <w:color w:val="000000"/>
                <w:sz w:val="28"/>
                <w:szCs w:val="28"/>
              </w:rPr>
            </w:pPr>
            <w:r w:rsidRPr="00C94547">
              <w:rPr>
                <w:color w:val="000000"/>
                <w:sz w:val="28"/>
                <w:szCs w:val="28"/>
              </w:rPr>
              <w:t>3</w:t>
            </w:r>
          </w:p>
        </w:tc>
        <w:tc>
          <w:tcPr>
            <w:tcW w:w="1304" w:type="dxa"/>
            <w:tcBorders>
              <w:top w:val="nil"/>
              <w:left w:val="nil"/>
              <w:bottom w:val="single" w:sz="4" w:space="0" w:color="auto"/>
              <w:right w:val="single" w:sz="4" w:space="0" w:color="auto"/>
            </w:tcBorders>
            <w:shd w:val="clear" w:color="000000" w:fill="FFFFFF"/>
            <w:vAlign w:val="center"/>
          </w:tcPr>
          <w:p w14:paraId="76A1F9CA" w14:textId="77777777" w:rsidR="00C94547" w:rsidRPr="00C94547" w:rsidRDefault="00C94547" w:rsidP="00C94547">
            <w:pPr>
              <w:jc w:val="center"/>
              <w:rPr>
                <w:color w:val="000000"/>
                <w:sz w:val="28"/>
                <w:szCs w:val="28"/>
              </w:rPr>
            </w:pPr>
            <w:r w:rsidRPr="00C94547">
              <w:rPr>
                <w:color w:val="000000"/>
                <w:sz w:val="28"/>
                <w:szCs w:val="28"/>
              </w:rPr>
              <w:t>4</w:t>
            </w:r>
          </w:p>
        </w:tc>
        <w:tc>
          <w:tcPr>
            <w:tcW w:w="1305" w:type="dxa"/>
            <w:tcBorders>
              <w:top w:val="nil"/>
              <w:left w:val="nil"/>
              <w:bottom w:val="single" w:sz="4" w:space="0" w:color="auto"/>
              <w:right w:val="single" w:sz="4" w:space="0" w:color="auto"/>
            </w:tcBorders>
            <w:shd w:val="clear" w:color="000000" w:fill="FFFFFF"/>
            <w:vAlign w:val="center"/>
          </w:tcPr>
          <w:p w14:paraId="3EF8AC46" w14:textId="77777777" w:rsidR="00C94547" w:rsidRPr="00C94547" w:rsidRDefault="00C94547" w:rsidP="00C94547">
            <w:pPr>
              <w:jc w:val="center"/>
              <w:rPr>
                <w:sz w:val="28"/>
                <w:szCs w:val="28"/>
              </w:rPr>
            </w:pPr>
            <w:r w:rsidRPr="00C94547">
              <w:rPr>
                <w:sz w:val="28"/>
                <w:szCs w:val="28"/>
              </w:rPr>
              <w:t>5</w:t>
            </w:r>
          </w:p>
        </w:tc>
        <w:tc>
          <w:tcPr>
            <w:tcW w:w="1304" w:type="dxa"/>
            <w:tcBorders>
              <w:top w:val="nil"/>
              <w:left w:val="nil"/>
              <w:bottom w:val="single" w:sz="4" w:space="0" w:color="auto"/>
              <w:right w:val="single" w:sz="4" w:space="0" w:color="auto"/>
            </w:tcBorders>
            <w:shd w:val="clear" w:color="000000" w:fill="FFFFFF"/>
            <w:vAlign w:val="center"/>
          </w:tcPr>
          <w:p w14:paraId="64F5D6DD" w14:textId="77777777" w:rsidR="00C94547" w:rsidRPr="00C94547" w:rsidRDefault="00C94547" w:rsidP="00C94547">
            <w:pPr>
              <w:jc w:val="center"/>
              <w:rPr>
                <w:sz w:val="28"/>
                <w:szCs w:val="28"/>
              </w:rPr>
            </w:pPr>
            <w:r w:rsidRPr="00C94547">
              <w:rPr>
                <w:sz w:val="28"/>
                <w:szCs w:val="28"/>
              </w:rPr>
              <w:t>6</w:t>
            </w:r>
          </w:p>
        </w:tc>
        <w:tc>
          <w:tcPr>
            <w:tcW w:w="1305" w:type="dxa"/>
            <w:tcBorders>
              <w:top w:val="nil"/>
              <w:left w:val="nil"/>
              <w:bottom w:val="single" w:sz="4" w:space="0" w:color="auto"/>
              <w:right w:val="single" w:sz="4" w:space="0" w:color="auto"/>
            </w:tcBorders>
            <w:shd w:val="clear" w:color="000000" w:fill="FFFFFF"/>
            <w:vAlign w:val="center"/>
          </w:tcPr>
          <w:p w14:paraId="4640C988" w14:textId="77777777" w:rsidR="00C94547" w:rsidRPr="00C94547" w:rsidRDefault="00C94547" w:rsidP="00C94547">
            <w:pPr>
              <w:jc w:val="center"/>
              <w:rPr>
                <w:color w:val="000000"/>
                <w:sz w:val="28"/>
                <w:szCs w:val="28"/>
              </w:rPr>
            </w:pPr>
            <w:r w:rsidRPr="00C94547">
              <w:rPr>
                <w:color w:val="000000"/>
                <w:sz w:val="28"/>
                <w:szCs w:val="28"/>
              </w:rPr>
              <w:t>7</w:t>
            </w:r>
          </w:p>
        </w:tc>
        <w:tc>
          <w:tcPr>
            <w:tcW w:w="1304" w:type="dxa"/>
            <w:tcBorders>
              <w:top w:val="nil"/>
              <w:left w:val="nil"/>
              <w:bottom w:val="single" w:sz="4" w:space="0" w:color="auto"/>
              <w:right w:val="single" w:sz="4" w:space="0" w:color="auto"/>
            </w:tcBorders>
            <w:shd w:val="clear" w:color="000000" w:fill="FFFFFF"/>
            <w:vAlign w:val="center"/>
          </w:tcPr>
          <w:p w14:paraId="3E8039CD" w14:textId="77777777" w:rsidR="00C94547" w:rsidRPr="00C94547" w:rsidRDefault="00C94547" w:rsidP="00C94547">
            <w:pPr>
              <w:jc w:val="center"/>
              <w:rPr>
                <w:color w:val="000000"/>
                <w:sz w:val="28"/>
                <w:szCs w:val="28"/>
              </w:rPr>
            </w:pPr>
            <w:r w:rsidRPr="00C94547">
              <w:rPr>
                <w:color w:val="000000"/>
                <w:sz w:val="28"/>
                <w:szCs w:val="28"/>
              </w:rPr>
              <w:t>8</w:t>
            </w:r>
          </w:p>
        </w:tc>
        <w:tc>
          <w:tcPr>
            <w:tcW w:w="1304" w:type="dxa"/>
            <w:tcBorders>
              <w:top w:val="nil"/>
              <w:left w:val="nil"/>
              <w:bottom w:val="single" w:sz="4" w:space="0" w:color="auto"/>
              <w:right w:val="single" w:sz="4" w:space="0" w:color="auto"/>
            </w:tcBorders>
            <w:shd w:val="clear" w:color="000000" w:fill="FFFFFF"/>
            <w:vAlign w:val="center"/>
          </w:tcPr>
          <w:p w14:paraId="58364DAE" w14:textId="77777777" w:rsidR="00C94547" w:rsidRPr="00C94547" w:rsidRDefault="00C94547" w:rsidP="00C94547">
            <w:pPr>
              <w:jc w:val="center"/>
              <w:rPr>
                <w:color w:val="000000"/>
                <w:sz w:val="28"/>
                <w:szCs w:val="28"/>
              </w:rPr>
            </w:pPr>
            <w:r w:rsidRPr="00C94547">
              <w:rPr>
                <w:color w:val="000000"/>
                <w:sz w:val="28"/>
                <w:szCs w:val="28"/>
              </w:rPr>
              <w:t>9</w:t>
            </w:r>
          </w:p>
        </w:tc>
        <w:tc>
          <w:tcPr>
            <w:tcW w:w="1305" w:type="dxa"/>
            <w:tcBorders>
              <w:top w:val="nil"/>
              <w:left w:val="nil"/>
              <w:bottom w:val="single" w:sz="4" w:space="0" w:color="auto"/>
              <w:right w:val="single" w:sz="4" w:space="0" w:color="auto"/>
            </w:tcBorders>
            <w:shd w:val="clear" w:color="000000" w:fill="FFFFFF"/>
            <w:vAlign w:val="center"/>
          </w:tcPr>
          <w:p w14:paraId="364EEEBE" w14:textId="77777777" w:rsidR="00C94547" w:rsidRPr="00C94547" w:rsidRDefault="00C94547" w:rsidP="00C94547">
            <w:pPr>
              <w:jc w:val="center"/>
              <w:rPr>
                <w:color w:val="000000"/>
                <w:sz w:val="28"/>
                <w:szCs w:val="28"/>
              </w:rPr>
            </w:pPr>
            <w:r w:rsidRPr="00C94547">
              <w:rPr>
                <w:color w:val="000000"/>
                <w:sz w:val="28"/>
                <w:szCs w:val="28"/>
              </w:rPr>
              <w:t>10</w:t>
            </w:r>
          </w:p>
        </w:tc>
        <w:tc>
          <w:tcPr>
            <w:tcW w:w="1304" w:type="dxa"/>
            <w:tcBorders>
              <w:top w:val="nil"/>
              <w:left w:val="nil"/>
              <w:bottom w:val="single" w:sz="4" w:space="0" w:color="auto"/>
              <w:right w:val="single" w:sz="4" w:space="0" w:color="auto"/>
            </w:tcBorders>
            <w:shd w:val="clear" w:color="000000" w:fill="FFFFFF"/>
            <w:vAlign w:val="center"/>
          </w:tcPr>
          <w:p w14:paraId="0D29C365" w14:textId="77777777" w:rsidR="00C94547" w:rsidRPr="00C94547" w:rsidRDefault="00C94547" w:rsidP="00C94547">
            <w:pPr>
              <w:jc w:val="center"/>
              <w:rPr>
                <w:color w:val="000000"/>
                <w:sz w:val="28"/>
                <w:szCs w:val="28"/>
              </w:rPr>
            </w:pPr>
            <w:r w:rsidRPr="00C94547">
              <w:rPr>
                <w:color w:val="000000"/>
                <w:sz w:val="28"/>
                <w:szCs w:val="28"/>
              </w:rPr>
              <w:t>11</w:t>
            </w:r>
          </w:p>
        </w:tc>
        <w:tc>
          <w:tcPr>
            <w:tcW w:w="1305" w:type="dxa"/>
            <w:tcBorders>
              <w:top w:val="nil"/>
              <w:left w:val="nil"/>
              <w:bottom w:val="single" w:sz="4" w:space="0" w:color="auto"/>
              <w:right w:val="single" w:sz="4" w:space="0" w:color="auto"/>
            </w:tcBorders>
            <w:shd w:val="clear" w:color="000000" w:fill="FFFFFF"/>
            <w:vAlign w:val="center"/>
          </w:tcPr>
          <w:p w14:paraId="1639C167" w14:textId="77777777" w:rsidR="00C94547" w:rsidRPr="00C94547" w:rsidRDefault="00C94547" w:rsidP="00C94547">
            <w:pPr>
              <w:jc w:val="center"/>
              <w:rPr>
                <w:color w:val="000000"/>
                <w:sz w:val="28"/>
                <w:szCs w:val="28"/>
              </w:rPr>
            </w:pPr>
            <w:r w:rsidRPr="00C94547">
              <w:rPr>
                <w:color w:val="000000"/>
                <w:sz w:val="28"/>
                <w:szCs w:val="28"/>
              </w:rPr>
              <w:t>12</w:t>
            </w:r>
          </w:p>
        </w:tc>
      </w:tr>
      <w:tr w:rsidR="00C94547" w:rsidRPr="00C94547" w14:paraId="0D84CC31" w14:textId="77777777" w:rsidTr="00081F7C">
        <w:trPr>
          <w:trHeight w:val="372"/>
          <w:jc w:val="center"/>
        </w:trPr>
        <w:tc>
          <w:tcPr>
            <w:tcW w:w="15735" w:type="dxa"/>
            <w:gridSpan w:val="12"/>
            <w:tcBorders>
              <w:top w:val="single" w:sz="4" w:space="0" w:color="auto"/>
              <w:left w:val="single" w:sz="4" w:space="0" w:color="auto"/>
              <w:bottom w:val="single" w:sz="4" w:space="0" w:color="auto"/>
              <w:right w:val="single" w:sz="4" w:space="0" w:color="auto"/>
            </w:tcBorders>
            <w:vAlign w:val="center"/>
          </w:tcPr>
          <w:p w14:paraId="364EF11E" w14:textId="77777777" w:rsidR="00C94547" w:rsidRPr="00C94547" w:rsidRDefault="00C94547" w:rsidP="00C94547">
            <w:pPr>
              <w:jc w:val="center"/>
              <w:rPr>
                <w:color w:val="000000"/>
                <w:sz w:val="28"/>
                <w:szCs w:val="28"/>
              </w:rPr>
            </w:pPr>
            <w:r w:rsidRPr="00C94547">
              <w:rPr>
                <w:color w:val="000000"/>
                <w:sz w:val="28"/>
                <w:szCs w:val="28"/>
              </w:rPr>
              <w:t>Питьевая вода</w:t>
            </w:r>
          </w:p>
        </w:tc>
      </w:tr>
      <w:tr w:rsidR="00C94547" w:rsidRPr="00C94547" w14:paraId="4FF48E77" w14:textId="77777777" w:rsidTr="00081F7C">
        <w:trPr>
          <w:trHeight w:val="1124"/>
          <w:jc w:val="center"/>
        </w:trPr>
        <w:tc>
          <w:tcPr>
            <w:tcW w:w="635" w:type="dxa"/>
            <w:tcBorders>
              <w:top w:val="nil"/>
              <w:left w:val="single" w:sz="4" w:space="0" w:color="auto"/>
              <w:bottom w:val="single" w:sz="4" w:space="0" w:color="auto"/>
              <w:right w:val="single" w:sz="4" w:space="0" w:color="auto"/>
            </w:tcBorders>
            <w:shd w:val="clear" w:color="000000" w:fill="FFFFFF"/>
            <w:vAlign w:val="center"/>
          </w:tcPr>
          <w:p w14:paraId="3A9A216F" w14:textId="77777777" w:rsidR="00C94547" w:rsidRPr="00C94547" w:rsidRDefault="00C94547" w:rsidP="00C94547">
            <w:pPr>
              <w:jc w:val="center"/>
              <w:rPr>
                <w:color w:val="000000"/>
                <w:sz w:val="28"/>
                <w:szCs w:val="28"/>
              </w:rPr>
            </w:pPr>
            <w:r w:rsidRPr="00C94547">
              <w:rPr>
                <w:color w:val="000000"/>
                <w:sz w:val="28"/>
                <w:szCs w:val="28"/>
              </w:rPr>
              <w:t>1.</w:t>
            </w:r>
          </w:p>
        </w:tc>
        <w:tc>
          <w:tcPr>
            <w:tcW w:w="2056" w:type="dxa"/>
            <w:tcBorders>
              <w:top w:val="nil"/>
              <w:left w:val="single" w:sz="4" w:space="0" w:color="auto"/>
              <w:bottom w:val="single" w:sz="4" w:space="0" w:color="auto"/>
              <w:right w:val="single" w:sz="4" w:space="0" w:color="auto"/>
            </w:tcBorders>
            <w:shd w:val="clear" w:color="000000" w:fill="FFFFFF"/>
            <w:vAlign w:val="center"/>
          </w:tcPr>
          <w:p w14:paraId="46016A8D" w14:textId="77777777" w:rsidR="00C94547" w:rsidRPr="00C94547" w:rsidRDefault="00C94547" w:rsidP="00C94547">
            <w:pPr>
              <w:rPr>
                <w:color w:val="000000"/>
                <w:sz w:val="28"/>
                <w:szCs w:val="28"/>
              </w:rPr>
            </w:pPr>
            <w:r w:rsidRPr="00C94547">
              <w:rPr>
                <w:color w:val="000000"/>
                <w:sz w:val="28"/>
                <w:szCs w:val="28"/>
              </w:rPr>
              <w:t xml:space="preserve">Население      </w:t>
            </w:r>
          </w:p>
          <w:p w14:paraId="3F618B26" w14:textId="77777777" w:rsidR="00C94547" w:rsidRPr="00C94547" w:rsidRDefault="00C94547" w:rsidP="00C94547">
            <w:pPr>
              <w:rPr>
                <w:color w:val="000000"/>
                <w:sz w:val="28"/>
                <w:szCs w:val="28"/>
              </w:rPr>
            </w:pPr>
            <w:r w:rsidRPr="00C94547">
              <w:rPr>
                <w:color w:val="000000"/>
                <w:sz w:val="28"/>
                <w:szCs w:val="28"/>
              </w:rPr>
              <w:t>(НДС не облагается)</w:t>
            </w:r>
          </w:p>
        </w:tc>
        <w:tc>
          <w:tcPr>
            <w:tcW w:w="1304" w:type="dxa"/>
            <w:tcBorders>
              <w:top w:val="nil"/>
              <w:left w:val="nil"/>
              <w:bottom w:val="single" w:sz="4" w:space="0" w:color="auto"/>
              <w:right w:val="single" w:sz="4" w:space="0" w:color="auto"/>
            </w:tcBorders>
            <w:shd w:val="clear" w:color="000000" w:fill="FFFFFF"/>
            <w:vAlign w:val="center"/>
          </w:tcPr>
          <w:p w14:paraId="1C24082C" w14:textId="77777777" w:rsidR="00C94547" w:rsidRPr="00C94547" w:rsidRDefault="00C94547" w:rsidP="00C94547">
            <w:pPr>
              <w:jc w:val="center"/>
              <w:rPr>
                <w:sz w:val="28"/>
                <w:szCs w:val="28"/>
              </w:rPr>
            </w:pPr>
            <w:r w:rsidRPr="00C94547">
              <w:rPr>
                <w:sz w:val="28"/>
                <w:szCs w:val="28"/>
              </w:rPr>
              <w:t>53,23</w:t>
            </w:r>
          </w:p>
        </w:tc>
        <w:tc>
          <w:tcPr>
            <w:tcW w:w="1304" w:type="dxa"/>
            <w:tcBorders>
              <w:top w:val="nil"/>
              <w:left w:val="nil"/>
              <w:bottom w:val="single" w:sz="4" w:space="0" w:color="auto"/>
              <w:right w:val="single" w:sz="4" w:space="0" w:color="auto"/>
            </w:tcBorders>
            <w:shd w:val="clear" w:color="000000" w:fill="FFFFFF"/>
            <w:vAlign w:val="center"/>
          </w:tcPr>
          <w:p w14:paraId="2D5A51E2" w14:textId="77777777" w:rsidR="00C94547" w:rsidRPr="00C94547" w:rsidRDefault="00C94547" w:rsidP="00C94547">
            <w:pPr>
              <w:jc w:val="center"/>
              <w:rPr>
                <w:sz w:val="28"/>
                <w:szCs w:val="28"/>
              </w:rPr>
            </w:pPr>
            <w:r w:rsidRPr="00C94547">
              <w:rPr>
                <w:sz w:val="28"/>
                <w:szCs w:val="28"/>
              </w:rPr>
              <w:t>58,34</w:t>
            </w:r>
          </w:p>
        </w:tc>
        <w:tc>
          <w:tcPr>
            <w:tcW w:w="1305" w:type="dxa"/>
            <w:tcBorders>
              <w:top w:val="nil"/>
              <w:left w:val="nil"/>
              <w:bottom w:val="single" w:sz="4" w:space="0" w:color="auto"/>
              <w:right w:val="single" w:sz="4" w:space="0" w:color="auto"/>
            </w:tcBorders>
            <w:shd w:val="clear" w:color="000000" w:fill="FFFFFF"/>
            <w:vAlign w:val="center"/>
          </w:tcPr>
          <w:p w14:paraId="7D041308" w14:textId="77777777" w:rsidR="00C94547" w:rsidRPr="00C94547" w:rsidRDefault="00C94547" w:rsidP="00C94547">
            <w:pPr>
              <w:jc w:val="center"/>
              <w:rPr>
                <w:sz w:val="28"/>
                <w:szCs w:val="28"/>
              </w:rPr>
            </w:pPr>
            <w:r w:rsidRPr="00C94547">
              <w:rPr>
                <w:sz w:val="28"/>
                <w:szCs w:val="28"/>
              </w:rPr>
              <w:t>-</w:t>
            </w:r>
          </w:p>
        </w:tc>
        <w:tc>
          <w:tcPr>
            <w:tcW w:w="1304" w:type="dxa"/>
            <w:tcBorders>
              <w:top w:val="nil"/>
              <w:left w:val="nil"/>
              <w:bottom w:val="single" w:sz="4" w:space="0" w:color="auto"/>
              <w:right w:val="single" w:sz="4" w:space="0" w:color="auto"/>
            </w:tcBorders>
            <w:shd w:val="clear" w:color="000000" w:fill="FFFFFF"/>
            <w:vAlign w:val="center"/>
          </w:tcPr>
          <w:p w14:paraId="205B0222" w14:textId="77777777" w:rsidR="00C94547" w:rsidRPr="00C94547" w:rsidRDefault="00C94547" w:rsidP="00C94547">
            <w:pPr>
              <w:jc w:val="center"/>
              <w:rPr>
                <w:sz w:val="28"/>
                <w:szCs w:val="28"/>
              </w:rPr>
            </w:pPr>
            <w:r w:rsidRPr="00C94547">
              <w:rPr>
                <w:sz w:val="28"/>
                <w:szCs w:val="28"/>
              </w:rPr>
              <w:t>-</w:t>
            </w:r>
          </w:p>
        </w:tc>
        <w:tc>
          <w:tcPr>
            <w:tcW w:w="1305" w:type="dxa"/>
            <w:tcBorders>
              <w:top w:val="nil"/>
              <w:left w:val="nil"/>
              <w:bottom w:val="single" w:sz="4" w:space="0" w:color="auto"/>
              <w:right w:val="single" w:sz="4" w:space="0" w:color="auto"/>
            </w:tcBorders>
            <w:shd w:val="clear" w:color="000000" w:fill="FFFFFF"/>
            <w:vAlign w:val="center"/>
          </w:tcPr>
          <w:p w14:paraId="5E6D9F4D" w14:textId="77777777" w:rsidR="00C94547" w:rsidRPr="00C94547" w:rsidRDefault="00C94547" w:rsidP="00C94547">
            <w:pPr>
              <w:jc w:val="center"/>
              <w:rPr>
                <w:sz w:val="28"/>
                <w:szCs w:val="28"/>
              </w:rPr>
            </w:pPr>
            <w:r w:rsidRPr="00C94547">
              <w:rPr>
                <w:sz w:val="28"/>
                <w:szCs w:val="28"/>
              </w:rPr>
              <w:t>-</w:t>
            </w:r>
          </w:p>
        </w:tc>
        <w:tc>
          <w:tcPr>
            <w:tcW w:w="1304" w:type="dxa"/>
            <w:tcBorders>
              <w:top w:val="nil"/>
              <w:left w:val="nil"/>
              <w:bottom w:val="single" w:sz="4" w:space="0" w:color="auto"/>
              <w:right w:val="single" w:sz="4" w:space="0" w:color="auto"/>
            </w:tcBorders>
            <w:shd w:val="clear" w:color="000000" w:fill="FFFFFF"/>
            <w:vAlign w:val="center"/>
          </w:tcPr>
          <w:p w14:paraId="2E853BB8" w14:textId="77777777" w:rsidR="00C94547" w:rsidRPr="00C94547" w:rsidRDefault="00C94547" w:rsidP="00C94547">
            <w:pPr>
              <w:jc w:val="center"/>
              <w:rPr>
                <w:sz w:val="28"/>
                <w:szCs w:val="28"/>
              </w:rPr>
            </w:pPr>
            <w:r w:rsidRPr="00C94547">
              <w:rPr>
                <w:sz w:val="28"/>
                <w:szCs w:val="28"/>
              </w:rPr>
              <w:t>-</w:t>
            </w:r>
          </w:p>
        </w:tc>
        <w:tc>
          <w:tcPr>
            <w:tcW w:w="1304" w:type="dxa"/>
            <w:tcBorders>
              <w:top w:val="nil"/>
              <w:left w:val="nil"/>
              <w:bottom w:val="single" w:sz="4" w:space="0" w:color="auto"/>
              <w:right w:val="single" w:sz="4" w:space="0" w:color="auto"/>
            </w:tcBorders>
            <w:shd w:val="clear" w:color="000000" w:fill="FFFFFF"/>
            <w:vAlign w:val="center"/>
          </w:tcPr>
          <w:p w14:paraId="4850C727" w14:textId="77777777" w:rsidR="00C94547" w:rsidRPr="00C94547" w:rsidRDefault="00C94547" w:rsidP="00C94547">
            <w:pPr>
              <w:jc w:val="center"/>
              <w:rPr>
                <w:sz w:val="28"/>
                <w:szCs w:val="28"/>
              </w:rPr>
            </w:pPr>
            <w:r w:rsidRPr="00C94547">
              <w:rPr>
                <w:sz w:val="28"/>
                <w:szCs w:val="28"/>
              </w:rPr>
              <w:t>60,98</w:t>
            </w:r>
          </w:p>
        </w:tc>
        <w:tc>
          <w:tcPr>
            <w:tcW w:w="1305" w:type="dxa"/>
            <w:tcBorders>
              <w:top w:val="nil"/>
              <w:left w:val="nil"/>
              <w:bottom w:val="single" w:sz="4" w:space="0" w:color="auto"/>
              <w:right w:val="single" w:sz="4" w:space="0" w:color="auto"/>
            </w:tcBorders>
            <w:shd w:val="clear" w:color="000000" w:fill="FFFFFF"/>
            <w:vAlign w:val="center"/>
          </w:tcPr>
          <w:p w14:paraId="5DF4FDAE" w14:textId="77777777" w:rsidR="00C94547" w:rsidRPr="00C94547" w:rsidRDefault="00C94547" w:rsidP="00C94547">
            <w:pPr>
              <w:jc w:val="center"/>
              <w:rPr>
                <w:sz w:val="28"/>
                <w:szCs w:val="28"/>
              </w:rPr>
            </w:pPr>
            <w:r w:rsidRPr="00C94547">
              <w:rPr>
                <w:sz w:val="28"/>
                <w:szCs w:val="28"/>
              </w:rPr>
              <w:t>62,52</w:t>
            </w:r>
          </w:p>
        </w:tc>
        <w:tc>
          <w:tcPr>
            <w:tcW w:w="1304" w:type="dxa"/>
            <w:tcBorders>
              <w:top w:val="nil"/>
              <w:left w:val="nil"/>
              <w:bottom w:val="single" w:sz="4" w:space="0" w:color="auto"/>
              <w:right w:val="single" w:sz="4" w:space="0" w:color="auto"/>
            </w:tcBorders>
            <w:shd w:val="clear" w:color="000000" w:fill="FFFFFF"/>
            <w:vAlign w:val="center"/>
          </w:tcPr>
          <w:p w14:paraId="1AB4E63D" w14:textId="77777777" w:rsidR="00C94547" w:rsidRPr="00C94547" w:rsidRDefault="00C94547" w:rsidP="00C94547">
            <w:pPr>
              <w:jc w:val="center"/>
              <w:rPr>
                <w:sz w:val="28"/>
                <w:szCs w:val="28"/>
              </w:rPr>
            </w:pPr>
            <w:r w:rsidRPr="00C94547">
              <w:rPr>
                <w:sz w:val="28"/>
                <w:szCs w:val="28"/>
              </w:rPr>
              <w:t>62,52</w:t>
            </w:r>
          </w:p>
        </w:tc>
        <w:tc>
          <w:tcPr>
            <w:tcW w:w="1305" w:type="dxa"/>
            <w:tcBorders>
              <w:top w:val="nil"/>
              <w:left w:val="nil"/>
              <w:bottom w:val="single" w:sz="4" w:space="0" w:color="auto"/>
              <w:right w:val="single" w:sz="4" w:space="0" w:color="auto"/>
            </w:tcBorders>
            <w:shd w:val="clear" w:color="000000" w:fill="FFFFFF"/>
            <w:vAlign w:val="center"/>
          </w:tcPr>
          <w:p w14:paraId="28F16676" w14:textId="77777777" w:rsidR="00C94547" w:rsidRPr="00C94547" w:rsidRDefault="00C94547" w:rsidP="00C94547">
            <w:pPr>
              <w:jc w:val="center"/>
              <w:rPr>
                <w:sz w:val="28"/>
                <w:szCs w:val="28"/>
              </w:rPr>
            </w:pPr>
            <w:r w:rsidRPr="00C94547">
              <w:rPr>
                <w:sz w:val="28"/>
                <w:szCs w:val="28"/>
              </w:rPr>
              <w:t>64,37</w:t>
            </w:r>
          </w:p>
        </w:tc>
      </w:tr>
      <w:tr w:rsidR="00C94547" w:rsidRPr="00C94547" w14:paraId="6A5B3D71" w14:textId="77777777" w:rsidTr="00081F7C">
        <w:trPr>
          <w:trHeight w:val="1124"/>
          <w:jc w:val="center"/>
        </w:trPr>
        <w:tc>
          <w:tcPr>
            <w:tcW w:w="635" w:type="dxa"/>
            <w:tcBorders>
              <w:top w:val="nil"/>
              <w:left w:val="single" w:sz="4" w:space="0" w:color="auto"/>
              <w:bottom w:val="single" w:sz="4" w:space="0" w:color="auto"/>
              <w:right w:val="single" w:sz="4" w:space="0" w:color="auto"/>
            </w:tcBorders>
            <w:shd w:val="clear" w:color="000000" w:fill="FFFFFF"/>
            <w:vAlign w:val="center"/>
            <w:hideMark/>
          </w:tcPr>
          <w:p w14:paraId="740A3DA6" w14:textId="77777777" w:rsidR="00C94547" w:rsidRPr="00C94547" w:rsidRDefault="00C94547" w:rsidP="00C94547">
            <w:pPr>
              <w:jc w:val="center"/>
              <w:rPr>
                <w:color w:val="000000"/>
                <w:sz w:val="28"/>
                <w:szCs w:val="28"/>
              </w:rPr>
            </w:pPr>
            <w:r w:rsidRPr="00C94547">
              <w:rPr>
                <w:color w:val="000000"/>
                <w:sz w:val="28"/>
                <w:szCs w:val="28"/>
              </w:rPr>
              <w:t>2.</w:t>
            </w:r>
          </w:p>
        </w:tc>
        <w:tc>
          <w:tcPr>
            <w:tcW w:w="2056" w:type="dxa"/>
            <w:tcBorders>
              <w:top w:val="nil"/>
              <w:left w:val="single" w:sz="4" w:space="0" w:color="auto"/>
              <w:bottom w:val="single" w:sz="4" w:space="0" w:color="auto"/>
              <w:right w:val="single" w:sz="4" w:space="0" w:color="auto"/>
            </w:tcBorders>
            <w:shd w:val="clear" w:color="000000" w:fill="FFFFFF"/>
            <w:vAlign w:val="center"/>
            <w:hideMark/>
          </w:tcPr>
          <w:p w14:paraId="47EC0204" w14:textId="77777777" w:rsidR="00C94547" w:rsidRPr="00C94547" w:rsidRDefault="00C94547" w:rsidP="00C94547">
            <w:pPr>
              <w:rPr>
                <w:color w:val="000000"/>
                <w:sz w:val="28"/>
                <w:szCs w:val="28"/>
              </w:rPr>
            </w:pPr>
            <w:r w:rsidRPr="00C94547">
              <w:rPr>
                <w:sz w:val="28"/>
                <w:szCs w:val="28"/>
              </w:rPr>
              <w:t xml:space="preserve">Население (с </w:t>
            </w:r>
            <w:proofErr w:type="gramStart"/>
            <w:r w:rsidRPr="00C94547">
              <w:rPr>
                <w:sz w:val="28"/>
                <w:szCs w:val="28"/>
              </w:rPr>
              <w:t>НДС)*</w:t>
            </w:r>
            <w:proofErr w:type="gramEnd"/>
          </w:p>
        </w:tc>
        <w:tc>
          <w:tcPr>
            <w:tcW w:w="1304" w:type="dxa"/>
            <w:tcBorders>
              <w:top w:val="nil"/>
              <w:left w:val="nil"/>
              <w:bottom w:val="single" w:sz="4" w:space="0" w:color="auto"/>
              <w:right w:val="single" w:sz="4" w:space="0" w:color="auto"/>
            </w:tcBorders>
            <w:shd w:val="clear" w:color="000000" w:fill="FFFFFF"/>
            <w:vAlign w:val="center"/>
          </w:tcPr>
          <w:p w14:paraId="44161EE8" w14:textId="77777777" w:rsidR="00C94547" w:rsidRPr="00C94547" w:rsidRDefault="00C94547" w:rsidP="00C94547">
            <w:pPr>
              <w:jc w:val="center"/>
              <w:rPr>
                <w:sz w:val="28"/>
                <w:szCs w:val="28"/>
              </w:rPr>
            </w:pPr>
            <w:r w:rsidRPr="00C94547">
              <w:rPr>
                <w:sz w:val="28"/>
                <w:szCs w:val="28"/>
              </w:rPr>
              <w:t>-</w:t>
            </w:r>
          </w:p>
        </w:tc>
        <w:tc>
          <w:tcPr>
            <w:tcW w:w="1304" w:type="dxa"/>
            <w:tcBorders>
              <w:top w:val="nil"/>
              <w:left w:val="nil"/>
              <w:bottom w:val="single" w:sz="4" w:space="0" w:color="auto"/>
              <w:right w:val="single" w:sz="4" w:space="0" w:color="auto"/>
            </w:tcBorders>
            <w:shd w:val="clear" w:color="000000" w:fill="FFFFFF"/>
            <w:vAlign w:val="center"/>
          </w:tcPr>
          <w:p w14:paraId="1FAC80C0" w14:textId="77777777" w:rsidR="00C94547" w:rsidRPr="00C94547" w:rsidRDefault="00C94547" w:rsidP="00C94547">
            <w:pPr>
              <w:jc w:val="center"/>
              <w:rPr>
                <w:sz w:val="28"/>
                <w:szCs w:val="28"/>
              </w:rPr>
            </w:pPr>
            <w:r w:rsidRPr="00C94547">
              <w:rPr>
                <w:sz w:val="28"/>
                <w:szCs w:val="28"/>
              </w:rPr>
              <w:t>-</w:t>
            </w:r>
          </w:p>
        </w:tc>
        <w:tc>
          <w:tcPr>
            <w:tcW w:w="1305" w:type="dxa"/>
            <w:tcBorders>
              <w:top w:val="nil"/>
              <w:left w:val="nil"/>
              <w:bottom w:val="single" w:sz="4" w:space="0" w:color="auto"/>
              <w:right w:val="single" w:sz="4" w:space="0" w:color="auto"/>
            </w:tcBorders>
            <w:shd w:val="clear" w:color="000000" w:fill="FFFFFF"/>
            <w:vAlign w:val="center"/>
          </w:tcPr>
          <w:p w14:paraId="37D410C1" w14:textId="77777777" w:rsidR="00C94547" w:rsidRPr="00C94547" w:rsidRDefault="00C94547" w:rsidP="00C94547">
            <w:pPr>
              <w:jc w:val="center"/>
              <w:rPr>
                <w:sz w:val="28"/>
                <w:szCs w:val="28"/>
              </w:rPr>
            </w:pPr>
            <w:r w:rsidRPr="00C94547">
              <w:rPr>
                <w:sz w:val="28"/>
                <w:szCs w:val="28"/>
              </w:rPr>
              <w:t>63,44</w:t>
            </w:r>
          </w:p>
        </w:tc>
        <w:tc>
          <w:tcPr>
            <w:tcW w:w="1304" w:type="dxa"/>
            <w:tcBorders>
              <w:top w:val="nil"/>
              <w:left w:val="nil"/>
              <w:bottom w:val="single" w:sz="4" w:space="0" w:color="auto"/>
              <w:right w:val="single" w:sz="4" w:space="0" w:color="auto"/>
            </w:tcBorders>
            <w:shd w:val="clear" w:color="000000" w:fill="FFFFFF"/>
            <w:vAlign w:val="center"/>
          </w:tcPr>
          <w:p w14:paraId="5D938F22" w14:textId="77777777" w:rsidR="00C94547" w:rsidRPr="00C94547" w:rsidRDefault="00C94547" w:rsidP="00C94547">
            <w:pPr>
              <w:jc w:val="center"/>
              <w:rPr>
                <w:sz w:val="28"/>
                <w:szCs w:val="28"/>
              </w:rPr>
            </w:pPr>
            <w:r w:rsidRPr="00C94547">
              <w:rPr>
                <w:sz w:val="28"/>
                <w:szCs w:val="28"/>
              </w:rPr>
              <w:t>63,44</w:t>
            </w:r>
          </w:p>
        </w:tc>
        <w:tc>
          <w:tcPr>
            <w:tcW w:w="1305" w:type="dxa"/>
            <w:tcBorders>
              <w:top w:val="nil"/>
              <w:left w:val="nil"/>
              <w:bottom w:val="single" w:sz="4" w:space="0" w:color="auto"/>
              <w:right w:val="single" w:sz="4" w:space="0" w:color="auto"/>
            </w:tcBorders>
            <w:shd w:val="clear" w:color="000000" w:fill="FFFFFF"/>
            <w:vAlign w:val="center"/>
          </w:tcPr>
          <w:p w14:paraId="00E6EF16" w14:textId="77777777" w:rsidR="00C94547" w:rsidRPr="00C94547" w:rsidRDefault="00C94547" w:rsidP="00C94547">
            <w:pPr>
              <w:jc w:val="center"/>
              <w:rPr>
                <w:sz w:val="28"/>
                <w:szCs w:val="28"/>
              </w:rPr>
            </w:pPr>
            <w:r w:rsidRPr="00C94547">
              <w:rPr>
                <w:sz w:val="28"/>
                <w:szCs w:val="28"/>
              </w:rPr>
              <w:t>64,50</w:t>
            </w:r>
          </w:p>
        </w:tc>
        <w:tc>
          <w:tcPr>
            <w:tcW w:w="1304" w:type="dxa"/>
            <w:tcBorders>
              <w:top w:val="nil"/>
              <w:left w:val="nil"/>
              <w:bottom w:val="single" w:sz="4" w:space="0" w:color="auto"/>
              <w:right w:val="single" w:sz="4" w:space="0" w:color="auto"/>
            </w:tcBorders>
            <w:shd w:val="clear" w:color="000000" w:fill="FFFFFF"/>
            <w:vAlign w:val="center"/>
          </w:tcPr>
          <w:p w14:paraId="366EC967" w14:textId="77777777" w:rsidR="00C94547" w:rsidRPr="00C94547" w:rsidRDefault="00C94547" w:rsidP="00C94547">
            <w:pPr>
              <w:jc w:val="center"/>
              <w:rPr>
                <w:sz w:val="28"/>
                <w:szCs w:val="28"/>
              </w:rPr>
            </w:pPr>
            <w:r w:rsidRPr="00C94547">
              <w:rPr>
                <w:sz w:val="28"/>
                <w:szCs w:val="28"/>
              </w:rPr>
              <w:t>64,50</w:t>
            </w:r>
          </w:p>
        </w:tc>
        <w:tc>
          <w:tcPr>
            <w:tcW w:w="1304" w:type="dxa"/>
            <w:tcBorders>
              <w:top w:val="nil"/>
              <w:left w:val="nil"/>
              <w:bottom w:val="single" w:sz="4" w:space="0" w:color="auto"/>
              <w:right w:val="single" w:sz="4" w:space="0" w:color="auto"/>
            </w:tcBorders>
            <w:shd w:val="clear" w:color="000000" w:fill="FFFFFF"/>
            <w:vAlign w:val="center"/>
          </w:tcPr>
          <w:p w14:paraId="533146EA" w14:textId="77777777" w:rsidR="00C94547" w:rsidRPr="00C94547" w:rsidRDefault="00C94547" w:rsidP="00C94547">
            <w:pPr>
              <w:jc w:val="center"/>
              <w:rPr>
                <w:sz w:val="28"/>
                <w:szCs w:val="28"/>
              </w:rPr>
            </w:pPr>
            <w:r w:rsidRPr="00C94547">
              <w:rPr>
                <w:sz w:val="28"/>
                <w:szCs w:val="28"/>
              </w:rPr>
              <w:t>-</w:t>
            </w:r>
          </w:p>
        </w:tc>
        <w:tc>
          <w:tcPr>
            <w:tcW w:w="1305" w:type="dxa"/>
            <w:tcBorders>
              <w:top w:val="nil"/>
              <w:left w:val="nil"/>
              <w:bottom w:val="single" w:sz="4" w:space="0" w:color="auto"/>
              <w:right w:val="single" w:sz="4" w:space="0" w:color="auto"/>
            </w:tcBorders>
            <w:shd w:val="clear" w:color="000000" w:fill="FFFFFF"/>
            <w:vAlign w:val="center"/>
          </w:tcPr>
          <w:p w14:paraId="247A63CA" w14:textId="77777777" w:rsidR="00C94547" w:rsidRPr="00C94547" w:rsidRDefault="00C94547" w:rsidP="00C94547">
            <w:pPr>
              <w:jc w:val="center"/>
              <w:rPr>
                <w:sz w:val="28"/>
                <w:szCs w:val="28"/>
              </w:rPr>
            </w:pPr>
            <w:r w:rsidRPr="00C94547">
              <w:rPr>
                <w:sz w:val="28"/>
                <w:szCs w:val="28"/>
              </w:rPr>
              <w:t>-</w:t>
            </w:r>
          </w:p>
        </w:tc>
        <w:tc>
          <w:tcPr>
            <w:tcW w:w="1304" w:type="dxa"/>
            <w:tcBorders>
              <w:top w:val="nil"/>
              <w:left w:val="nil"/>
              <w:bottom w:val="single" w:sz="4" w:space="0" w:color="auto"/>
              <w:right w:val="single" w:sz="4" w:space="0" w:color="auto"/>
            </w:tcBorders>
            <w:shd w:val="clear" w:color="000000" w:fill="FFFFFF"/>
            <w:vAlign w:val="center"/>
          </w:tcPr>
          <w:p w14:paraId="0652FBA0" w14:textId="77777777" w:rsidR="00C94547" w:rsidRPr="00C94547" w:rsidRDefault="00C94547" w:rsidP="00C94547">
            <w:pPr>
              <w:jc w:val="center"/>
              <w:rPr>
                <w:sz w:val="28"/>
                <w:szCs w:val="28"/>
              </w:rPr>
            </w:pPr>
            <w:r w:rsidRPr="00C94547">
              <w:rPr>
                <w:sz w:val="28"/>
                <w:szCs w:val="28"/>
              </w:rPr>
              <w:t>-</w:t>
            </w:r>
          </w:p>
        </w:tc>
        <w:tc>
          <w:tcPr>
            <w:tcW w:w="1305" w:type="dxa"/>
            <w:tcBorders>
              <w:top w:val="nil"/>
              <w:left w:val="nil"/>
              <w:bottom w:val="single" w:sz="4" w:space="0" w:color="auto"/>
              <w:right w:val="single" w:sz="4" w:space="0" w:color="auto"/>
            </w:tcBorders>
            <w:shd w:val="clear" w:color="000000" w:fill="FFFFFF"/>
            <w:vAlign w:val="center"/>
          </w:tcPr>
          <w:p w14:paraId="388BE84A" w14:textId="77777777" w:rsidR="00C94547" w:rsidRPr="00C94547" w:rsidRDefault="00C94547" w:rsidP="00C94547">
            <w:pPr>
              <w:jc w:val="center"/>
              <w:rPr>
                <w:sz w:val="28"/>
                <w:szCs w:val="28"/>
              </w:rPr>
            </w:pPr>
            <w:r w:rsidRPr="00C94547">
              <w:rPr>
                <w:sz w:val="28"/>
                <w:szCs w:val="28"/>
              </w:rPr>
              <w:t>-</w:t>
            </w:r>
          </w:p>
        </w:tc>
      </w:tr>
      <w:tr w:rsidR="00C94547" w:rsidRPr="00C94547" w14:paraId="296835DB" w14:textId="77777777" w:rsidTr="00081F7C">
        <w:trPr>
          <w:trHeight w:val="1558"/>
          <w:jc w:val="center"/>
        </w:trPr>
        <w:tc>
          <w:tcPr>
            <w:tcW w:w="635" w:type="dxa"/>
            <w:tcBorders>
              <w:top w:val="single" w:sz="4" w:space="0" w:color="auto"/>
              <w:left w:val="single" w:sz="4" w:space="0" w:color="auto"/>
              <w:bottom w:val="single" w:sz="4" w:space="0" w:color="auto"/>
              <w:right w:val="single" w:sz="4" w:space="0" w:color="auto"/>
            </w:tcBorders>
            <w:shd w:val="clear" w:color="000000" w:fill="FFFFFF"/>
            <w:vAlign w:val="center"/>
          </w:tcPr>
          <w:p w14:paraId="4950FABB" w14:textId="77777777" w:rsidR="00C94547" w:rsidRPr="00C94547" w:rsidRDefault="00C94547" w:rsidP="00C94547">
            <w:pPr>
              <w:jc w:val="center"/>
              <w:rPr>
                <w:color w:val="000000"/>
                <w:sz w:val="28"/>
                <w:szCs w:val="28"/>
              </w:rPr>
            </w:pPr>
            <w:r w:rsidRPr="00C94547">
              <w:rPr>
                <w:color w:val="000000"/>
                <w:sz w:val="28"/>
                <w:szCs w:val="28"/>
              </w:rPr>
              <w:t>3.</w:t>
            </w:r>
          </w:p>
        </w:tc>
        <w:tc>
          <w:tcPr>
            <w:tcW w:w="2056" w:type="dxa"/>
            <w:tcBorders>
              <w:top w:val="single" w:sz="4" w:space="0" w:color="auto"/>
              <w:left w:val="single" w:sz="4" w:space="0" w:color="auto"/>
              <w:bottom w:val="single" w:sz="4" w:space="0" w:color="auto"/>
              <w:right w:val="single" w:sz="4" w:space="0" w:color="auto"/>
            </w:tcBorders>
            <w:shd w:val="clear" w:color="000000" w:fill="FFFFFF"/>
            <w:vAlign w:val="center"/>
          </w:tcPr>
          <w:p w14:paraId="42AFBA3D" w14:textId="77777777" w:rsidR="00C94547" w:rsidRPr="00C94547" w:rsidRDefault="00C94547" w:rsidP="00C94547">
            <w:pPr>
              <w:rPr>
                <w:color w:val="000000"/>
                <w:sz w:val="28"/>
                <w:szCs w:val="28"/>
              </w:rPr>
            </w:pPr>
            <w:r w:rsidRPr="00C94547">
              <w:rPr>
                <w:color w:val="000000"/>
                <w:sz w:val="28"/>
                <w:szCs w:val="28"/>
              </w:rPr>
              <w:t xml:space="preserve">Прочие потребители  </w:t>
            </w:r>
          </w:p>
          <w:p w14:paraId="6A889BFC" w14:textId="77777777" w:rsidR="00C94547" w:rsidRPr="00C94547" w:rsidRDefault="00C94547" w:rsidP="00C94547">
            <w:pPr>
              <w:rPr>
                <w:color w:val="000000"/>
                <w:sz w:val="28"/>
                <w:szCs w:val="28"/>
              </w:rPr>
            </w:pPr>
            <w:r w:rsidRPr="00C94547">
              <w:rPr>
                <w:color w:val="000000"/>
                <w:sz w:val="28"/>
                <w:szCs w:val="28"/>
              </w:rPr>
              <w:t>(НДС не облагается)</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15D50CFC" w14:textId="77777777" w:rsidR="00C94547" w:rsidRPr="00C94547" w:rsidRDefault="00C94547" w:rsidP="00C94547">
            <w:pPr>
              <w:jc w:val="center"/>
              <w:rPr>
                <w:sz w:val="28"/>
                <w:szCs w:val="28"/>
              </w:rPr>
            </w:pPr>
            <w:r w:rsidRPr="00C94547">
              <w:rPr>
                <w:sz w:val="28"/>
                <w:szCs w:val="28"/>
              </w:rPr>
              <w:t>53,23</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295FCB62" w14:textId="77777777" w:rsidR="00C94547" w:rsidRPr="00C94547" w:rsidRDefault="00C94547" w:rsidP="00C94547">
            <w:pPr>
              <w:jc w:val="center"/>
              <w:rPr>
                <w:sz w:val="28"/>
                <w:szCs w:val="28"/>
              </w:rPr>
            </w:pPr>
            <w:r w:rsidRPr="00C94547">
              <w:rPr>
                <w:sz w:val="28"/>
                <w:szCs w:val="28"/>
              </w:rPr>
              <w:t>58,34</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5B0A2C0B" w14:textId="77777777" w:rsidR="00C94547" w:rsidRPr="00C94547" w:rsidRDefault="00C94547" w:rsidP="00C94547">
            <w:pPr>
              <w:jc w:val="center"/>
              <w:rPr>
                <w:sz w:val="28"/>
                <w:szCs w:val="28"/>
              </w:rPr>
            </w:pPr>
            <w:r w:rsidRPr="00C94547">
              <w:rPr>
                <w:sz w:val="28"/>
                <w:szCs w:val="28"/>
              </w:rPr>
              <w:t>-</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304879BD" w14:textId="77777777" w:rsidR="00C94547" w:rsidRPr="00C94547" w:rsidRDefault="00C94547" w:rsidP="00C94547">
            <w:pPr>
              <w:jc w:val="center"/>
              <w:rPr>
                <w:sz w:val="28"/>
                <w:szCs w:val="28"/>
              </w:rPr>
            </w:pPr>
            <w:r w:rsidRPr="00C94547">
              <w:rPr>
                <w:sz w:val="28"/>
                <w:szCs w:val="28"/>
              </w:rPr>
              <w:t>-</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67731608" w14:textId="77777777" w:rsidR="00C94547" w:rsidRPr="00C94547" w:rsidRDefault="00C94547" w:rsidP="00C94547">
            <w:pPr>
              <w:jc w:val="center"/>
              <w:rPr>
                <w:sz w:val="28"/>
                <w:szCs w:val="28"/>
              </w:rPr>
            </w:pPr>
            <w:r w:rsidRPr="00C94547">
              <w:rPr>
                <w:sz w:val="28"/>
                <w:szCs w:val="28"/>
              </w:rPr>
              <w:t>-</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452130F5" w14:textId="77777777" w:rsidR="00C94547" w:rsidRPr="00C94547" w:rsidRDefault="00C94547" w:rsidP="00C94547">
            <w:pPr>
              <w:jc w:val="center"/>
              <w:rPr>
                <w:sz w:val="28"/>
                <w:szCs w:val="28"/>
              </w:rPr>
            </w:pPr>
            <w:r w:rsidRPr="00C94547">
              <w:rPr>
                <w:sz w:val="28"/>
                <w:szCs w:val="28"/>
              </w:rPr>
              <w:t>-</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2560111B" w14:textId="77777777" w:rsidR="00C94547" w:rsidRPr="00C94547" w:rsidRDefault="00C94547" w:rsidP="00C94547">
            <w:pPr>
              <w:jc w:val="center"/>
              <w:rPr>
                <w:sz w:val="28"/>
                <w:szCs w:val="28"/>
              </w:rPr>
            </w:pPr>
            <w:r w:rsidRPr="00C94547">
              <w:rPr>
                <w:sz w:val="28"/>
                <w:szCs w:val="28"/>
              </w:rPr>
              <w:t>60,98</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717CF413" w14:textId="77777777" w:rsidR="00C94547" w:rsidRPr="00C94547" w:rsidRDefault="00C94547" w:rsidP="00C94547">
            <w:pPr>
              <w:jc w:val="center"/>
              <w:rPr>
                <w:sz w:val="28"/>
                <w:szCs w:val="28"/>
              </w:rPr>
            </w:pPr>
            <w:r w:rsidRPr="00C94547">
              <w:rPr>
                <w:sz w:val="28"/>
                <w:szCs w:val="28"/>
              </w:rPr>
              <w:t>62,52</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61AC70BD" w14:textId="77777777" w:rsidR="00C94547" w:rsidRPr="00C94547" w:rsidRDefault="00C94547" w:rsidP="00C94547">
            <w:pPr>
              <w:jc w:val="center"/>
              <w:rPr>
                <w:sz w:val="28"/>
                <w:szCs w:val="28"/>
              </w:rPr>
            </w:pPr>
            <w:r w:rsidRPr="00C94547">
              <w:rPr>
                <w:sz w:val="28"/>
                <w:szCs w:val="28"/>
              </w:rPr>
              <w:t>62,52</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2F6DFBF8" w14:textId="77777777" w:rsidR="00C94547" w:rsidRPr="00C94547" w:rsidRDefault="00C94547" w:rsidP="00C94547">
            <w:pPr>
              <w:jc w:val="center"/>
              <w:rPr>
                <w:sz w:val="28"/>
                <w:szCs w:val="28"/>
              </w:rPr>
            </w:pPr>
            <w:r w:rsidRPr="00C94547">
              <w:rPr>
                <w:sz w:val="28"/>
                <w:szCs w:val="28"/>
              </w:rPr>
              <w:t>64,37</w:t>
            </w:r>
          </w:p>
        </w:tc>
      </w:tr>
      <w:tr w:rsidR="00C94547" w:rsidRPr="00C94547" w14:paraId="1E07EF1A" w14:textId="77777777" w:rsidTr="00081F7C">
        <w:trPr>
          <w:trHeight w:val="372"/>
          <w:jc w:val="center"/>
        </w:trPr>
        <w:tc>
          <w:tcPr>
            <w:tcW w:w="635" w:type="dxa"/>
            <w:tcBorders>
              <w:top w:val="single" w:sz="4" w:space="0" w:color="auto"/>
              <w:left w:val="single" w:sz="4" w:space="0" w:color="auto"/>
              <w:bottom w:val="single" w:sz="4" w:space="0" w:color="auto"/>
              <w:right w:val="single" w:sz="4" w:space="0" w:color="auto"/>
            </w:tcBorders>
            <w:vAlign w:val="center"/>
          </w:tcPr>
          <w:p w14:paraId="1DE6E774" w14:textId="77777777" w:rsidR="00C94547" w:rsidRPr="00C94547" w:rsidRDefault="00C94547" w:rsidP="00C94547">
            <w:pPr>
              <w:jc w:val="center"/>
              <w:rPr>
                <w:color w:val="000000"/>
                <w:sz w:val="28"/>
                <w:szCs w:val="28"/>
              </w:rPr>
            </w:pPr>
            <w:r w:rsidRPr="00C94547">
              <w:rPr>
                <w:color w:val="000000"/>
                <w:sz w:val="28"/>
                <w:szCs w:val="28"/>
              </w:rPr>
              <w:lastRenderedPageBreak/>
              <w:t>1</w:t>
            </w:r>
          </w:p>
        </w:tc>
        <w:tc>
          <w:tcPr>
            <w:tcW w:w="2056" w:type="dxa"/>
            <w:tcBorders>
              <w:top w:val="single" w:sz="4" w:space="0" w:color="auto"/>
              <w:left w:val="single" w:sz="4" w:space="0" w:color="auto"/>
              <w:bottom w:val="single" w:sz="4" w:space="0" w:color="auto"/>
              <w:right w:val="single" w:sz="4" w:space="0" w:color="auto"/>
            </w:tcBorders>
            <w:vAlign w:val="center"/>
          </w:tcPr>
          <w:p w14:paraId="3E4A1F43" w14:textId="77777777" w:rsidR="00C94547" w:rsidRPr="00C94547" w:rsidRDefault="00C94547" w:rsidP="00C94547">
            <w:pPr>
              <w:jc w:val="center"/>
              <w:rPr>
                <w:color w:val="000000"/>
                <w:sz w:val="28"/>
                <w:szCs w:val="28"/>
              </w:rPr>
            </w:pPr>
            <w:r w:rsidRPr="00C94547">
              <w:rPr>
                <w:color w:val="000000"/>
                <w:sz w:val="28"/>
                <w:szCs w:val="28"/>
              </w:rPr>
              <w:t>2</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3C9E2A2D" w14:textId="77777777" w:rsidR="00C94547" w:rsidRPr="00C94547" w:rsidRDefault="00C94547" w:rsidP="00C94547">
            <w:pPr>
              <w:jc w:val="center"/>
              <w:rPr>
                <w:color w:val="000000"/>
                <w:sz w:val="28"/>
                <w:szCs w:val="28"/>
              </w:rPr>
            </w:pPr>
            <w:r w:rsidRPr="00C94547">
              <w:rPr>
                <w:color w:val="000000"/>
                <w:sz w:val="28"/>
                <w:szCs w:val="28"/>
              </w:rPr>
              <w:t>3</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1AC4DC36" w14:textId="77777777" w:rsidR="00C94547" w:rsidRPr="00C94547" w:rsidRDefault="00C94547" w:rsidP="00C94547">
            <w:pPr>
              <w:jc w:val="center"/>
              <w:rPr>
                <w:color w:val="000000"/>
                <w:sz w:val="28"/>
                <w:szCs w:val="28"/>
              </w:rPr>
            </w:pPr>
            <w:r w:rsidRPr="00C94547">
              <w:rPr>
                <w:color w:val="000000"/>
                <w:sz w:val="28"/>
                <w:szCs w:val="28"/>
              </w:rPr>
              <w:t>4</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14:paraId="0D40D19F" w14:textId="77777777" w:rsidR="00C94547" w:rsidRPr="00C94547" w:rsidRDefault="00C94547" w:rsidP="00C94547">
            <w:pPr>
              <w:jc w:val="center"/>
              <w:rPr>
                <w:sz w:val="28"/>
                <w:szCs w:val="28"/>
              </w:rPr>
            </w:pPr>
            <w:r w:rsidRPr="00C94547">
              <w:rPr>
                <w:sz w:val="28"/>
                <w:szCs w:val="28"/>
              </w:rPr>
              <w:t>5</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0AB6779D" w14:textId="77777777" w:rsidR="00C94547" w:rsidRPr="00C94547" w:rsidRDefault="00C94547" w:rsidP="00C94547">
            <w:pPr>
              <w:jc w:val="center"/>
              <w:rPr>
                <w:sz w:val="28"/>
                <w:szCs w:val="28"/>
              </w:rPr>
            </w:pPr>
            <w:r w:rsidRPr="00C94547">
              <w:rPr>
                <w:sz w:val="28"/>
                <w:szCs w:val="28"/>
              </w:rPr>
              <w:t>6</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14:paraId="15177404" w14:textId="77777777" w:rsidR="00C94547" w:rsidRPr="00C94547" w:rsidRDefault="00C94547" w:rsidP="00C94547">
            <w:pPr>
              <w:jc w:val="center"/>
              <w:rPr>
                <w:color w:val="000000"/>
                <w:sz w:val="28"/>
                <w:szCs w:val="28"/>
              </w:rPr>
            </w:pPr>
            <w:r w:rsidRPr="00C94547">
              <w:rPr>
                <w:color w:val="000000"/>
                <w:sz w:val="28"/>
                <w:szCs w:val="28"/>
              </w:rPr>
              <w:t>7</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3FCA76D9" w14:textId="77777777" w:rsidR="00C94547" w:rsidRPr="00C94547" w:rsidRDefault="00C94547" w:rsidP="00C94547">
            <w:pPr>
              <w:jc w:val="center"/>
              <w:rPr>
                <w:color w:val="000000"/>
                <w:sz w:val="28"/>
                <w:szCs w:val="28"/>
              </w:rPr>
            </w:pPr>
            <w:r w:rsidRPr="00C94547">
              <w:rPr>
                <w:color w:val="000000"/>
                <w:sz w:val="28"/>
                <w:szCs w:val="28"/>
              </w:rPr>
              <w:t>8</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553E41EA" w14:textId="77777777" w:rsidR="00C94547" w:rsidRPr="00C94547" w:rsidRDefault="00C94547" w:rsidP="00C94547">
            <w:pPr>
              <w:jc w:val="center"/>
              <w:rPr>
                <w:color w:val="000000"/>
                <w:sz w:val="28"/>
                <w:szCs w:val="28"/>
              </w:rPr>
            </w:pPr>
            <w:r w:rsidRPr="00C94547">
              <w:rPr>
                <w:color w:val="000000"/>
                <w:sz w:val="28"/>
                <w:szCs w:val="28"/>
              </w:rPr>
              <w:t>9</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14:paraId="50739B1A" w14:textId="77777777" w:rsidR="00C94547" w:rsidRPr="00C94547" w:rsidRDefault="00C94547" w:rsidP="00C94547">
            <w:pPr>
              <w:jc w:val="center"/>
              <w:rPr>
                <w:color w:val="000000"/>
                <w:sz w:val="28"/>
                <w:szCs w:val="28"/>
              </w:rPr>
            </w:pPr>
            <w:r w:rsidRPr="00C94547">
              <w:rPr>
                <w:color w:val="000000"/>
                <w:sz w:val="28"/>
                <w:szCs w:val="28"/>
              </w:rPr>
              <w:t>10</w:t>
            </w:r>
          </w:p>
        </w:tc>
        <w:tc>
          <w:tcPr>
            <w:tcW w:w="1304" w:type="dxa"/>
            <w:tcBorders>
              <w:top w:val="single" w:sz="4" w:space="0" w:color="auto"/>
              <w:left w:val="single" w:sz="4" w:space="0" w:color="auto"/>
              <w:bottom w:val="single" w:sz="4" w:space="0" w:color="auto"/>
              <w:right w:val="single" w:sz="4" w:space="0" w:color="auto"/>
            </w:tcBorders>
            <w:shd w:val="clear" w:color="000000" w:fill="FFFFFF"/>
            <w:vAlign w:val="center"/>
          </w:tcPr>
          <w:p w14:paraId="7E122043" w14:textId="77777777" w:rsidR="00C94547" w:rsidRPr="00C94547" w:rsidRDefault="00C94547" w:rsidP="00C94547">
            <w:pPr>
              <w:jc w:val="center"/>
              <w:rPr>
                <w:color w:val="000000"/>
                <w:sz w:val="28"/>
                <w:szCs w:val="28"/>
              </w:rPr>
            </w:pPr>
            <w:r w:rsidRPr="00C94547">
              <w:rPr>
                <w:color w:val="000000"/>
                <w:sz w:val="28"/>
                <w:szCs w:val="28"/>
              </w:rPr>
              <w:t>11</w:t>
            </w:r>
          </w:p>
        </w:tc>
        <w:tc>
          <w:tcPr>
            <w:tcW w:w="1305" w:type="dxa"/>
            <w:tcBorders>
              <w:top w:val="single" w:sz="4" w:space="0" w:color="auto"/>
              <w:left w:val="single" w:sz="4" w:space="0" w:color="auto"/>
              <w:bottom w:val="single" w:sz="4" w:space="0" w:color="auto"/>
              <w:right w:val="single" w:sz="4" w:space="0" w:color="auto"/>
            </w:tcBorders>
            <w:shd w:val="clear" w:color="000000" w:fill="FFFFFF"/>
            <w:vAlign w:val="center"/>
          </w:tcPr>
          <w:p w14:paraId="186CB928" w14:textId="77777777" w:rsidR="00C94547" w:rsidRPr="00C94547" w:rsidRDefault="00C94547" w:rsidP="00C94547">
            <w:pPr>
              <w:jc w:val="center"/>
              <w:rPr>
                <w:color w:val="000000"/>
                <w:sz w:val="28"/>
                <w:szCs w:val="28"/>
              </w:rPr>
            </w:pPr>
            <w:r w:rsidRPr="00C94547">
              <w:rPr>
                <w:color w:val="000000"/>
                <w:sz w:val="28"/>
                <w:szCs w:val="28"/>
              </w:rPr>
              <w:t>12</w:t>
            </w:r>
          </w:p>
        </w:tc>
      </w:tr>
      <w:tr w:rsidR="00C94547" w:rsidRPr="00C94547" w14:paraId="7CB6718E" w14:textId="77777777" w:rsidTr="00081F7C">
        <w:trPr>
          <w:trHeight w:val="1124"/>
          <w:jc w:val="center"/>
        </w:trPr>
        <w:tc>
          <w:tcPr>
            <w:tcW w:w="635" w:type="dxa"/>
            <w:tcBorders>
              <w:top w:val="single" w:sz="4" w:space="0" w:color="auto"/>
              <w:left w:val="single" w:sz="4" w:space="0" w:color="auto"/>
              <w:bottom w:val="single" w:sz="4" w:space="0" w:color="auto"/>
              <w:right w:val="single" w:sz="4" w:space="0" w:color="auto"/>
            </w:tcBorders>
            <w:shd w:val="clear" w:color="000000" w:fill="FFFFFF"/>
            <w:vAlign w:val="center"/>
          </w:tcPr>
          <w:p w14:paraId="316C7B6F" w14:textId="77777777" w:rsidR="00C94547" w:rsidRPr="00C94547" w:rsidRDefault="00C94547" w:rsidP="00C94547">
            <w:pPr>
              <w:jc w:val="center"/>
              <w:rPr>
                <w:color w:val="000000"/>
                <w:sz w:val="28"/>
                <w:szCs w:val="28"/>
              </w:rPr>
            </w:pPr>
            <w:r w:rsidRPr="00C94547">
              <w:rPr>
                <w:color w:val="000000"/>
                <w:sz w:val="28"/>
                <w:szCs w:val="28"/>
              </w:rPr>
              <w:t>4.</w:t>
            </w:r>
          </w:p>
        </w:tc>
        <w:tc>
          <w:tcPr>
            <w:tcW w:w="2056" w:type="dxa"/>
            <w:tcBorders>
              <w:top w:val="single" w:sz="4" w:space="0" w:color="auto"/>
              <w:left w:val="single" w:sz="4" w:space="0" w:color="auto"/>
              <w:bottom w:val="single" w:sz="4" w:space="0" w:color="auto"/>
              <w:right w:val="single" w:sz="4" w:space="0" w:color="auto"/>
            </w:tcBorders>
            <w:shd w:val="clear" w:color="000000" w:fill="FFFFFF"/>
            <w:vAlign w:val="center"/>
          </w:tcPr>
          <w:p w14:paraId="29C813A3" w14:textId="77777777" w:rsidR="00C94547" w:rsidRPr="00C94547" w:rsidRDefault="00C94547" w:rsidP="00C94547">
            <w:pPr>
              <w:rPr>
                <w:color w:val="000000"/>
                <w:sz w:val="28"/>
                <w:szCs w:val="28"/>
              </w:rPr>
            </w:pPr>
            <w:r w:rsidRPr="00C94547">
              <w:rPr>
                <w:color w:val="000000"/>
                <w:sz w:val="28"/>
                <w:szCs w:val="28"/>
              </w:rPr>
              <w:t xml:space="preserve">Прочие потребители  </w:t>
            </w:r>
          </w:p>
          <w:p w14:paraId="7BA62489" w14:textId="77777777" w:rsidR="00C94547" w:rsidRPr="00C94547" w:rsidRDefault="00C94547" w:rsidP="00C94547">
            <w:pPr>
              <w:rPr>
                <w:color w:val="000000"/>
                <w:sz w:val="28"/>
                <w:szCs w:val="28"/>
              </w:rPr>
            </w:pPr>
            <w:r w:rsidRPr="00C94547">
              <w:rPr>
                <w:color w:val="000000"/>
                <w:sz w:val="28"/>
                <w:szCs w:val="28"/>
              </w:rPr>
              <w:t>(без НДС)</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2FD4912F" w14:textId="77777777" w:rsidR="00C94547" w:rsidRPr="00C94547" w:rsidRDefault="00C94547" w:rsidP="00C94547">
            <w:pPr>
              <w:jc w:val="center"/>
              <w:rPr>
                <w:sz w:val="28"/>
                <w:szCs w:val="28"/>
              </w:rPr>
            </w:pPr>
            <w:r w:rsidRPr="00C94547">
              <w:rPr>
                <w:sz w:val="28"/>
                <w:szCs w:val="28"/>
              </w:rPr>
              <w:t>-</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08D283D5" w14:textId="77777777" w:rsidR="00C94547" w:rsidRPr="00C94547" w:rsidRDefault="00C94547" w:rsidP="00C94547">
            <w:pPr>
              <w:jc w:val="center"/>
              <w:rPr>
                <w:sz w:val="28"/>
                <w:szCs w:val="28"/>
              </w:rPr>
            </w:pPr>
            <w:r w:rsidRPr="00C94547">
              <w:rPr>
                <w:sz w:val="28"/>
                <w:szCs w:val="28"/>
              </w:rPr>
              <w:t>-</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0F1827FF" w14:textId="77777777" w:rsidR="00C94547" w:rsidRPr="00C94547" w:rsidRDefault="00C94547" w:rsidP="00C94547">
            <w:pPr>
              <w:jc w:val="center"/>
              <w:rPr>
                <w:sz w:val="28"/>
                <w:szCs w:val="28"/>
              </w:rPr>
            </w:pPr>
            <w:r w:rsidRPr="00C94547">
              <w:rPr>
                <w:sz w:val="28"/>
                <w:szCs w:val="28"/>
              </w:rPr>
              <w:t>52,87</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2CC31C28" w14:textId="77777777" w:rsidR="00C94547" w:rsidRPr="00C94547" w:rsidRDefault="00C94547" w:rsidP="00C94547">
            <w:pPr>
              <w:jc w:val="center"/>
              <w:rPr>
                <w:sz w:val="28"/>
                <w:szCs w:val="28"/>
              </w:rPr>
            </w:pPr>
            <w:r w:rsidRPr="00C94547">
              <w:rPr>
                <w:sz w:val="28"/>
                <w:szCs w:val="28"/>
              </w:rPr>
              <w:t>52,87</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541BFF0D" w14:textId="77777777" w:rsidR="00C94547" w:rsidRPr="00C94547" w:rsidRDefault="00C94547" w:rsidP="00C94547">
            <w:pPr>
              <w:jc w:val="center"/>
              <w:rPr>
                <w:sz w:val="28"/>
                <w:szCs w:val="28"/>
              </w:rPr>
            </w:pPr>
            <w:r w:rsidRPr="00C94547">
              <w:rPr>
                <w:sz w:val="28"/>
                <w:szCs w:val="28"/>
              </w:rPr>
              <w:t>52,87</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51146B5D" w14:textId="77777777" w:rsidR="00C94547" w:rsidRPr="00C94547" w:rsidRDefault="00C94547" w:rsidP="00C94547">
            <w:pPr>
              <w:jc w:val="center"/>
              <w:rPr>
                <w:sz w:val="28"/>
                <w:szCs w:val="28"/>
              </w:rPr>
            </w:pPr>
            <w:r w:rsidRPr="00C94547">
              <w:rPr>
                <w:sz w:val="28"/>
                <w:szCs w:val="28"/>
              </w:rPr>
              <w:t>52,87</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1767C03B" w14:textId="77777777" w:rsidR="00C94547" w:rsidRPr="00C94547" w:rsidRDefault="00C94547" w:rsidP="00C94547">
            <w:pPr>
              <w:jc w:val="center"/>
              <w:rPr>
                <w:sz w:val="28"/>
                <w:szCs w:val="28"/>
              </w:rPr>
            </w:pPr>
            <w:r w:rsidRPr="00C94547">
              <w:rPr>
                <w:sz w:val="28"/>
                <w:szCs w:val="28"/>
              </w:rPr>
              <w:t>-</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02464B10" w14:textId="77777777" w:rsidR="00C94547" w:rsidRPr="00C94547" w:rsidRDefault="00C94547" w:rsidP="00C94547">
            <w:pPr>
              <w:jc w:val="center"/>
              <w:rPr>
                <w:sz w:val="28"/>
                <w:szCs w:val="28"/>
              </w:rPr>
            </w:pPr>
            <w:r w:rsidRPr="00C94547">
              <w:rPr>
                <w:sz w:val="28"/>
                <w:szCs w:val="28"/>
              </w:rPr>
              <w:t>-</w:t>
            </w:r>
          </w:p>
        </w:tc>
        <w:tc>
          <w:tcPr>
            <w:tcW w:w="1304" w:type="dxa"/>
            <w:tcBorders>
              <w:top w:val="single" w:sz="4" w:space="0" w:color="auto"/>
              <w:left w:val="nil"/>
              <w:bottom w:val="single" w:sz="4" w:space="0" w:color="auto"/>
              <w:right w:val="single" w:sz="4" w:space="0" w:color="auto"/>
            </w:tcBorders>
            <w:shd w:val="clear" w:color="000000" w:fill="FFFFFF"/>
            <w:vAlign w:val="center"/>
          </w:tcPr>
          <w:p w14:paraId="5DBA5E0E" w14:textId="77777777" w:rsidR="00C94547" w:rsidRPr="00C94547" w:rsidRDefault="00C94547" w:rsidP="00C94547">
            <w:pPr>
              <w:jc w:val="center"/>
              <w:rPr>
                <w:sz w:val="28"/>
                <w:szCs w:val="28"/>
              </w:rPr>
            </w:pPr>
            <w:r w:rsidRPr="00C94547">
              <w:rPr>
                <w:sz w:val="28"/>
                <w:szCs w:val="28"/>
              </w:rPr>
              <w:t>-</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51B73699" w14:textId="77777777" w:rsidR="00C94547" w:rsidRPr="00C94547" w:rsidRDefault="00C94547" w:rsidP="00C94547">
            <w:pPr>
              <w:jc w:val="center"/>
              <w:rPr>
                <w:sz w:val="28"/>
                <w:szCs w:val="28"/>
              </w:rPr>
            </w:pPr>
            <w:r w:rsidRPr="00C94547">
              <w:rPr>
                <w:sz w:val="28"/>
                <w:szCs w:val="28"/>
              </w:rPr>
              <w:t>-</w:t>
            </w:r>
          </w:p>
        </w:tc>
      </w:tr>
    </w:tbl>
    <w:p w14:paraId="7E2F5CF4" w14:textId="77777777" w:rsidR="00C94547" w:rsidRPr="00C94547" w:rsidRDefault="00C94547" w:rsidP="00C94547">
      <w:pPr>
        <w:tabs>
          <w:tab w:val="left" w:pos="0"/>
          <w:tab w:val="left" w:pos="3052"/>
        </w:tabs>
        <w:ind w:left="3544"/>
        <w:rPr>
          <w:color w:val="FF0000"/>
          <w:sz w:val="16"/>
          <w:szCs w:val="16"/>
          <w:lang w:eastAsia="en-US"/>
        </w:rPr>
      </w:pPr>
    </w:p>
    <w:p w14:paraId="7A0DECF4" w14:textId="77777777" w:rsidR="00C94547" w:rsidRPr="00C94547" w:rsidRDefault="00C94547" w:rsidP="00C94547">
      <w:pPr>
        <w:ind w:left="284" w:right="281" w:firstLine="850"/>
        <w:jc w:val="both"/>
        <w:rPr>
          <w:sz w:val="28"/>
          <w:szCs w:val="28"/>
          <w:lang w:eastAsia="en-US"/>
        </w:rPr>
      </w:pPr>
      <w:r w:rsidRPr="00C94547">
        <w:rPr>
          <w:sz w:val="28"/>
          <w:szCs w:val="28"/>
          <w:lang w:eastAsia="en-US"/>
        </w:rPr>
        <w:t>*Выделяется в целях реализации пункта 6 статьи 168 Налогового кодекса Российской Федерации.</w:t>
      </w:r>
    </w:p>
    <w:p w14:paraId="034857A3" w14:textId="77777777" w:rsidR="00C94547" w:rsidRPr="00C94547" w:rsidRDefault="00C94547" w:rsidP="00C94547">
      <w:pPr>
        <w:ind w:firstLine="709"/>
        <w:jc w:val="right"/>
        <w:rPr>
          <w:sz w:val="28"/>
          <w:szCs w:val="28"/>
          <w:lang w:eastAsia="en-US"/>
        </w:rPr>
      </w:pPr>
      <w:r w:rsidRPr="00C94547">
        <w:rPr>
          <w:sz w:val="28"/>
          <w:szCs w:val="28"/>
          <w:lang w:eastAsia="en-US"/>
        </w:rPr>
        <w:t>».</w:t>
      </w:r>
    </w:p>
    <w:p w14:paraId="0956B999" w14:textId="77777777" w:rsidR="00C94547" w:rsidRPr="00C94547" w:rsidRDefault="00C94547" w:rsidP="00C94547">
      <w:pPr>
        <w:rPr>
          <w:sz w:val="28"/>
          <w:szCs w:val="28"/>
          <w:lang w:eastAsia="en-US"/>
        </w:rPr>
      </w:pPr>
    </w:p>
    <w:p w14:paraId="5F1ACA98" w14:textId="77777777" w:rsidR="00C94547" w:rsidRPr="00C94547" w:rsidRDefault="00C94547" w:rsidP="00C94547">
      <w:pPr>
        <w:rPr>
          <w:sz w:val="28"/>
          <w:szCs w:val="28"/>
          <w:lang w:eastAsia="en-US"/>
        </w:rPr>
      </w:pPr>
    </w:p>
    <w:p w14:paraId="21DB19E7" w14:textId="77777777" w:rsidR="00C94547" w:rsidRPr="00C94547" w:rsidRDefault="00C94547" w:rsidP="00C94547">
      <w:pPr>
        <w:rPr>
          <w:sz w:val="28"/>
          <w:szCs w:val="28"/>
          <w:lang w:eastAsia="en-US"/>
        </w:rPr>
      </w:pPr>
    </w:p>
    <w:p w14:paraId="6D7D84AA" w14:textId="77777777" w:rsidR="00C94547" w:rsidRPr="00C94547" w:rsidRDefault="00C94547" w:rsidP="00C94547">
      <w:pPr>
        <w:rPr>
          <w:sz w:val="28"/>
          <w:szCs w:val="28"/>
          <w:lang w:eastAsia="en-US"/>
        </w:rPr>
      </w:pPr>
    </w:p>
    <w:p w14:paraId="03574E1F" w14:textId="77777777" w:rsidR="00C94547" w:rsidRPr="00C94547" w:rsidRDefault="00C94547" w:rsidP="00C94547">
      <w:pPr>
        <w:rPr>
          <w:sz w:val="28"/>
          <w:szCs w:val="28"/>
          <w:lang w:eastAsia="en-US"/>
        </w:rPr>
      </w:pPr>
    </w:p>
    <w:p w14:paraId="475C9F27" w14:textId="77777777" w:rsidR="00C94547" w:rsidRPr="00C94547" w:rsidRDefault="00C94547" w:rsidP="00C94547">
      <w:pPr>
        <w:rPr>
          <w:sz w:val="28"/>
          <w:szCs w:val="28"/>
          <w:lang w:eastAsia="en-US"/>
        </w:rPr>
      </w:pPr>
    </w:p>
    <w:p w14:paraId="4752753B" w14:textId="77777777" w:rsidR="00C94547" w:rsidRPr="00C94547" w:rsidRDefault="00C94547" w:rsidP="00C94547">
      <w:pPr>
        <w:rPr>
          <w:sz w:val="28"/>
          <w:szCs w:val="28"/>
          <w:lang w:eastAsia="en-US"/>
        </w:rPr>
      </w:pPr>
    </w:p>
    <w:p w14:paraId="41683F03" w14:textId="77777777" w:rsidR="00C94547" w:rsidRPr="00C94547" w:rsidRDefault="00C94547" w:rsidP="00C94547">
      <w:pPr>
        <w:rPr>
          <w:sz w:val="28"/>
          <w:szCs w:val="28"/>
          <w:lang w:eastAsia="en-US"/>
        </w:rPr>
      </w:pPr>
    </w:p>
    <w:p w14:paraId="5746231D" w14:textId="77777777" w:rsidR="00C94547" w:rsidRPr="00C94547" w:rsidRDefault="00C94547" w:rsidP="00C94547">
      <w:pPr>
        <w:tabs>
          <w:tab w:val="left" w:pos="10035"/>
        </w:tabs>
        <w:rPr>
          <w:sz w:val="28"/>
          <w:szCs w:val="28"/>
          <w:lang w:eastAsia="en-US"/>
        </w:rPr>
      </w:pPr>
      <w:r w:rsidRPr="00C94547">
        <w:rPr>
          <w:sz w:val="28"/>
          <w:szCs w:val="28"/>
          <w:lang w:eastAsia="en-US"/>
        </w:rPr>
        <w:tab/>
      </w:r>
    </w:p>
    <w:p w14:paraId="38BE0540" w14:textId="77777777" w:rsidR="00C94547" w:rsidRPr="00C94547" w:rsidRDefault="00C94547" w:rsidP="00C94547">
      <w:pPr>
        <w:tabs>
          <w:tab w:val="left" w:pos="3052"/>
        </w:tabs>
        <w:rPr>
          <w:lang w:eastAsia="en-US"/>
        </w:rPr>
      </w:pPr>
    </w:p>
    <w:p w14:paraId="345B4B72" w14:textId="77777777" w:rsidR="00D2698A" w:rsidRDefault="00D2698A" w:rsidP="00EE1209">
      <w:pPr>
        <w:tabs>
          <w:tab w:val="left" w:pos="9214"/>
        </w:tabs>
        <w:ind w:right="-739"/>
        <w:sectPr w:rsidR="00D2698A" w:rsidSect="00C94547">
          <w:pgSz w:w="16838" w:h="11906" w:orient="landscape"/>
          <w:pgMar w:top="1559" w:right="567" w:bottom="566" w:left="426" w:header="709" w:footer="709" w:gutter="0"/>
          <w:cols w:space="708"/>
          <w:titlePg/>
          <w:docGrid w:linePitch="360"/>
        </w:sectPr>
      </w:pPr>
    </w:p>
    <w:p w14:paraId="49C8D486" w14:textId="3A165305" w:rsidR="00D2698A" w:rsidRPr="00C40CAD" w:rsidRDefault="00D2698A" w:rsidP="00D2698A">
      <w:pPr>
        <w:tabs>
          <w:tab w:val="left" w:pos="9214"/>
        </w:tabs>
        <w:ind w:left="-5488" w:right="-739" w:firstLine="10875"/>
      </w:pPr>
      <w:r w:rsidRPr="00C40CAD">
        <w:lastRenderedPageBreak/>
        <w:t xml:space="preserve">Приложение № </w:t>
      </w:r>
      <w:r>
        <w:t>2</w:t>
      </w:r>
      <w:r>
        <w:t>5</w:t>
      </w:r>
      <w:r w:rsidRPr="00C40CAD">
        <w:t xml:space="preserve"> к протоколу № 98</w:t>
      </w:r>
    </w:p>
    <w:p w14:paraId="388DE721" w14:textId="77777777" w:rsidR="00D2698A" w:rsidRPr="00C40CAD" w:rsidRDefault="00D2698A" w:rsidP="00D2698A">
      <w:pPr>
        <w:tabs>
          <w:tab w:val="left" w:pos="9214"/>
        </w:tabs>
        <w:ind w:left="-5488" w:right="-739" w:firstLine="10875"/>
      </w:pPr>
      <w:r w:rsidRPr="00C40CAD">
        <w:t>заседания правления Региональной</w:t>
      </w:r>
    </w:p>
    <w:p w14:paraId="36E8BDA6" w14:textId="77777777" w:rsidR="00D2698A" w:rsidRPr="00C40CAD" w:rsidRDefault="00D2698A" w:rsidP="00D2698A">
      <w:pPr>
        <w:tabs>
          <w:tab w:val="left" w:pos="9214"/>
        </w:tabs>
        <w:ind w:left="-5488" w:right="-739" w:firstLine="10875"/>
      </w:pPr>
      <w:r w:rsidRPr="00C40CAD">
        <w:t>энергетической комиссии</w:t>
      </w:r>
    </w:p>
    <w:p w14:paraId="19C048EC" w14:textId="77777777" w:rsidR="00D2698A" w:rsidRDefault="00D2698A" w:rsidP="00D2698A">
      <w:pPr>
        <w:tabs>
          <w:tab w:val="left" w:pos="9214"/>
        </w:tabs>
        <w:ind w:left="-5488" w:right="-739" w:firstLine="10875"/>
      </w:pPr>
      <w:r w:rsidRPr="00C40CAD">
        <w:t>Кузбасса от 19.12.2025</w:t>
      </w:r>
    </w:p>
    <w:p w14:paraId="2A138457" w14:textId="77777777" w:rsidR="00D2698A" w:rsidRDefault="00D2698A" w:rsidP="00D2698A">
      <w:pPr>
        <w:tabs>
          <w:tab w:val="left" w:pos="3052"/>
        </w:tabs>
        <w:ind w:left="-5488" w:firstLine="10875"/>
        <w:jc w:val="center"/>
        <w:rPr>
          <w:b/>
          <w:bCs/>
          <w:sz w:val="28"/>
          <w:szCs w:val="28"/>
        </w:rPr>
      </w:pPr>
    </w:p>
    <w:p w14:paraId="79F1C213" w14:textId="1A898DD9" w:rsidR="00D2698A" w:rsidRPr="00F14338" w:rsidRDefault="00D2698A" w:rsidP="00D2698A">
      <w:pPr>
        <w:tabs>
          <w:tab w:val="left" w:pos="3052"/>
        </w:tabs>
        <w:jc w:val="center"/>
        <w:rPr>
          <w:b/>
          <w:bCs/>
          <w:sz w:val="28"/>
          <w:szCs w:val="28"/>
        </w:rPr>
      </w:pPr>
      <w:r w:rsidRPr="00F14338">
        <w:rPr>
          <w:b/>
          <w:bCs/>
          <w:sz w:val="28"/>
          <w:szCs w:val="28"/>
        </w:rPr>
        <w:t xml:space="preserve">Производственная программа </w:t>
      </w:r>
    </w:p>
    <w:p w14:paraId="4AAF4E75" w14:textId="77777777" w:rsidR="00D2698A" w:rsidRPr="00F14338" w:rsidRDefault="00D2698A" w:rsidP="00D2698A">
      <w:pPr>
        <w:jc w:val="center"/>
        <w:rPr>
          <w:b/>
          <w:sz w:val="28"/>
          <w:szCs w:val="28"/>
        </w:rPr>
      </w:pPr>
      <w:r w:rsidRPr="00F14338">
        <w:rPr>
          <w:b/>
          <w:sz w:val="28"/>
          <w:szCs w:val="28"/>
        </w:rPr>
        <w:t xml:space="preserve">ООО «Энергоресурс» (Ленинск-Кузнецкий </w:t>
      </w:r>
    </w:p>
    <w:p w14:paraId="4261CC93" w14:textId="77777777" w:rsidR="00D2698A" w:rsidRPr="00F14338" w:rsidRDefault="00D2698A" w:rsidP="00D2698A">
      <w:pPr>
        <w:jc w:val="center"/>
        <w:rPr>
          <w:b/>
          <w:bCs/>
          <w:kern w:val="32"/>
          <w:sz w:val="28"/>
          <w:szCs w:val="28"/>
        </w:rPr>
      </w:pPr>
      <w:r w:rsidRPr="00F14338">
        <w:rPr>
          <w:b/>
          <w:sz w:val="28"/>
          <w:szCs w:val="28"/>
        </w:rPr>
        <w:t xml:space="preserve">муниципальный округ, пос. ст. </w:t>
      </w:r>
      <w:proofErr w:type="spellStart"/>
      <w:r w:rsidRPr="00F14338">
        <w:rPr>
          <w:b/>
          <w:sz w:val="28"/>
          <w:szCs w:val="28"/>
        </w:rPr>
        <w:t>Егозово</w:t>
      </w:r>
      <w:proofErr w:type="spellEnd"/>
      <w:r w:rsidRPr="00F14338">
        <w:rPr>
          <w:b/>
          <w:sz w:val="28"/>
          <w:szCs w:val="28"/>
        </w:rPr>
        <w:t>)</w:t>
      </w:r>
    </w:p>
    <w:p w14:paraId="3CF1F6B9" w14:textId="77777777" w:rsidR="00D2698A" w:rsidRPr="00F14338" w:rsidRDefault="00D2698A" w:rsidP="00D2698A">
      <w:pPr>
        <w:tabs>
          <w:tab w:val="left" w:pos="3052"/>
        </w:tabs>
        <w:jc w:val="center"/>
        <w:rPr>
          <w:b/>
          <w:bCs/>
          <w:sz w:val="28"/>
          <w:szCs w:val="28"/>
        </w:rPr>
      </w:pPr>
      <w:r w:rsidRPr="00F14338">
        <w:rPr>
          <w:b/>
          <w:bCs/>
          <w:kern w:val="32"/>
          <w:sz w:val="28"/>
          <w:szCs w:val="28"/>
        </w:rPr>
        <w:t xml:space="preserve"> </w:t>
      </w:r>
      <w:r w:rsidRPr="00F14338">
        <w:rPr>
          <w:b/>
          <w:bCs/>
          <w:sz w:val="28"/>
          <w:szCs w:val="28"/>
        </w:rPr>
        <w:t xml:space="preserve">в сфере водоотведения </w:t>
      </w:r>
    </w:p>
    <w:p w14:paraId="2992F073" w14:textId="77777777" w:rsidR="00D2698A" w:rsidRPr="00F14338" w:rsidRDefault="00D2698A" w:rsidP="00D2698A">
      <w:pPr>
        <w:tabs>
          <w:tab w:val="left" w:pos="3052"/>
        </w:tabs>
        <w:jc w:val="center"/>
        <w:rPr>
          <w:b/>
        </w:rPr>
      </w:pPr>
      <w:r w:rsidRPr="00F14338">
        <w:rPr>
          <w:b/>
          <w:bCs/>
          <w:sz w:val="28"/>
          <w:szCs w:val="28"/>
        </w:rPr>
        <w:t>на период с 06.05.2022 по 31.12.2031</w:t>
      </w:r>
    </w:p>
    <w:p w14:paraId="051F2C12" w14:textId="77777777" w:rsidR="00D2698A" w:rsidRPr="00F14338" w:rsidRDefault="00D2698A" w:rsidP="00D2698A">
      <w:pPr>
        <w:rPr>
          <w:b/>
        </w:rPr>
      </w:pPr>
    </w:p>
    <w:p w14:paraId="17EA5C2C" w14:textId="77777777" w:rsidR="00D2698A" w:rsidRPr="00F14338" w:rsidRDefault="00D2698A" w:rsidP="00D2698A"/>
    <w:p w14:paraId="14DECF37" w14:textId="77777777" w:rsidR="00D2698A" w:rsidRPr="00F14338" w:rsidRDefault="00D2698A" w:rsidP="00D2698A">
      <w:pPr>
        <w:jc w:val="center"/>
        <w:rPr>
          <w:sz w:val="28"/>
          <w:szCs w:val="28"/>
        </w:rPr>
      </w:pPr>
      <w:r w:rsidRPr="00F14338">
        <w:rPr>
          <w:sz w:val="28"/>
          <w:szCs w:val="28"/>
        </w:rPr>
        <w:t>Раздел 1. Паспорт производственной программы</w:t>
      </w:r>
    </w:p>
    <w:p w14:paraId="42C0328B" w14:textId="77777777" w:rsidR="00D2698A" w:rsidRPr="00F14338" w:rsidRDefault="00D2698A" w:rsidP="00D2698A">
      <w:pPr>
        <w:jc w:val="center"/>
        <w:rPr>
          <w:sz w:val="28"/>
          <w:szCs w:val="28"/>
        </w:rPr>
      </w:pPr>
    </w:p>
    <w:tbl>
      <w:tblPr>
        <w:tblStyle w:val="1441"/>
        <w:tblW w:w="10065" w:type="dxa"/>
        <w:tblInd w:w="-431" w:type="dxa"/>
        <w:tblLook w:val="04A0" w:firstRow="1" w:lastRow="0" w:firstColumn="1" w:lastColumn="0" w:noHBand="0" w:noVBand="1"/>
      </w:tblPr>
      <w:tblGrid>
        <w:gridCol w:w="5103"/>
        <w:gridCol w:w="4962"/>
      </w:tblGrid>
      <w:tr w:rsidR="00D2698A" w:rsidRPr="00F14338" w14:paraId="34E34002" w14:textId="77777777" w:rsidTr="00081F7C">
        <w:trPr>
          <w:trHeight w:val="1221"/>
        </w:trPr>
        <w:tc>
          <w:tcPr>
            <w:tcW w:w="5103" w:type="dxa"/>
            <w:vAlign w:val="center"/>
          </w:tcPr>
          <w:p w14:paraId="625FD5DC" w14:textId="77777777" w:rsidR="00D2698A" w:rsidRPr="00F14338" w:rsidRDefault="00D2698A" w:rsidP="00081F7C">
            <w:pPr>
              <w:rPr>
                <w:sz w:val="28"/>
                <w:szCs w:val="28"/>
              </w:rPr>
            </w:pPr>
            <w:r w:rsidRPr="00F14338">
              <w:rPr>
                <w:sz w:val="28"/>
                <w:szCs w:val="28"/>
              </w:rPr>
              <w:t>Наименование организации</w:t>
            </w:r>
          </w:p>
        </w:tc>
        <w:tc>
          <w:tcPr>
            <w:tcW w:w="4962" w:type="dxa"/>
            <w:vAlign w:val="center"/>
          </w:tcPr>
          <w:p w14:paraId="119C512F" w14:textId="77777777" w:rsidR="00D2698A" w:rsidRPr="00F14338" w:rsidRDefault="00D2698A" w:rsidP="00081F7C">
            <w:pPr>
              <w:jc w:val="center"/>
              <w:rPr>
                <w:sz w:val="28"/>
                <w:szCs w:val="28"/>
              </w:rPr>
            </w:pPr>
            <w:r w:rsidRPr="00F14338">
              <w:rPr>
                <w:sz w:val="28"/>
                <w:szCs w:val="28"/>
              </w:rPr>
              <w:t>ООО «Энергоресурс»</w:t>
            </w:r>
          </w:p>
        </w:tc>
      </w:tr>
      <w:tr w:rsidR="00D2698A" w:rsidRPr="00F14338" w14:paraId="35F6439F" w14:textId="77777777" w:rsidTr="00081F7C">
        <w:trPr>
          <w:trHeight w:val="1109"/>
        </w:trPr>
        <w:tc>
          <w:tcPr>
            <w:tcW w:w="5103" w:type="dxa"/>
            <w:vAlign w:val="center"/>
          </w:tcPr>
          <w:p w14:paraId="0D1B4E98" w14:textId="77777777" w:rsidR="00D2698A" w:rsidRPr="00F14338" w:rsidRDefault="00D2698A" w:rsidP="00081F7C">
            <w:pPr>
              <w:rPr>
                <w:sz w:val="28"/>
                <w:szCs w:val="28"/>
              </w:rPr>
            </w:pPr>
            <w:r w:rsidRPr="00F14338">
              <w:rPr>
                <w:sz w:val="28"/>
                <w:szCs w:val="28"/>
              </w:rPr>
              <w:t>Юридический адрес, почтовый адрес</w:t>
            </w:r>
          </w:p>
        </w:tc>
        <w:tc>
          <w:tcPr>
            <w:tcW w:w="4962" w:type="dxa"/>
            <w:vAlign w:val="center"/>
          </w:tcPr>
          <w:p w14:paraId="6BA2C3BB" w14:textId="77777777" w:rsidR="00D2698A" w:rsidRPr="00F14338" w:rsidRDefault="00D2698A" w:rsidP="00081F7C">
            <w:pPr>
              <w:jc w:val="center"/>
              <w:rPr>
                <w:sz w:val="28"/>
                <w:szCs w:val="28"/>
              </w:rPr>
            </w:pPr>
            <w:r w:rsidRPr="00F14338">
              <w:rPr>
                <w:sz w:val="28"/>
                <w:szCs w:val="28"/>
              </w:rPr>
              <w:t xml:space="preserve">650000, г. Кемерово, ул. Кузбасская, </w:t>
            </w:r>
          </w:p>
          <w:p w14:paraId="5E3BC4B5" w14:textId="77777777" w:rsidR="00D2698A" w:rsidRPr="00F14338" w:rsidRDefault="00D2698A" w:rsidP="00081F7C">
            <w:pPr>
              <w:jc w:val="center"/>
              <w:rPr>
                <w:sz w:val="28"/>
                <w:szCs w:val="28"/>
              </w:rPr>
            </w:pPr>
            <w:r w:rsidRPr="00F14338">
              <w:rPr>
                <w:sz w:val="28"/>
                <w:szCs w:val="28"/>
              </w:rPr>
              <w:t>д. 10, оф. 312</w:t>
            </w:r>
          </w:p>
        </w:tc>
      </w:tr>
      <w:tr w:rsidR="00D2698A" w:rsidRPr="00F14338" w14:paraId="3586FB2F" w14:textId="77777777" w:rsidTr="00081F7C">
        <w:trPr>
          <w:trHeight w:val="1131"/>
        </w:trPr>
        <w:tc>
          <w:tcPr>
            <w:tcW w:w="5103" w:type="dxa"/>
            <w:vAlign w:val="center"/>
          </w:tcPr>
          <w:p w14:paraId="438D0BDE" w14:textId="77777777" w:rsidR="00D2698A" w:rsidRPr="00F14338" w:rsidRDefault="00D2698A" w:rsidP="00081F7C">
            <w:pPr>
              <w:rPr>
                <w:sz w:val="28"/>
                <w:szCs w:val="28"/>
              </w:rPr>
            </w:pPr>
            <w:r w:rsidRPr="00F14338">
              <w:rPr>
                <w:sz w:val="28"/>
                <w:szCs w:val="28"/>
              </w:rPr>
              <w:t>Наименование уполномоченного органа, утвердившего производственную программу</w:t>
            </w:r>
          </w:p>
        </w:tc>
        <w:tc>
          <w:tcPr>
            <w:tcW w:w="4962" w:type="dxa"/>
            <w:vAlign w:val="center"/>
          </w:tcPr>
          <w:p w14:paraId="150D2D13" w14:textId="77777777" w:rsidR="00D2698A" w:rsidRPr="00F14338" w:rsidRDefault="00D2698A" w:rsidP="00081F7C">
            <w:pPr>
              <w:jc w:val="center"/>
              <w:rPr>
                <w:sz w:val="28"/>
                <w:szCs w:val="28"/>
              </w:rPr>
            </w:pPr>
            <w:r w:rsidRPr="00F14338">
              <w:rPr>
                <w:sz w:val="28"/>
                <w:szCs w:val="28"/>
              </w:rPr>
              <w:t>Региональная энергетическая комиссия Кузбасса</w:t>
            </w:r>
          </w:p>
        </w:tc>
      </w:tr>
      <w:tr w:rsidR="00D2698A" w:rsidRPr="00F14338" w14:paraId="17346A45" w14:textId="77777777" w:rsidTr="00081F7C">
        <w:trPr>
          <w:trHeight w:val="1119"/>
        </w:trPr>
        <w:tc>
          <w:tcPr>
            <w:tcW w:w="5103" w:type="dxa"/>
            <w:vAlign w:val="center"/>
          </w:tcPr>
          <w:p w14:paraId="165F0647" w14:textId="77777777" w:rsidR="00D2698A" w:rsidRPr="00F14338" w:rsidRDefault="00D2698A" w:rsidP="00081F7C">
            <w:pPr>
              <w:rPr>
                <w:sz w:val="28"/>
                <w:szCs w:val="28"/>
              </w:rPr>
            </w:pPr>
            <w:r w:rsidRPr="00F14338">
              <w:rPr>
                <w:sz w:val="28"/>
                <w:szCs w:val="28"/>
              </w:rPr>
              <w:t>Юридический адрес, почтовый адрес уполномоченного органа, утвердившего программу</w:t>
            </w:r>
          </w:p>
        </w:tc>
        <w:tc>
          <w:tcPr>
            <w:tcW w:w="4962" w:type="dxa"/>
            <w:vAlign w:val="center"/>
          </w:tcPr>
          <w:p w14:paraId="5680A137" w14:textId="77777777" w:rsidR="00D2698A" w:rsidRPr="00F14338" w:rsidRDefault="00D2698A" w:rsidP="00081F7C">
            <w:pPr>
              <w:jc w:val="center"/>
              <w:rPr>
                <w:sz w:val="28"/>
                <w:szCs w:val="28"/>
              </w:rPr>
            </w:pPr>
            <w:r w:rsidRPr="00F14338">
              <w:rPr>
                <w:sz w:val="28"/>
                <w:szCs w:val="28"/>
              </w:rPr>
              <w:t xml:space="preserve">650000, г. Кемерово, </w:t>
            </w:r>
          </w:p>
          <w:p w14:paraId="1FB5A981" w14:textId="77777777" w:rsidR="00D2698A" w:rsidRPr="00F14338" w:rsidRDefault="00D2698A" w:rsidP="00081F7C">
            <w:pPr>
              <w:jc w:val="center"/>
              <w:rPr>
                <w:sz w:val="28"/>
                <w:szCs w:val="28"/>
              </w:rPr>
            </w:pPr>
            <w:r w:rsidRPr="00F14338">
              <w:rPr>
                <w:sz w:val="28"/>
                <w:szCs w:val="28"/>
              </w:rPr>
              <w:t>ул. Н. Островского, д. 32</w:t>
            </w:r>
          </w:p>
        </w:tc>
      </w:tr>
    </w:tbl>
    <w:p w14:paraId="50DD9994" w14:textId="77777777" w:rsidR="00D2698A" w:rsidRPr="00F14338" w:rsidRDefault="00D2698A" w:rsidP="00D2698A">
      <w:pPr>
        <w:jc w:val="center"/>
        <w:rPr>
          <w:sz w:val="28"/>
          <w:szCs w:val="28"/>
        </w:rPr>
      </w:pPr>
    </w:p>
    <w:p w14:paraId="6059ABAA" w14:textId="77777777" w:rsidR="00D2698A" w:rsidRPr="00F14338" w:rsidRDefault="00D2698A" w:rsidP="00D2698A">
      <w:pPr>
        <w:jc w:val="center"/>
        <w:rPr>
          <w:sz w:val="28"/>
          <w:szCs w:val="28"/>
        </w:rPr>
      </w:pPr>
    </w:p>
    <w:p w14:paraId="6B1B7DFC" w14:textId="77777777" w:rsidR="00D2698A" w:rsidRPr="00F14338" w:rsidRDefault="00D2698A" w:rsidP="00D2698A">
      <w:pPr>
        <w:jc w:val="center"/>
        <w:rPr>
          <w:sz w:val="28"/>
          <w:szCs w:val="28"/>
        </w:rPr>
      </w:pPr>
    </w:p>
    <w:p w14:paraId="18BD1599" w14:textId="77777777" w:rsidR="00D2698A" w:rsidRPr="00F14338" w:rsidRDefault="00D2698A" w:rsidP="00D2698A">
      <w:pPr>
        <w:jc w:val="center"/>
        <w:rPr>
          <w:sz w:val="28"/>
          <w:szCs w:val="28"/>
        </w:rPr>
      </w:pPr>
    </w:p>
    <w:p w14:paraId="28F25B89" w14:textId="77777777" w:rsidR="00D2698A" w:rsidRPr="00F14338" w:rsidRDefault="00D2698A" w:rsidP="00D2698A">
      <w:pPr>
        <w:jc w:val="center"/>
        <w:rPr>
          <w:sz w:val="28"/>
          <w:szCs w:val="28"/>
        </w:rPr>
      </w:pPr>
    </w:p>
    <w:p w14:paraId="74AE5F26" w14:textId="77777777" w:rsidR="00D2698A" w:rsidRPr="00F14338" w:rsidRDefault="00D2698A" w:rsidP="00D2698A">
      <w:pPr>
        <w:jc w:val="center"/>
        <w:rPr>
          <w:sz w:val="28"/>
          <w:szCs w:val="28"/>
        </w:rPr>
      </w:pPr>
    </w:p>
    <w:p w14:paraId="6085207A" w14:textId="77777777" w:rsidR="00D2698A" w:rsidRPr="00F14338" w:rsidRDefault="00D2698A" w:rsidP="00D2698A">
      <w:pPr>
        <w:jc w:val="center"/>
        <w:rPr>
          <w:sz w:val="28"/>
          <w:szCs w:val="28"/>
        </w:rPr>
      </w:pPr>
    </w:p>
    <w:p w14:paraId="6E3BC2E8" w14:textId="77777777" w:rsidR="00D2698A" w:rsidRPr="00F14338" w:rsidRDefault="00D2698A" w:rsidP="00D2698A">
      <w:pPr>
        <w:jc w:val="center"/>
        <w:rPr>
          <w:sz w:val="28"/>
          <w:szCs w:val="28"/>
        </w:rPr>
      </w:pPr>
    </w:p>
    <w:p w14:paraId="05B12F47" w14:textId="77777777" w:rsidR="00D2698A" w:rsidRPr="00F14338" w:rsidRDefault="00D2698A" w:rsidP="00D2698A">
      <w:pPr>
        <w:jc w:val="center"/>
        <w:rPr>
          <w:sz w:val="28"/>
          <w:szCs w:val="28"/>
        </w:rPr>
      </w:pPr>
    </w:p>
    <w:p w14:paraId="796F66F8" w14:textId="77777777" w:rsidR="00D2698A" w:rsidRPr="00F14338" w:rsidRDefault="00D2698A" w:rsidP="00D2698A">
      <w:pPr>
        <w:jc w:val="center"/>
        <w:rPr>
          <w:sz w:val="28"/>
          <w:szCs w:val="28"/>
        </w:rPr>
      </w:pPr>
    </w:p>
    <w:p w14:paraId="41CE306E" w14:textId="77777777" w:rsidR="00D2698A" w:rsidRPr="007D4F1F" w:rsidRDefault="00D2698A" w:rsidP="00D2698A">
      <w:pPr>
        <w:jc w:val="center"/>
        <w:rPr>
          <w:sz w:val="28"/>
          <w:szCs w:val="28"/>
        </w:rPr>
        <w:sectPr w:rsidR="00D2698A" w:rsidRPr="007D4F1F" w:rsidSect="00D2698A">
          <w:headerReference w:type="default" r:id="rId32"/>
          <w:headerReference w:type="first" r:id="rId33"/>
          <w:pgSz w:w="11906" w:h="16838"/>
          <w:pgMar w:top="851" w:right="849" w:bottom="709" w:left="1559" w:header="709" w:footer="709" w:gutter="0"/>
          <w:cols w:space="708"/>
          <w:titlePg/>
          <w:docGrid w:linePitch="360"/>
        </w:sectPr>
      </w:pPr>
    </w:p>
    <w:p w14:paraId="1E24BB03" w14:textId="77777777" w:rsidR="00D2698A" w:rsidRPr="00F14338" w:rsidRDefault="00D2698A" w:rsidP="00D2698A">
      <w:pPr>
        <w:jc w:val="center"/>
        <w:rPr>
          <w:sz w:val="28"/>
          <w:szCs w:val="28"/>
        </w:rPr>
      </w:pPr>
    </w:p>
    <w:p w14:paraId="02272DC6" w14:textId="77777777" w:rsidR="00D2698A" w:rsidRPr="00F14338" w:rsidRDefault="00D2698A" w:rsidP="00D2698A">
      <w:pPr>
        <w:jc w:val="center"/>
        <w:rPr>
          <w:sz w:val="28"/>
          <w:szCs w:val="28"/>
        </w:rPr>
      </w:pPr>
      <w:r w:rsidRPr="00F14338">
        <w:rPr>
          <w:sz w:val="28"/>
          <w:szCs w:val="28"/>
        </w:rPr>
        <w:t xml:space="preserve">Раздел 2. Перечень плановых мероприятий по ремонту объектов централизованных систем водоотведения </w:t>
      </w:r>
    </w:p>
    <w:p w14:paraId="3413A394" w14:textId="77777777" w:rsidR="00D2698A" w:rsidRPr="00F14338" w:rsidRDefault="00D2698A" w:rsidP="00D2698A">
      <w:pPr>
        <w:jc w:val="center"/>
        <w:rPr>
          <w:sz w:val="28"/>
          <w:szCs w:val="28"/>
        </w:rPr>
      </w:pPr>
    </w:p>
    <w:tbl>
      <w:tblPr>
        <w:tblStyle w:val="1441"/>
        <w:tblW w:w="10207" w:type="dxa"/>
        <w:tblInd w:w="-431" w:type="dxa"/>
        <w:tblLayout w:type="fixed"/>
        <w:tblLook w:val="04A0" w:firstRow="1" w:lastRow="0" w:firstColumn="1" w:lastColumn="0" w:noHBand="0" w:noVBand="1"/>
      </w:tblPr>
      <w:tblGrid>
        <w:gridCol w:w="852"/>
        <w:gridCol w:w="3118"/>
        <w:gridCol w:w="992"/>
        <w:gridCol w:w="1451"/>
        <w:gridCol w:w="1983"/>
        <w:gridCol w:w="980"/>
        <w:gridCol w:w="831"/>
      </w:tblGrid>
      <w:tr w:rsidR="00D2698A" w:rsidRPr="00F14338" w14:paraId="468EC626" w14:textId="77777777" w:rsidTr="00081F7C">
        <w:trPr>
          <w:trHeight w:val="706"/>
        </w:trPr>
        <w:tc>
          <w:tcPr>
            <w:tcW w:w="852" w:type="dxa"/>
            <w:vMerge w:val="restart"/>
            <w:vAlign w:val="center"/>
          </w:tcPr>
          <w:p w14:paraId="70772368" w14:textId="77777777" w:rsidR="00D2698A" w:rsidRPr="00F14338" w:rsidRDefault="00D2698A" w:rsidP="00081F7C">
            <w:pPr>
              <w:jc w:val="center"/>
              <w:rPr>
                <w:sz w:val="28"/>
                <w:szCs w:val="28"/>
              </w:rPr>
            </w:pPr>
            <w:r w:rsidRPr="00F14338">
              <w:rPr>
                <w:sz w:val="28"/>
                <w:szCs w:val="28"/>
              </w:rPr>
              <w:t>№ п/п</w:t>
            </w:r>
          </w:p>
        </w:tc>
        <w:tc>
          <w:tcPr>
            <w:tcW w:w="3118" w:type="dxa"/>
            <w:vMerge w:val="restart"/>
            <w:vAlign w:val="center"/>
          </w:tcPr>
          <w:p w14:paraId="259637EE" w14:textId="77777777" w:rsidR="00D2698A" w:rsidRPr="00F14338" w:rsidRDefault="00D2698A" w:rsidP="00081F7C">
            <w:pPr>
              <w:jc w:val="center"/>
              <w:rPr>
                <w:sz w:val="28"/>
                <w:szCs w:val="28"/>
              </w:rPr>
            </w:pPr>
            <w:r w:rsidRPr="00F14338">
              <w:rPr>
                <w:sz w:val="28"/>
                <w:szCs w:val="28"/>
              </w:rPr>
              <w:t>Наименование мероприятия</w:t>
            </w:r>
          </w:p>
        </w:tc>
        <w:tc>
          <w:tcPr>
            <w:tcW w:w="992" w:type="dxa"/>
            <w:vMerge w:val="restart"/>
            <w:vAlign w:val="center"/>
          </w:tcPr>
          <w:p w14:paraId="0EEC75B6" w14:textId="77777777" w:rsidR="00D2698A" w:rsidRPr="00F14338" w:rsidRDefault="00D2698A" w:rsidP="00081F7C">
            <w:pPr>
              <w:jc w:val="center"/>
              <w:rPr>
                <w:sz w:val="28"/>
                <w:szCs w:val="28"/>
              </w:rPr>
            </w:pPr>
            <w:r w:rsidRPr="00F14338">
              <w:rPr>
                <w:sz w:val="28"/>
                <w:szCs w:val="28"/>
              </w:rPr>
              <w:t xml:space="preserve">Срок </w:t>
            </w:r>
            <w:proofErr w:type="spellStart"/>
            <w:r w:rsidRPr="00F14338">
              <w:rPr>
                <w:sz w:val="28"/>
                <w:szCs w:val="28"/>
              </w:rPr>
              <w:t>реали-зации</w:t>
            </w:r>
            <w:proofErr w:type="spellEnd"/>
          </w:p>
        </w:tc>
        <w:tc>
          <w:tcPr>
            <w:tcW w:w="1451" w:type="dxa"/>
            <w:vMerge w:val="restart"/>
            <w:vAlign w:val="center"/>
          </w:tcPr>
          <w:p w14:paraId="206C8F33" w14:textId="77777777" w:rsidR="00D2698A" w:rsidRPr="00F14338" w:rsidRDefault="00D2698A" w:rsidP="00081F7C">
            <w:pPr>
              <w:jc w:val="center"/>
              <w:rPr>
                <w:sz w:val="28"/>
                <w:szCs w:val="28"/>
              </w:rPr>
            </w:pPr>
            <w:proofErr w:type="spellStart"/>
            <w:r w:rsidRPr="00F14338">
              <w:rPr>
                <w:sz w:val="28"/>
                <w:szCs w:val="28"/>
              </w:rPr>
              <w:t>Финан-совые</w:t>
            </w:r>
            <w:proofErr w:type="spellEnd"/>
            <w:r w:rsidRPr="00F14338">
              <w:rPr>
                <w:sz w:val="28"/>
                <w:szCs w:val="28"/>
              </w:rPr>
              <w:t xml:space="preserve"> </w:t>
            </w:r>
            <w:proofErr w:type="gramStart"/>
            <w:r w:rsidRPr="00F14338">
              <w:rPr>
                <w:sz w:val="28"/>
                <w:szCs w:val="28"/>
              </w:rPr>
              <w:t>потреб-</w:t>
            </w:r>
            <w:proofErr w:type="spellStart"/>
            <w:r w:rsidRPr="00F14338">
              <w:rPr>
                <w:sz w:val="28"/>
                <w:szCs w:val="28"/>
              </w:rPr>
              <w:t>ности</w:t>
            </w:r>
            <w:proofErr w:type="spellEnd"/>
            <w:proofErr w:type="gramEnd"/>
            <w:r w:rsidRPr="00F14338">
              <w:rPr>
                <w:sz w:val="28"/>
                <w:szCs w:val="28"/>
              </w:rPr>
              <w:t>, тыс. руб. (без НДС)</w:t>
            </w:r>
          </w:p>
        </w:tc>
        <w:tc>
          <w:tcPr>
            <w:tcW w:w="3794" w:type="dxa"/>
            <w:gridSpan w:val="3"/>
            <w:vAlign w:val="center"/>
          </w:tcPr>
          <w:p w14:paraId="7FBE6753" w14:textId="77777777" w:rsidR="00D2698A" w:rsidRPr="00F14338" w:rsidRDefault="00D2698A" w:rsidP="00081F7C">
            <w:pPr>
              <w:jc w:val="center"/>
              <w:rPr>
                <w:sz w:val="28"/>
                <w:szCs w:val="28"/>
              </w:rPr>
            </w:pPr>
            <w:r w:rsidRPr="00F14338">
              <w:rPr>
                <w:sz w:val="28"/>
                <w:szCs w:val="28"/>
              </w:rPr>
              <w:t>Ожидаемый эффект</w:t>
            </w:r>
          </w:p>
        </w:tc>
      </w:tr>
      <w:tr w:rsidR="00D2698A" w:rsidRPr="00F14338" w14:paraId="442775FB" w14:textId="77777777" w:rsidTr="00081F7C">
        <w:trPr>
          <w:trHeight w:val="844"/>
        </w:trPr>
        <w:tc>
          <w:tcPr>
            <w:tcW w:w="852" w:type="dxa"/>
            <w:vMerge/>
            <w:vAlign w:val="center"/>
          </w:tcPr>
          <w:p w14:paraId="6E548854" w14:textId="77777777" w:rsidR="00D2698A" w:rsidRPr="00F14338" w:rsidRDefault="00D2698A" w:rsidP="00081F7C">
            <w:pPr>
              <w:jc w:val="center"/>
              <w:rPr>
                <w:sz w:val="28"/>
                <w:szCs w:val="28"/>
              </w:rPr>
            </w:pPr>
          </w:p>
        </w:tc>
        <w:tc>
          <w:tcPr>
            <w:tcW w:w="3118" w:type="dxa"/>
            <w:vMerge/>
            <w:vAlign w:val="center"/>
          </w:tcPr>
          <w:p w14:paraId="3BFEE744" w14:textId="77777777" w:rsidR="00D2698A" w:rsidRPr="00F14338" w:rsidRDefault="00D2698A" w:rsidP="00081F7C">
            <w:pPr>
              <w:jc w:val="center"/>
              <w:rPr>
                <w:sz w:val="28"/>
                <w:szCs w:val="28"/>
              </w:rPr>
            </w:pPr>
          </w:p>
        </w:tc>
        <w:tc>
          <w:tcPr>
            <w:tcW w:w="992" w:type="dxa"/>
            <w:vMerge/>
            <w:vAlign w:val="center"/>
          </w:tcPr>
          <w:p w14:paraId="3CFAF325" w14:textId="77777777" w:rsidR="00D2698A" w:rsidRPr="00F14338" w:rsidRDefault="00D2698A" w:rsidP="00081F7C">
            <w:pPr>
              <w:jc w:val="center"/>
              <w:rPr>
                <w:sz w:val="28"/>
                <w:szCs w:val="28"/>
              </w:rPr>
            </w:pPr>
          </w:p>
        </w:tc>
        <w:tc>
          <w:tcPr>
            <w:tcW w:w="1451" w:type="dxa"/>
            <w:vMerge/>
            <w:vAlign w:val="center"/>
          </w:tcPr>
          <w:p w14:paraId="024EAB4F" w14:textId="77777777" w:rsidR="00D2698A" w:rsidRPr="00F14338" w:rsidRDefault="00D2698A" w:rsidP="00081F7C">
            <w:pPr>
              <w:jc w:val="center"/>
              <w:rPr>
                <w:sz w:val="28"/>
                <w:szCs w:val="28"/>
              </w:rPr>
            </w:pPr>
          </w:p>
        </w:tc>
        <w:tc>
          <w:tcPr>
            <w:tcW w:w="1983" w:type="dxa"/>
            <w:vAlign w:val="center"/>
          </w:tcPr>
          <w:p w14:paraId="1F0EB983" w14:textId="77777777" w:rsidR="00D2698A" w:rsidRPr="00F14338" w:rsidRDefault="00D2698A" w:rsidP="00081F7C">
            <w:pPr>
              <w:jc w:val="center"/>
              <w:rPr>
                <w:sz w:val="28"/>
                <w:szCs w:val="28"/>
              </w:rPr>
            </w:pPr>
            <w:r w:rsidRPr="00F14338">
              <w:rPr>
                <w:sz w:val="28"/>
                <w:szCs w:val="28"/>
              </w:rPr>
              <w:t>Наименование показателей</w:t>
            </w:r>
          </w:p>
        </w:tc>
        <w:tc>
          <w:tcPr>
            <w:tcW w:w="980" w:type="dxa"/>
            <w:vAlign w:val="center"/>
          </w:tcPr>
          <w:p w14:paraId="12EF98D5" w14:textId="77777777" w:rsidR="00D2698A" w:rsidRPr="00F14338" w:rsidRDefault="00D2698A" w:rsidP="00081F7C">
            <w:pPr>
              <w:jc w:val="center"/>
              <w:rPr>
                <w:sz w:val="28"/>
                <w:szCs w:val="28"/>
              </w:rPr>
            </w:pPr>
            <w:r w:rsidRPr="00F14338">
              <w:rPr>
                <w:sz w:val="28"/>
                <w:szCs w:val="28"/>
              </w:rPr>
              <w:t>тыс. руб.</w:t>
            </w:r>
          </w:p>
        </w:tc>
        <w:tc>
          <w:tcPr>
            <w:tcW w:w="831" w:type="dxa"/>
            <w:vAlign w:val="center"/>
          </w:tcPr>
          <w:p w14:paraId="0CC6DD60" w14:textId="77777777" w:rsidR="00D2698A" w:rsidRPr="00F14338" w:rsidRDefault="00D2698A" w:rsidP="00081F7C">
            <w:pPr>
              <w:jc w:val="center"/>
              <w:rPr>
                <w:sz w:val="28"/>
                <w:szCs w:val="28"/>
              </w:rPr>
            </w:pPr>
            <w:r w:rsidRPr="00F14338">
              <w:rPr>
                <w:sz w:val="28"/>
                <w:szCs w:val="28"/>
              </w:rPr>
              <w:t>%</w:t>
            </w:r>
          </w:p>
        </w:tc>
      </w:tr>
      <w:tr w:rsidR="00D2698A" w:rsidRPr="00F14338" w14:paraId="4D25A2D7" w14:textId="77777777" w:rsidTr="00081F7C">
        <w:tc>
          <w:tcPr>
            <w:tcW w:w="852" w:type="dxa"/>
            <w:vAlign w:val="center"/>
          </w:tcPr>
          <w:p w14:paraId="38E5EA50" w14:textId="77777777" w:rsidR="00D2698A" w:rsidRPr="00F14338" w:rsidRDefault="00D2698A" w:rsidP="00081F7C">
            <w:pPr>
              <w:jc w:val="center"/>
              <w:rPr>
                <w:sz w:val="28"/>
                <w:szCs w:val="28"/>
              </w:rPr>
            </w:pPr>
            <w:r w:rsidRPr="00F14338">
              <w:rPr>
                <w:sz w:val="28"/>
                <w:szCs w:val="28"/>
              </w:rPr>
              <w:t>1.</w:t>
            </w:r>
          </w:p>
        </w:tc>
        <w:tc>
          <w:tcPr>
            <w:tcW w:w="3118" w:type="dxa"/>
            <w:vMerge w:val="restart"/>
            <w:vAlign w:val="center"/>
          </w:tcPr>
          <w:p w14:paraId="675AC784" w14:textId="77777777" w:rsidR="00D2698A" w:rsidRPr="00F14338" w:rsidRDefault="00D2698A" w:rsidP="00081F7C">
            <w:pPr>
              <w:jc w:val="center"/>
              <w:rPr>
                <w:sz w:val="28"/>
                <w:szCs w:val="28"/>
              </w:rPr>
            </w:pPr>
            <w:r w:rsidRPr="00F14338">
              <w:rPr>
                <w:sz w:val="28"/>
                <w:szCs w:val="28"/>
              </w:rPr>
              <w:t xml:space="preserve">Капитальный ремонт </w:t>
            </w:r>
          </w:p>
        </w:tc>
        <w:tc>
          <w:tcPr>
            <w:tcW w:w="992" w:type="dxa"/>
            <w:vAlign w:val="center"/>
          </w:tcPr>
          <w:p w14:paraId="20A50598" w14:textId="77777777" w:rsidR="00D2698A" w:rsidRPr="00F14338" w:rsidRDefault="00D2698A" w:rsidP="00081F7C">
            <w:pPr>
              <w:jc w:val="center"/>
              <w:rPr>
                <w:sz w:val="28"/>
                <w:szCs w:val="28"/>
              </w:rPr>
            </w:pPr>
            <w:r w:rsidRPr="00F14338">
              <w:rPr>
                <w:sz w:val="28"/>
                <w:szCs w:val="28"/>
              </w:rPr>
              <w:t>2022</w:t>
            </w:r>
          </w:p>
        </w:tc>
        <w:tc>
          <w:tcPr>
            <w:tcW w:w="1451" w:type="dxa"/>
            <w:vAlign w:val="center"/>
          </w:tcPr>
          <w:p w14:paraId="75D46E9C" w14:textId="77777777" w:rsidR="00D2698A" w:rsidRPr="00F14338" w:rsidRDefault="00D2698A" w:rsidP="00081F7C">
            <w:pPr>
              <w:jc w:val="center"/>
              <w:rPr>
                <w:sz w:val="28"/>
                <w:szCs w:val="28"/>
              </w:rPr>
            </w:pPr>
            <w:r w:rsidRPr="00F14338">
              <w:rPr>
                <w:sz w:val="28"/>
                <w:szCs w:val="28"/>
              </w:rPr>
              <w:t>115,40</w:t>
            </w:r>
          </w:p>
        </w:tc>
        <w:tc>
          <w:tcPr>
            <w:tcW w:w="1983" w:type="dxa"/>
            <w:vMerge w:val="restart"/>
            <w:vAlign w:val="center"/>
          </w:tcPr>
          <w:p w14:paraId="71A44111" w14:textId="77777777" w:rsidR="00D2698A" w:rsidRPr="00F14338" w:rsidRDefault="00D2698A" w:rsidP="00081F7C">
            <w:pPr>
              <w:jc w:val="center"/>
              <w:rPr>
                <w:sz w:val="28"/>
                <w:szCs w:val="28"/>
              </w:rPr>
            </w:pPr>
            <w:r w:rsidRPr="00F14338">
              <w:rPr>
                <w:sz w:val="28"/>
                <w:szCs w:val="28"/>
              </w:rPr>
              <w:t>Недопущение превышения показателя аварийности над плановым уровнем, обновление основных средств</w:t>
            </w:r>
          </w:p>
        </w:tc>
        <w:tc>
          <w:tcPr>
            <w:tcW w:w="980" w:type="dxa"/>
            <w:vAlign w:val="center"/>
          </w:tcPr>
          <w:p w14:paraId="456126AE"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3B15C4A4" w14:textId="77777777" w:rsidR="00D2698A" w:rsidRPr="00F14338" w:rsidRDefault="00D2698A" w:rsidP="00081F7C">
            <w:pPr>
              <w:jc w:val="center"/>
              <w:rPr>
                <w:sz w:val="28"/>
                <w:szCs w:val="28"/>
              </w:rPr>
            </w:pPr>
            <w:r w:rsidRPr="00F14338">
              <w:rPr>
                <w:sz w:val="28"/>
                <w:szCs w:val="28"/>
              </w:rPr>
              <w:t>-</w:t>
            </w:r>
          </w:p>
        </w:tc>
      </w:tr>
      <w:tr w:rsidR="00D2698A" w:rsidRPr="00F14338" w14:paraId="14FF9EE1" w14:textId="77777777" w:rsidTr="00081F7C">
        <w:tc>
          <w:tcPr>
            <w:tcW w:w="852" w:type="dxa"/>
            <w:vAlign w:val="center"/>
          </w:tcPr>
          <w:p w14:paraId="37E4F516" w14:textId="77777777" w:rsidR="00D2698A" w:rsidRPr="00F14338" w:rsidRDefault="00D2698A" w:rsidP="00081F7C">
            <w:pPr>
              <w:jc w:val="center"/>
              <w:rPr>
                <w:sz w:val="28"/>
                <w:szCs w:val="28"/>
              </w:rPr>
            </w:pPr>
            <w:r w:rsidRPr="00F14338">
              <w:rPr>
                <w:sz w:val="28"/>
                <w:szCs w:val="28"/>
              </w:rPr>
              <w:t>2.</w:t>
            </w:r>
          </w:p>
        </w:tc>
        <w:tc>
          <w:tcPr>
            <w:tcW w:w="3118" w:type="dxa"/>
            <w:vMerge/>
            <w:vAlign w:val="center"/>
          </w:tcPr>
          <w:p w14:paraId="659B24CE" w14:textId="77777777" w:rsidR="00D2698A" w:rsidRPr="00F14338" w:rsidRDefault="00D2698A" w:rsidP="00081F7C">
            <w:pPr>
              <w:rPr>
                <w:color w:val="FF0000"/>
                <w:sz w:val="28"/>
                <w:szCs w:val="28"/>
              </w:rPr>
            </w:pPr>
          </w:p>
        </w:tc>
        <w:tc>
          <w:tcPr>
            <w:tcW w:w="992" w:type="dxa"/>
            <w:vAlign w:val="center"/>
          </w:tcPr>
          <w:p w14:paraId="0BDFEE8C" w14:textId="77777777" w:rsidR="00D2698A" w:rsidRPr="00F14338" w:rsidRDefault="00D2698A" w:rsidP="00081F7C">
            <w:pPr>
              <w:jc w:val="center"/>
              <w:rPr>
                <w:sz w:val="28"/>
                <w:szCs w:val="28"/>
              </w:rPr>
            </w:pPr>
            <w:r w:rsidRPr="00F14338">
              <w:rPr>
                <w:sz w:val="28"/>
                <w:szCs w:val="28"/>
              </w:rPr>
              <w:t>2023</w:t>
            </w:r>
          </w:p>
        </w:tc>
        <w:tc>
          <w:tcPr>
            <w:tcW w:w="1451" w:type="dxa"/>
            <w:vAlign w:val="center"/>
          </w:tcPr>
          <w:p w14:paraId="28CF2011" w14:textId="77777777" w:rsidR="00D2698A" w:rsidRPr="00F14338" w:rsidRDefault="00D2698A" w:rsidP="00081F7C">
            <w:pPr>
              <w:jc w:val="center"/>
              <w:rPr>
                <w:sz w:val="28"/>
                <w:szCs w:val="28"/>
              </w:rPr>
            </w:pPr>
            <w:r w:rsidRPr="00F14338">
              <w:rPr>
                <w:sz w:val="28"/>
                <w:szCs w:val="28"/>
              </w:rPr>
              <w:t>145,35</w:t>
            </w:r>
          </w:p>
        </w:tc>
        <w:tc>
          <w:tcPr>
            <w:tcW w:w="1983" w:type="dxa"/>
            <w:vMerge/>
            <w:vAlign w:val="center"/>
          </w:tcPr>
          <w:p w14:paraId="2D0DF049" w14:textId="77777777" w:rsidR="00D2698A" w:rsidRPr="00F14338" w:rsidRDefault="00D2698A" w:rsidP="00081F7C">
            <w:pPr>
              <w:jc w:val="center"/>
              <w:rPr>
                <w:sz w:val="28"/>
                <w:szCs w:val="28"/>
              </w:rPr>
            </w:pPr>
          </w:p>
        </w:tc>
        <w:tc>
          <w:tcPr>
            <w:tcW w:w="980" w:type="dxa"/>
            <w:vAlign w:val="center"/>
          </w:tcPr>
          <w:p w14:paraId="0AC7FEA2"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358045B9" w14:textId="77777777" w:rsidR="00D2698A" w:rsidRPr="00F14338" w:rsidRDefault="00D2698A" w:rsidP="00081F7C">
            <w:pPr>
              <w:jc w:val="center"/>
              <w:rPr>
                <w:sz w:val="28"/>
                <w:szCs w:val="28"/>
              </w:rPr>
            </w:pPr>
            <w:r w:rsidRPr="00F14338">
              <w:rPr>
                <w:sz w:val="28"/>
                <w:szCs w:val="28"/>
              </w:rPr>
              <w:t>-</w:t>
            </w:r>
          </w:p>
        </w:tc>
      </w:tr>
      <w:tr w:rsidR="00D2698A" w:rsidRPr="00F14338" w14:paraId="238ACB39" w14:textId="77777777" w:rsidTr="00081F7C">
        <w:tc>
          <w:tcPr>
            <w:tcW w:w="852" w:type="dxa"/>
            <w:vAlign w:val="center"/>
          </w:tcPr>
          <w:p w14:paraId="2D7EDAF5" w14:textId="77777777" w:rsidR="00D2698A" w:rsidRPr="00F14338" w:rsidRDefault="00D2698A" w:rsidP="00081F7C">
            <w:pPr>
              <w:jc w:val="center"/>
              <w:rPr>
                <w:sz w:val="28"/>
                <w:szCs w:val="28"/>
              </w:rPr>
            </w:pPr>
            <w:r w:rsidRPr="00F14338">
              <w:rPr>
                <w:sz w:val="28"/>
                <w:szCs w:val="28"/>
              </w:rPr>
              <w:t>3.</w:t>
            </w:r>
          </w:p>
        </w:tc>
        <w:tc>
          <w:tcPr>
            <w:tcW w:w="3118" w:type="dxa"/>
            <w:vMerge/>
            <w:vAlign w:val="center"/>
          </w:tcPr>
          <w:p w14:paraId="76A2ABD6" w14:textId="77777777" w:rsidR="00D2698A" w:rsidRPr="00F14338" w:rsidRDefault="00D2698A" w:rsidP="00081F7C">
            <w:pPr>
              <w:rPr>
                <w:sz w:val="28"/>
                <w:szCs w:val="28"/>
              </w:rPr>
            </w:pPr>
          </w:p>
        </w:tc>
        <w:tc>
          <w:tcPr>
            <w:tcW w:w="992" w:type="dxa"/>
            <w:vAlign w:val="center"/>
          </w:tcPr>
          <w:p w14:paraId="59A731D8" w14:textId="77777777" w:rsidR="00D2698A" w:rsidRPr="00F14338" w:rsidRDefault="00D2698A" w:rsidP="00081F7C">
            <w:pPr>
              <w:jc w:val="center"/>
              <w:rPr>
                <w:sz w:val="28"/>
                <w:szCs w:val="28"/>
              </w:rPr>
            </w:pPr>
            <w:r w:rsidRPr="00F14338">
              <w:rPr>
                <w:sz w:val="28"/>
                <w:szCs w:val="28"/>
              </w:rPr>
              <w:t>2024</w:t>
            </w:r>
          </w:p>
        </w:tc>
        <w:tc>
          <w:tcPr>
            <w:tcW w:w="1451" w:type="dxa"/>
            <w:vAlign w:val="center"/>
          </w:tcPr>
          <w:p w14:paraId="7E30041B" w14:textId="77777777" w:rsidR="00D2698A" w:rsidRPr="00F14338" w:rsidRDefault="00D2698A" w:rsidP="00081F7C">
            <w:pPr>
              <w:jc w:val="center"/>
              <w:rPr>
                <w:sz w:val="28"/>
                <w:szCs w:val="28"/>
              </w:rPr>
            </w:pPr>
            <w:r w:rsidRPr="00F14338">
              <w:rPr>
                <w:sz w:val="28"/>
                <w:szCs w:val="28"/>
              </w:rPr>
              <w:t>156,93</w:t>
            </w:r>
          </w:p>
        </w:tc>
        <w:tc>
          <w:tcPr>
            <w:tcW w:w="1983" w:type="dxa"/>
            <w:vMerge/>
            <w:vAlign w:val="center"/>
          </w:tcPr>
          <w:p w14:paraId="131A7B71" w14:textId="77777777" w:rsidR="00D2698A" w:rsidRPr="00F14338" w:rsidRDefault="00D2698A" w:rsidP="00081F7C">
            <w:pPr>
              <w:jc w:val="center"/>
              <w:rPr>
                <w:sz w:val="28"/>
                <w:szCs w:val="28"/>
              </w:rPr>
            </w:pPr>
          </w:p>
        </w:tc>
        <w:tc>
          <w:tcPr>
            <w:tcW w:w="980" w:type="dxa"/>
            <w:vAlign w:val="center"/>
          </w:tcPr>
          <w:p w14:paraId="79FE6CCC"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30A0CAA4" w14:textId="77777777" w:rsidR="00D2698A" w:rsidRPr="00F14338" w:rsidRDefault="00D2698A" w:rsidP="00081F7C">
            <w:pPr>
              <w:jc w:val="center"/>
              <w:rPr>
                <w:sz w:val="28"/>
                <w:szCs w:val="28"/>
              </w:rPr>
            </w:pPr>
            <w:r w:rsidRPr="00F14338">
              <w:rPr>
                <w:sz w:val="28"/>
                <w:szCs w:val="28"/>
              </w:rPr>
              <w:t>-</w:t>
            </w:r>
          </w:p>
        </w:tc>
      </w:tr>
      <w:tr w:rsidR="00D2698A" w:rsidRPr="00F14338" w14:paraId="243A3A0A" w14:textId="77777777" w:rsidTr="00081F7C">
        <w:tc>
          <w:tcPr>
            <w:tcW w:w="852" w:type="dxa"/>
            <w:vAlign w:val="center"/>
          </w:tcPr>
          <w:p w14:paraId="1EA314CA" w14:textId="77777777" w:rsidR="00D2698A" w:rsidRPr="00F14338" w:rsidRDefault="00D2698A" w:rsidP="00081F7C">
            <w:pPr>
              <w:jc w:val="center"/>
              <w:rPr>
                <w:sz w:val="28"/>
                <w:szCs w:val="28"/>
              </w:rPr>
            </w:pPr>
            <w:r w:rsidRPr="00F14338">
              <w:rPr>
                <w:sz w:val="28"/>
                <w:szCs w:val="28"/>
              </w:rPr>
              <w:t>4.</w:t>
            </w:r>
          </w:p>
        </w:tc>
        <w:tc>
          <w:tcPr>
            <w:tcW w:w="3118" w:type="dxa"/>
            <w:vMerge/>
            <w:vAlign w:val="center"/>
          </w:tcPr>
          <w:p w14:paraId="71613D01" w14:textId="77777777" w:rsidR="00D2698A" w:rsidRPr="00F14338" w:rsidRDefault="00D2698A" w:rsidP="00081F7C">
            <w:pPr>
              <w:rPr>
                <w:sz w:val="28"/>
                <w:szCs w:val="28"/>
              </w:rPr>
            </w:pPr>
          </w:p>
        </w:tc>
        <w:tc>
          <w:tcPr>
            <w:tcW w:w="992" w:type="dxa"/>
            <w:vAlign w:val="center"/>
          </w:tcPr>
          <w:p w14:paraId="3A6E5556" w14:textId="77777777" w:rsidR="00D2698A" w:rsidRPr="00F14338" w:rsidRDefault="00D2698A" w:rsidP="00081F7C">
            <w:pPr>
              <w:jc w:val="center"/>
              <w:rPr>
                <w:sz w:val="28"/>
                <w:szCs w:val="28"/>
              </w:rPr>
            </w:pPr>
            <w:r w:rsidRPr="00F14338">
              <w:rPr>
                <w:sz w:val="28"/>
                <w:szCs w:val="28"/>
              </w:rPr>
              <w:t>2025</w:t>
            </w:r>
          </w:p>
        </w:tc>
        <w:tc>
          <w:tcPr>
            <w:tcW w:w="1451" w:type="dxa"/>
            <w:vAlign w:val="center"/>
          </w:tcPr>
          <w:p w14:paraId="35CC9564" w14:textId="77777777" w:rsidR="00D2698A" w:rsidRPr="00F14338" w:rsidRDefault="00D2698A" w:rsidP="00081F7C">
            <w:pPr>
              <w:jc w:val="center"/>
              <w:rPr>
                <w:sz w:val="28"/>
                <w:szCs w:val="28"/>
              </w:rPr>
            </w:pPr>
            <w:r w:rsidRPr="00F14338">
              <w:rPr>
                <w:sz w:val="28"/>
                <w:szCs w:val="28"/>
              </w:rPr>
              <w:t>165,75</w:t>
            </w:r>
          </w:p>
        </w:tc>
        <w:tc>
          <w:tcPr>
            <w:tcW w:w="1983" w:type="dxa"/>
            <w:vMerge/>
            <w:vAlign w:val="center"/>
          </w:tcPr>
          <w:p w14:paraId="048BEC4E" w14:textId="77777777" w:rsidR="00D2698A" w:rsidRPr="00F14338" w:rsidRDefault="00D2698A" w:rsidP="00081F7C">
            <w:pPr>
              <w:jc w:val="center"/>
              <w:rPr>
                <w:sz w:val="28"/>
                <w:szCs w:val="28"/>
              </w:rPr>
            </w:pPr>
          </w:p>
        </w:tc>
        <w:tc>
          <w:tcPr>
            <w:tcW w:w="980" w:type="dxa"/>
            <w:vAlign w:val="center"/>
          </w:tcPr>
          <w:p w14:paraId="06F5310D"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0767627E" w14:textId="77777777" w:rsidR="00D2698A" w:rsidRPr="00F14338" w:rsidRDefault="00D2698A" w:rsidP="00081F7C">
            <w:pPr>
              <w:jc w:val="center"/>
              <w:rPr>
                <w:sz w:val="28"/>
                <w:szCs w:val="28"/>
              </w:rPr>
            </w:pPr>
            <w:r w:rsidRPr="00F14338">
              <w:rPr>
                <w:sz w:val="28"/>
                <w:szCs w:val="28"/>
              </w:rPr>
              <w:t>-</w:t>
            </w:r>
          </w:p>
        </w:tc>
      </w:tr>
      <w:tr w:rsidR="00D2698A" w:rsidRPr="00F14338" w14:paraId="3001BE90" w14:textId="77777777" w:rsidTr="00081F7C">
        <w:tc>
          <w:tcPr>
            <w:tcW w:w="852" w:type="dxa"/>
            <w:vAlign w:val="center"/>
          </w:tcPr>
          <w:p w14:paraId="68D1694C" w14:textId="77777777" w:rsidR="00D2698A" w:rsidRPr="00F14338" w:rsidRDefault="00D2698A" w:rsidP="00081F7C">
            <w:pPr>
              <w:jc w:val="center"/>
              <w:rPr>
                <w:sz w:val="28"/>
                <w:szCs w:val="28"/>
              </w:rPr>
            </w:pPr>
            <w:r w:rsidRPr="00F14338">
              <w:rPr>
                <w:sz w:val="28"/>
                <w:szCs w:val="28"/>
              </w:rPr>
              <w:t>5.</w:t>
            </w:r>
          </w:p>
        </w:tc>
        <w:tc>
          <w:tcPr>
            <w:tcW w:w="3118" w:type="dxa"/>
            <w:vMerge/>
            <w:vAlign w:val="center"/>
          </w:tcPr>
          <w:p w14:paraId="44C17661" w14:textId="77777777" w:rsidR="00D2698A" w:rsidRPr="00F14338" w:rsidRDefault="00D2698A" w:rsidP="00081F7C">
            <w:pPr>
              <w:rPr>
                <w:sz w:val="28"/>
                <w:szCs w:val="28"/>
              </w:rPr>
            </w:pPr>
          </w:p>
        </w:tc>
        <w:tc>
          <w:tcPr>
            <w:tcW w:w="992" w:type="dxa"/>
            <w:vAlign w:val="center"/>
          </w:tcPr>
          <w:p w14:paraId="4CE7450C" w14:textId="77777777" w:rsidR="00D2698A" w:rsidRPr="00F14338" w:rsidRDefault="00D2698A" w:rsidP="00081F7C">
            <w:pPr>
              <w:jc w:val="center"/>
              <w:rPr>
                <w:sz w:val="28"/>
                <w:szCs w:val="28"/>
              </w:rPr>
            </w:pPr>
            <w:r w:rsidRPr="00F14338">
              <w:rPr>
                <w:sz w:val="28"/>
                <w:szCs w:val="28"/>
              </w:rPr>
              <w:t>2026</w:t>
            </w:r>
          </w:p>
        </w:tc>
        <w:tc>
          <w:tcPr>
            <w:tcW w:w="1451" w:type="dxa"/>
            <w:vAlign w:val="center"/>
          </w:tcPr>
          <w:p w14:paraId="5F50C715" w14:textId="77777777" w:rsidR="00D2698A" w:rsidRPr="00F14338" w:rsidRDefault="00D2698A" w:rsidP="00081F7C">
            <w:pPr>
              <w:jc w:val="center"/>
              <w:rPr>
                <w:sz w:val="28"/>
                <w:szCs w:val="28"/>
              </w:rPr>
            </w:pPr>
            <w:r w:rsidRPr="00F14338">
              <w:rPr>
                <w:sz w:val="28"/>
                <w:szCs w:val="28"/>
              </w:rPr>
              <w:t>178,50</w:t>
            </w:r>
          </w:p>
        </w:tc>
        <w:tc>
          <w:tcPr>
            <w:tcW w:w="1983" w:type="dxa"/>
            <w:vMerge/>
            <w:vAlign w:val="center"/>
          </w:tcPr>
          <w:p w14:paraId="38F255C8" w14:textId="77777777" w:rsidR="00D2698A" w:rsidRPr="00F14338" w:rsidRDefault="00D2698A" w:rsidP="00081F7C">
            <w:pPr>
              <w:jc w:val="center"/>
              <w:rPr>
                <w:sz w:val="28"/>
                <w:szCs w:val="28"/>
              </w:rPr>
            </w:pPr>
          </w:p>
        </w:tc>
        <w:tc>
          <w:tcPr>
            <w:tcW w:w="980" w:type="dxa"/>
            <w:vAlign w:val="center"/>
          </w:tcPr>
          <w:p w14:paraId="43D1BBBD"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601C1295" w14:textId="77777777" w:rsidR="00D2698A" w:rsidRPr="00F14338" w:rsidRDefault="00D2698A" w:rsidP="00081F7C">
            <w:pPr>
              <w:jc w:val="center"/>
              <w:rPr>
                <w:sz w:val="28"/>
                <w:szCs w:val="28"/>
              </w:rPr>
            </w:pPr>
            <w:r w:rsidRPr="00F14338">
              <w:rPr>
                <w:sz w:val="28"/>
                <w:szCs w:val="28"/>
              </w:rPr>
              <w:t>-</w:t>
            </w:r>
          </w:p>
        </w:tc>
      </w:tr>
      <w:tr w:rsidR="00D2698A" w:rsidRPr="00F14338" w14:paraId="07D79309" w14:textId="77777777" w:rsidTr="00081F7C">
        <w:tc>
          <w:tcPr>
            <w:tcW w:w="852" w:type="dxa"/>
            <w:vAlign w:val="center"/>
          </w:tcPr>
          <w:p w14:paraId="4DF86B62" w14:textId="77777777" w:rsidR="00D2698A" w:rsidRPr="00F14338" w:rsidRDefault="00D2698A" w:rsidP="00081F7C">
            <w:pPr>
              <w:jc w:val="center"/>
              <w:rPr>
                <w:sz w:val="28"/>
                <w:szCs w:val="28"/>
              </w:rPr>
            </w:pPr>
            <w:r w:rsidRPr="00F14338">
              <w:rPr>
                <w:sz w:val="28"/>
                <w:szCs w:val="28"/>
              </w:rPr>
              <w:t>6.</w:t>
            </w:r>
          </w:p>
        </w:tc>
        <w:tc>
          <w:tcPr>
            <w:tcW w:w="3118" w:type="dxa"/>
            <w:vMerge/>
            <w:vAlign w:val="center"/>
          </w:tcPr>
          <w:p w14:paraId="4E3C7CF8" w14:textId="77777777" w:rsidR="00D2698A" w:rsidRPr="00F14338" w:rsidRDefault="00D2698A" w:rsidP="00081F7C">
            <w:pPr>
              <w:rPr>
                <w:sz w:val="28"/>
                <w:szCs w:val="28"/>
              </w:rPr>
            </w:pPr>
          </w:p>
        </w:tc>
        <w:tc>
          <w:tcPr>
            <w:tcW w:w="992" w:type="dxa"/>
            <w:vAlign w:val="center"/>
          </w:tcPr>
          <w:p w14:paraId="0193254B" w14:textId="77777777" w:rsidR="00D2698A" w:rsidRPr="00F14338" w:rsidRDefault="00D2698A" w:rsidP="00081F7C">
            <w:pPr>
              <w:jc w:val="center"/>
              <w:rPr>
                <w:sz w:val="28"/>
                <w:szCs w:val="28"/>
              </w:rPr>
            </w:pPr>
            <w:r w:rsidRPr="00F14338">
              <w:rPr>
                <w:sz w:val="28"/>
                <w:szCs w:val="28"/>
              </w:rPr>
              <w:t>2027</w:t>
            </w:r>
          </w:p>
        </w:tc>
        <w:tc>
          <w:tcPr>
            <w:tcW w:w="1451" w:type="dxa"/>
            <w:vAlign w:val="center"/>
          </w:tcPr>
          <w:p w14:paraId="050A50A4" w14:textId="77777777" w:rsidR="00D2698A" w:rsidRPr="00F14338" w:rsidRDefault="00D2698A" w:rsidP="00081F7C">
            <w:pPr>
              <w:jc w:val="center"/>
              <w:rPr>
                <w:sz w:val="28"/>
                <w:szCs w:val="28"/>
              </w:rPr>
            </w:pPr>
            <w:r w:rsidRPr="00F14338">
              <w:rPr>
                <w:sz w:val="28"/>
                <w:szCs w:val="28"/>
              </w:rPr>
              <w:t>163,34</w:t>
            </w:r>
          </w:p>
        </w:tc>
        <w:tc>
          <w:tcPr>
            <w:tcW w:w="1983" w:type="dxa"/>
            <w:vMerge/>
            <w:vAlign w:val="center"/>
          </w:tcPr>
          <w:p w14:paraId="77C4655D" w14:textId="77777777" w:rsidR="00D2698A" w:rsidRPr="00F14338" w:rsidRDefault="00D2698A" w:rsidP="00081F7C">
            <w:pPr>
              <w:jc w:val="center"/>
              <w:rPr>
                <w:sz w:val="28"/>
                <w:szCs w:val="28"/>
              </w:rPr>
            </w:pPr>
          </w:p>
        </w:tc>
        <w:tc>
          <w:tcPr>
            <w:tcW w:w="980" w:type="dxa"/>
            <w:vAlign w:val="center"/>
          </w:tcPr>
          <w:p w14:paraId="4471988E"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54F64C3D" w14:textId="77777777" w:rsidR="00D2698A" w:rsidRPr="00F14338" w:rsidRDefault="00D2698A" w:rsidP="00081F7C">
            <w:pPr>
              <w:jc w:val="center"/>
              <w:rPr>
                <w:sz w:val="28"/>
                <w:szCs w:val="28"/>
              </w:rPr>
            </w:pPr>
            <w:r w:rsidRPr="00F14338">
              <w:rPr>
                <w:sz w:val="28"/>
                <w:szCs w:val="28"/>
              </w:rPr>
              <w:t>-</w:t>
            </w:r>
          </w:p>
        </w:tc>
      </w:tr>
      <w:tr w:rsidR="00D2698A" w:rsidRPr="00F14338" w14:paraId="3113CA6B" w14:textId="77777777" w:rsidTr="00081F7C">
        <w:tc>
          <w:tcPr>
            <w:tcW w:w="852" w:type="dxa"/>
            <w:vAlign w:val="center"/>
          </w:tcPr>
          <w:p w14:paraId="74306FB2" w14:textId="77777777" w:rsidR="00D2698A" w:rsidRPr="00F14338" w:rsidRDefault="00D2698A" w:rsidP="00081F7C">
            <w:pPr>
              <w:jc w:val="center"/>
              <w:rPr>
                <w:sz w:val="28"/>
                <w:szCs w:val="28"/>
              </w:rPr>
            </w:pPr>
            <w:r w:rsidRPr="00F14338">
              <w:rPr>
                <w:sz w:val="28"/>
                <w:szCs w:val="28"/>
              </w:rPr>
              <w:t>7.</w:t>
            </w:r>
          </w:p>
        </w:tc>
        <w:tc>
          <w:tcPr>
            <w:tcW w:w="3118" w:type="dxa"/>
            <w:vMerge/>
            <w:vAlign w:val="center"/>
          </w:tcPr>
          <w:p w14:paraId="0139FF0C" w14:textId="77777777" w:rsidR="00D2698A" w:rsidRPr="00F14338" w:rsidRDefault="00D2698A" w:rsidP="00081F7C">
            <w:pPr>
              <w:rPr>
                <w:sz w:val="28"/>
                <w:szCs w:val="28"/>
              </w:rPr>
            </w:pPr>
          </w:p>
        </w:tc>
        <w:tc>
          <w:tcPr>
            <w:tcW w:w="992" w:type="dxa"/>
            <w:vAlign w:val="center"/>
          </w:tcPr>
          <w:p w14:paraId="28FA1ABF" w14:textId="77777777" w:rsidR="00D2698A" w:rsidRPr="00F14338" w:rsidRDefault="00D2698A" w:rsidP="00081F7C">
            <w:pPr>
              <w:jc w:val="center"/>
              <w:rPr>
                <w:sz w:val="28"/>
                <w:szCs w:val="28"/>
              </w:rPr>
            </w:pPr>
            <w:r w:rsidRPr="00F14338">
              <w:rPr>
                <w:sz w:val="28"/>
                <w:szCs w:val="28"/>
              </w:rPr>
              <w:t>2028</w:t>
            </w:r>
          </w:p>
        </w:tc>
        <w:tc>
          <w:tcPr>
            <w:tcW w:w="1451" w:type="dxa"/>
            <w:vAlign w:val="center"/>
          </w:tcPr>
          <w:p w14:paraId="1DE0CB63" w14:textId="77777777" w:rsidR="00D2698A" w:rsidRPr="00F14338" w:rsidRDefault="00D2698A" w:rsidP="00081F7C">
            <w:pPr>
              <w:jc w:val="center"/>
              <w:rPr>
                <w:sz w:val="28"/>
                <w:szCs w:val="28"/>
              </w:rPr>
            </w:pPr>
            <w:r w:rsidRPr="00F14338">
              <w:rPr>
                <w:sz w:val="28"/>
                <w:szCs w:val="28"/>
              </w:rPr>
              <w:t>168,17</w:t>
            </w:r>
          </w:p>
        </w:tc>
        <w:tc>
          <w:tcPr>
            <w:tcW w:w="1983" w:type="dxa"/>
            <w:vMerge/>
            <w:vAlign w:val="center"/>
          </w:tcPr>
          <w:p w14:paraId="53E74435" w14:textId="77777777" w:rsidR="00D2698A" w:rsidRPr="00F14338" w:rsidRDefault="00D2698A" w:rsidP="00081F7C">
            <w:pPr>
              <w:jc w:val="center"/>
              <w:rPr>
                <w:sz w:val="28"/>
                <w:szCs w:val="28"/>
              </w:rPr>
            </w:pPr>
          </w:p>
        </w:tc>
        <w:tc>
          <w:tcPr>
            <w:tcW w:w="980" w:type="dxa"/>
            <w:vAlign w:val="center"/>
          </w:tcPr>
          <w:p w14:paraId="6A308007"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61AC7BBC" w14:textId="77777777" w:rsidR="00D2698A" w:rsidRPr="00F14338" w:rsidRDefault="00D2698A" w:rsidP="00081F7C">
            <w:pPr>
              <w:jc w:val="center"/>
              <w:rPr>
                <w:sz w:val="28"/>
                <w:szCs w:val="28"/>
              </w:rPr>
            </w:pPr>
            <w:r w:rsidRPr="00F14338">
              <w:rPr>
                <w:sz w:val="28"/>
                <w:szCs w:val="28"/>
              </w:rPr>
              <w:t>-</w:t>
            </w:r>
          </w:p>
        </w:tc>
      </w:tr>
      <w:tr w:rsidR="00D2698A" w:rsidRPr="00F14338" w14:paraId="060BF9CE" w14:textId="77777777" w:rsidTr="00081F7C">
        <w:tc>
          <w:tcPr>
            <w:tcW w:w="852" w:type="dxa"/>
            <w:vAlign w:val="center"/>
          </w:tcPr>
          <w:p w14:paraId="5F492CA8" w14:textId="77777777" w:rsidR="00D2698A" w:rsidRPr="00F14338" w:rsidRDefault="00D2698A" w:rsidP="00081F7C">
            <w:pPr>
              <w:jc w:val="center"/>
              <w:rPr>
                <w:sz w:val="28"/>
                <w:szCs w:val="28"/>
              </w:rPr>
            </w:pPr>
            <w:r w:rsidRPr="00F14338">
              <w:rPr>
                <w:sz w:val="28"/>
                <w:szCs w:val="28"/>
              </w:rPr>
              <w:t>8.</w:t>
            </w:r>
          </w:p>
        </w:tc>
        <w:tc>
          <w:tcPr>
            <w:tcW w:w="3118" w:type="dxa"/>
            <w:vMerge/>
            <w:vAlign w:val="center"/>
          </w:tcPr>
          <w:p w14:paraId="1543154E" w14:textId="77777777" w:rsidR="00D2698A" w:rsidRPr="00F14338" w:rsidRDefault="00D2698A" w:rsidP="00081F7C">
            <w:pPr>
              <w:rPr>
                <w:sz w:val="28"/>
                <w:szCs w:val="28"/>
              </w:rPr>
            </w:pPr>
          </w:p>
        </w:tc>
        <w:tc>
          <w:tcPr>
            <w:tcW w:w="992" w:type="dxa"/>
            <w:vAlign w:val="center"/>
          </w:tcPr>
          <w:p w14:paraId="499516DE" w14:textId="77777777" w:rsidR="00D2698A" w:rsidRPr="00F14338" w:rsidRDefault="00D2698A" w:rsidP="00081F7C">
            <w:pPr>
              <w:jc w:val="center"/>
              <w:rPr>
                <w:sz w:val="28"/>
                <w:szCs w:val="28"/>
              </w:rPr>
            </w:pPr>
            <w:r w:rsidRPr="00F14338">
              <w:rPr>
                <w:sz w:val="28"/>
                <w:szCs w:val="28"/>
              </w:rPr>
              <w:t>2029</w:t>
            </w:r>
          </w:p>
        </w:tc>
        <w:tc>
          <w:tcPr>
            <w:tcW w:w="1451" w:type="dxa"/>
            <w:vAlign w:val="center"/>
          </w:tcPr>
          <w:p w14:paraId="779B3210" w14:textId="77777777" w:rsidR="00D2698A" w:rsidRPr="00F14338" w:rsidRDefault="00D2698A" w:rsidP="00081F7C">
            <w:pPr>
              <w:jc w:val="center"/>
              <w:rPr>
                <w:sz w:val="28"/>
                <w:szCs w:val="28"/>
              </w:rPr>
            </w:pPr>
            <w:r w:rsidRPr="00F14338">
              <w:rPr>
                <w:sz w:val="28"/>
                <w:szCs w:val="28"/>
              </w:rPr>
              <w:t>173,15</w:t>
            </w:r>
          </w:p>
        </w:tc>
        <w:tc>
          <w:tcPr>
            <w:tcW w:w="1983" w:type="dxa"/>
            <w:vMerge/>
            <w:vAlign w:val="center"/>
          </w:tcPr>
          <w:p w14:paraId="17DC93D7" w14:textId="77777777" w:rsidR="00D2698A" w:rsidRPr="00F14338" w:rsidRDefault="00D2698A" w:rsidP="00081F7C">
            <w:pPr>
              <w:jc w:val="center"/>
              <w:rPr>
                <w:sz w:val="28"/>
                <w:szCs w:val="28"/>
              </w:rPr>
            </w:pPr>
          </w:p>
        </w:tc>
        <w:tc>
          <w:tcPr>
            <w:tcW w:w="980" w:type="dxa"/>
            <w:vAlign w:val="center"/>
          </w:tcPr>
          <w:p w14:paraId="042054AF"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675D6C2D" w14:textId="77777777" w:rsidR="00D2698A" w:rsidRPr="00F14338" w:rsidRDefault="00D2698A" w:rsidP="00081F7C">
            <w:pPr>
              <w:jc w:val="center"/>
              <w:rPr>
                <w:sz w:val="28"/>
                <w:szCs w:val="28"/>
              </w:rPr>
            </w:pPr>
            <w:r w:rsidRPr="00F14338">
              <w:rPr>
                <w:sz w:val="28"/>
                <w:szCs w:val="28"/>
              </w:rPr>
              <w:t>-</w:t>
            </w:r>
          </w:p>
        </w:tc>
      </w:tr>
      <w:tr w:rsidR="00D2698A" w:rsidRPr="00F14338" w14:paraId="115E5520" w14:textId="77777777" w:rsidTr="00081F7C">
        <w:tc>
          <w:tcPr>
            <w:tcW w:w="852" w:type="dxa"/>
            <w:vAlign w:val="center"/>
          </w:tcPr>
          <w:p w14:paraId="147B0631" w14:textId="77777777" w:rsidR="00D2698A" w:rsidRPr="00F14338" w:rsidRDefault="00D2698A" w:rsidP="00081F7C">
            <w:pPr>
              <w:jc w:val="center"/>
              <w:rPr>
                <w:sz w:val="28"/>
                <w:szCs w:val="28"/>
              </w:rPr>
            </w:pPr>
            <w:r w:rsidRPr="00F14338">
              <w:rPr>
                <w:sz w:val="28"/>
                <w:szCs w:val="28"/>
              </w:rPr>
              <w:t>9.</w:t>
            </w:r>
          </w:p>
        </w:tc>
        <w:tc>
          <w:tcPr>
            <w:tcW w:w="3118" w:type="dxa"/>
            <w:vMerge/>
            <w:vAlign w:val="center"/>
          </w:tcPr>
          <w:p w14:paraId="4EA93BAC" w14:textId="77777777" w:rsidR="00D2698A" w:rsidRPr="00F14338" w:rsidRDefault="00D2698A" w:rsidP="00081F7C">
            <w:pPr>
              <w:rPr>
                <w:sz w:val="28"/>
                <w:szCs w:val="28"/>
              </w:rPr>
            </w:pPr>
          </w:p>
        </w:tc>
        <w:tc>
          <w:tcPr>
            <w:tcW w:w="992" w:type="dxa"/>
            <w:vAlign w:val="center"/>
          </w:tcPr>
          <w:p w14:paraId="4D632653" w14:textId="77777777" w:rsidR="00D2698A" w:rsidRPr="00F14338" w:rsidRDefault="00D2698A" w:rsidP="00081F7C">
            <w:pPr>
              <w:jc w:val="center"/>
              <w:rPr>
                <w:sz w:val="28"/>
                <w:szCs w:val="28"/>
              </w:rPr>
            </w:pPr>
            <w:r w:rsidRPr="00F14338">
              <w:rPr>
                <w:sz w:val="28"/>
                <w:szCs w:val="28"/>
              </w:rPr>
              <w:t>2030</w:t>
            </w:r>
          </w:p>
        </w:tc>
        <w:tc>
          <w:tcPr>
            <w:tcW w:w="1451" w:type="dxa"/>
            <w:vAlign w:val="center"/>
          </w:tcPr>
          <w:p w14:paraId="6FC22D1E" w14:textId="77777777" w:rsidR="00D2698A" w:rsidRPr="00F14338" w:rsidRDefault="00D2698A" w:rsidP="00081F7C">
            <w:pPr>
              <w:jc w:val="center"/>
              <w:rPr>
                <w:sz w:val="28"/>
                <w:szCs w:val="28"/>
              </w:rPr>
            </w:pPr>
            <w:r w:rsidRPr="00F14338">
              <w:rPr>
                <w:sz w:val="28"/>
                <w:szCs w:val="28"/>
              </w:rPr>
              <w:t>178,28</w:t>
            </w:r>
          </w:p>
        </w:tc>
        <w:tc>
          <w:tcPr>
            <w:tcW w:w="1983" w:type="dxa"/>
            <w:vMerge/>
            <w:vAlign w:val="center"/>
          </w:tcPr>
          <w:p w14:paraId="0749D87B" w14:textId="77777777" w:rsidR="00D2698A" w:rsidRPr="00F14338" w:rsidRDefault="00D2698A" w:rsidP="00081F7C">
            <w:pPr>
              <w:jc w:val="center"/>
              <w:rPr>
                <w:sz w:val="28"/>
                <w:szCs w:val="28"/>
              </w:rPr>
            </w:pPr>
          </w:p>
        </w:tc>
        <w:tc>
          <w:tcPr>
            <w:tcW w:w="980" w:type="dxa"/>
            <w:vAlign w:val="center"/>
          </w:tcPr>
          <w:p w14:paraId="37028E79"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78207CBD" w14:textId="77777777" w:rsidR="00D2698A" w:rsidRPr="00F14338" w:rsidRDefault="00D2698A" w:rsidP="00081F7C">
            <w:pPr>
              <w:jc w:val="center"/>
              <w:rPr>
                <w:sz w:val="28"/>
                <w:szCs w:val="28"/>
              </w:rPr>
            </w:pPr>
            <w:r w:rsidRPr="00F14338">
              <w:rPr>
                <w:sz w:val="28"/>
                <w:szCs w:val="28"/>
              </w:rPr>
              <w:t>-</w:t>
            </w:r>
          </w:p>
        </w:tc>
      </w:tr>
      <w:tr w:rsidR="00D2698A" w:rsidRPr="00F14338" w14:paraId="126D4A83" w14:textId="77777777" w:rsidTr="00081F7C">
        <w:tc>
          <w:tcPr>
            <w:tcW w:w="852" w:type="dxa"/>
            <w:vAlign w:val="center"/>
          </w:tcPr>
          <w:p w14:paraId="6AF466D8" w14:textId="77777777" w:rsidR="00D2698A" w:rsidRPr="00F14338" w:rsidRDefault="00D2698A" w:rsidP="00081F7C">
            <w:pPr>
              <w:jc w:val="center"/>
              <w:rPr>
                <w:sz w:val="28"/>
                <w:szCs w:val="28"/>
              </w:rPr>
            </w:pPr>
            <w:r w:rsidRPr="00F14338">
              <w:rPr>
                <w:sz w:val="28"/>
                <w:szCs w:val="28"/>
              </w:rPr>
              <w:t>10.</w:t>
            </w:r>
          </w:p>
        </w:tc>
        <w:tc>
          <w:tcPr>
            <w:tcW w:w="3118" w:type="dxa"/>
            <w:vMerge/>
            <w:vAlign w:val="center"/>
          </w:tcPr>
          <w:p w14:paraId="3D1A4B7A" w14:textId="77777777" w:rsidR="00D2698A" w:rsidRPr="00F14338" w:rsidRDefault="00D2698A" w:rsidP="00081F7C">
            <w:pPr>
              <w:rPr>
                <w:sz w:val="28"/>
                <w:szCs w:val="28"/>
              </w:rPr>
            </w:pPr>
          </w:p>
        </w:tc>
        <w:tc>
          <w:tcPr>
            <w:tcW w:w="992" w:type="dxa"/>
            <w:vAlign w:val="center"/>
          </w:tcPr>
          <w:p w14:paraId="34CE6D73" w14:textId="77777777" w:rsidR="00D2698A" w:rsidRPr="00F14338" w:rsidRDefault="00D2698A" w:rsidP="00081F7C">
            <w:pPr>
              <w:jc w:val="center"/>
              <w:rPr>
                <w:sz w:val="28"/>
                <w:szCs w:val="28"/>
              </w:rPr>
            </w:pPr>
            <w:r w:rsidRPr="00F14338">
              <w:rPr>
                <w:sz w:val="28"/>
                <w:szCs w:val="28"/>
              </w:rPr>
              <w:t>2031</w:t>
            </w:r>
          </w:p>
        </w:tc>
        <w:tc>
          <w:tcPr>
            <w:tcW w:w="1451" w:type="dxa"/>
            <w:vAlign w:val="center"/>
          </w:tcPr>
          <w:p w14:paraId="6E499E5B" w14:textId="77777777" w:rsidR="00D2698A" w:rsidRPr="00F14338" w:rsidRDefault="00D2698A" w:rsidP="00081F7C">
            <w:pPr>
              <w:jc w:val="center"/>
              <w:rPr>
                <w:sz w:val="28"/>
                <w:szCs w:val="28"/>
              </w:rPr>
            </w:pPr>
            <w:r w:rsidRPr="00F14338">
              <w:rPr>
                <w:sz w:val="28"/>
                <w:szCs w:val="28"/>
              </w:rPr>
              <w:t>183,55</w:t>
            </w:r>
          </w:p>
        </w:tc>
        <w:tc>
          <w:tcPr>
            <w:tcW w:w="1983" w:type="dxa"/>
            <w:vMerge/>
            <w:vAlign w:val="center"/>
          </w:tcPr>
          <w:p w14:paraId="194CF123" w14:textId="77777777" w:rsidR="00D2698A" w:rsidRPr="00F14338" w:rsidRDefault="00D2698A" w:rsidP="00081F7C">
            <w:pPr>
              <w:jc w:val="center"/>
              <w:rPr>
                <w:sz w:val="28"/>
                <w:szCs w:val="28"/>
              </w:rPr>
            </w:pPr>
          </w:p>
        </w:tc>
        <w:tc>
          <w:tcPr>
            <w:tcW w:w="980" w:type="dxa"/>
            <w:vAlign w:val="center"/>
          </w:tcPr>
          <w:p w14:paraId="37CB8ABB" w14:textId="77777777" w:rsidR="00D2698A" w:rsidRPr="00F14338" w:rsidRDefault="00D2698A" w:rsidP="00081F7C">
            <w:pPr>
              <w:jc w:val="center"/>
              <w:rPr>
                <w:sz w:val="28"/>
                <w:szCs w:val="28"/>
              </w:rPr>
            </w:pPr>
            <w:r w:rsidRPr="00F14338">
              <w:rPr>
                <w:sz w:val="28"/>
                <w:szCs w:val="28"/>
              </w:rPr>
              <w:t>-</w:t>
            </w:r>
          </w:p>
        </w:tc>
        <w:tc>
          <w:tcPr>
            <w:tcW w:w="831" w:type="dxa"/>
            <w:vAlign w:val="center"/>
          </w:tcPr>
          <w:p w14:paraId="1695F88F" w14:textId="77777777" w:rsidR="00D2698A" w:rsidRPr="00F14338" w:rsidRDefault="00D2698A" w:rsidP="00081F7C">
            <w:pPr>
              <w:jc w:val="center"/>
              <w:rPr>
                <w:sz w:val="28"/>
                <w:szCs w:val="28"/>
              </w:rPr>
            </w:pPr>
            <w:r w:rsidRPr="00F14338">
              <w:rPr>
                <w:sz w:val="28"/>
                <w:szCs w:val="28"/>
              </w:rPr>
              <w:t>-</w:t>
            </w:r>
          </w:p>
        </w:tc>
      </w:tr>
      <w:tr w:rsidR="00D2698A" w:rsidRPr="00F14338" w14:paraId="171488D1" w14:textId="77777777" w:rsidTr="00081F7C">
        <w:trPr>
          <w:trHeight w:val="441"/>
        </w:trPr>
        <w:tc>
          <w:tcPr>
            <w:tcW w:w="3970" w:type="dxa"/>
            <w:gridSpan w:val="2"/>
            <w:vAlign w:val="center"/>
          </w:tcPr>
          <w:p w14:paraId="05D03EC9" w14:textId="77777777" w:rsidR="00D2698A" w:rsidRPr="00F14338" w:rsidRDefault="00D2698A" w:rsidP="00081F7C">
            <w:pPr>
              <w:rPr>
                <w:sz w:val="28"/>
                <w:szCs w:val="28"/>
              </w:rPr>
            </w:pPr>
            <w:r w:rsidRPr="00F14338">
              <w:rPr>
                <w:color w:val="FF0000"/>
                <w:sz w:val="28"/>
                <w:szCs w:val="28"/>
              </w:rPr>
              <w:t xml:space="preserve"> </w:t>
            </w:r>
            <w:r w:rsidRPr="00F14338">
              <w:rPr>
                <w:sz w:val="28"/>
                <w:szCs w:val="28"/>
              </w:rPr>
              <w:t>Итого:</w:t>
            </w:r>
          </w:p>
        </w:tc>
        <w:tc>
          <w:tcPr>
            <w:tcW w:w="992" w:type="dxa"/>
            <w:vAlign w:val="center"/>
          </w:tcPr>
          <w:p w14:paraId="21056B87" w14:textId="77777777" w:rsidR="00D2698A" w:rsidRPr="00F14338" w:rsidRDefault="00D2698A" w:rsidP="00081F7C">
            <w:pPr>
              <w:jc w:val="center"/>
              <w:rPr>
                <w:sz w:val="28"/>
                <w:szCs w:val="28"/>
              </w:rPr>
            </w:pPr>
          </w:p>
        </w:tc>
        <w:tc>
          <w:tcPr>
            <w:tcW w:w="1451" w:type="dxa"/>
            <w:vAlign w:val="center"/>
          </w:tcPr>
          <w:p w14:paraId="67FAF0F5" w14:textId="77777777" w:rsidR="00D2698A" w:rsidRPr="00F14338" w:rsidRDefault="00D2698A" w:rsidP="00081F7C">
            <w:pPr>
              <w:jc w:val="center"/>
              <w:rPr>
                <w:sz w:val="28"/>
                <w:szCs w:val="28"/>
              </w:rPr>
            </w:pPr>
            <w:r w:rsidRPr="00F14338">
              <w:rPr>
                <w:sz w:val="28"/>
                <w:szCs w:val="28"/>
              </w:rPr>
              <w:t>1628,42</w:t>
            </w:r>
          </w:p>
        </w:tc>
        <w:tc>
          <w:tcPr>
            <w:tcW w:w="1983" w:type="dxa"/>
            <w:vAlign w:val="center"/>
          </w:tcPr>
          <w:p w14:paraId="20FADBD2" w14:textId="77777777" w:rsidR="00D2698A" w:rsidRPr="00F14338" w:rsidRDefault="00D2698A" w:rsidP="00081F7C">
            <w:pPr>
              <w:jc w:val="center"/>
              <w:rPr>
                <w:sz w:val="28"/>
                <w:szCs w:val="28"/>
              </w:rPr>
            </w:pPr>
          </w:p>
        </w:tc>
        <w:tc>
          <w:tcPr>
            <w:tcW w:w="980" w:type="dxa"/>
            <w:vAlign w:val="center"/>
          </w:tcPr>
          <w:p w14:paraId="52CFC195" w14:textId="77777777" w:rsidR="00D2698A" w:rsidRPr="00F14338" w:rsidRDefault="00D2698A" w:rsidP="00081F7C">
            <w:pPr>
              <w:jc w:val="center"/>
              <w:rPr>
                <w:sz w:val="28"/>
                <w:szCs w:val="28"/>
              </w:rPr>
            </w:pPr>
          </w:p>
        </w:tc>
        <w:tc>
          <w:tcPr>
            <w:tcW w:w="831" w:type="dxa"/>
            <w:vAlign w:val="center"/>
          </w:tcPr>
          <w:p w14:paraId="0742571C" w14:textId="77777777" w:rsidR="00D2698A" w:rsidRPr="00F14338" w:rsidRDefault="00D2698A" w:rsidP="00081F7C">
            <w:pPr>
              <w:jc w:val="center"/>
              <w:rPr>
                <w:sz w:val="28"/>
                <w:szCs w:val="28"/>
              </w:rPr>
            </w:pPr>
          </w:p>
        </w:tc>
      </w:tr>
    </w:tbl>
    <w:p w14:paraId="09D183E2" w14:textId="77777777" w:rsidR="00D2698A" w:rsidRPr="00F14338" w:rsidRDefault="00D2698A" w:rsidP="00D2698A">
      <w:pPr>
        <w:jc w:val="center"/>
        <w:rPr>
          <w:sz w:val="28"/>
          <w:szCs w:val="28"/>
        </w:rPr>
      </w:pPr>
    </w:p>
    <w:p w14:paraId="45BD334B" w14:textId="77777777" w:rsidR="00D2698A" w:rsidRPr="00F14338" w:rsidRDefault="00D2698A" w:rsidP="00D2698A">
      <w:pPr>
        <w:jc w:val="center"/>
        <w:rPr>
          <w:sz w:val="28"/>
          <w:szCs w:val="28"/>
        </w:rPr>
      </w:pPr>
    </w:p>
    <w:p w14:paraId="066594F3" w14:textId="77777777" w:rsidR="00D2698A" w:rsidRPr="00F14338" w:rsidRDefault="00D2698A" w:rsidP="00D2698A">
      <w:pPr>
        <w:jc w:val="center"/>
        <w:rPr>
          <w:sz w:val="28"/>
          <w:szCs w:val="28"/>
        </w:rPr>
      </w:pPr>
    </w:p>
    <w:p w14:paraId="020FD372" w14:textId="77777777" w:rsidR="00D2698A" w:rsidRPr="00F14338" w:rsidRDefault="00D2698A" w:rsidP="00D2698A">
      <w:pPr>
        <w:jc w:val="center"/>
        <w:rPr>
          <w:sz w:val="28"/>
          <w:szCs w:val="28"/>
        </w:rPr>
      </w:pPr>
    </w:p>
    <w:p w14:paraId="342F737D" w14:textId="77777777" w:rsidR="00D2698A" w:rsidRPr="00F14338" w:rsidRDefault="00D2698A" w:rsidP="00D2698A">
      <w:pPr>
        <w:jc w:val="center"/>
        <w:rPr>
          <w:sz w:val="28"/>
          <w:szCs w:val="28"/>
        </w:rPr>
      </w:pPr>
    </w:p>
    <w:p w14:paraId="1B6E494C" w14:textId="77777777" w:rsidR="00D2698A" w:rsidRPr="00F14338" w:rsidRDefault="00D2698A" w:rsidP="00D2698A">
      <w:pPr>
        <w:jc w:val="center"/>
        <w:rPr>
          <w:sz w:val="28"/>
          <w:szCs w:val="28"/>
        </w:rPr>
      </w:pPr>
    </w:p>
    <w:p w14:paraId="70FEACA4" w14:textId="77777777" w:rsidR="00D2698A" w:rsidRPr="00F14338" w:rsidRDefault="00D2698A" w:rsidP="00D2698A">
      <w:pPr>
        <w:jc w:val="center"/>
        <w:rPr>
          <w:sz w:val="28"/>
          <w:szCs w:val="28"/>
        </w:rPr>
      </w:pPr>
    </w:p>
    <w:p w14:paraId="75320D15" w14:textId="77777777" w:rsidR="00D2698A" w:rsidRPr="00F14338" w:rsidRDefault="00D2698A" w:rsidP="00D2698A">
      <w:pPr>
        <w:jc w:val="center"/>
        <w:rPr>
          <w:sz w:val="28"/>
          <w:szCs w:val="28"/>
        </w:rPr>
      </w:pPr>
    </w:p>
    <w:p w14:paraId="1C2CC210" w14:textId="77777777" w:rsidR="00D2698A" w:rsidRPr="00F14338" w:rsidRDefault="00D2698A" w:rsidP="00D2698A">
      <w:pPr>
        <w:jc w:val="center"/>
        <w:rPr>
          <w:sz w:val="28"/>
          <w:szCs w:val="28"/>
        </w:rPr>
      </w:pPr>
    </w:p>
    <w:p w14:paraId="7C1D94C9" w14:textId="77777777" w:rsidR="00D2698A" w:rsidRPr="00F14338" w:rsidRDefault="00D2698A" w:rsidP="00D2698A">
      <w:pPr>
        <w:jc w:val="center"/>
        <w:rPr>
          <w:sz w:val="28"/>
          <w:szCs w:val="28"/>
        </w:rPr>
      </w:pPr>
    </w:p>
    <w:p w14:paraId="15E1CCF9" w14:textId="77777777" w:rsidR="00D2698A" w:rsidRPr="00F14338" w:rsidRDefault="00D2698A" w:rsidP="00D2698A">
      <w:pPr>
        <w:jc w:val="center"/>
        <w:rPr>
          <w:sz w:val="28"/>
          <w:szCs w:val="28"/>
        </w:rPr>
      </w:pPr>
    </w:p>
    <w:p w14:paraId="128119F1" w14:textId="77777777" w:rsidR="00D2698A" w:rsidRPr="00F14338" w:rsidRDefault="00D2698A" w:rsidP="00D2698A">
      <w:pPr>
        <w:jc w:val="center"/>
        <w:rPr>
          <w:sz w:val="28"/>
          <w:szCs w:val="28"/>
        </w:rPr>
      </w:pPr>
    </w:p>
    <w:p w14:paraId="7DCCEFD7" w14:textId="77777777" w:rsidR="00D2698A" w:rsidRPr="00F14338" w:rsidRDefault="00D2698A" w:rsidP="00D2698A">
      <w:pPr>
        <w:jc w:val="center"/>
        <w:rPr>
          <w:sz w:val="28"/>
          <w:szCs w:val="28"/>
        </w:rPr>
      </w:pPr>
    </w:p>
    <w:p w14:paraId="3A19FB46" w14:textId="77777777" w:rsidR="00D2698A" w:rsidRPr="00F14338" w:rsidRDefault="00D2698A" w:rsidP="00D2698A">
      <w:pPr>
        <w:jc w:val="center"/>
        <w:rPr>
          <w:sz w:val="28"/>
          <w:szCs w:val="28"/>
        </w:rPr>
      </w:pPr>
    </w:p>
    <w:p w14:paraId="11C98320" w14:textId="77777777" w:rsidR="00D2698A" w:rsidRPr="00F14338" w:rsidRDefault="00D2698A" w:rsidP="00D2698A">
      <w:pPr>
        <w:jc w:val="center"/>
        <w:rPr>
          <w:sz w:val="28"/>
          <w:szCs w:val="28"/>
        </w:rPr>
      </w:pPr>
    </w:p>
    <w:p w14:paraId="7AB81C2B" w14:textId="77777777" w:rsidR="00D2698A" w:rsidRPr="00F14338" w:rsidRDefault="00D2698A" w:rsidP="00D2698A">
      <w:pPr>
        <w:jc w:val="center"/>
        <w:rPr>
          <w:sz w:val="28"/>
          <w:szCs w:val="28"/>
        </w:rPr>
      </w:pPr>
    </w:p>
    <w:p w14:paraId="041D8AA5" w14:textId="77777777" w:rsidR="00D2698A" w:rsidRPr="00F14338" w:rsidRDefault="00D2698A" w:rsidP="00D2698A">
      <w:pPr>
        <w:jc w:val="center"/>
        <w:rPr>
          <w:sz w:val="28"/>
          <w:szCs w:val="28"/>
        </w:rPr>
      </w:pPr>
    </w:p>
    <w:p w14:paraId="7C5C9A81" w14:textId="77777777" w:rsidR="00D2698A" w:rsidRPr="00F14338" w:rsidRDefault="00D2698A" w:rsidP="00D2698A">
      <w:pPr>
        <w:jc w:val="center"/>
        <w:rPr>
          <w:sz w:val="28"/>
          <w:szCs w:val="28"/>
        </w:rPr>
      </w:pPr>
    </w:p>
    <w:p w14:paraId="07A03A68" w14:textId="77777777" w:rsidR="00D2698A" w:rsidRPr="00F14338" w:rsidRDefault="00D2698A" w:rsidP="00D2698A">
      <w:pPr>
        <w:jc w:val="center"/>
        <w:rPr>
          <w:sz w:val="28"/>
          <w:szCs w:val="28"/>
        </w:rPr>
      </w:pPr>
    </w:p>
    <w:p w14:paraId="28ED5EDB" w14:textId="77777777" w:rsidR="00D2698A" w:rsidRPr="00F14338" w:rsidRDefault="00D2698A" w:rsidP="00D2698A">
      <w:pPr>
        <w:jc w:val="center"/>
        <w:rPr>
          <w:sz w:val="28"/>
          <w:szCs w:val="28"/>
        </w:rPr>
      </w:pPr>
    </w:p>
    <w:p w14:paraId="355CBE71" w14:textId="77777777" w:rsidR="00D2698A" w:rsidRPr="00F14338" w:rsidRDefault="00D2698A" w:rsidP="00D2698A">
      <w:pPr>
        <w:jc w:val="center"/>
        <w:rPr>
          <w:sz w:val="28"/>
          <w:szCs w:val="28"/>
        </w:rPr>
      </w:pPr>
    </w:p>
    <w:p w14:paraId="4202C872" w14:textId="77777777" w:rsidR="00D2698A" w:rsidRPr="00F14338" w:rsidRDefault="00D2698A" w:rsidP="00D2698A">
      <w:pPr>
        <w:jc w:val="center"/>
        <w:rPr>
          <w:sz w:val="28"/>
          <w:szCs w:val="28"/>
        </w:rPr>
      </w:pPr>
    </w:p>
    <w:p w14:paraId="7FD09D9E" w14:textId="77777777" w:rsidR="00D2698A" w:rsidRPr="00F14338" w:rsidRDefault="00D2698A" w:rsidP="00D2698A">
      <w:pPr>
        <w:jc w:val="center"/>
        <w:rPr>
          <w:sz w:val="28"/>
          <w:szCs w:val="28"/>
        </w:rPr>
      </w:pPr>
    </w:p>
    <w:p w14:paraId="013BBF4C" w14:textId="77777777" w:rsidR="00D2698A" w:rsidRPr="00F14338" w:rsidRDefault="00D2698A" w:rsidP="00D2698A">
      <w:pPr>
        <w:jc w:val="center"/>
        <w:rPr>
          <w:sz w:val="28"/>
          <w:szCs w:val="28"/>
        </w:rPr>
      </w:pPr>
    </w:p>
    <w:p w14:paraId="6C2674B0" w14:textId="77777777" w:rsidR="00D2698A" w:rsidRPr="00F14338" w:rsidRDefault="00D2698A" w:rsidP="00D2698A">
      <w:pPr>
        <w:jc w:val="center"/>
        <w:rPr>
          <w:color w:val="FF0000"/>
          <w:sz w:val="28"/>
          <w:szCs w:val="28"/>
        </w:rPr>
      </w:pPr>
      <w:r w:rsidRPr="00F14338">
        <w:rPr>
          <w:sz w:val="28"/>
          <w:szCs w:val="28"/>
        </w:rPr>
        <w:lastRenderedPageBreak/>
        <w:t>Раздел 3. Перечень плановых мероприятий, направленных на улучшение качества очистки сточных вод</w:t>
      </w:r>
    </w:p>
    <w:p w14:paraId="1A5778FB" w14:textId="77777777" w:rsidR="00D2698A" w:rsidRPr="00F14338" w:rsidRDefault="00D2698A" w:rsidP="00D2698A">
      <w:pPr>
        <w:jc w:val="center"/>
        <w:rPr>
          <w:sz w:val="28"/>
          <w:szCs w:val="28"/>
        </w:rPr>
      </w:pPr>
    </w:p>
    <w:tbl>
      <w:tblPr>
        <w:tblStyle w:val="1441"/>
        <w:tblW w:w="10207" w:type="dxa"/>
        <w:tblInd w:w="-431" w:type="dxa"/>
        <w:tblLook w:val="04A0" w:firstRow="1" w:lastRow="0" w:firstColumn="1" w:lastColumn="0" w:noHBand="0" w:noVBand="1"/>
      </w:tblPr>
      <w:tblGrid>
        <w:gridCol w:w="3334"/>
        <w:gridCol w:w="992"/>
        <w:gridCol w:w="1451"/>
        <w:gridCol w:w="1983"/>
        <w:gridCol w:w="980"/>
        <w:gridCol w:w="1467"/>
      </w:tblGrid>
      <w:tr w:rsidR="00D2698A" w:rsidRPr="00F14338" w14:paraId="53205819" w14:textId="77777777" w:rsidTr="00081F7C">
        <w:trPr>
          <w:trHeight w:val="706"/>
        </w:trPr>
        <w:tc>
          <w:tcPr>
            <w:tcW w:w="3334" w:type="dxa"/>
            <w:vMerge w:val="restart"/>
            <w:vAlign w:val="center"/>
          </w:tcPr>
          <w:p w14:paraId="28C8E98F" w14:textId="77777777" w:rsidR="00D2698A" w:rsidRPr="00F14338" w:rsidRDefault="00D2698A" w:rsidP="00081F7C">
            <w:pPr>
              <w:jc w:val="center"/>
              <w:rPr>
                <w:sz w:val="28"/>
                <w:szCs w:val="28"/>
              </w:rPr>
            </w:pPr>
            <w:r w:rsidRPr="00F14338">
              <w:rPr>
                <w:sz w:val="28"/>
                <w:szCs w:val="28"/>
              </w:rPr>
              <w:t>Наименование мероприятия</w:t>
            </w:r>
          </w:p>
        </w:tc>
        <w:tc>
          <w:tcPr>
            <w:tcW w:w="992" w:type="dxa"/>
            <w:vMerge w:val="restart"/>
            <w:vAlign w:val="center"/>
          </w:tcPr>
          <w:p w14:paraId="3EB4EB84" w14:textId="77777777" w:rsidR="00D2698A" w:rsidRPr="00F14338" w:rsidRDefault="00D2698A" w:rsidP="00081F7C">
            <w:pPr>
              <w:jc w:val="center"/>
              <w:rPr>
                <w:sz w:val="28"/>
                <w:szCs w:val="28"/>
              </w:rPr>
            </w:pPr>
            <w:r w:rsidRPr="00F14338">
              <w:rPr>
                <w:sz w:val="28"/>
                <w:szCs w:val="28"/>
              </w:rPr>
              <w:t xml:space="preserve">Срок </w:t>
            </w:r>
            <w:proofErr w:type="spellStart"/>
            <w:r w:rsidRPr="00F14338">
              <w:rPr>
                <w:sz w:val="28"/>
                <w:szCs w:val="28"/>
              </w:rPr>
              <w:t>реали-зации</w:t>
            </w:r>
            <w:proofErr w:type="spellEnd"/>
          </w:p>
        </w:tc>
        <w:tc>
          <w:tcPr>
            <w:tcW w:w="1451" w:type="dxa"/>
            <w:vMerge w:val="restart"/>
          </w:tcPr>
          <w:p w14:paraId="3DBBF541" w14:textId="77777777" w:rsidR="00D2698A" w:rsidRPr="00F14338" w:rsidRDefault="00D2698A" w:rsidP="00081F7C">
            <w:pPr>
              <w:jc w:val="center"/>
              <w:rPr>
                <w:sz w:val="28"/>
                <w:szCs w:val="28"/>
              </w:rPr>
            </w:pPr>
            <w:proofErr w:type="spellStart"/>
            <w:r w:rsidRPr="00F14338">
              <w:rPr>
                <w:sz w:val="28"/>
                <w:szCs w:val="28"/>
              </w:rPr>
              <w:t>Финан-совые</w:t>
            </w:r>
            <w:proofErr w:type="spellEnd"/>
            <w:r w:rsidRPr="00F14338">
              <w:rPr>
                <w:sz w:val="28"/>
                <w:szCs w:val="28"/>
              </w:rPr>
              <w:t xml:space="preserve"> </w:t>
            </w:r>
            <w:proofErr w:type="gramStart"/>
            <w:r w:rsidRPr="00F14338">
              <w:rPr>
                <w:sz w:val="28"/>
                <w:szCs w:val="28"/>
              </w:rPr>
              <w:t>потреб-</w:t>
            </w:r>
            <w:proofErr w:type="spellStart"/>
            <w:r w:rsidRPr="00F14338">
              <w:rPr>
                <w:sz w:val="28"/>
                <w:szCs w:val="28"/>
              </w:rPr>
              <w:t>ности</w:t>
            </w:r>
            <w:proofErr w:type="spellEnd"/>
            <w:proofErr w:type="gramEnd"/>
            <w:r w:rsidRPr="00F14338">
              <w:rPr>
                <w:sz w:val="28"/>
                <w:szCs w:val="28"/>
              </w:rPr>
              <w:t>, тыс. руб. (без НДС)</w:t>
            </w:r>
          </w:p>
        </w:tc>
        <w:tc>
          <w:tcPr>
            <w:tcW w:w="4430" w:type="dxa"/>
            <w:gridSpan w:val="3"/>
            <w:vAlign w:val="center"/>
          </w:tcPr>
          <w:p w14:paraId="6EBC9155" w14:textId="77777777" w:rsidR="00D2698A" w:rsidRPr="00F14338" w:rsidRDefault="00D2698A" w:rsidP="00081F7C">
            <w:pPr>
              <w:jc w:val="center"/>
              <w:rPr>
                <w:sz w:val="28"/>
                <w:szCs w:val="28"/>
              </w:rPr>
            </w:pPr>
            <w:r w:rsidRPr="00F14338">
              <w:rPr>
                <w:sz w:val="28"/>
                <w:szCs w:val="28"/>
              </w:rPr>
              <w:t>Ожидаемый эффект</w:t>
            </w:r>
          </w:p>
        </w:tc>
      </w:tr>
      <w:tr w:rsidR="00D2698A" w:rsidRPr="00F14338" w14:paraId="3037FEBD" w14:textId="77777777" w:rsidTr="00081F7C">
        <w:trPr>
          <w:trHeight w:val="844"/>
        </w:trPr>
        <w:tc>
          <w:tcPr>
            <w:tcW w:w="3334" w:type="dxa"/>
            <w:vMerge/>
          </w:tcPr>
          <w:p w14:paraId="1AE0986B" w14:textId="77777777" w:rsidR="00D2698A" w:rsidRPr="00F14338" w:rsidRDefault="00D2698A" w:rsidP="00081F7C">
            <w:pPr>
              <w:jc w:val="center"/>
              <w:rPr>
                <w:sz w:val="28"/>
                <w:szCs w:val="28"/>
              </w:rPr>
            </w:pPr>
          </w:p>
        </w:tc>
        <w:tc>
          <w:tcPr>
            <w:tcW w:w="992" w:type="dxa"/>
            <w:vMerge/>
          </w:tcPr>
          <w:p w14:paraId="3543F279" w14:textId="77777777" w:rsidR="00D2698A" w:rsidRPr="00F14338" w:rsidRDefault="00D2698A" w:rsidP="00081F7C">
            <w:pPr>
              <w:jc w:val="center"/>
              <w:rPr>
                <w:sz w:val="28"/>
                <w:szCs w:val="28"/>
              </w:rPr>
            </w:pPr>
          </w:p>
        </w:tc>
        <w:tc>
          <w:tcPr>
            <w:tcW w:w="1451" w:type="dxa"/>
            <w:vMerge/>
          </w:tcPr>
          <w:p w14:paraId="0AB9EF3E" w14:textId="77777777" w:rsidR="00D2698A" w:rsidRPr="00F14338" w:rsidRDefault="00D2698A" w:rsidP="00081F7C">
            <w:pPr>
              <w:jc w:val="center"/>
              <w:rPr>
                <w:sz w:val="28"/>
                <w:szCs w:val="28"/>
              </w:rPr>
            </w:pPr>
          </w:p>
        </w:tc>
        <w:tc>
          <w:tcPr>
            <w:tcW w:w="1983" w:type="dxa"/>
            <w:vAlign w:val="center"/>
          </w:tcPr>
          <w:p w14:paraId="1A1BC47D" w14:textId="77777777" w:rsidR="00D2698A" w:rsidRPr="00F14338" w:rsidRDefault="00D2698A" w:rsidP="00081F7C">
            <w:pPr>
              <w:jc w:val="center"/>
              <w:rPr>
                <w:sz w:val="28"/>
                <w:szCs w:val="28"/>
              </w:rPr>
            </w:pPr>
            <w:r w:rsidRPr="00F14338">
              <w:rPr>
                <w:sz w:val="28"/>
                <w:szCs w:val="28"/>
              </w:rPr>
              <w:t>Наименование показателей</w:t>
            </w:r>
          </w:p>
        </w:tc>
        <w:tc>
          <w:tcPr>
            <w:tcW w:w="980" w:type="dxa"/>
            <w:vAlign w:val="center"/>
          </w:tcPr>
          <w:p w14:paraId="364DB445" w14:textId="77777777" w:rsidR="00D2698A" w:rsidRPr="00F14338" w:rsidRDefault="00D2698A" w:rsidP="00081F7C">
            <w:pPr>
              <w:jc w:val="center"/>
              <w:rPr>
                <w:sz w:val="28"/>
                <w:szCs w:val="28"/>
              </w:rPr>
            </w:pPr>
            <w:r w:rsidRPr="00F14338">
              <w:rPr>
                <w:sz w:val="28"/>
                <w:szCs w:val="28"/>
              </w:rPr>
              <w:t>тыс. руб.</w:t>
            </w:r>
          </w:p>
        </w:tc>
        <w:tc>
          <w:tcPr>
            <w:tcW w:w="1467" w:type="dxa"/>
            <w:vAlign w:val="center"/>
          </w:tcPr>
          <w:p w14:paraId="5E099222" w14:textId="77777777" w:rsidR="00D2698A" w:rsidRPr="00F14338" w:rsidRDefault="00D2698A" w:rsidP="00081F7C">
            <w:pPr>
              <w:jc w:val="center"/>
              <w:rPr>
                <w:sz w:val="28"/>
                <w:szCs w:val="28"/>
              </w:rPr>
            </w:pPr>
            <w:r w:rsidRPr="00F14338">
              <w:rPr>
                <w:sz w:val="28"/>
                <w:szCs w:val="28"/>
              </w:rPr>
              <w:t>%</w:t>
            </w:r>
          </w:p>
        </w:tc>
      </w:tr>
      <w:tr w:rsidR="00D2698A" w:rsidRPr="00F14338" w14:paraId="0590CB2F" w14:textId="77777777" w:rsidTr="00081F7C">
        <w:tc>
          <w:tcPr>
            <w:tcW w:w="3334" w:type="dxa"/>
          </w:tcPr>
          <w:p w14:paraId="6F347113" w14:textId="77777777" w:rsidR="00D2698A" w:rsidRPr="00F14338" w:rsidRDefault="00D2698A" w:rsidP="00081F7C">
            <w:pPr>
              <w:jc w:val="center"/>
              <w:rPr>
                <w:sz w:val="28"/>
                <w:szCs w:val="28"/>
              </w:rPr>
            </w:pPr>
            <w:r w:rsidRPr="00F14338">
              <w:rPr>
                <w:sz w:val="28"/>
                <w:szCs w:val="28"/>
              </w:rPr>
              <w:t>-</w:t>
            </w:r>
          </w:p>
        </w:tc>
        <w:tc>
          <w:tcPr>
            <w:tcW w:w="992" w:type="dxa"/>
          </w:tcPr>
          <w:p w14:paraId="49E2CCA1" w14:textId="77777777" w:rsidR="00D2698A" w:rsidRPr="00F14338" w:rsidRDefault="00D2698A" w:rsidP="00081F7C">
            <w:pPr>
              <w:jc w:val="center"/>
              <w:rPr>
                <w:sz w:val="28"/>
                <w:szCs w:val="28"/>
              </w:rPr>
            </w:pPr>
            <w:r w:rsidRPr="00F14338">
              <w:rPr>
                <w:sz w:val="28"/>
                <w:szCs w:val="28"/>
              </w:rPr>
              <w:t>-</w:t>
            </w:r>
          </w:p>
        </w:tc>
        <w:tc>
          <w:tcPr>
            <w:tcW w:w="1451" w:type="dxa"/>
          </w:tcPr>
          <w:p w14:paraId="1CD11787" w14:textId="77777777" w:rsidR="00D2698A" w:rsidRPr="00F14338" w:rsidRDefault="00D2698A" w:rsidP="00081F7C">
            <w:pPr>
              <w:jc w:val="center"/>
              <w:rPr>
                <w:sz w:val="28"/>
                <w:szCs w:val="28"/>
              </w:rPr>
            </w:pPr>
            <w:r w:rsidRPr="00F14338">
              <w:rPr>
                <w:sz w:val="28"/>
                <w:szCs w:val="28"/>
              </w:rPr>
              <w:t>-</w:t>
            </w:r>
          </w:p>
        </w:tc>
        <w:tc>
          <w:tcPr>
            <w:tcW w:w="1983" w:type="dxa"/>
          </w:tcPr>
          <w:p w14:paraId="1C80641F" w14:textId="77777777" w:rsidR="00D2698A" w:rsidRPr="00F14338" w:rsidRDefault="00D2698A" w:rsidP="00081F7C">
            <w:pPr>
              <w:jc w:val="center"/>
              <w:rPr>
                <w:sz w:val="28"/>
                <w:szCs w:val="28"/>
              </w:rPr>
            </w:pPr>
            <w:r w:rsidRPr="00F14338">
              <w:rPr>
                <w:sz w:val="28"/>
                <w:szCs w:val="28"/>
              </w:rPr>
              <w:t>-</w:t>
            </w:r>
          </w:p>
        </w:tc>
        <w:tc>
          <w:tcPr>
            <w:tcW w:w="980" w:type="dxa"/>
          </w:tcPr>
          <w:p w14:paraId="048DB715" w14:textId="77777777" w:rsidR="00D2698A" w:rsidRPr="00F14338" w:rsidRDefault="00D2698A" w:rsidP="00081F7C">
            <w:pPr>
              <w:jc w:val="center"/>
              <w:rPr>
                <w:sz w:val="28"/>
                <w:szCs w:val="28"/>
              </w:rPr>
            </w:pPr>
            <w:r w:rsidRPr="00F14338">
              <w:rPr>
                <w:sz w:val="28"/>
                <w:szCs w:val="28"/>
              </w:rPr>
              <w:t>-</w:t>
            </w:r>
          </w:p>
        </w:tc>
        <w:tc>
          <w:tcPr>
            <w:tcW w:w="1467" w:type="dxa"/>
          </w:tcPr>
          <w:p w14:paraId="4BB54E7C" w14:textId="77777777" w:rsidR="00D2698A" w:rsidRPr="00F14338" w:rsidRDefault="00D2698A" w:rsidP="00081F7C">
            <w:pPr>
              <w:jc w:val="center"/>
              <w:rPr>
                <w:sz w:val="28"/>
                <w:szCs w:val="28"/>
              </w:rPr>
            </w:pPr>
            <w:r w:rsidRPr="00F14338">
              <w:rPr>
                <w:sz w:val="28"/>
                <w:szCs w:val="28"/>
              </w:rPr>
              <w:t>-</w:t>
            </w:r>
          </w:p>
        </w:tc>
      </w:tr>
    </w:tbl>
    <w:p w14:paraId="1ECF7F47" w14:textId="77777777" w:rsidR="00D2698A" w:rsidRPr="00F14338" w:rsidRDefault="00D2698A" w:rsidP="00D2698A">
      <w:pPr>
        <w:jc w:val="center"/>
        <w:rPr>
          <w:sz w:val="28"/>
          <w:szCs w:val="28"/>
        </w:rPr>
      </w:pPr>
    </w:p>
    <w:p w14:paraId="195278EC" w14:textId="77777777" w:rsidR="00D2698A" w:rsidRPr="00F14338" w:rsidRDefault="00D2698A" w:rsidP="00D2698A">
      <w:pPr>
        <w:jc w:val="center"/>
        <w:rPr>
          <w:sz w:val="28"/>
          <w:szCs w:val="28"/>
        </w:rPr>
      </w:pPr>
    </w:p>
    <w:p w14:paraId="0BF5BD12" w14:textId="77777777" w:rsidR="00D2698A" w:rsidRPr="00F14338" w:rsidRDefault="00D2698A" w:rsidP="00D2698A">
      <w:pPr>
        <w:jc w:val="center"/>
        <w:rPr>
          <w:sz w:val="28"/>
          <w:szCs w:val="28"/>
        </w:rPr>
      </w:pPr>
    </w:p>
    <w:p w14:paraId="6D630C04" w14:textId="77777777" w:rsidR="00D2698A" w:rsidRPr="00F14338" w:rsidRDefault="00D2698A" w:rsidP="00D2698A">
      <w:pPr>
        <w:jc w:val="center"/>
        <w:rPr>
          <w:sz w:val="28"/>
          <w:szCs w:val="28"/>
        </w:rPr>
      </w:pPr>
    </w:p>
    <w:p w14:paraId="0BD0E34D" w14:textId="77777777" w:rsidR="00D2698A" w:rsidRPr="00F14338" w:rsidRDefault="00D2698A" w:rsidP="00D2698A">
      <w:pPr>
        <w:jc w:val="center"/>
        <w:rPr>
          <w:sz w:val="28"/>
          <w:szCs w:val="28"/>
        </w:rPr>
      </w:pPr>
    </w:p>
    <w:p w14:paraId="67ACBF89" w14:textId="77777777" w:rsidR="00D2698A" w:rsidRPr="00F14338" w:rsidRDefault="00D2698A" w:rsidP="00D2698A">
      <w:pPr>
        <w:jc w:val="center"/>
        <w:rPr>
          <w:sz w:val="28"/>
          <w:szCs w:val="28"/>
        </w:rPr>
      </w:pPr>
    </w:p>
    <w:p w14:paraId="693CDE4F" w14:textId="77777777" w:rsidR="00D2698A" w:rsidRPr="00F14338" w:rsidRDefault="00D2698A" w:rsidP="00D2698A">
      <w:pPr>
        <w:jc w:val="center"/>
        <w:rPr>
          <w:sz w:val="28"/>
          <w:szCs w:val="28"/>
        </w:rPr>
      </w:pPr>
    </w:p>
    <w:p w14:paraId="5F2959FC" w14:textId="77777777" w:rsidR="00D2698A" w:rsidRPr="00F14338" w:rsidRDefault="00D2698A" w:rsidP="00D2698A">
      <w:pPr>
        <w:jc w:val="center"/>
        <w:rPr>
          <w:sz w:val="28"/>
          <w:szCs w:val="28"/>
        </w:rPr>
      </w:pPr>
    </w:p>
    <w:p w14:paraId="506DF7DB" w14:textId="77777777" w:rsidR="00D2698A" w:rsidRPr="00F14338" w:rsidRDefault="00D2698A" w:rsidP="00D2698A">
      <w:pPr>
        <w:jc w:val="center"/>
        <w:rPr>
          <w:sz w:val="28"/>
          <w:szCs w:val="28"/>
        </w:rPr>
      </w:pPr>
    </w:p>
    <w:p w14:paraId="25CA6833" w14:textId="77777777" w:rsidR="00D2698A" w:rsidRPr="00F14338" w:rsidRDefault="00D2698A" w:rsidP="00D2698A">
      <w:pPr>
        <w:jc w:val="center"/>
        <w:rPr>
          <w:sz w:val="28"/>
          <w:szCs w:val="28"/>
        </w:rPr>
      </w:pPr>
    </w:p>
    <w:p w14:paraId="610C259F" w14:textId="77777777" w:rsidR="00D2698A" w:rsidRPr="00F14338" w:rsidRDefault="00D2698A" w:rsidP="00D2698A">
      <w:pPr>
        <w:jc w:val="center"/>
        <w:rPr>
          <w:sz w:val="28"/>
          <w:szCs w:val="28"/>
        </w:rPr>
      </w:pPr>
    </w:p>
    <w:p w14:paraId="2A0C2E56" w14:textId="77777777" w:rsidR="00D2698A" w:rsidRPr="00F14338" w:rsidRDefault="00D2698A" w:rsidP="00D2698A">
      <w:pPr>
        <w:jc w:val="center"/>
        <w:rPr>
          <w:sz w:val="28"/>
          <w:szCs w:val="28"/>
        </w:rPr>
      </w:pPr>
    </w:p>
    <w:p w14:paraId="305A7076" w14:textId="77777777" w:rsidR="00D2698A" w:rsidRPr="00F14338" w:rsidRDefault="00D2698A" w:rsidP="00D2698A">
      <w:pPr>
        <w:jc w:val="center"/>
        <w:rPr>
          <w:sz w:val="28"/>
          <w:szCs w:val="28"/>
        </w:rPr>
      </w:pPr>
    </w:p>
    <w:p w14:paraId="189922D4" w14:textId="77777777" w:rsidR="00D2698A" w:rsidRPr="00F14338" w:rsidRDefault="00D2698A" w:rsidP="00D2698A">
      <w:pPr>
        <w:jc w:val="center"/>
        <w:rPr>
          <w:sz w:val="28"/>
          <w:szCs w:val="28"/>
        </w:rPr>
      </w:pPr>
    </w:p>
    <w:p w14:paraId="45D9EF30" w14:textId="77777777" w:rsidR="00D2698A" w:rsidRPr="00F14338" w:rsidRDefault="00D2698A" w:rsidP="00D2698A">
      <w:pPr>
        <w:jc w:val="center"/>
        <w:rPr>
          <w:sz w:val="28"/>
          <w:szCs w:val="28"/>
        </w:rPr>
      </w:pPr>
    </w:p>
    <w:p w14:paraId="54B9EBEA" w14:textId="77777777" w:rsidR="00D2698A" w:rsidRPr="00F14338" w:rsidRDefault="00D2698A" w:rsidP="00D2698A">
      <w:pPr>
        <w:jc w:val="center"/>
        <w:rPr>
          <w:sz w:val="28"/>
          <w:szCs w:val="28"/>
        </w:rPr>
      </w:pPr>
    </w:p>
    <w:p w14:paraId="7B9C43ED" w14:textId="77777777" w:rsidR="00D2698A" w:rsidRPr="00F14338" w:rsidRDefault="00D2698A" w:rsidP="00D2698A">
      <w:pPr>
        <w:jc w:val="center"/>
        <w:rPr>
          <w:sz w:val="28"/>
          <w:szCs w:val="28"/>
        </w:rPr>
      </w:pPr>
    </w:p>
    <w:p w14:paraId="34E6C5B9" w14:textId="77777777" w:rsidR="00D2698A" w:rsidRPr="00F14338" w:rsidRDefault="00D2698A" w:rsidP="00D2698A">
      <w:pPr>
        <w:jc w:val="center"/>
        <w:rPr>
          <w:sz w:val="28"/>
          <w:szCs w:val="28"/>
        </w:rPr>
      </w:pPr>
    </w:p>
    <w:p w14:paraId="143C0FF8" w14:textId="77777777" w:rsidR="00D2698A" w:rsidRPr="00F14338" w:rsidRDefault="00D2698A" w:rsidP="00D2698A">
      <w:pPr>
        <w:jc w:val="center"/>
        <w:rPr>
          <w:sz w:val="28"/>
          <w:szCs w:val="28"/>
        </w:rPr>
      </w:pPr>
    </w:p>
    <w:p w14:paraId="5F3D54B0" w14:textId="77777777" w:rsidR="00D2698A" w:rsidRPr="00F14338" w:rsidRDefault="00D2698A" w:rsidP="00D2698A">
      <w:pPr>
        <w:jc w:val="center"/>
        <w:rPr>
          <w:sz w:val="28"/>
          <w:szCs w:val="28"/>
        </w:rPr>
      </w:pPr>
    </w:p>
    <w:p w14:paraId="4EE6DB99" w14:textId="77777777" w:rsidR="00D2698A" w:rsidRPr="00F14338" w:rsidRDefault="00D2698A" w:rsidP="00D2698A">
      <w:pPr>
        <w:jc w:val="center"/>
        <w:rPr>
          <w:sz w:val="28"/>
          <w:szCs w:val="28"/>
        </w:rPr>
      </w:pPr>
    </w:p>
    <w:p w14:paraId="0983597F" w14:textId="77777777" w:rsidR="00D2698A" w:rsidRPr="00F14338" w:rsidRDefault="00D2698A" w:rsidP="00D2698A">
      <w:pPr>
        <w:jc w:val="center"/>
        <w:rPr>
          <w:sz w:val="28"/>
          <w:szCs w:val="28"/>
        </w:rPr>
      </w:pPr>
    </w:p>
    <w:p w14:paraId="0F0D199B" w14:textId="77777777" w:rsidR="00D2698A" w:rsidRPr="00F14338" w:rsidRDefault="00D2698A" w:rsidP="00D2698A">
      <w:pPr>
        <w:jc w:val="center"/>
        <w:rPr>
          <w:sz w:val="28"/>
          <w:szCs w:val="28"/>
        </w:rPr>
      </w:pPr>
    </w:p>
    <w:p w14:paraId="049C1931" w14:textId="77777777" w:rsidR="00D2698A" w:rsidRPr="00F14338" w:rsidRDefault="00D2698A" w:rsidP="00D2698A">
      <w:pPr>
        <w:jc w:val="center"/>
        <w:rPr>
          <w:sz w:val="28"/>
          <w:szCs w:val="28"/>
        </w:rPr>
      </w:pPr>
    </w:p>
    <w:p w14:paraId="737F2405" w14:textId="77777777" w:rsidR="00D2698A" w:rsidRPr="00F14338" w:rsidRDefault="00D2698A" w:rsidP="00D2698A">
      <w:pPr>
        <w:jc w:val="center"/>
        <w:rPr>
          <w:sz w:val="28"/>
          <w:szCs w:val="28"/>
        </w:rPr>
      </w:pPr>
    </w:p>
    <w:p w14:paraId="6F95CEFF" w14:textId="77777777" w:rsidR="00D2698A" w:rsidRPr="00F14338" w:rsidRDefault="00D2698A" w:rsidP="00D2698A">
      <w:pPr>
        <w:jc w:val="center"/>
        <w:rPr>
          <w:sz w:val="28"/>
          <w:szCs w:val="28"/>
        </w:rPr>
      </w:pPr>
    </w:p>
    <w:p w14:paraId="6132FE27" w14:textId="77777777" w:rsidR="00D2698A" w:rsidRPr="00F14338" w:rsidRDefault="00D2698A" w:rsidP="00D2698A">
      <w:pPr>
        <w:jc w:val="center"/>
        <w:rPr>
          <w:sz w:val="28"/>
          <w:szCs w:val="28"/>
        </w:rPr>
      </w:pPr>
    </w:p>
    <w:p w14:paraId="7C4CFF32" w14:textId="77777777" w:rsidR="00D2698A" w:rsidRPr="00F14338" w:rsidRDefault="00D2698A" w:rsidP="00D2698A">
      <w:pPr>
        <w:jc w:val="center"/>
        <w:rPr>
          <w:sz w:val="28"/>
          <w:szCs w:val="28"/>
        </w:rPr>
      </w:pPr>
    </w:p>
    <w:p w14:paraId="30E729FC" w14:textId="77777777" w:rsidR="00D2698A" w:rsidRPr="00F14338" w:rsidRDefault="00D2698A" w:rsidP="00D2698A">
      <w:pPr>
        <w:jc w:val="center"/>
        <w:rPr>
          <w:sz w:val="28"/>
          <w:szCs w:val="28"/>
        </w:rPr>
      </w:pPr>
    </w:p>
    <w:p w14:paraId="2F427619" w14:textId="77777777" w:rsidR="00D2698A" w:rsidRPr="00F14338" w:rsidRDefault="00D2698A" w:rsidP="00D2698A">
      <w:pPr>
        <w:jc w:val="center"/>
        <w:rPr>
          <w:sz w:val="28"/>
          <w:szCs w:val="28"/>
        </w:rPr>
      </w:pPr>
    </w:p>
    <w:p w14:paraId="23B976D9" w14:textId="77777777" w:rsidR="00D2698A" w:rsidRPr="00F14338" w:rsidRDefault="00D2698A" w:rsidP="00D2698A">
      <w:pPr>
        <w:jc w:val="center"/>
        <w:rPr>
          <w:sz w:val="28"/>
          <w:szCs w:val="28"/>
        </w:rPr>
      </w:pPr>
    </w:p>
    <w:p w14:paraId="1D112D8A" w14:textId="77777777" w:rsidR="00D2698A" w:rsidRPr="00F14338" w:rsidRDefault="00D2698A" w:rsidP="00D2698A">
      <w:pPr>
        <w:jc w:val="center"/>
        <w:rPr>
          <w:sz w:val="28"/>
          <w:szCs w:val="28"/>
        </w:rPr>
      </w:pPr>
    </w:p>
    <w:p w14:paraId="370CBE48" w14:textId="77777777" w:rsidR="00D2698A" w:rsidRPr="00F14338" w:rsidRDefault="00D2698A" w:rsidP="00D2698A">
      <w:pPr>
        <w:jc w:val="center"/>
        <w:rPr>
          <w:sz w:val="28"/>
          <w:szCs w:val="28"/>
        </w:rPr>
      </w:pPr>
      <w:r w:rsidRPr="00F14338">
        <w:rPr>
          <w:sz w:val="28"/>
          <w:szCs w:val="28"/>
        </w:rPr>
        <w:t xml:space="preserve">Раздел 4. Перечень плановых мероприятий по энергосбережению              </w:t>
      </w:r>
    </w:p>
    <w:p w14:paraId="7EEC9E01" w14:textId="77777777" w:rsidR="00D2698A" w:rsidRPr="00F14338" w:rsidRDefault="00D2698A" w:rsidP="00D2698A">
      <w:pPr>
        <w:jc w:val="center"/>
        <w:rPr>
          <w:sz w:val="28"/>
          <w:szCs w:val="28"/>
        </w:rPr>
      </w:pPr>
      <w:r w:rsidRPr="00F14338">
        <w:rPr>
          <w:sz w:val="28"/>
          <w:szCs w:val="28"/>
        </w:rPr>
        <w:t>и повышению энергетической эффективности водоотведения</w:t>
      </w:r>
    </w:p>
    <w:p w14:paraId="56768200" w14:textId="77777777" w:rsidR="00D2698A" w:rsidRPr="00F14338" w:rsidRDefault="00D2698A" w:rsidP="00D2698A">
      <w:pPr>
        <w:jc w:val="center"/>
        <w:rPr>
          <w:sz w:val="28"/>
          <w:szCs w:val="28"/>
        </w:rPr>
      </w:pPr>
    </w:p>
    <w:tbl>
      <w:tblPr>
        <w:tblStyle w:val="1441"/>
        <w:tblW w:w="10037" w:type="dxa"/>
        <w:tblInd w:w="-431" w:type="dxa"/>
        <w:tblLook w:val="04A0" w:firstRow="1" w:lastRow="0" w:firstColumn="1" w:lastColumn="0" w:noHBand="0" w:noVBand="1"/>
      </w:tblPr>
      <w:tblGrid>
        <w:gridCol w:w="2807"/>
        <w:gridCol w:w="1134"/>
        <w:gridCol w:w="1560"/>
        <w:gridCol w:w="2126"/>
        <w:gridCol w:w="1134"/>
        <w:gridCol w:w="1276"/>
      </w:tblGrid>
      <w:tr w:rsidR="00D2698A" w:rsidRPr="00F14338" w14:paraId="49504271" w14:textId="77777777" w:rsidTr="00081F7C">
        <w:trPr>
          <w:trHeight w:val="383"/>
        </w:trPr>
        <w:tc>
          <w:tcPr>
            <w:tcW w:w="2807" w:type="dxa"/>
            <w:vMerge w:val="restart"/>
            <w:tcBorders>
              <w:top w:val="single" w:sz="4" w:space="0" w:color="auto"/>
              <w:left w:val="single" w:sz="4" w:space="0" w:color="auto"/>
              <w:bottom w:val="single" w:sz="4" w:space="0" w:color="auto"/>
              <w:right w:val="single" w:sz="4" w:space="0" w:color="auto"/>
            </w:tcBorders>
            <w:vAlign w:val="center"/>
            <w:hideMark/>
          </w:tcPr>
          <w:p w14:paraId="1B661ABC" w14:textId="77777777" w:rsidR="00D2698A" w:rsidRPr="00F14338" w:rsidRDefault="00D2698A" w:rsidP="00081F7C">
            <w:pPr>
              <w:jc w:val="center"/>
              <w:rPr>
                <w:color w:val="000000"/>
                <w:sz w:val="28"/>
                <w:szCs w:val="28"/>
              </w:rPr>
            </w:pPr>
            <w:r w:rsidRPr="00F14338">
              <w:rPr>
                <w:color w:val="000000"/>
                <w:sz w:val="28"/>
                <w:szCs w:val="28"/>
              </w:rPr>
              <w:lastRenderedPageBreak/>
              <w:t>Наименование мероприятия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71C64E1" w14:textId="77777777" w:rsidR="00D2698A" w:rsidRPr="00F14338" w:rsidRDefault="00D2698A" w:rsidP="00081F7C">
            <w:pPr>
              <w:jc w:val="center"/>
              <w:rPr>
                <w:color w:val="000000"/>
                <w:sz w:val="28"/>
                <w:szCs w:val="28"/>
              </w:rPr>
            </w:pPr>
            <w:r w:rsidRPr="00F14338">
              <w:rPr>
                <w:color w:val="000000"/>
                <w:sz w:val="28"/>
                <w:szCs w:val="28"/>
              </w:rPr>
              <w:t xml:space="preserve">Срок </w:t>
            </w:r>
            <w:proofErr w:type="spellStart"/>
            <w:r w:rsidRPr="00F14338">
              <w:rPr>
                <w:color w:val="000000"/>
                <w:sz w:val="28"/>
                <w:szCs w:val="28"/>
              </w:rPr>
              <w:t>реали-зации</w:t>
            </w:r>
            <w:proofErr w:type="spellEnd"/>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756E99F" w14:textId="77777777" w:rsidR="00D2698A" w:rsidRPr="00F14338" w:rsidRDefault="00D2698A" w:rsidP="00081F7C">
            <w:pPr>
              <w:jc w:val="center"/>
              <w:rPr>
                <w:color w:val="000000"/>
                <w:sz w:val="28"/>
                <w:szCs w:val="28"/>
              </w:rPr>
            </w:pPr>
            <w:proofErr w:type="spellStart"/>
            <w:r w:rsidRPr="00F14338">
              <w:rPr>
                <w:color w:val="000000"/>
                <w:sz w:val="28"/>
                <w:szCs w:val="28"/>
              </w:rPr>
              <w:t>Финан-совые</w:t>
            </w:r>
            <w:proofErr w:type="spellEnd"/>
            <w:r w:rsidRPr="00F14338">
              <w:rPr>
                <w:color w:val="000000"/>
                <w:sz w:val="28"/>
                <w:szCs w:val="28"/>
              </w:rPr>
              <w:t xml:space="preserve"> </w:t>
            </w:r>
            <w:proofErr w:type="gramStart"/>
            <w:r w:rsidRPr="00F14338">
              <w:rPr>
                <w:color w:val="000000"/>
                <w:sz w:val="28"/>
                <w:szCs w:val="28"/>
              </w:rPr>
              <w:t>потреб-</w:t>
            </w:r>
            <w:proofErr w:type="spellStart"/>
            <w:r w:rsidRPr="00F14338">
              <w:rPr>
                <w:color w:val="000000"/>
                <w:sz w:val="28"/>
                <w:szCs w:val="28"/>
              </w:rPr>
              <w:t>ности</w:t>
            </w:r>
            <w:proofErr w:type="spellEnd"/>
            <w:proofErr w:type="gramEnd"/>
            <w:r w:rsidRPr="00F14338">
              <w:rPr>
                <w:color w:val="000000"/>
                <w:sz w:val="28"/>
                <w:szCs w:val="28"/>
              </w:rPr>
              <w:t xml:space="preserve">, </w:t>
            </w:r>
          </w:p>
          <w:p w14:paraId="3C4D6974" w14:textId="77777777" w:rsidR="00D2698A" w:rsidRPr="00F14338" w:rsidRDefault="00D2698A" w:rsidP="00081F7C">
            <w:pPr>
              <w:jc w:val="center"/>
              <w:rPr>
                <w:color w:val="000000"/>
                <w:sz w:val="28"/>
                <w:szCs w:val="28"/>
              </w:rPr>
            </w:pPr>
            <w:r w:rsidRPr="00F14338">
              <w:rPr>
                <w:color w:val="000000"/>
                <w:sz w:val="28"/>
                <w:szCs w:val="28"/>
              </w:rPr>
              <w:t>тыс. руб. (с НДС)</w:t>
            </w:r>
          </w:p>
        </w:tc>
        <w:tc>
          <w:tcPr>
            <w:tcW w:w="4536" w:type="dxa"/>
            <w:gridSpan w:val="3"/>
            <w:tcBorders>
              <w:top w:val="single" w:sz="4" w:space="0" w:color="auto"/>
              <w:left w:val="single" w:sz="4" w:space="0" w:color="auto"/>
              <w:bottom w:val="single" w:sz="4" w:space="0" w:color="auto"/>
              <w:right w:val="single" w:sz="4" w:space="0" w:color="auto"/>
            </w:tcBorders>
            <w:hideMark/>
          </w:tcPr>
          <w:p w14:paraId="00D3682D" w14:textId="77777777" w:rsidR="00D2698A" w:rsidRPr="00F14338" w:rsidRDefault="00D2698A" w:rsidP="00081F7C">
            <w:pPr>
              <w:jc w:val="center"/>
              <w:rPr>
                <w:color w:val="000000"/>
                <w:sz w:val="28"/>
                <w:szCs w:val="28"/>
              </w:rPr>
            </w:pPr>
            <w:r w:rsidRPr="00F14338">
              <w:rPr>
                <w:color w:val="000000"/>
                <w:sz w:val="28"/>
                <w:szCs w:val="28"/>
              </w:rPr>
              <w:t>Ожидаемый эффект</w:t>
            </w:r>
          </w:p>
        </w:tc>
      </w:tr>
      <w:tr w:rsidR="00D2698A" w:rsidRPr="00F14338" w14:paraId="3F4C1D73" w14:textId="77777777" w:rsidTr="00081F7C">
        <w:trPr>
          <w:trHeight w:val="1580"/>
        </w:trPr>
        <w:tc>
          <w:tcPr>
            <w:tcW w:w="2807" w:type="dxa"/>
            <w:vMerge/>
            <w:tcBorders>
              <w:top w:val="single" w:sz="4" w:space="0" w:color="auto"/>
              <w:left w:val="single" w:sz="4" w:space="0" w:color="auto"/>
              <w:bottom w:val="single" w:sz="4" w:space="0" w:color="auto"/>
              <w:right w:val="single" w:sz="4" w:space="0" w:color="auto"/>
            </w:tcBorders>
            <w:vAlign w:val="center"/>
            <w:hideMark/>
          </w:tcPr>
          <w:p w14:paraId="2711B674" w14:textId="77777777" w:rsidR="00D2698A" w:rsidRPr="00F14338" w:rsidRDefault="00D2698A" w:rsidP="00081F7C">
            <w:pPr>
              <w:rPr>
                <w:color w:val="000000"/>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91576E" w14:textId="77777777" w:rsidR="00D2698A" w:rsidRPr="00F14338" w:rsidRDefault="00D2698A" w:rsidP="00081F7C">
            <w:pPr>
              <w:rPr>
                <w:color w:val="000000"/>
                <w:sz w:val="28"/>
                <w:szCs w:val="2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D40840" w14:textId="77777777" w:rsidR="00D2698A" w:rsidRPr="00F14338" w:rsidRDefault="00D2698A" w:rsidP="00081F7C">
            <w:pPr>
              <w:rPr>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04D71AB" w14:textId="77777777" w:rsidR="00D2698A" w:rsidRPr="00F14338" w:rsidRDefault="00D2698A" w:rsidP="00081F7C">
            <w:pPr>
              <w:jc w:val="center"/>
              <w:rPr>
                <w:color w:val="000000"/>
                <w:sz w:val="28"/>
                <w:szCs w:val="28"/>
              </w:rPr>
            </w:pPr>
            <w:r w:rsidRPr="00F14338">
              <w:rPr>
                <w:color w:val="000000"/>
                <w:sz w:val="28"/>
                <w:szCs w:val="28"/>
              </w:rPr>
              <w:t>Наименование показателей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0E6EB0" w14:textId="77777777" w:rsidR="00D2698A" w:rsidRPr="00F14338" w:rsidRDefault="00D2698A" w:rsidP="00081F7C">
            <w:pPr>
              <w:jc w:val="center"/>
              <w:rPr>
                <w:color w:val="000000"/>
                <w:sz w:val="28"/>
                <w:szCs w:val="28"/>
              </w:rPr>
            </w:pPr>
            <w:r w:rsidRPr="00F14338">
              <w:rPr>
                <w:color w:val="000000"/>
                <w:sz w:val="28"/>
                <w:szCs w:val="28"/>
              </w:rPr>
              <w:t>тыс.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B906F0" w14:textId="77777777" w:rsidR="00D2698A" w:rsidRPr="00F14338" w:rsidRDefault="00D2698A" w:rsidP="00081F7C">
            <w:pPr>
              <w:jc w:val="center"/>
              <w:rPr>
                <w:color w:val="000000"/>
                <w:sz w:val="28"/>
                <w:szCs w:val="28"/>
              </w:rPr>
            </w:pPr>
            <w:r w:rsidRPr="00F14338">
              <w:rPr>
                <w:color w:val="000000"/>
                <w:sz w:val="28"/>
                <w:szCs w:val="28"/>
              </w:rPr>
              <w:t>%</w:t>
            </w:r>
          </w:p>
        </w:tc>
      </w:tr>
      <w:tr w:rsidR="00D2698A" w:rsidRPr="00F14338" w14:paraId="2AA250DC" w14:textId="77777777" w:rsidTr="00081F7C">
        <w:trPr>
          <w:trHeight w:val="322"/>
        </w:trPr>
        <w:tc>
          <w:tcPr>
            <w:tcW w:w="2807" w:type="dxa"/>
            <w:tcBorders>
              <w:top w:val="single" w:sz="4" w:space="0" w:color="auto"/>
              <w:left w:val="single" w:sz="4" w:space="0" w:color="auto"/>
              <w:bottom w:val="single" w:sz="4" w:space="0" w:color="auto"/>
              <w:right w:val="single" w:sz="4" w:space="0" w:color="auto"/>
            </w:tcBorders>
            <w:hideMark/>
          </w:tcPr>
          <w:p w14:paraId="66128CC8" w14:textId="77777777" w:rsidR="00D2698A" w:rsidRPr="00F14338" w:rsidRDefault="00D2698A" w:rsidP="00081F7C">
            <w:pPr>
              <w:jc w:val="center"/>
              <w:rPr>
                <w:color w:val="000000"/>
                <w:sz w:val="28"/>
                <w:szCs w:val="28"/>
              </w:rPr>
            </w:pPr>
            <w:r w:rsidRPr="00F14338">
              <w:rPr>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14:paraId="70AFC3D9" w14:textId="77777777" w:rsidR="00D2698A" w:rsidRPr="00F14338" w:rsidRDefault="00D2698A" w:rsidP="00081F7C">
            <w:pPr>
              <w:jc w:val="center"/>
              <w:rPr>
                <w:color w:val="000000"/>
                <w:sz w:val="28"/>
                <w:szCs w:val="28"/>
              </w:rPr>
            </w:pPr>
            <w:r w:rsidRPr="00F14338">
              <w:rPr>
                <w:color w:val="000000"/>
                <w:sz w:val="28"/>
                <w:szCs w:val="28"/>
              </w:rPr>
              <w:t>-</w:t>
            </w:r>
          </w:p>
        </w:tc>
        <w:tc>
          <w:tcPr>
            <w:tcW w:w="1560" w:type="dxa"/>
            <w:tcBorders>
              <w:top w:val="single" w:sz="4" w:space="0" w:color="auto"/>
              <w:left w:val="single" w:sz="4" w:space="0" w:color="auto"/>
              <w:bottom w:val="single" w:sz="4" w:space="0" w:color="auto"/>
              <w:right w:val="single" w:sz="4" w:space="0" w:color="auto"/>
            </w:tcBorders>
            <w:hideMark/>
          </w:tcPr>
          <w:p w14:paraId="21F94AF4" w14:textId="77777777" w:rsidR="00D2698A" w:rsidRPr="00F14338" w:rsidRDefault="00D2698A" w:rsidP="00081F7C">
            <w:pPr>
              <w:jc w:val="center"/>
              <w:rPr>
                <w:color w:val="000000"/>
                <w:sz w:val="28"/>
                <w:szCs w:val="28"/>
              </w:rPr>
            </w:pPr>
            <w:r w:rsidRPr="00F14338">
              <w:rPr>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73BD3480" w14:textId="77777777" w:rsidR="00D2698A" w:rsidRPr="00F14338" w:rsidRDefault="00D2698A" w:rsidP="00081F7C">
            <w:pPr>
              <w:jc w:val="center"/>
              <w:rPr>
                <w:color w:val="000000"/>
                <w:sz w:val="28"/>
                <w:szCs w:val="28"/>
              </w:rPr>
            </w:pPr>
            <w:r w:rsidRPr="00F14338">
              <w:rPr>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14:paraId="3C9405BE" w14:textId="77777777" w:rsidR="00D2698A" w:rsidRPr="00F14338" w:rsidRDefault="00D2698A" w:rsidP="00081F7C">
            <w:pPr>
              <w:jc w:val="center"/>
              <w:rPr>
                <w:color w:val="000000"/>
                <w:sz w:val="28"/>
                <w:szCs w:val="28"/>
              </w:rPr>
            </w:pPr>
            <w:r w:rsidRPr="00F14338">
              <w:rPr>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hideMark/>
          </w:tcPr>
          <w:p w14:paraId="15AD0B97" w14:textId="77777777" w:rsidR="00D2698A" w:rsidRPr="00F14338" w:rsidRDefault="00D2698A" w:rsidP="00081F7C">
            <w:pPr>
              <w:jc w:val="center"/>
              <w:rPr>
                <w:color w:val="000000"/>
                <w:sz w:val="28"/>
                <w:szCs w:val="28"/>
              </w:rPr>
            </w:pPr>
            <w:r w:rsidRPr="00F14338">
              <w:rPr>
                <w:color w:val="000000"/>
                <w:sz w:val="28"/>
                <w:szCs w:val="28"/>
              </w:rPr>
              <w:t>-</w:t>
            </w:r>
          </w:p>
        </w:tc>
      </w:tr>
    </w:tbl>
    <w:p w14:paraId="3004D9D2" w14:textId="77777777" w:rsidR="00D2698A" w:rsidRPr="00F14338" w:rsidRDefault="00D2698A" w:rsidP="00D2698A">
      <w:pPr>
        <w:jc w:val="center"/>
        <w:rPr>
          <w:sz w:val="28"/>
          <w:szCs w:val="28"/>
        </w:rPr>
      </w:pPr>
    </w:p>
    <w:p w14:paraId="45251538" w14:textId="77777777" w:rsidR="00D2698A" w:rsidRPr="00F14338" w:rsidRDefault="00D2698A" w:rsidP="00D2698A">
      <w:pPr>
        <w:jc w:val="center"/>
        <w:rPr>
          <w:sz w:val="28"/>
          <w:szCs w:val="28"/>
        </w:rPr>
      </w:pPr>
    </w:p>
    <w:p w14:paraId="3AABED92" w14:textId="77777777" w:rsidR="00D2698A" w:rsidRPr="00F14338" w:rsidRDefault="00D2698A" w:rsidP="00D2698A">
      <w:pPr>
        <w:jc w:val="center"/>
        <w:rPr>
          <w:sz w:val="28"/>
          <w:szCs w:val="28"/>
        </w:rPr>
      </w:pPr>
    </w:p>
    <w:p w14:paraId="70C5C6EA" w14:textId="77777777" w:rsidR="00D2698A" w:rsidRPr="00F14338" w:rsidRDefault="00D2698A" w:rsidP="00D2698A">
      <w:pPr>
        <w:jc w:val="center"/>
        <w:rPr>
          <w:sz w:val="28"/>
          <w:szCs w:val="28"/>
        </w:rPr>
      </w:pPr>
    </w:p>
    <w:p w14:paraId="6E6CE6C8" w14:textId="77777777" w:rsidR="00D2698A" w:rsidRPr="00F14338" w:rsidRDefault="00D2698A" w:rsidP="00D2698A">
      <w:pPr>
        <w:jc w:val="center"/>
        <w:rPr>
          <w:sz w:val="28"/>
          <w:szCs w:val="28"/>
        </w:rPr>
      </w:pPr>
    </w:p>
    <w:p w14:paraId="62DE7686" w14:textId="77777777" w:rsidR="00D2698A" w:rsidRPr="00F14338" w:rsidRDefault="00D2698A" w:rsidP="00D2698A">
      <w:pPr>
        <w:jc w:val="center"/>
        <w:rPr>
          <w:sz w:val="28"/>
          <w:szCs w:val="28"/>
        </w:rPr>
      </w:pPr>
    </w:p>
    <w:p w14:paraId="0B75D3DD" w14:textId="77777777" w:rsidR="00D2698A" w:rsidRPr="00F14338" w:rsidRDefault="00D2698A" w:rsidP="00D2698A">
      <w:pPr>
        <w:jc w:val="center"/>
        <w:rPr>
          <w:sz w:val="28"/>
          <w:szCs w:val="28"/>
        </w:rPr>
      </w:pPr>
    </w:p>
    <w:p w14:paraId="424D8F51" w14:textId="77777777" w:rsidR="00D2698A" w:rsidRPr="00F14338" w:rsidRDefault="00D2698A" w:rsidP="00D2698A">
      <w:pPr>
        <w:jc w:val="center"/>
        <w:rPr>
          <w:sz w:val="28"/>
          <w:szCs w:val="28"/>
        </w:rPr>
      </w:pPr>
    </w:p>
    <w:p w14:paraId="347FDB96" w14:textId="77777777" w:rsidR="00D2698A" w:rsidRPr="00F14338" w:rsidRDefault="00D2698A" w:rsidP="00D2698A">
      <w:pPr>
        <w:jc w:val="center"/>
        <w:rPr>
          <w:sz w:val="28"/>
          <w:szCs w:val="28"/>
        </w:rPr>
      </w:pPr>
    </w:p>
    <w:p w14:paraId="2817D612" w14:textId="77777777" w:rsidR="00D2698A" w:rsidRPr="00F14338" w:rsidRDefault="00D2698A" w:rsidP="00D2698A">
      <w:pPr>
        <w:jc w:val="center"/>
        <w:rPr>
          <w:sz w:val="28"/>
          <w:szCs w:val="28"/>
        </w:rPr>
      </w:pPr>
    </w:p>
    <w:p w14:paraId="357C3C71" w14:textId="77777777" w:rsidR="00D2698A" w:rsidRPr="00F14338" w:rsidRDefault="00D2698A" w:rsidP="00D2698A">
      <w:pPr>
        <w:jc w:val="center"/>
        <w:rPr>
          <w:sz w:val="28"/>
          <w:szCs w:val="28"/>
        </w:rPr>
      </w:pPr>
    </w:p>
    <w:p w14:paraId="7A2794F6" w14:textId="77777777" w:rsidR="00D2698A" w:rsidRPr="00F14338" w:rsidRDefault="00D2698A" w:rsidP="00D2698A">
      <w:pPr>
        <w:jc w:val="center"/>
        <w:rPr>
          <w:sz w:val="28"/>
          <w:szCs w:val="28"/>
        </w:rPr>
      </w:pPr>
    </w:p>
    <w:p w14:paraId="5B8AA05F" w14:textId="77777777" w:rsidR="00D2698A" w:rsidRPr="00F14338" w:rsidRDefault="00D2698A" w:rsidP="00D2698A">
      <w:pPr>
        <w:jc w:val="center"/>
        <w:rPr>
          <w:sz w:val="28"/>
          <w:szCs w:val="28"/>
        </w:rPr>
      </w:pPr>
    </w:p>
    <w:p w14:paraId="703731DA" w14:textId="77777777" w:rsidR="00D2698A" w:rsidRPr="00F14338" w:rsidRDefault="00D2698A" w:rsidP="00D2698A">
      <w:pPr>
        <w:jc w:val="center"/>
        <w:rPr>
          <w:sz w:val="28"/>
          <w:szCs w:val="28"/>
        </w:rPr>
      </w:pPr>
    </w:p>
    <w:p w14:paraId="10807421" w14:textId="77777777" w:rsidR="00D2698A" w:rsidRPr="00F14338" w:rsidRDefault="00D2698A" w:rsidP="00D2698A">
      <w:pPr>
        <w:jc w:val="center"/>
        <w:rPr>
          <w:sz w:val="28"/>
          <w:szCs w:val="28"/>
        </w:rPr>
      </w:pPr>
    </w:p>
    <w:p w14:paraId="2AF3DA40" w14:textId="77777777" w:rsidR="00D2698A" w:rsidRPr="00F14338" w:rsidRDefault="00D2698A" w:rsidP="00D2698A">
      <w:pPr>
        <w:jc w:val="center"/>
        <w:rPr>
          <w:sz w:val="28"/>
          <w:szCs w:val="28"/>
        </w:rPr>
      </w:pPr>
    </w:p>
    <w:p w14:paraId="68088EEE" w14:textId="77777777" w:rsidR="00D2698A" w:rsidRPr="00F14338" w:rsidRDefault="00D2698A" w:rsidP="00D2698A">
      <w:pPr>
        <w:jc w:val="center"/>
        <w:rPr>
          <w:sz w:val="28"/>
          <w:szCs w:val="28"/>
        </w:rPr>
      </w:pPr>
    </w:p>
    <w:p w14:paraId="2B603DD1" w14:textId="77777777" w:rsidR="00D2698A" w:rsidRPr="00F14338" w:rsidRDefault="00D2698A" w:rsidP="00D2698A">
      <w:pPr>
        <w:jc w:val="center"/>
        <w:rPr>
          <w:sz w:val="28"/>
          <w:szCs w:val="28"/>
        </w:rPr>
      </w:pPr>
    </w:p>
    <w:p w14:paraId="26305059" w14:textId="77777777" w:rsidR="00D2698A" w:rsidRPr="00F14338" w:rsidRDefault="00D2698A" w:rsidP="00D2698A">
      <w:pPr>
        <w:jc w:val="center"/>
        <w:rPr>
          <w:sz w:val="28"/>
          <w:szCs w:val="28"/>
        </w:rPr>
      </w:pPr>
    </w:p>
    <w:p w14:paraId="26871C82" w14:textId="77777777" w:rsidR="00D2698A" w:rsidRPr="00F14338" w:rsidRDefault="00D2698A" w:rsidP="00D2698A">
      <w:pPr>
        <w:jc w:val="center"/>
        <w:rPr>
          <w:sz w:val="28"/>
          <w:szCs w:val="28"/>
        </w:rPr>
      </w:pPr>
    </w:p>
    <w:p w14:paraId="285D6738" w14:textId="77777777" w:rsidR="00D2698A" w:rsidRPr="00F14338" w:rsidRDefault="00D2698A" w:rsidP="00D2698A">
      <w:pPr>
        <w:jc w:val="center"/>
        <w:rPr>
          <w:sz w:val="28"/>
          <w:szCs w:val="28"/>
        </w:rPr>
      </w:pPr>
    </w:p>
    <w:p w14:paraId="224D8778" w14:textId="77777777" w:rsidR="00D2698A" w:rsidRPr="00F14338" w:rsidRDefault="00D2698A" w:rsidP="00D2698A">
      <w:pPr>
        <w:jc w:val="center"/>
        <w:rPr>
          <w:sz w:val="28"/>
          <w:szCs w:val="28"/>
        </w:rPr>
      </w:pPr>
    </w:p>
    <w:p w14:paraId="1352BBF2" w14:textId="77777777" w:rsidR="00D2698A" w:rsidRPr="00F14338" w:rsidRDefault="00D2698A" w:rsidP="00D2698A">
      <w:pPr>
        <w:jc w:val="center"/>
        <w:rPr>
          <w:sz w:val="28"/>
          <w:szCs w:val="28"/>
        </w:rPr>
      </w:pPr>
    </w:p>
    <w:p w14:paraId="6800F2FA" w14:textId="77777777" w:rsidR="00D2698A" w:rsidRPr="00F14338" w:rsidRDefault="00D2698A" w:rsidP="00D2698A">
      <w:pPr>
        <w:jc w:val="center"/>
        <w:rPr>
          <w:sz w:val="28"/>
          <w:szCs w:val="28"/>
        </w:rPr>
      </w:pPr>
    </w:p>
    <w:p w14:paraId="07764647" w14:textId="77777777" w:rsidR="00D2698A" w:rsidRPr="00F14338" w:rsidRDefault="00D2698A" w:rsidP="00D2698A">
      <w:pPr>
        <w:jc w:val="center"/>
        <w:rPr>
          <w:sz w:val="28"/>
          <w:szCs w:val="28"/>
        </w:rPr>
      </w:pPr>
    </w:p>
    <w:p w14:paraId="5F72C305" w14:textId="77777777" w:rsidR="00D2698A" w:rsidRPr="00F14338" w:rsidRDefault="00D2698A" w:rsidP="00D2698A">
      <w:pPr>
        <w:jc w:val="center"/>
        <w:rPr>
          <w:sz w:val="28"/>
          <w:szCs w:val="28"/>
        </w:rPr>
      </w:pPr>
    </w:p>
    <w:p w14:paraId="50B07D9E" w14:textId="77777777" w:rsidR="00D2698A" w:rsidRPr="00F14338" w:rsidRDefault="00D2698A" w:rsidP="00D2698A">
      <w:pPr>
        <w:jc w:val="center"/>
        <w:rPr>
          <w:sz w:val="28"/>
          <w:szCs w:val="28"/>
        </w:rPr>
      </w:pPr>
    </w:p>
    <w:p w14:paraId="1DCFF855" w14:textId="77777777" w:rsidR="00D2698A" w:rsidRPr="00F14338" w:rsidRDefault="00D2698A" w:rsidP="00D2698A">
      <w:pPr>
        <w:jc w:val="center"/>
        <w:rPr>
          <w:sz w:val="28"/>
          <w:szCs w:val="28"/>
        </w:rPr>
      </w:pPr>
    </w:p>
    <w:p w14:paraId="4E7697DD" w14:textId="77777777" w:rsidR="00D2698A" w:rsidRPr="00F14338" w:rsidRDefault="00D2698A" w:rsidP="00D2698A">
      <w:pPr>
        <w:jc w:val="center"/>
        <w:rPr>
          <w:sz w:val="28"/>
          <w:szCs w:val="28"/>
        </w:rPr>
        <w:sectPr w:rsidR="00D2698A" w:rsidRPr="00F14338" w:rsidSect="00D2698A">
          <w:pgSz w:w="11906" w:h="16838"/>
          <w:pgMar w:top="851" w:right="849" w:bottom="709" w:left="1559" w:header="709" w:footer="709" w:gutter="0"/>
          <w:cols w:space="708"/>
          <w:titlePg/>
          <w:docGrid w:linePitch="360"/>
        </w:sectPr>
      </w:pPr>
    </w:p>
    <w:p w14:paraId="36ACE1F6" w14:textId="77777777" w:rsidR="00D2698A" w:rsidRPr="00F14338" w:rsidRDefault="00D2698A" w:rsidP="00D2698A">
      <w:pPr>
        <w:jc w:val="center"/>
        <w:rPr>
          <w:sz w:val="28"/>
          <w:szCs w:val="28"/>
        </w:rPr>
      </w:pPr>
      <w:r w:rsidRPr="00F14338">
        <w:rPr>
          <w:sz w:val="28"/>
          <w:szCs w:val="28"/>
        </w:rPr>
        <w:lastRenderedPageBreak/>
        <w:t>Раздел 5. Планируемые объемы принимаемых сточных вод</w:t>
      </w:r>
    </w:p>
    <w:p w14:paraId="21656AB1" w14:textId="77777777" w:rsidR="00D2698A" w:rsidRPr="00F14338" w:rsidRDefault="00D2698A" w:rsidP="00D2698A">
      <w:pPr>
        <w:jc w:val="center"/>
        <w:rPr>
          <w:sz w:val="20"/>
          <w:szCs w:val="28"/>
        </w:rPr>
      </w:pPr>
    </w:p>
    <w:tbl>
      <w:tblPr>
        <w:tblStyle w:val="1441"/>
        <w:tblW w:w="0" w:type="auto"/>
        <w:jc w:val="center"/>
        <w:tblLook w:val="04A0" w:firstRow="1" w:lastRow="0" w:firstColumn="1" w:lastColumn="0" w:noHBand="0" w:noVBand="1"/>
      </w:tblPr>
      <w:tblGrid>
        <w:gridCol w:w="581"/>
        <w:gridCol w:w="1468"/>
        <w:gridCol w:w="528"/>
        <w:gridCol w:w="673"/>
        <w:gridCol w:w="674"/>
        <w:gridCol w:w="682"/>
        <w:gridCol w:w="666"/>
        <w:gridCol w:w="666"/>
        <w:gridCol w:w="667"/>
        <w:gridCol w:w="666"/>
        <w:gridCol w:w="666"/>
        <w:gridCol w:w="667"/>
        <w:gridCol w:w="666"/>
        <w:gridCol w:w="667"/>
        <w:gridCol w:w="666"/>
        <w:gridCol w:w="666"/>
        <w:gridCol w:w="667"/>
        <w:gridCol w:w="666"/>
        <w:gridCol w:w="666"/>
        <w:gridCol w:w="667"/>
        <w:gridCol w:w="666"/>
        <w:gridCol w:w="667"/>
      </w:tblGrid>
      <w:tr w:rsidR="00D2698A" w:rsidRPr="00F14338" w14:paraId="796BFC9A" w14:textId="77777777" w:rsidTr="00081F7C">
        <w:trPr>
          <w:trHeight w:val="587"/>
          <w:jc w:val="center"/>
        </w:trPr>
        <w:tc>
          <w:tcPr>
            <w:tcW w:w="0" w:type="auto"/>
            <w:vMerge w:val="restart"/>
            <w:vAlign w:val="center"/>
          </w:tcPr>
          <w:p w14:paraId="4ABAD75A" w14:textId="77777777" w:rsidR="00D2698A" w:rsidRPr="00F14338" w:rsidRDefault="00D2698A" w:rsidP="00081F7C">
            <w:pPr>
              <w:jc w:val="center"/>
              <w:rPr>
                <w:sz w:val="16"/>
                <w:szCs w:val="12"/>
              </w:rPr>
            </w:pPr>
            <w:r w:rsidRPr="00F14338">
              <w:rPr>
                <w:sz w:val="16"/>
                <w:szCs w:val="12"/>
              </w:rPr>
              <w:t>№ п/п</w:t>
            </w:r>
          </w:p>
        </w:tc>
        <w:tc>
          <w:tcPr>
            <w:tcW w:w="0" w:type="auto"/>
            <w:vMerge w:val="restart"/>
            <w:vAlign w:val="center"/>
          </w:tcPr>
          <w:p w14:paraId="7CE4635F" w14:textId="77777777" w:rsidR="00D2698A" w:rsidRPr="00F14338" w:rsidRDefault="00D2698A" w:rsidP="00081F7C">
            <w:pPr>
              <w:jc w:val="center"/>
              <w:rPr>
                <w:sz w:val="16"/>
                <w:szCs w:val="14"/>
              </w:rPr>
            </w:pPr>
            <w:r w:rsidRPr="00F14338">
              <w:rPr>
                <w:sz w:val="16"/>
                <w:szCs w:val="14"/>
              </w:rPr>
              <w:t>Наименование показателя</w:t>
            </w:r>
          </w:p>
        </w:tc>
        <w:tc>
          <w:tcPr>
            <w:tcW w:w="0" w:type="auto"/>
            <w:vMerge w:val="restart"/>
            <w:vAlign w:val="center"/>
          </w:tcPr>
          <w:p w14:paraId="60C51EE2" w14:textId="77777777" w:rsidR="00D2698A" w:rsidRPr="00F14338" w:rsidRDefault="00D2698A" w:rsidP="00081F7C">
            <w:pPr>
              <w:ind w:hanging="14"/>
              <w:jc w:val="center"/>
              <w:rPr>
                <w:sz w:val="16"/>
                <w:szCs w:val="12"/>
              </w:rPr>
            </w:pPr>
            <w:r w:rsidRPr="00F14338">
              <w:rPr>
                <w:sz w:val="16"/>
                <w:szCs w:val="12"/>
              </w:rPr>
              <w:t>Ед. изм.</w:t>
            </w:r>
          </w:p>
        </w:tc>
        <w:tc>
          <w:tcPr>
            <w:tcW w:w="0" w:type="auto"/>
            <w:gridSpan w:val="2"/>
            <w:vAlign w:val="center"/>
          </w:tcPr>
          <w:p w14:paraId="053EA92F" w14:textId="77777777" w:rsidR="00D2698A" w:rsidRPr="00F14338" w:rsidRDefault="00D2698A" w:rsidP="00081F7C">
            <w:pPr>
              <w:jc w:val="center"/>
              <w:rPr>
                <w:sz w:val="16"/>
                <w:szCs w:val="16"/>
              </w:rPr>
            </w:pPr>
            <w:r w:rsidRPr="00F14338">
              <w:rPr>
                <w:sz w:val="18"/>
                <w:szCs w:val="16"/>
              </w:rPr>
              <w:t>2022 год</w:t>
            </w:r>
          </w:p>
        </w:tc>
        <w:tc>
          <w:tcPr>
            <w:tcW w:w="0" w:type="auto"/>
            <w:vAlign w:val="center"/>
          </w:tcPr>
          <w:p w14:paraId="4FED24D3" w14:textId="77777777" w:rsidR="00D2698A" w:rsidRPr="00F14338" w:rsidRDefault="00D2698A" w:rsidP="00081F7C">
            <w:pPr>
              <w:jc w:val="center"/>
              <w:rPr>
                <w:sz w:val="18"/>
                <w:szCs w:val="16"/>
              </w:rPr>
            </w:pPr>
            <w:r w:rsidRPr="00F14338">
              <w:rPr>
                <w:sz w:val="18"/>
                <w:szCs w:val="16"/>
              </w:rPr>
              <w:t>2023 год</w:t>
            </w:r>
          </w:p>
        </w:tc>
        <w:tc>
          <w:tcPr>
            <w:tcW w:w="1332" w:type="dxa"/>
            <w:gridSpan w:val="2"/>
            <w:vAlign w:val="center"/>
          </w:tcPr>
          <w:p w14:paraId="57AA87B2" w14:textId="77777777" w:rsidR="00D2698A" w:rsidRPr="00F14338" w:rsidRDefault="00D2698A" w:rsidP="00081F7C">
            <w:pPr>
              <w:jc w:val="center"/>
              <w:rPr>
                <w:sz w:val="18"/>
                <w:szCs w:val="16"/>
              </w:rPr>
            </w:pPr>
            <w:r w:rsidRPr="00F14338">
              <w:rPr>
                <w:sz w:val="18"/>
                <w:szCs w:val="16"/>
              </w:rPr>
              <w:t>2024 год</w:t>
            </w:r>
          </w:p>
        </w:tc>
        <w:tc>
          <w:tcPr>
            <w:tcW w:w="1333" w:type="dxa"/>
            <w:gridSpan w:val="2"/>
            <w:vAlign w:val="center"/>
          </w:tcPr>
          <w:p w14:paraId="442497B9" w14:textId="77777777" w:rsidR="00D2698A" w:rsidRPr="00F14338" w:rsidRDefault="00D2698A" w:rsidP="00081F7C">
            <w:pPr>
              <w:jc w:val="center"/>
              <w:rPr>
                <w:sz w:val="18"/>
                <w:szCs w:val="16"/>
              </w:rPr>
            </w:pPr>
            <w:r w:rsidRPr="00F14338">
              <w:rPr>
                <w:sz w:val="18"/>
                <w:szCs w:val="16"/>
              </w:rPr>
              <w:t>2025 год</w:t>
            </w:r>
          </w:p>
        </w:tc>
        <w:tc>
          <w:tcPr>
            <w:tcW w:w="1333" w:type="dxa"/>
            <w:gridSpan w:val="2"/>
            <w:vAlign w:val="center"/>
          </w:tcPr>
          <w:p w14:paraId="4ADD68CD" w14:textId="77777777" w:rsidR="00D2698A" w:rsidRPr="00F14338" w:rsidRDefault="00D2698A" w:rsidP="00081F7C">
            <w:pPr>
              <w:jc w:val="center"/>
              <w:rPr>
                <w:sz w:val="18"/>
                <w:szCs w:val="16"/>
              </w:rPr>
            </w:pPr>
            <w:r w:rsidRPr="00F14338">
              <w:rPr>
                <w:sz w:val="18"/>
                <w:szCs w:val="16"/>
              </w:rPr>
              <w:t>2026 год</w:t>
            </w:r>
          </w:p>
        </w:tc>
        <w:tc>
          <w:tcPr>
            <w:tcW w:w="1333" w:type="dxa"/>
            <w:gridSpan w:val="2"/>
            <w:vAlign w:val="center"/>
          </w:tcPr>
          <w:p w14:paraId="2B0A5D16" w14:textId="77777777" w:rsidR="00D2698A" w:rsidRPr="00F14338" w:rsidRDefault="00D2698A" w:rsidP="00081F7C">
            <w:pPr>
              <w:jc w:val="center"/>
              <w:rPr>
                <w:sz w:val="18"/>
                <w:szCs w:val="16"/>
              </w:rPr>
            </w:pPr>
            <w:r w:rsidRPr="00F14338">
              <w:rPr>
                <w:sz w:val="18"/>
                <w:szCs w:val="16"/>
              </w:rPr>
              <w:t>2027 год</w:t>
            </w:r>
          </w:p>
        </w:tc>
        <w:tc>
          <w:tcPr>
            <w:tcW w:w="1332" w:type="dxa"/>
            <w:gridSpan w:val="2"/>
            <w:vAlign w:val="center"/>
          </w:tcPr>
          <w:p w14:paraId="47A1DBF3" w14:textId="77777777" w:rsidR="00D2698A" w:rsidRPr="00F14338" w:rsidRDefault="00D2698A" w:rsidP="00081F7C">
            <w:pPr>
              <w:jc w:val="center"/>
              <w:rPr>
                <w:sz w:val="18"/>
                <w:szCs w:val="16"/>
              </w:rPr>
            </w:pPr>
            <w:r w:rsidRPr="00F14338">
              <w:rPr>
                <w:sz w:val="18"/>
                <w:szCs w:val="16"/>
              </w:rPr>
              <w:t>2028 год</w:t>
            </w:r>
          </w:p>
        </w:tc>
        <w:tc>
          <w:tcPr>
            <w:tcW w:w="1333" w:type="dxa"/>
            <w:gridSpan w:val="2"/>
            <w:vAlign w:val="center"/>
          </w:tcPr>
          <w:p w14:paraId="277FD3A5" w14:textId="77777777" w:rsidR="00D2698A" w:rsidRPr="00F14338" w:rsidRDefault="00D2698A" w:rsidP="00081F7C">
            <w:pPr>
              <w:jc w:val="center"/>
              <w:rPr>
                <w:sz w:val="18"/>
                <w:szCs w:val="16"/>
              </w:rPr>
            </w:pPr>
            <w:r w:rsidRPr="00F14338">
              <w:rPr>
                <w:sz w:val="18"/>
                <w:szCs w:val="16"/>
              </w:rPr>
              <w:t>2029 год</w:t>
            </w:r>
          </w:p>
        </w:tc>
        <w:tc>
          <w:tcPr>
            <w:tcW w:w="1333" w:type="dxa"/>
            <w:gridSpan w:val="2"/>
            <w:vAlign w:val="center"/>
          </w:tcPr>
          <w:p w14:paraId="6DE716AA" w14:textId="77777777" w:rsidR="00D2698A" w:rsidRPr="00F14338" w:rsidRDefault="00D2698A" w:rsidP="00081F7C">
            <w:pPr>
              <w:jc w:val="center"/>
              <w:rPr>
                <w:sz w:val="18"/>
                <w:szCs w:val="16"/>
              </w:rPr>
            </w:pPr>
            <w:r w:rsidRPr="00F14338">
              <w:rPr>
                <w:sz w:val="18"/>
                <w:szCs w:val="16"/>
              </w:rPr>
              <w:t>2030 год</w:t>
            </w:r>
          </w:p>
        </w:tc>
        <w:tc>
          <w:tcPr>
            <w:tcW w:w="1333" w:type="dxa"/>
            <w:gridSpan w:val="2"/>
            <w:vAlign w:val="center"/>
          </w:tcPr>
          <w:p w14:paraId="555D5AAA" w14:textId="77777777" w:rsidR="00D2698A" w:rsidRPr="00F14338" w:rsidRDefault="00D2698A" w:rsidP="00081F7C">
            <w:pPr>
              <w:jc w:val="center"/>
              <w:rPr>
                <w:sz w:val="18"/>
                <w:szCs w:val="16"/>
              </w:rPr>
            </w:pPr>
            <w:r w:rsidRPr="00F14338">
              <w:rPr>
                <w:sz w:val="18"/>
                <w:szCs w:val="16"/>
              </w:rPr>
              <w:t>2031 год</w:t>
            </w:r>
          </w:p>
        </w:tc>
      </w:tr>
      <w:tr w:rsidR="00D2698A" w:rsidRPr="00F14338" w14:paraId="4D44A635" w14:textId="77777777" w:rsidTr="00081F7C">
        <w:trPr>
          <w:trHeight w:val="832"/>
          <w:jc w:val="center"/>
        </w:trPr>
        <w:tc>
          <w:tcPr>
            <w:tcW w:w="0" w:type="auto"/>
            <w:vMerge/>
          </w:tcPr>
          <w:p w14:paraId="3EC69FC6" w14:textId="77777777" w:rsidR="00D2698A" w:rsidRPr="00F14338" w:rsidRDefault="00D2698A" w:rsidP="00081F7C">
            <w:pPr>
              <w:jc w:val="both"/>
              <w:rPr>
                <w:sz w:val="16"/>
                <w:szCs w:val="16"/>
              </w:rPr>
            </w:pPr>
          </w:p>
        </w:tc>
        <w:tc>
          <w:tcPr>
            <w:tcW w:w="0" w:type="auto"/>
            <w:vMerge/>
          </w:tcPr>
          <w:p w14:paraId="64EC4445" w14:textId="77777777" w:rsidR="00D2698A" w:rsidRPr="00F14338" w:rsidRDefault="00D2698A" w:rsidP="00081F7C">
            <w:pPr>
              <w:jc w:val="both"/>
              <w:rPr>
                <w:sz w:val="14"/>
                <w:szCs w:val="16"/>
              </w:rPr>
            </w:pPr>
          </w:p>
        </w:tc>
        <w:tc>
          <w:tcPr>
            <w:tcW w:w="0" w:type="auto"/>
            <w:vMerge/>
          </w:tcPr>
          <w:p w14:paraId="570406FF" w14:textId="77777777" w:rsidR="00D2698A" w:rsidRPr="00F14338" w:rsidRDefault="00D2698A" w:rsidP="00081F7C">
            <w:pPr>
              <w:jc w:val="both"/>
              <w:rPr>
                <w:sz w:val="16"/>
                <w:szCs w:val="16"/>
              </w:rPr>
            </w:pPr>
          </w:p>
        </w:tc>
        <w:tc>
          <w:tcPr>
            <w:tcW w:w="673" w:type="dxa"/>
            <w:vAlign w:val="center"/>
          </w:tcPr>
          <w:p w14:paraId="508D4F1C" w14:textId="77777777" w:rsidR="00D2698A" w:rsidRPr="00F14338" w:rsidRDefault="00D2698A" w:rsidP="00081F7C">
            <w:pPr>
              <w:jc w:val="center"/>
              <w:rPr>
                <w:sz w:val="16"/>
                <w:szCs w:val="12"/>
              </w:rPr>
            </w:pPr>
            <w:r w:rsidRPr="00F14338">
              <w:rPr>
                <w:sz w:val="16"/>
                <w:szCs w:val="12"/>
              </w:rPr>
              <w:t>с 06.05. по 30.06.</w:t>
            </w:r>
          </w:p>
        </w:tc>
        <w:tc>
          <w:tcPr>
            <w:tcW w:w="674" w:type="dxa"/>
            <w:vAlign w:val="center"/>
          </w:tcPr>
          <w:p w14:paraId="5820C348" w14:textId="77777777" w:rsidR="00D2698A" w:rsidRPr="00F14338" w:rsidRDefault="00D2698A" w:rsidP="00081F7C">
            <w:pPr>
              <w:jc w:val="center"/>
              <w:rPr>
                <w:sz w:val="16"/>
                <w:szCs w:val="12"/>
              </w:rPr>
            </w:pPr>
            <w:r w:rsidRPr="00F14338">
              <w:rPr>
                <w:sz w:val="16"/>
                <w:szCs w:val="12"/>
              </w:rPr>
              <w:t xml:space="preserve">с </w:t>
            </w:r>
          </w:p>
          <w:p w14:paraId="7BF08063" w14:textId="77777777" w:rsidR="00D2698A" w:rsidRPr="00F14338" w:rsidRDefault="00D2698A" w:rsidP="00081F7C">
            <w:pPr>
              <w:jc w:val="center"/>
              <w:rPr>
                <w:sz w:val="16"/>
                <w:szCs w:val="12"/>
              </w:rPr>
            </w:pPr>
            <w:r w:rsidRPr="00F14338">
              <w:rPr>
                <w:sz w:val="16"/>
                <w:szCs w:val="12"/>
              </w:rPr>
              <w:t>01.07.   по 31.12.</w:t>
            </w:r>
          </w:p>
        </w:tc>
        <w:tc>
          <w:tcPr>
            <w:tcW w:w="0" w:type="auto"/>
            <w:vAlign w:val="center"/>
          </w:tcPr>
          <w:p w14:paraId="547A50FF" w14:textId="77777777" w:rsidR="00D2698A" w:rsidRPr="00F14338" w:rsidRDefault="00D2698A" w:rsidP="00081F7C">
            <w:pPr>
              <w:jc w:val="center"/>
              <w:rPr>
                <w:sz w:val="16"/>
                <w:szCs w:val="12"/>
              </w:rPr>
            </w:pPr>
            <w:r w:rsidRPr="00F14338">
              <w:rPr>
                <w:sz w:val="16"/>
                <w:szCs w:val="12"/>
              </w:rPr>
              <w:t>с 01.01. по 31.12</w:t>
            </w:r>
          </w:p>
        </w:tc>
        <w:tc>
          <w:tcPr>
            <w:tcW w:w="666" w:type="dxa"/>
            <w:vAlign w:val="center"/>
          </w:tcPr>
          <w:p w14:paraId="73822A5D" w14:textId="77777777" w:rsidR="00D2698A" w:rsidRPr="00F14338" w:rsidRDefault="00D2698A" w:rsidP="00081F7C">
            <w:pPr>
              <w:jc w:val="center"/>
              <w:rPr>
                <w:sz w:val="16"/>
                <w:szCs w:val="12"/>
              </w:rPr>
            </w:pPr>
            <w:r w:rsidRPr="00F14338">
              <w:rPr>
                <w:sz w:val="16"/>
                <w:szCs w:val="12"/>
              </w:rPr>
              <w:t>с 01.01. по 30.06.</w:t>
            </w:r>
          </w:p>
        </w:tc>
        <w:tc>
          <w:tcPr>
            <w:tcW w:w="666" w:type="dxa"/>
            <w:vAlign w:val="center"/>
          </w:tcPr>
          <w:p w14:paraId="63A028EB" w14:textId="77777777" w:rsidR="00D2698A" w:rsidRPr="00F14338" w:rsidRDefault="00D2698A" w:rsidP="00081F7C">
            <w:pPr>
              <w:jc w:val="center"/>
              <w:rPr>
                <w:sz w:val="16"/>
                <w:szCs w:val="12"/>
              </w:rPr>
            </w:pPr>
            <w:r w:rsidRPr="00F14338">
              <w:rPr>
                <w:sz w:val="16"/>
                <w:szCs w:val="12"/>
              </w:rPr>
              <w:t>с 01.07. по 31.12.</w:t>
            </w:r>
          </w:p>
        </w:tc>
        <w:tc>
          <w:tcPr>
            <w:tcW w:w="667" w:type="dxa"/>
            <w:vAlign w:val="center"/>
          </w:tcPr>
          <w:p w14:paraId="124EB862" w14:textId="77777777" w:rsidR="00D2698A" w:rsidRPr="00F14338" w:rsidRDefault="00D2698A" w:rsidP="00081F7C">
            <w:pPr>
              <w:jc w:val="center"/>
              <w:rPr>
                <w:sz w:val="16"/>
                <w:szCs w:val="12"/>
              </w:rPr>
            </w:pPr>
            <w:r w:rsidRPr="00F14338">
              <w:rPr>
                <w:sz w:val="16"/>
                <w:szCs w:val="12"/>
              </w:rPr>
              <w:t>с 01.01. по 30.06.</w:t>
            </w:r>
          </w:p>
        </w:tc>
        <w:tc>
          <w:tcPr>
            <w:tcW w:w="666" w:type="dxa"/>
            <w:vAlign w:val="center"/>
          </w:tcPr>
          <w:p w14:paraId="7104487D" w14:textId="77777777" w:rsidR="00D2698A" w:rsidRPr="00F14338" w:rsidRDefault="00D2698A" w:rsidP="00081F7C">
            <w:pPr>
              <w:jc w:val="center"/>
              <w:rPr>
                <w:sz w:val="16"/>
                <w:szCs w:val="12"/>
              </w:rPr>
            </w:pPr>
            <w:r w:rsidRPr="00F14338">
              <w:rPr>
                <w:sz w:val="16"/>
                <w:szCs w:val="12"/>
              </w:rPr>
              <w:t>с 01.07. по 31.12.</w:t>
            </w:r>
          </w:p>
        </w:tc>
        <w:tc>
          <w:tcPr>
            <w:tcW w:w="666" w:type="dxa"/>
            <w:vAlign w:val="center"/>
          </w:tcPr>
          <w:p w14:paraId="4C5DC8CA" w14:textId="77777777" w:rsidR="00D2698A" w:rsidRPr="00F14338" w:rsidRDefault="00D2698A" w:rsidP="00081F7C">
            <w:pPr>
              <w:jc w:val="center"/>
              <w:rPr>
                <w:sz w:val="16"/>
                <w:szCs w:val="12"/>
              </w:rPr>
            </w:pPr>
            <w:r w:rsidRPr="00F14338">
              <w:rPr>
                <w:sz w:val="16"/>
                <w:szCs w:val="12"/>
              </w:rPr>
              <w:t>с 01.01. по 30.09.</w:t>
            </w:r>
          </w:p>
        </w:tc>
        <w:tc>
          <w:tcPr>
            <w:tcW w:w="667" w:type="dxa"/>
            <w:vAlign w:val="center"/>
          </w:tcPr>
          <w:p w14:paraId="44ECBE15" w14:textId="77777777" w:rsidR="00D2698A" w:rsidRPr="00F14338" w:rsidRDefault="00D2698A" w:rsidP="00081F7C">
            <w:pPr>
              <w:jc w:val="center"/>
              <w:rPr>
                <w:sz w:val="16"/>
                <w:szCs w:val="12"/>
              </w:rPr>
            </w:pPr>
            <w:r w:rsidRPr="00F14338">
              <w:rPr>
                <w:sz w:val="16"/>
                <w:szCs w:val="12"/>
              </w:rPr>
              <w:t>с 01.10. по 31.12.</w:t>
            </w:r>
          </w:p>
        </w:tc>
        <w:tc>
          <w:tcPr>
            <w:tcW w:w="666" w:type="dxa"/>
            <w:vAlign w:val="center"/>
          </w:tcPr>
          <w:p w14:paraId="4944F728" w14:textId="77777777" w:rsidR="00D2698A" w:rsidRPr="00F14338" w:rsidRDefault="00D2698A" w:rsidP="00081F7C">
            <w:pPr>
              <w:jc w:val="center"/>
              <w:rPr>
                <w:sz w:val="16"/>
                <w:szCs w:val="12"/>
              </w:rPr>
            </w:pPr>
            <w:r w:rsidRPr="00F14338">
              <w:rPr>
                <w:sz w:val="16"/>
                <w:szCs w:val="12"/>
              </w:rPr>
              <w:t>с</w:t>
            </w:r>
          </w:p>
          <w:p w14:paraId="75CA96F7" w14:textId="77777777" w:rsidR="00D2698A" w:rsidRPr="00F14338" w:rsidRDefault="00D2698A" w:rsidP="00081F7C">
            <w:pPr>
              <w:jc w:val="center"/>
              <w:rPr>
                <w:sz w:val="16"/>
                <w:szCs w:val="12"/>
              </w:rPr>
            </w:pPr>
            <w:r w:rsidRPr="00F14338">
              <w:rPr>
                <w:sz w:val="16"/>
                <w:szCs w:val="12"/>
              </w:rPr>
              <w:t xml:space="preserve"> 01.01 по 30.06.</w:t>
            </w:r>
          </w:p>
        </w:tc>
        <w:tc>
          <w:tcPr>
            <w:tcW w:w="667" w:type="dxa"/>
            <w:vAlign w:val="center"/>
          </w:tcPr>
          <w:p w14:paraId="780E6EF9" w14:textId="77777777" w:rsidR="00D2698A" w:rsidRPr="00F14338" w:rsidRDefault="00D2698A" w:rsidP="00081F7C">
            <w:pPr>
              <w:jc w:val="center"/>
              <w:rPr>
                <w:sz w:val="16"/>
                <w:szCs w:val="12"/>
              </w:rPr>
            </w:pPr>
            <w:r w:rsidRPr="00F14338">
              <w:rPr>
                <w:sz w:val="16"/>
                <w:szCs w:val="12"/>
              </w:rPr>
              <w:t>с 01.07 по 31.12</w:t>
            </w:r>
          </w:p>
        </w:tc>
        <w:tc>
          <w:tcPr>
            <w:tcW w:w="666" w:type="dxa"/>
            <w:vAlign w:val="center"/>
          </w:tcPr>
          <w:p w14:paraId="5CC4405D" w14:textId="77777777" w:rsidR="00D2698A" w:rsidRPr="00F14338" w:rsidRDefault="00D2698A" w:rsidP="00081F7C">
            <w:pPr>
              <w:jc w:val="center"/>
              <w:rPr>
                <w:sz w:val="16"/>
                <w:szCs w:val="12"/>
              </w:rPr>
            </w:pPr>
            <w:r w:rsidRPr="00F14338">
              <w:rPr>
                <w:sz w:val="16"/>
                <w:szCs w:val="12"/>
              </w:rPr>
              <w:t>с</w:t>
            </w:r>
          </w:p>
          <w:p w14:paraId="6FE61E01" w14:textId="77777777" w:rsidR="00D2698A" w:rsidRPr="00F14338" w:rsidRDefault="00D2698A" w:rsidP="00081F7C">
            <w:pPr>
              <w:jc w:val="center"/>
              <w:rPr>
                <w:sz w:val="16"/>
                <w:szCs w:val="12"/>
              </w:rPr>
            </w:pPr>
            <w:r w:rsidRPr="00F14338">
              <w:rPr>
                <w:sz w:val="16"/>
                <w:szCs w:val="12"/>
              </w:rPr>
              <w:t xml:space="preserve"> 01.01 по 30.06.</w:t>
            </w:r>
          </w:p>
        </w:tc>
        <w:tc>
          <w:tcPr>
            <w:tcW w:w="666" w:type="dxa"/>
            <w:vAlign w:val="center"/>
          </w:tcPr>
          <w:p w14:paraId="6A19ED9E" w14:textId="77777777" w:rsidR="00D2698A" w:rsidRPr="00F14338" w:rsidRDefault="00D2698A" w:rsidP="00081F7C">
            <w:pPr>
              <w:jc w:val="center"/>
              <w:rPr>
                <w:sz w:val="16"/>
                <w:szCs w:val="12"/>
              </w:rPr>
            </w:pPr>
            <w:r w:rsidRPr="00F14338">
              <w:rPr>
                <w:sz w:val="16"/>
                <w:szCs w:val="12"/>
              </w:rPr>
              <w:t>с 01.07 по 31.12</w:t>
            </w:r>
          </w:p>
        </w:tc>
        <w:tc>
          <w:tcPr>
            <w:tcW w:w="667" w:type="dxa"/>
            <w:vAlign w:val="center"/>
          </w:tcPr>
          <w:p w14:paraId="7FBDBDE8" w14:textId="77777777" w:rsidR="00D2698A" w:rsidRPr="00F14338" w:rsidRDefault="00D2698A" w:rsidP="00081F7C">
            <w:pPr>
              <w:jc w:val="center"/>
              <w:rPr>
                <w:sz w:val="16"/>
                <w:szCs w:val="12"/>
              </w:rPr>
            </w:pPr>
            <w:r w:rsidRPr="00F14338">
              <w:rPr>
                <w:sz w:val="16"/>
                <w:szCs w:val="12"/>
              </w:rPr>
              <w:t>с 01.01 по 30.06.</w:t>
            </w:r>
          </w:p>
        </w:tc>
        <w:tc>
          <w:tcPr>
            <w:tcW w:w="666" w:type="dxa"/>
            <w:vAlign w:val="center"/>
          </w:tcPr>
          <w:p w14:paraId="2D2B629F" w14:textId="77777777" w:rsidR="00D2698A" w:rsidRPr="00F14338" w:rsidRDefault="00D2698A" w:rsidP="00081F7C">
            <w:pPr>
              <w:jc w:val="center"/>
              <w:rPr>
                <w:sz w:val="16"/>
                <w:szCs w:val="12"/>
              </w:rPr>
            </w:pPr>
            <w:r w:rsidRPr="00F14338">
              <w:rPr>
                <w:sz w:val="16"/>
                <w:szCs w:val="12"/>
              </w:rPr>
              <w:t>с 01.07 по 31.12</w:t>
            </w:r>
          </w:p>
        </w:tc>
        <w:tc>
          <w:tcPr>
            <w:tcW w:w="666" w:type="dxa"/>
            <w:vAlign w:val="center"/>
          </w:tcPr>
          <w:p w14:paraId="7473329E" w14:textId="77777777" w:rsidR="00D2698A" w:rsidRPr="00F14338" w:rsidRDefault="00D2698A" w:rsidP="00081F7C">
            <w:pPr>
              <w:jc w:val="center"/>
              <w:rPr>
                <w:sz w:val="16"/>
                <w:szCs w:val="12"/>
              </w:rPr>
            </w:pPr>
            <w:r w:rsidRPr="00F14338">
              <w:rPr>
                <w:sz w:val="16"/>
                <w:szCs w:val="12"/>
              </w:rPr>
              <w:t>с</w:t>
            </w:r>
          </w:p>
          <w:p w14:paraId="0269D4D5" w14:textId="77777777" w:rsidR="00D2698A" w:rsidRPr="00F14338" w:rsidRDefault="00D2698A" w:rsidP="00081F7C">
            <w:pPr>
              <w:jc w:val="center"/>
              <w:rPr>
                <w:sz w:val="16"/>
                <w:szCs w:val="12"/>
              </w:rPr>
            </w:pPr>
            <w:r w:rsidRPr="00F14338">
              <w:rPr>
                <w:sz w:val="16"/>
                <w:szCs w:val="12"/>
              </w:rPr>
              <w:t xml:space="preserve"> 01.01 по 30.06.</w:t>
            </w:r>
          </w:p>
        </w:tc>
        <w:tc>
          <w:tcPr>
            <w:tcW w:w="667" w:type="dxa"/>
            <w:vAlign w:val="center"/>
          </w:tcPr>
          <w:p w14:paraId="3116A58E" w14:textId="77777777" w:rsidR="00D2698A" w:rsidRPr="00F14338" w:rsidRDefault="00D2698A" w:rsidP="00081F7C">
            <w:pPr>
              <w:jc w:val="center"/>
              <w:rPr>
                <w:sz w:val="16"/>
                <w:szCs w:val="12"/>
              </w:rPr>
            </w:pPr>
            <w:r w:rsidRPr="00F14338">
              <w:rPr>
                <w:sz w:val="16"/>
                <w:szCs w:val="12"/>
              </w:rPr>
              <w:t>с 01.07 по 31.12</w:t>
            </w:r>
          </w:p>
        </w:tc>
        <w:tc>
          <w:tcPr>
            <w:tcW w:w="666" w:type="dxa"/>
            <w:vAlign w:val="center"/>
          </w:tcPr>
          <w:p w14:paraId="4CD9F894" w14:textId="77777777" w:rsidR="00D2698A" w:rsidRPr="00F14338" w:rsidRDefault="00D2698A" w:rsidP="00081F7C">
            <w:pPr>
              <w:jc w:val="center"/>
              <w:rPr>
                <w:sz w:val="16"/>
                <w:szCs w:val="12"/>
              </w:rPr>
            </w:pPr>
            <w:r w:rsidRPr="00F14338">
              <w:rPr>
                <w:sz w:val="16"/>
                <w:szCs w:val="12"/>
              </w:rPr>
              <w:t xml:space="preserve">с </w:t>
            </w:r>
          </w:p>
          <w:p w14:paraId="612214E3" w14:textId="77777777" w:rsidR="00D2698A" w:rsidRPr="00F14338" w:rsidRDefault="00D2698A" w:rsidP="00081F7C">
            <w:pPr>
              <w:jc w:val="center"/>
              <w:rPr>
                <w:sz w:val="16"/>
                <w:szCs w:val="12"/>
              </w:rPr>
            </w:pPr>
            <w:r w:rsidRPr="00F14338">
              <w:rPr>
                <w:sz w:val="16"/>
                <w:szCs w:val="12"/>
              </w:rPr>
              <w:t>01.01 по 30.06.</w:t>
            </w:r>
          </w:p>
        </w:tc>
        <w:tc>
          <w:tcPr>
            <w:tcW w:w="667" w:type="dxa"/>
            <w:vAlign w:val="center"/>
          </w:tcPr>
          <w:p w14:paraId="73884179" w14:textId="77777777" w:rsidR="00D2698A" w:rsidRPr="00F14338" w:rsidRDefault="00D2698A" w:rsidP="00081F7C">
            <w:pPr>
              <w:jc w:val="center"/>
              <w:rPr>
                <w:sz w:val="16"/>
                <w:szCs w:val="12"/>
              </w:rPr>
            </w:pPr>
            <w:r w:rsidRPr="00F14338">
              <w:rPr>
                <w:sz w:val="16"/>
                <w:szCs w:val="12"/>
              </w:rPr>
              <w:t>с 01.07 по 31.12</w:t>
            </w:r>
          </w:p>
        </w:tc>
      </w:tr>
      <w:tr w:rsidR="00D2698A" w:rsidRPr="00F14338" w14:paraId="3D63D61A" w14:textId="77777777" w:rsidTr="00081F7C">
        <w:trPr>
          <w:trHeight w:val="250"/>
          <w:jc w:val="center"/>
        </w:trPr>
        <w:tc>
          <w:tcPr>
            <w:tcW w:w="0" w:type="auto"/>
            <w:vAlign w:val="center"/>
          </w:tcPr>
          <w:p w14:paraId="5DA924C8" w14:textId="77777777" w:rsidR="00D2698A" w:rsidRPr="00F14338" w:rsidRDefault="00D2698A" w:rsidP="00081F7C">
            <w:pPr>
              <w:jc w:val="center"/>
              <w:rPr>
                <w:sz w:val="16"/>
                <w:szCs w:val="16"/>
              </w:rPr>
            </w:pPr>
            <w:r w:rsidRPr="00F14338">
              <w:rPr>
                <w:sz w:val="16"/>
                <w:szCs w:val="16"/>
              </w:rPr>
              <w:t>1</w:t>
            </w:r>
          </w:p>
        </w:tc>
        <w:tc>
          <w:tcPr>
            <w:tcW w:w="0" w:type="auto"/>
            <w:vAlign w:val="center"/>
          </w:tcPr>
          <w:p w14:paraId="3CF4EB37" w14:textId="77777777" w:rsidR="00D2698A" w:rsidRPr="00F14338" w:rsidRDefault="00D2698A" w:rsidP="00081F7C">
            <w:pPr>
              <w:jc w:val="center"/>
              <w:rPr>
                <w:sz w:val="14"/>
                <w:szCs w:val="16"/>
              </w:rPr>
            </w:pPr>
            <w:r w:rsidRPr="00F14338">
              <w:rPr>
                <w:sz w:val="14"/>
                <w:szCs w:val="16"/>
              </w:rPr>
              <w:t>2</w:t>
            </w:r>
          </w:p>
        </w:tc>
        <w:tc>
          <w:tcPr>
            <w:tcW w:w="0" w:type="auto"/>
            <w:vAlign w:val="center"/>
          </w:tcPr>
          <w:p w14:paraId="1AF07FAA" w14:textId="77777777" w:rsidR="00D2698A" w:rsidRPr="00F14338" w:rsidRDefault="00D2698A" w:rsidP="00081F7C">
            <w:pPr>
              <w:jc w:val="center"/>
              <w:rPr>
                <w:sz w:val="16"/>
                <w:szCs w:val="16"/>
              </w:rPr>
            </w:pPr>
            <w:r w:rsidRPr="00F14338">
              <w:rPr>
                <w:sz w:val="16"/>
                <w:szCs w:val="16"/>
              </w:rPr>
              <w:t>3</w:t>
            </w:r>
          </w:p>
        </w:tc>
        <w:tc>
          <w:tcPr>
            <w:tcW w:w="673" w:type="dxa"/>
            <w:vAlign w:val="center"/>
          </w:tcPr>
          <w:p w14:paraId="175E58B4" w14:textId="77777777" w:rsidR="00D2698A" w:rsidRPr="00F14338" w:rsidRDefault="00D2698A" w:rsidP="00081F7C">
            <w:pPr>
              <w:jc w:val="center"/>
              <w:rPr>
                <w:sz w:val="16"/>
                <w:szCs w:val="16"/>
              </w:rPr>
            </w:pPr>
            <w:r w:rsidRPr="00F14338">
              <w:rPr>
                <w:sz w:val="16"/>
                <w:szCs w:val="16"/>
              </w:rPr>
              <w:t>4</w:t>
            </w:r>
          </w:p>
        </w:tc>
        <w:tc>
          <w:tcPr>
            <w:tcW w:w="674" w:type="dxa"/>
            <w:vAlign w:val="center"/>
          </w:tcPr>
          <w:p w14:paraId="197DB0DC" w14:textId="77777777" w:rsidR="00D2698A" w:rsidRPr="00F14338" w:rsidRDefault="00D2698A" w:rsidP="00081F7C">
            <w:pPr>
              <w:jc w:val="center"/>
              <w:rPr>
                <w:sz w:val="16"/>
                <w:szCs w:val="16"/>
              </w:rPr>
            </w:pPr>
            <w:r w:rsidRPr="00F14338">
              <w:rPr>
                <w:sz w:val="16"/>
                <w:szCs w:val="16"/>
              </w:rPr>
              <w:t>5</w:t>
            </w:r>
          </w:p>
        </w:tc>
        <w:tc>
          <w:tcPr>
            <w:tcW w:w="0" w:type="auto"/>
            <w:vAlign w:val="center"/>
          </w:tcPr>
          <w:p w14:paraId="05F695A2" w14:textId="77777777" w:rsidR="00D2698A" w:rsidRPr="00F14338" w:rsidRDefault="00D2698A" w:rsidP="00081F7C">
            <w:pPr>
              <w:jc w:val="center"/>
              <w:rPr>
                <w:sz w:val="16"/>
                <w:szCs w:val="16"/>
              </w:rPr>
            </w:pPr>
            <w:r w:rsidRPr="00F14338">
              <w:rPr>
                <w:sz w:val="16"/>
                <w:szCs w:val="16"/>
              </w:rPr>
              <w:t>6</w:t>
            </w:r>
          </w:p>
        </w:tc>
        <w:tc>
          <w:tcPr>
            <w:tcW w:w="666" w:type="dxa"/>
            <w:vAlign w:val="center"/>
          </w:tcPr>
          <w:p w14:paraId="5FD713AF" w14:textId="77777777" w:rsidR="00D2698A" w:rsidRPr="00F14338" w:rsidRDefault="00D2698A" w:rsidP="00081F7C">
            <w:pPr>
              <w:jc w:val="center"/>
              <w:rPr>
                <w:sz w:val="16"/>
                <w:szCs w:val="16"/>
              </w:rPr>
            </w:pPr>
            <w:r w:rsidRPr="00F14338">
              <w:rPr>
                <w:sz w:val="16"/>
                <w:szCs w:val="16"/>
              </w:rPr>
              <w:t>7</w:t>
            </w:r>
          </w:p>
        </w:tc>
        <w:tc>
          <w:tcPr>
            <w:tcW w:w="666" w:type="dxa"/>
            <w:vAlign w:val="center"/>
          </w:tcPr>
          <w:p w14:paraId="591B0461" w14:textId="77777777" w:rsidR="00D2698A" w:rsidRPr="00F14338" w:rsidRDefault="00D2698A" w:rsidP="00081F7C">
            <w:pPr>
              <w:jc w:val="center"/>
              <w:rPr>
                <w:sz w:val="16"/>
                <w:szCs w:val="16"/>
              </w:rPr>
            </w:pPr>
            <w:r w:rsidRPr="00F14338">
              <w:rPr>
                <w:sz w:val="16"/>
                <w:szCs w:val="16"/>
              </w:rPr>
              <w:t>8</w:t>
            </w:r>
          </w:p>
        </w:tc>
        <w:tc>
          <w:tcPr>
            <w:tcW w:w="667" w:type="dxa"/>
            <w:vAlign w:val="center"/>
          </w:tcPr>
          <w:p w14:paraId="7C83D4FA" w14:textId="77777777" w:rsidR="00D2698A" w:rsidRPr="00F14338" w:rsidRDefault="00D2698A" w:rsidP="00081F7C">
            <w:pPr>
              <w:jc w:val="center"/>
              <w:rPr>
                <w:sz w:val="16"/>
                <w:szCs w:val="16"/>
              </w:rPr>
            </w:pPr>
            <w:r w:rsidRPr="00F14338">
              <w:rPr>
                <w:sz w:val="16"/>
                <w:szCs w:val="16"/>
              </w:rPr>
              <w:t>9</w:t>
            </w:r>
          </w:p>
        </w:tc>
        <w:tc>
          <w:tcPr>
            <w:tcW w:w="666" w:type="dxa"/>
            <w:vAlign w:val="center"/>
          </w:tcPr>
          <w:p w14:paraId="688E6F8E" w14:textId="77777777" w:rsidR="00D2698A" w:rsidRPr="00F14338" w:rsidRDefault="00D2698A" w:rsidP="00081F7C">
            <w:pPr>
              <w:jc w:val="center"/>
              <w:rPr>
                <w:sz w:val="16"/>
                <w:szCs w:val="16"/>
              </w:rPr>
            </w:pPr>
            <w:r w:rsidRPr="00F14338">
              <w:rPr>
                <w:sz w:val="16"/>
                <w:szCs w:val="16"/>
              </w:rPr>
              <w:t>10</w:t>
            </w:r>
          </w:p>
        </w:tc>
        <w:tc>
          <w:tcPr>
            <w:tcW w:w="666" w:type="dxa"/>
            <w:vAlign w:val="center"/>
          </w:tcPr>
          <w:p w14:paraId="3B5A9ACA" w14:textId="77777777" w:rsidR="00D2698A" w:rsidRPr="00F14338" w:rsidRDefault="00D2698A" w:rsidP="00081F7C">
            <w:pPr>
              <w:jc w:val="center"/>
              <w:rPr>
                <w:sz w:val="16"/>
                <w:szCs w:val="16"/>
              </w:rPr>
            </w:pPr>
            <w:r w:rsidRPr="00F14338">
              <w:rPr>
                <w:sz w:val="16"/>
                <w:szCs w:val="16"/>
              </w:rPr>
              <w:t>11</w:t>
            </w:r>
          </w:p>
        </w:tc>
        <w:tc>
          <w:tcPr>
            <w:tcW w:w="667" w:type="dxa"/>
            <w:vAlign w:val="center"/>
          </w:tcPr>
          <w:p w14:paraId="1DF1090F" w14:textId="77777777" w:rsidR="00D2698A" w:rsidRPr="00F14338" w:rsidRDefault="00D2698A" w:rsidP="00081F7C">
            <w:pPr>
              <w:jc w:val="center"/>
              <w:rPr>
                <w:sz w:val="16"/>
                <w:szCs w:val="16"/>
              </w:rPr>
            </w:pPr>
            <w:r w:rsidRPr="00F14338">
              <w:rPr>
                <w:sz w:val="16"/>
                <w:szCs w:val="16"/>
              </w:rPr>
              <w:t>12</w:t>
            </w:r>
          </w:p>
        </w:tc>
        <w:tc>
          <w:tcPr>
            <w:tcW w:w="666" w:type="dxa"/>
            <w:vAlign w:val="center"/>
          </w:tcPr>
          <w:p w14:paraId="42F5377A" w14:textId="77777777" w:rsidR="00D2698A" w:rsidRPr="00F14338" w:rsidRDefault="00D2698A" w:rsidP="00081F7C">
            <w:pPr>
              <w:jc w:val="center"/>
              <w:rPr>
                <w:sz w:val="16"/>
                <w:szCs w:val="16"/>
              </w:rPr>
            </w:pPr>
            <w:r w:rsidRPr="00F14338">
              <w:rPr>
                <w:sz w:val="16"/>
                <w:szCs w:val="16"/>
              </w:rPr>
              <w:t>13</w:t>
            </w:r>
          </w:p>
        </w:tc>
        <w:tc>
          <w:tcPr>
            <w:tcW w:w="667" w:type="dxa"/>
            <w:vAlign w:val="center"/>
          </w:tcPr>
          <w:p w14:paraId="545E118B" w14:textId="77777777" w:rsidR="00D2698A" w:rsidRPr="00F14338" w:rsidRDefault="00D2698A" w:rsidP="00081F7C">
            <w:pPr>
              <w:jc w:val="center"/>
              <w:rPr>
                <w:sz w:val="16"/>
                <w:szCs w:val="16"/>
              </w:rPr>
            </w:pPr>
            <w:r w:rsidRPr="00F14338">
              <w:rPr>
                <w:sz w:val="16"/>
                <w:szCs w:val="16"/>
              </w:rPr>
              <w:t>14</w:t>
            </w:r>
          </w:p>
        </w:tc>
        <w:tc>
          <w:tcPr>
            <w:tcW w:w="666" w:type="dxa"/>
            <w:vAlign w:val="center"/>
          </w:tcPr>
          <w:p w14:paraId="37D3F39D" w14:textId="77777777" w:rsidR="00D2698A" w:rsidRPr="00F14338" w:rsidRDefault="00D2698A" w:rsidP="00081F7C">
            <w:pPr>
              <w:jc w:val="center"/>
              <w:rPr>
                <w:sz w:val="16"/>
                <w:szCs w:val="16"/>
              </w:rPr>
            </w:pPr>
            <w:r w:rsidRPr="00F14338">
              <w:rPr>
                <w:sz w:val="16"/>
                <w:szCs w:val="16"/>
              </w:rPr>
              <w:t>15</w:t>
            </w:r>
          </w:p>
        </w:tc>
        <w:tc>
          <w:tcPr>
            <w:tcW w:w="666" w:type="dxa"/>
            <w:vAlign w:val="center"/>
          </w:tcPr>
          <w:p w14:paraId="59359A03" w14:textId="77777777" w:rsidR="00D2698A" w:rsidRPr="00F14338" w:rsidRDefault="00D2698A" w:rsidP="00081F7C">
            <w:pPr>
              <w:jc w:val="center"/>
              <w:rPr>
                <w:sz w:val="16"/>
                <w:szCs w:val="16"/>
              </w:rPr>
            </w:pPr>
            <w:r w:rsidRPr="00F14338">
              <w:rPr>
                <w:sz w:val="16"/>
                <w:szCs w:val="16"/>
              </w:rPr>
              <w:t>16</w:t>
            </w:r>
          </w:p>
        </w:tc>
        <w:tc>
          <w:tcPr>
            <w:tcW w:w="667" w:type="dxa"/>
            <w:vAlign w:val="center"/>
          </w:tcPr>
          <w:p w14:paraId="786245F8" w14:textId="77777777" w:rsidR="00D2698A" w:rsidRPr="00F14338" w:rsidRDefault="00D2698A" w:rsidP="00081F7C">
            <w:pPr>
              <w:jc w:val="center"/>
              <w:rPr>
                <w:sz w:val="16"/>
                <w:szCs w:val="16"/>
              </w:rPr>
            </w:pPr>
            <w:r w:rsidRPr="00F14338">
              <w:rPr>
                <w:sz w:val="16"/>
                <w:szCs w:val="16"/>
              </w:rPr>
              <w:t>17</w:t>
            </w:r>
          </w:p>
        </w:tc>
        <w:tc>
          <w:tcPr>
            <w:tcW w:w="666" w:type="dxa"/>
            <w:vAlign w:val="center"/>
          </w:tcPr>
          <w:p w14:paraId="6D2335F9" w14:textId="77777777" w:rsidR="00D2698A" w:rsidRPr="00F14338" w:rsidRDefault="00D2698A" w:rsidP="00081F7C">
            <w:pPr>
              <w:jc w:val="center"/>
              <w:rPr>
                <w:sz w:val="16"/>
                <w:szCs w:val="16"/>
              </w:rPr>
            </w:pPr>
            <w:r w:rsidRPr="00F14338">
              <w:rPr>
                <w:sz w:val="16"/>
                <w:szCs w:val="16"/>
              </w:rPr>
              <w:t>18</w:t>
            </w:r>
          </w:p>
        </w:tc>
        <w:tc>
          <w:tcPr>
            <w:tcW w:w="666" w:type="dxa"/>
            <w:vAlign w:val="center"/>
          </w:tcPr>
          <w:p w14:paraId="7ADA8D76" w14:textId="77777777" w:rsidR="00D2698A" w:rsidRPr="00F14338" w:rsidRDefault="00D2698A" w:rsidP="00081F7C">
            <w:pPr>
              <w:jc w:val="center"/>
              <w:rPr>
                <w:sz w:val="16"/>
                <w:szCs w:val="16"/>
              </w:rPr>
            </w:pPr>
            <w:r w:rsidRPr="00F14338">
              <w:rPr>
                <w:sz w:val="16"/>
                <w:szCs w:val="16"/>
              </w:rPr>
              <w:t>19</w:t>
            </w:r>
          </w:p>
        </w:tc>
        <w:tc>
          <w:tcPr>
            <w:tcW w:w="667" w:type="dxa"/>
            <w:vAlign w:val="center"/>
          </w:tcPr>
          <w:p w14:paraId="2D71D963" w14:textId="77777777" w:rsidR="00D2698A" w:rsidRPr="00F14338" w:rsidRDefault="00D2698A" w:rsidP="00081F7C">
            <w:pPr>
              <w:jc w:val="center"/>
              <w:rPr>
                <w:sz w:val="16"/>
                <w:szCs w:val="16"/>
              </w:rPr>
            </w:pPr>
            <w:r w:rsidRPr="00F14338">
              <w:rPr>
                <w:sz w:val="16"/>
                <w:szCs w:val="16"/>
              </w:rPr>
              <w:t>20</w:t>
            </w:r>
          </w:p>
        </w:tc>
        <w:tc>
          <w:tcPr>
            <w:tcW w:w="666" w:type="dxa"/>
            <w:vAlign w:val="center"/>
          </w:tcPr>
          <w:p w14:paraId="03AD65A3" w14:textId="77777777" w:rsidR="00D2698A" w:rsidRPr="00F14338" w:rsidRDefault="00D2698A" w:rsidP="00081F7C">
            <w:pPr>
              <w:jc w:val="center"/>
              <w:rPr>
                <w:sz w:val="16"/>
                <w:szCs w:val="16"/>
              </w:rPr>
            </w:pPr>
            <w:r w:rsidRPr="00F14338">
              <w:rPr>
                <w:sz w:val="16"/>
                <w:szCs w:val="16"/>
              </w:rPr>
              <w:t>21</w:t>
            </w:r>
          </w:p>
        </w:tc>
        <w:tc>
          <w:tcPr>
            <w:tcW w:w="667" w:type="dxa"/>
            <w:vAlign w:val="center"/>
          </w:tcPr>
          <w:p w14:paraId="2E20DA4F" w14:textId="77777777" w:rsidR="00D2698A" w:rsidRPr="00F14338" w:rsidRDefault="00D2698A" w:rsidP="00081F7C">
            <w:pPr>
              <w:jc w:val="center"/>
              <w:rPr>
                <w:sz w:val="16"/>
                <w:szCs w:val="16"/>
              </w:rPr>
            </w:pPr>
            <w:r w:rsidRPr="00F14338">
              <w:rPr>
                <w:sz w:val="16"/>
                <w:szCs w:val="16"/>
              </w:rPr>
              <w:t>22</w:t>
            </w:r>
          </w:p>
        </w:tc>
      </w:tr>
      <w:tr w:rsidR="00D2698A" w:rsidRPr="00F14338" w14:paraId="7CCEA35F" w14:textId="77777777" w:rsidTr="00081F7C">
        <w:trPr>
          <w:trHeight w:val="305"/>
          <w:jc w:val="center"/>
        </w:trPr>
        <w:tc>
          <w:tcPr>
            <w:tcW w:w="0" w:type="auto"/>
            <w:gridSpan w:val="22"/>
            <w:vAlign w:val="center"/>
          </w:tcPr>
          <w:p w14:paraId="3A196F46" w14:textId="77777777" w:rsidR="00D2698A" w:rsidRPr="00F14338" w:rsidRDefault="00D2698A" w:rsidP="00081F7C">
            <w:pPr>
              <w:ind w:left="360"/>
              <w:jc w:val="center"/>
              <w:rPr>
                <w:sz w:val="16"/>
                <w:szCs w:val="28"/>
              </w:rPr>
            </w:pPr>
            <w:r w:rsidRPr="00F14338">
              <w:rPr>
                <w:sz w:val="18"/>
                <w:szCs w:val="28"/>
              </w:rPr>
              <w:t>Водоотведение</w:t>
            </w:r>
          </w:p>
        </w:tc>
      </w:tr>
      <w:tr w:rsidR="00D2698A" w:rsidRPr="00F14338" w14:paraId="5055D83A" w14:textId="77777777" w:rsidTr="00081F7C">
        <w:trPr>
          <w:trHeight w:val="592"/>
          <w:jc w:val="center"/>
        </w:trPr>
        <w:tc>
          <w:tcPr>
            <w:tcW w:w="0" w:type="auto"/>
            <w:vAlign w:val="center"/>
          </w:tcPr>
          <w:p w14:paraId="1E5E76A3" w14:textId="77777777" w:rsidR="00D2698A" w:rsidRPr="00F14338" w:rsidRDefault="00D2698A" w:rsidP="00081F7C">
            <w:pPr>
              <w:jc w:val="center"/>
              <w:rPr>
                <w:sz w:val="16"/>
                <w:szCs w:val="10"/>
              </w:rPr>
            </w:pPr>
            <w:r w:rsidRPr="00F14338">
              <w:rPr>
                <w:sz w:val="16"/>
                <w:szCs w:val="10"/>
              </w:rPr>
              <w:t>1.</w:t>
            </w:r>
          </w:p>
        </w:tc>
        <w:tc>
          <w:tcPr>
            <w:tcW w:w="1468" w:type="dxa"/>
            <w:vAlign w:val="center"/>
          </w:tcPr>
          <w:p w14:paraId="28FA2043" w14:textId="77777777" w:rsidR="00D2698A" w:rsidRPr="00F14338" w:rsidRDefault="00D2698A" w:rsidP="00081F7C">
            <w:pPr>
              <w:rPr>
                <w:sz w:val="16"/>
                <w:szCs w:val="18"/>
              </w:rPr>
            </w:pPr>
            <w:r w:rsidRPr="00F14338">
              <w:rPr>
                <w:sz w:val="16"/>
                <w:szCs w:val="18"/>
              </w:rPr>
              <w:t>Объем отведенных стоков</w:t>
            </w:r>
          </w:p>
        </w:tc>
        <w:tc>
          <w:tcPr>
            <w:tcW w:w="528" w:type="dxa"/>
            <w:vAlign w:val="center"/>
          </w:tcPr>
          <w:p w14:paraId="1EB46409"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096E81DE" w14:textId="77777777" w:rsidR="00D2698A" w:rsidRPr="00F14338" w:rsidRDefault="00D2698A" w:rsidP="00081F7C">
            <w:pPr>
              <w:jc w:val="center"/>
              <w:rPr>
                <w:bCs/>
                <w:sz w:val="16"/>
                <w:szCs w:val="14"/>
              </w:rPr>
            </w:pPr>
            <w:r w:rsidRPr="00F14338">
              <w:rPr>
                <w:bCs/>
                <w:sz w:val="16"/>
                <w:szCs w:val="14"/>
              </w:rPr>
              <w:t>3 057</w:t>
            </w:r>
          </w:p>
        </w:tc>
        <w:tc>
          <w:tcPr>
            <w:tcW w:w="674" w:type="dxa"/>
            <w:vAlign w:val="center"/>
          </w:tcPr>
          <w:p w14:paraId="6F78D7E5" w14:textId="77777777" w:rsidR="00D2698A" w:rsidRPr="00F14338" w:rsidRDefault="00D2698A" w:rsidP="00081F7C">
            <w:pPr>
              <w:jc w:val="center"/>
              <w:rPr>
                <w:bCs/>
                <w:sz w:val="16"/>
                <w:szCs w:val="14"/>
              </w:rPr>
            </w:pPr>
            <w:r w:rsidRPr="00F14338">
              <w:rPr>
                <w:bCs/>
                <w:sz w:val="16"/>
                <w:szCs w:val="14"/>
              </w:rPr>
              <w:t>9 963</w:t>
            </w:r>
          </w:p>
        </w:tc>
        <w:tc>
          <w:tcPr>
            <w:tcW w:w="0" w:type="auto"/>
            <w:vAlign w:val="center"/>
          </w:tcPr>
          <w:p w14:paraId="09FF5984" w14:textId="77777777" w:rsidR="00D2698A" w:rsidRPr="00F14338" w:rsidRDefault="00D2698A" w:rsidP="00081F7C">
            <w:pPr>
              <w:jc w:val="center"/>
              <w:rPr>
                <w:bCs/>
                <w:sz w:val="16"/>
                <w:szCs w:val="14"/>
              </w:rPr>
            </w:pPr>
            <w:r w:rsidRPr="00F14338">
              <w:rPr>
                <w:bCs/>
                <w:sz w:val="16"/>
                <w:szCs w:val="14"/>
              </w:rPr>
              <w:t>19 926</w:t>
            </w:r>
          </w:p>
        </w:tc>
        <w:tc>
          <w:tcPr>
            <w:tcW w:w="666" w:type="dxa"/>
            <w:vAlign w:val="center"/>
          </w:tcPr>
          <w:p w14:paraId="2419D108"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0D74DC9A"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573FB85D"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290BF5F"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60A7574" w14:textId="77777777" w:rsidR="00D2698A" w:rsidRPr="00F14338" w:rsidRDefault="00D2698A" w:rsidP="00081F7C">
            <w:pPr>
              <w:jc w:val="center"/>
              <w:rPr>
                <w:bCs/>
                <w:sz w:val="16"/>
                <w:szCs w:val="14"/>
              </w:rPr>
            </w:pPr>
            <w:r w:rsidRPr="00F14338">
              <w:rPr>
                <w:bCs/>
                <w:sz w:val="16"/>
                <w:szCs w:val="14"/>
              </w:rPr>
              <w:t>14 945</w:t>
            </w:r>
          </w:p>
        </w:tc>
        <w:tc>
          <w:tcPr>
            <w:tcW w:w="667" w:type="dxa"/>
            <w:vAlign w:val="center"/>
          </w:tcPr>
          <w:p w14:paraId="1A48CA18" w14:textId="77777777" w:rsidR="00D2698A" w:rsidRPr="00F14338" w:rsidRDefault="00D2698A" w:rsidP="00081F7C">
            <w:pPr>
              <w:jc w:val="center"/>
              <w:rPr>
                <w:bCs/>
                <w:sz w:val="16"/>
                <w:szCs w:val="14"/>
              </w:rPr>
            </w:pPr>
            <w:r w:rsidRPr="00F14338">
              <w:rPr>
                <w:bCs/>
                <w:sz w:val="16"/>
                <w:szCs w:val="14"/>
              </w:rPr>
              <w:t>4 982</w:t>
            </w:r>
          </w:p>
        </w:tc>
        <w:tc>
          <w:tcPr>
            <w:tcW w:w="666" w:type="dxa"/>
            <w:vAlign w:val="center"/>
          </w:tcPr>
          <w:p w14:paraId="757DC438"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74DD9FD0"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7548D7FC"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0692CE45"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48FFD9F3"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1A59118D"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660312A1"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1EEEA479"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42884B5"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6177E9EB" w14:textId="77777777" w:rsidR="00D2698A" w:rsidRPr="00F14338" w:rsidRDefault="00D2698A" w:rsidP="00081F7C">
            <w:pPr>
              <w:jc w:val="center"/>
              <w:rPr>
                <w:bCs/>
                <w:sz w:val="16"/>
                <w:szCs w:val="14"/>
              </w:rPr>
            </w:pPr>
            <w:r w:rsidRPr="00F14338">
              <w:rPr>
                <w:bCs/>
                <w:sz w:val="16"/>
                <w:szCs w:val="14"/>
              </w:rPr>
              <w:t>9 963</w:t>
            </w:r>
          </w:p>
        </w:tc>
      </w:tr>
      <w:tr w:rsidR="00D2698A" w:rsidRPr="00F14338" w14:paraId="14B916F7" w14:textId="77777777" w:rsidTr="00081F7C">
        <w:trPr>
          <w:trHeight w:val="742"/>
          <w:jc w:val="center"/>
        </w:trPr>
        <w:tc>
          <w:tcPr>
            <w:tcW w:w="0" w:type="auto"/>
            <w:vAlign w:val="center"/>
          </w:tcPr>
          <w:p w14:paraId="08550C94" w14:textId="77777777" w:rsidR="00D2698A" w:rsidRPr="00F14338" w:rsidRDefault="00D2698A" w:rsidP="00081F7C">
            <w:pPr>
              <w:jc w:val="center"/>
              <w:rPr>
                <w:sz w:val="16"/>
                <w:szCs w:val="10"/>
              </w:rPr>
            </w:pPr>
            <w:r w:rsidRPr="00F14338">
              <w:rPr>
                <w:sz w:val="16"/>
                <w:szCs w:val="10"/>
              </w:rPr>
              <w:t>2.</w:t>
            </w:r>
          </w:p>
        </w:tc>
        <w:tc>
          <w:tcPr>
            <w:tcW w:w="1468" w:type="dxa"/>
            <w:vAlign w:val="center"/>
          </w:tcPr>
          <w:p w14:paraId="41D045A2" w14:textId="77777777" w:rsidR="00D2698A" w:rsidRPr="00F14338" w:rsidRDefault="00D2698A" w:rsidP="00081F7C">
            <w:pPr>
              <w:rPr>
                <w:sz w:val="16"/>
                <w:szCs w:val="18"/>
              </w:rPr>
            </w:pPr>
            <w:r w:rsidRPr="00F14338">
              <w:rPr>
                <w:sz w:val="16"/>
                <w:szCs w:val="18"/>
              </w:rPr>
              <w:t>Хозяйственные нужды предприятия</w:t>
            </w:r>
          </w:p>
        </w:tc>
        <w:tc>
          <w:tcPr>
            <w:tcW w:w="528" w:type="dxa"/>
            <w:vAlign w:val="center"/>
          </w:tcPr>
          <w:p w14:paraId="6E0C36B5"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659BBC4E" w14:textId="77777777" w:rsidR="00D2698A" w:rsidRPr="00F14338" w:rsidRDefault="00D2698A" w:rsidP="00081F7C">
            <w:pPr>
              <w:jc w:val="center"/>
              <w:rPr>
                <w:bCs/>
                <w:sz w:val="16"/>
                <w:szCs w:val="14"/>
              </w:rPr>
            </w:pPr>
            <w:r w:rsidRPr="00F14338">
              <w:rPr>
                <w:bCs/>
                <w:sz w:val="16"/>
                <w:szCs w:val="14"/>
              </w:rPr>
              <w:t>-</w:t>
            </w:r>
          </w:p>
        </w:tc>
        <w:tc>
          <w:tcPr>
            <w:tcW w:w="674" w:type="dxa"/>
            <w:vAlign w:val="center"/>
          </w:tcPr>
          <w:p w14:paraId="2293F499" w14:textId="77777777" w:rsidR="00D2698A" w:rsidRPr="00F14338" w:rsidRDefault="00D2698A" w:rsidP="00081F7C">
            <w:pPr>
              <w:jc w:val="center"/>
              <w:rPr>
                <w:bCs/>
                <w:sz w:val="16"/>
                <w:szCs w:val="14"/>
              </w:rPr>
            </w:pPr>
            <w:r w:rsidRPr="00F14338">
              <w:rPr>
                <w:bCs/>
                <w:sz w:val="16"/>
                <w:szCs w:val="14"/>
              </w:rPr>
              <w:t>-</w:t>
            </w:r>
          </w:p>
        </w:tc>
        <w:tc>
          <w:tcPr>
            <w:tcW w:w="0" w:type="auto"/>
            <w:vAlign w:val="center"/>
          </w:tcPr>
          <w:p w14:paraId="211B5984"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3145DED1"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6081C4CD"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6D67D43F"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434664AE"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7E914159"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2584E0E1"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75B3E0CA"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10C3A969"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3D46D6B8"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61A825D0"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0ABF75A8"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6E116061"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2BAB6BD7"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6A54E1A8"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5561DFF8"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26DA0330" w14:textId="77777777" w:rsidR="00D2698A" w:rsidRPr="00F14338" w:rsidRDefault="00D2698A" w:rsidP="00081F7C">
            <w:pPr>
              <w:jc w:val="center"/>
              <w:rPr>
                <w:bCs/>
                <w:sz w:val="16"/>
                <w:szCs w:val="14"/>
              </w:rPr>
            </w:pPr>
            <w:r w:rsidRPr="00F14338">
              <w:rPr>
                <w:bCs/>
                <w:sz w:val="16"/>
                <w:szCs w:val="14"/>
              </w:rPr>
              <w:t>-</w:t>
            </w:r>
          </w:p>
        </w:tc>
      </w:tr>
      <w:tr w:rsidR="00D2698A" w:rsidRPr="00F14338" w14:paraId="273FAA1B" w14:textId="77777777" w:rsidTr="00081F7C">
        <w:trPr>
          <w:trHeight w:val="851"/>
          <w:jc w:val="center"/>
        </w:trPr>
        <w:tc>
          <w:tcPr>
            <w:tcW w:w="0" w:type="auto"/>
            <w:vAlign w:val="center"/>
          </w:tcPr>
          <w:p w14:paraId="1BB2C2FF" w14:textId="77777777" w:rsidR="00D2698A" w:rsidRPr="00F14338" w:rsidRDefault="00D2698A" w:rsidP="00081F7C">
            <w:pPr>
              <w:jc w:val="center"/>
              <w:rPr>
                <w:sz w:val="16"/>
                <w:szCs w:val="10"/>
              </w:rPr>
            </w:pPr>
            <w:r w:rsidRPr="00F14338">
              <w:rPr>
                <w:sz w:val="16"/>
                <w:szCs w:val="10"/>
              </w:rPr>
              <w:t>3.</w:t>
            </w:r>
          </w:p>
        </w:tc>
        <w:tc>
          <w:tcPr>
            <w:tcW w:w="1468" w:type="dxa"/>
            <w:vAlign w:val="center"/>
          </w:tcPr>
          <w:p w14:paraId="33EF6C21" w14:textId="77777777" w:rsidR="00D2698A" w:rsidRPr="00F14338" w:rsidRDefault="00D2698A" w:rsidP="00081F7C">
            <w:pPr>
              <w:rPr>
                <w:sz w:val="16"/>
                <w:szCs w:val="18"/>
              </w:rPr>
            </w:pPr>
            <w:r w:rsidRPr="00F14338">
              <w:rPr>
                <w:sz w:val="16"/>
                <w:szCs w:val="18"/>
              </w:rPr>
              <w:t>Принято сточных вод по категориям потребителей</w:t>
            </w:r>
          </w:p>
        </w:tc>
        <w:tc>
          <w:tcPr>
            <w:tcW w:w="528" w:type="dxa"/>
            <w:vAlign w:val="center"/>
          </w:tcPr>
          <w:p w14:paraId="03141060"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33C4D2F2" w14:textId="77777777" w:rsidR="00D2698A" w:rsidRPr="00F14338" w:rsidRDefault="00D2698A" w:rsidP="00081F7C">
            <w:pPr>
              <w:jc w:val="center"/>
              <w:rPr>
                <w:bCs/>
                <w:sz w:val="16"/>
                <w:szCs w:val="14"/>
              </w:rPr>
            </w:pPr>
            <w:r w:rsidRPr="00F14338">
              <w:rPr>
                <w:bCs/>
                <w:sz w:val="16"/>
                <w:szCs w:val="14"/>
              </w:rPr>
              <w:t>3 057</w:t>
            </w:r>
          </w:p>
        </w:tc>
        <w:tc>
          <w:tcPr>
            <w:tcW w:w="674" w:type="dxa"/>
            <w:vAlign w:val="center"/>
          </w:tcPr>
          <w:p w14:paraId="20DD5DDE" w14:textId="77777777" w:rsidR="00D2698A" w:rsidRPr="00F14338" w:rsidRDefault="00D2698A" w:rsidP="00081F7C">
            <w:pPr>
              <w:jc w:val="center"/>
              <w:rPr>
                <w:bCs/>
                <w:sz w:val="16"/>
                <w:szCs w:val="14"/>
              </w:rPr>
            </w:pPr>
            <w:r w:rsidRPr="00F14338">
              <w:rPr>
                <w:bCs/>
                <w:sz w:val="16"/>
                <w:szCs w:val="14"/>
              </w:rPr>
              <w:t>9 963</w:t>
            </w:r>
          </w:p>
        </w:tc>
        <w:tc>
          <w:tcPr>
            <w:tcW w:w="0" w:type="auto"/>
            <w:vAlign w:val="center"/>
          </w:tcPr>
          <w:p w14:paraId="6766D0DB" w14:textId="77777777" w:rsidR="00D2698A" w:rsidRPr="00F14338" w:rsidRDefault="00D2698A" w:rsidP="00081F7C">
            <w:pPr>
              <w:jc w:val="center"/>
              <w:rPr>
                <w:bCs/>
                <w:sz w:val="16"/>
                <w:szCs w:val="14"/>
              </w:rPr>
            </w:pPr>
            <w:r w:rsidRPr="00F14338">
              <w:rPr>
                <w:bCs/>
                <w:sz w:val="16"/>
                <w:szCs w:val="14"/>
              </w:rPr>
              <w:t>19 926</w:t>
            </w:r>
          </w:p>
        </w:tc>
        <w:tc>
          <w:tcPr>
            <w:tcW w:w="666" w:type="dxa"/>
            <w:vAlign w:val="center"/>
          </w:tcPr>
          <w:p w14:paraId="6E675F23"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0EB9AC0B"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0409CBE3"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06DF6530"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3398BDF" w14:textId="77777777" w:rsidR="00D2698A" w:rsidRPr="00F14338" w:rsidRDefault="00D2698A" w:rsidP="00081F7C">
            <w:pPr>
              <w:jc w:val="center"/>
              <w:rPr>
                <w:bCs/>
                <w:sz w:val="16"/>
                <w:szCs w:val="14"/>
              </w:rPr>
            </w:pPr>
            <w:r w:rsidRPr="00F14338">
              <w:rPr>
                <w:bCs/>
                <w:sz w:val="16"/>
                <w:szCs w:val="14"/>
              </w:rPr>
              <w:t>14 945</w:t>
            </w:r>
          </w:p>
        </w:tc>
        <w:tc>
          <w:tcPr>
            <w:tcW w:w="667" w:type="dxa"/>
            <w:vAlign w:val="center"/>
          </w:tcPr>
          <w:p w14:paraId="11B7D503" w14:textId="77777777" w:rsidR="00D2698A" w:rsidRPr="00F14338" w:rsidRDefault="00D2698A" w:rsidP="00081F7C">
            <w:pPr>
              <w:jc w:val="center"/>
              <w:rPr>
                <w:bCs/>
                <w:sz w:val="16"/>
                <w:szCs w:val="14"/>
              </w:rPr>
            </w:pPr>
            <w:r w:rsidRPr="00F14338">
              <w:rPr>
                <w:bCs/>
                <w:sz w:val="16"/>
                <w:szCs w:val="14"/>
              </w:rPr>
              <w:t>4 982</w:t>
            </w:r>
          </w:p>
        </w:tc>
        <w:tc>
          <w:tcPr>
            <w:tcW w:w="666" w:type="dxa"/>
            <w:vAlign w:val="center"/>
          </w:tcPr>
          <w:p w14:paraId="54739640"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7157FDFF"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57B81D4A"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D489140"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73F91745"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35FE95CC"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02C583F6"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6E642777"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134AFBCB"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3EAA5305" w14:textId="77777777" w:rsidR="00D2698A" w:rsidRPr="00F14338" w:rsidRDefault="00D2698A" w:rsidP="00081F7C">
            <w:pPr>
              <w:jc w:val="center"/>
              <w:rPr>
                <w:bCs/>
                <w:sz w:val="16"/>
                <w:szCs w:val="14"/>
              </w:rPr>
            </w:pPr>
            <w:r w:rsidRPr="00F14338">
              <w:rPr>
                <w:bCs/>
                <w:sz w:val="16"/>
                <w:szCs w:val="14"/>
              </w:rPr>
              <w:t>9 963</w:t>
            </w:r>
          </w:p>
        </w:tc>
      </w:tr>
      <w:tr w:rsidR="00D2698A" w:rsidRPr="00F14338" w14:paraId="460338CD" w14:textId="77777777" w:rsidTr="00081F7C">
        <w:trPr>
          <w:trHeight w:val="439"/>
          <w:jc w:val="center"/>
        </w:trPr>
        <w:tc>
          <w:tcPr>
            <w:tcW w:w="0" w:type="auto"/>
            <w:vAlign w:val="center"/>
          </w:tcPr>
          <w:p w14:paraId="506D85A1" w14:textId="77777777" w:rsidR="00D2698A" w:rsidRPr="00F14338" w:rsidRDefault="00D2698A" w:rsidP="00081F7C">
            <w:pPr>
              <w:jc w:val="center"/>
              <w:rPr>
                <w:sz w:val="16"/>
                <w:szCs w:val="10"/>
              </w:rPr>
            </w:pPr>
            <w:r w:rsidRPr="00F14338">
              <w:rPr>
                <w:sz w:val="16"/>
                <w:szCs w:val="10"/>
              </w:rPr>
              <w:t>3.1.</w:t>
            </w:r>
          </w:p>
        </w:tc>
        <w:tc>
          <w:tcPr>
            <w:tcW w:w="1468" w:type="dxa"/>
            <w:vAlign w:val="center"/>
          </w:tcPr>
          <w:p w14:paraId="14AC57B2" w14:textId="77777777" w:rsidR="00D2698A" w:rsidRPr="00F14338" w:rsidRDefault="00D2698A" w:rsidP="00081F7C">
            <w:pPr>
              <w:rPr>
                <w:sz w:val="16"/>
                <w:szCs w:val="18"/>
              </w:rPr>
            </w:pPr>
            <w:r w:rsidRPr="00F14338">
              <w:rPr>
                <w:sz w:val="16"/>
                <w:szCs w:val="18"/>
              </w:rPr>
              <w:t>Потребительский рынок</w:t>
            </w:r>
          </w:p>
        </w:tc>
        <w:tc>
          <w:tcPr>
            <w:tcW w:w="528" w:type="dxa"/>
            <w:vAlign w:val="center"/>
          </w:tcPr>
          <w:p w14:paraId="32ACF1DA"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2FC6F5CA" w14:textId="77777777" w:rsidR="00D2698A" w:rsidRPr="00F14338" w:rsidRDefault="00D2698A" w:rsidP="00081F7C">
            <w:pPr>
              <w:jc w:val="center"/>
              <w:rPr>
                <w:bCs/>
                <w:sz w:val="16"/>
                <w:szCs w:val="14"/>
              </w:rPr>
            </w:pPr>
            <w:r w:rsidRPr="00F14338">
              <w:rPr>
                <w:bCs/>
                <w:sz w:val="16"/>
                <w:szCs w:val="14"/>
              </w:rPr>
              <w:t>3 057</w:t>
            </w:r>
          </w:p>
        </w:tc>
        <w:tc>
          <w:tcPr>
            <w:tcW w:w="674" w:type="dxa"/>
            <w:vAlign w:val="center"/>
          </w:tcPr>
          <w:p w14:paraId="7ED005B2" w14:textId="77777777" w:rsidR="00D2698A" w:rsidRPr="00F14338" w:rsidRDefault="00D2698A" w:rsidP="00081F7C">
            <w:pPr>
              <w:jc w:val="center"/>
              <w:rPr>
                <w:bCs/>
                <w:sz w:val="16"/>
                <w:szCs w:val="14"/>
              </w:rPr>
            </w:pPr>
            <w:r w:rsidRPr="00F14338">
              <w:rPr>
                <w:bCs/>
                <w:sz w:val="16"/>
                <w:szCs w:val="14"/>
              </w:rPr>
              <w:t>9 963</w:t>
            </w:r>
          </w:p>
        </w:tc>
        <w:tc>
          <w:tcPr>
            <w:tcW w:w="0" w:type="auto"/>
            <w:vAlign w:val="center"/>
          </w:tcPr>
          <w:p w14:paraId="0D776A2A" w14:textId="77777777" w:rsidR="00D2698A" w:rsidRPr="00F14338" w:rsidRDefault="00D2698A" w:rsidP="00081F7C">
            <w:pPr>
              <w:jc w:val="center"/>
              <w:rPr>
                <w:bCs/>
                <w:sz w:val="16"/>
                <w:szCs w:val="14"/>
              </w:rPr>
            </w:pPr>
            <w:r w:rsidRPr="00F14338">
              <w:rPr>
                <w:bCs/>
                <w:sz w:val="16"/>
                <w:szCs w:val="14"/>
              </w:rPr>
              <w:t>19 926</w:t>
            </w:r>
          </w:p>
        </w:tc>
        <w:tc>
          <w:tcPr>
            <w:tcW w:w="666" w:type="dxa"/>
            <w:vAlign w:val="center"/>
          </w:tcPr>
          <w:p w14:paraId="39308155"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14DE7CF0"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366BBB9C"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5E0920E5"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1F3FC723" w14:textId="77777777" w:rsidR="00D2698A" w:rsidRPr="00F14338" w:rsidRDefault="00D2698A" w:rsidP="00081F7C">
            <w:pPr>
              <w:jc w:val="center"/>
              <w:rPr>
                <w:bCs/>
                <w:sz w:val="16"/>
                <w:szCs w:val="14"/>
              </w:rPr>
            </w:pPr>
            <w:r w:rsidRPr="00F14338">
              <w:rPr>
                <w:bCs/>
                <w:sz w:val="16"/>
                <w:szCs w:val="14"/>
              </w:rPr>
              <w:t>14 945</w:t>
            </w:r>
          </w:p>
        </w:tc>
        <w:tc>
          <w:tcPr>
            <w:tcW w:w="667" w:type="dxa"/>
            <w:vAlign w:val="center"/>
          </w:tcPr>
          <w:p w14:paraId="6CC74A4D" w14:textId="77777777" w:rsidR="00D2698A" w:rsidRPr="00F14338" w:rsidRDefault="00D2698A" w:rsidP="00081F7C">
            <w:pPr>
              <w:jc w:val="center"/>
              <w:rPr>
                <w:bCs/>
                <w:sz w:val="16"/>
                <w:szCs w:val="14"/>
              </w:rPr>
            </w:pPr>
            <w:r w:rsidRPr="00F14338">
              <w:rPr>
                <w:bCs/>
                <w:sz w:val="16"/>
                <w:szCs w:val="14"/>
              </w:rPr>
              <w:t>4 982</w:t>
            </w:r>
          </w:p>
        </w:tc>
        <w:tc>
          <w:tcPr>
            <w:tcW w:w="666" w:type="dxa"/>
            <w:vAlign w:val="center"/>
          </w:tcPr>
          <w:p w14:paraId="347A5BD7"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55222849"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1A7068EA"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65759E2A"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6C41A432"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2D45046E"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BC7C9F3"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4A9B4EE3"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32E2B9D"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5D4BF502" w14:textId="77777777" w:rsidR="00D2698A" w:rsidRPr="00F14338" w:rsidRDefault="00D2698A" w:rsidP="00081F7C">
            <w:pPr>
              <w:jc w:val="center"/>
              <w:rPr>
                <w:bCs/>
                <w:sz w:val="16"/>
                <w:szCs w:val="14"/>
              </w:rPr>
            </w:pPr>
            <w:r w:rsidRPr="00F14338">
              <w:rPr>
                <w:bCs/>
                <w:sz w:val="16"/>
                <w:szCs w:val="14"/>
              </w:rPr>
              <w:t>9 963</w:t>
            </w:r>
          </w:p>
        </w:tc>
      </w:tr>
      <w:tr w:rsidR="00D2698A" w:rsidRPr="00F14338" w14:paraId="4396B1CA" w14:textId="77777777" w:rsidTr="00081F7C">
        <w:trPr>
          <w:trHeight w:val="449"/>
          <w:jc w:val="center"/>
        </w:trPr>
        <w:tc>
          <w:tcPr>
            <w:tcW w:w="0" w:type="auto"/>
            <w:vAlign w:val="center"/>
          </w:tcPr>
          <w:p w14:paraId="04A6D99B" w14:textId="77777777" w:rsidR="00D2698A" w:rsidRPr="00F14338" w:rsidRDefault="00D2698A" w:rsidP="00081F7C">
            <w:pPr>
              <w:jc w:val="center"/>
              <w:rPr>
                <w:sz w:val="16"/>
                <w:szCs w:val="10"/>
              </w:rPr>
            </w:pPr>
            <w:r w:rsidRPr="00F14338">
              <w:rPr>
                <w:sz w:val="16"/>
                <w:szCs w:val="10"/>
              </w:rPr>
              <w:t>3.1.1.</w:t>
            </w:r>
          </w:p>
        </w:tc>
        <w:tc>
          <w:tcPr>
            <w:tcW w:w="1468" w:type="dxa"/>
            <w:vAlign w:val="center"/>
          </w:tcPr>
          <w:p w14:paraId="0FF6CD94" w14:textId="77777777" w:rsidR="00D2698A" w:rsidRPr="00F14338" w:rsidRDefault="00D2698A" w:rsidP="00081F7C">
            <w:pPr>
              <w:rPr>
                <w:sz w:val="16"/>
                <w:szCs w:val="18"/>
              </w:rPr>
            </w:pPr>
            <w:r w:rsidRPr="00F14338">
              <w:rPr>
                <w:sz w:val="16"/>
                <w:szCs w:val="18"/>
              </w:rPr>
              <w:t>- население</w:t>
            </w:r>
          </w:p>
        </w:tc>
        <w:tc>
          <w:tcPr>
            <w:tcW w:w="528" w:type="dxa"/>
            <w:vAlign w:val="center"/>
          </w:tcPr>
          <w:p w14:paraId="0A395812"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54F471F2" w14:textId="77777777" w:rsidR="00D2698A" w:rsidRPr="00F14338" w:rsidRDefault="00D2698A" w:rsidP="00081F7C">
            <w:pPr>
              <w:jc w:val="center"/>
              <w:rPr>
                <w:bCs/>
                <w:sz w:val="16"/>
                <w:szCs w:val="14"/>
              </w:rPr>
            </w:pPr>
            <w:r w:rsidRPr="00F14338">
              <w:rPr>
                <w:bCs/>
                <w:sz w:val="16"/>
                <w:szCs w:val="14"/>
              </w:rPr>
              <w:t>1 511</w:t>
            </w:r>
          </w:p>
        </w:tc>
        <w:tc>
          <w:tcPr>
            <w:tcW w:w="674" w:type="dxa"/>
            <w:vAlign w:val="center"/>
          </w:tcPr>
          <w:p w14:paraId="40C42EB9" w14:textId="77777777" w:rsidR="00D2698A" w:rsidRPr="00F14338" w:rsidRDefault="00D2698A" w:rsidP="00081F7C">
            <w:pPr>
              <w:jc w:val="center"/>
              <w:rPr>
                <w:bCs/>
                <w:sz w:val="16"/>
                <w:szCs w:val="14"/>
              </w:rPr>
            </w:pPr>
            <w:r w:rsidRPr="00F14338">
              <w:rPr>
                <w:bCs/>
                <w:sz w:val="16"/>
                <w:szCs w:val="14"/>
              </w:rPr>
              <w:t>4 923</w:t>
            </w:r>
          </w:p>
        </w:tc>
        <w:tc>
          <w:tcPr>
            <w:tcW w:w="0" w:type="auto"/>
            <w:vAlign w:val="center"/>
          </w:tcPr>
          <w:p w14:paraId="414158EE" w14:textId="77777777" w:rsidR="00D2698A" w:rsidRPr="00F14338" w:rsidRDefault="00D2698A" w:rsidP="00081F7C">
            <w:pPr>
              <w:jc w:val="center"/>
              <w:rPr>
                <w:bCs/>
                <w:sz w:val="16"/>
                <w:szCs w:val="14"/>
              </w:rPr>
            </w:pPr>
            <w:r w:rsidRPr="00F14338">
              <w:rPr>
                <w:bCs/>
                <w:sz w:val="16"/>
                <w:szCs w:val="14"/>
              </w:rPr>
              <w:t>9 845</w:t>
            </w:r>
          </w:p>
        </w:tc>
        <w:tc>
          <w:tcPr>
            <w:tcW w:w="666" w:type="dxa"/>
            <w:vAlign w:val="center"/>
          </w:tcPr>
          <w:p w14:paraId="02FD879E"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5348741E" w14:textId="77777777" w:rsidR="00D2698A" w:rsidRPr="00F14338" w:rsidRDefault="00D2698A" w:rsidP="00081F7C">
            <w:pPr>
              <w:jc w:val="center"/>
              <w:rPr>
                <w:bCs/>
                <w:sz w:val="16"/>
                <w:szCs w:val="14"/>
              </w:rPr>
            </w:pPr>
            <w:r w:rsidRPr="00F14338">
              <w:rPr>
                <w:bCs/>
                <w:sz w:val="16"/>
                <w:szCs w:val="14"/>
              </w:rPr>
              <w:t>4 923</w:t>
            </w:r>
          </w:p>
        </w:tc>
        <w:tc>
          <w:tcPr>
            <w:tcW w:w="667" w:type="dxa"/>
            <w:vAlign w:val="center"/>
          </w:tcPr>
          <w:p w14:paraId="1D9B73D3"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6FB736B9"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62BB4593" w14:textId="77777777" w:rsidR="00D2698A" w:rsidRPr="00F14338" w:rsidRDefault="00D2698A" w:rsidP="00081F7C">
            <w:pPr>
              <w:jc w:val="center"/>
              <w:rPr>
                <w:bCs/>
                <w:sz w:val="16"/>
                <w:szCs w:val="14"/>
              </w:rPr>
            </w:pPr>
            <w:r w:rsidRPr="00F14338">
              <w:rPr>
                <w:bCs/>
                <w:sz w:val="16"/>
                <w:szCs w:val="14"/>
              </w:rPr>
              <w:t>7 384</w:t>
            </w:r>
          </w:p>
        </w:tc>
        <w:tc>
          <w:tcPr>
            <w:tcW w:w="667" w:type="dxa"/>
            <w:vAlign w:val="center"/>
          </w:tcPr>
          <w:p w14:paraId="456907AC" w14:textId="77777777" w:rsidR="00D2698A" w:rsidRPr="00F14338" w:rsidRDefault="00D2698A" w:rsidP="00081F7C">
            <w:pPr>
              <w:jc w:val="center"/>
              <w:rPr>
                <w:bCs/>
                <w:sz w:val="16"/>
                <w:szCs w:val="14"/>
              </w:rPr>
            </w:pPr>
            <w:r w:rsidRPr="00F14338">
              <w:rPr>
                <w:bCs/>
                <w:sz w:val="16"/>
                <w:szCs w:val="14"/>
              </w:rPr>
              <w:t>2 461</w:t>
            </w:r>
          </w:p>
        </w:tc>
        <w:tc>
          <w:tcPr>
            <w:tcW w:w="666" w:type="dxa"/>
            <w:vAlign w:val="center"/>
          </w:tcPr>
          <w:p w14:paraId="69582135" w14:textId="77777777" w:rsidR="00D2698A" w:rsidRPr="00F14338" w:rsidRDefault="00D2698A" w:rsidP="00081F7C">
            <w:pPr>
              <w:jc w:val="center"/>
              <w:rPr>
                <w:bCs/>
                <w:sz w:val="16"/>
                <w:szCs w:val="14"/>
              </w:rPr>
            </w:pPr>
            <w:r w:rsidRPr="00F14338">
              <w:rPr>
                <w:bCs/>
                <w:sz w:val="16"/>
                <w:szCs w:val="14"/>
              </w:rPr>
              <w:t>4 923</w:t>
            </w:r>
          </w:p>
        </w:tc>
        <w:tc>
          <w:tcPr>
            <w:tcW w:w="667" w:type="dxa"/>
            <w:vAlign w:val="center"/>
          </w:tcPr>
          <w:p w14:paraId="74FED248"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6ED600CD"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22E9A100" w14:textId="77777777" w:rsidR="00D2698A" w:rsidRPr="00F14338" w:rsidRDefault="00D2698A" w:rsidP="00081F7C">
            <w:pPr>
              <w:jc w:val="center"/>
              <w:rPr>
                <w:bCs/>
                <w:sz w:val="16"/>
                <w:szCs w:val="14"/>
              </w:rPr>
            </w:pPr>
            <w:r w:rsidRPr="00F14338">
              <w:rPr>
                <w:bCs/>
                <w:sz w:val="16"/>
                <w:szCs w:val="14"/>
              </w:rPr>
              <w:t>4 923</w:t>
            </w:r>
          </w:p>
        </w:tc>
        <w:tc>
          <w:tcPr>
            <w:tcW w:w="667" w:type="dxa"/>
            <w:vAlign w:val="center"/>
          </w:tcPr>
          <w:p w14:paraId="77D23F75"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57D97020"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4BAF68F2" w14:textId="77777777" w:rsidR="00D2698A" w:rsidRPr="00F14338" w:rsidRDefault="00D2698A" w:rsidP="00081F7C">
            <w:pPr>
              <w:jc w:val="center"/>
              <w:rPr>
                <w:bCs/>
                <w:sz w:val="16"/>
                <w:szCs w:val="14"/>
              </w:rPr>
            </w:pPr>
            <w:r w:rsidRPr="00F14338">
              <w:rPr>
                <w:bCs/>
                <w:sz w:val="16"/>
                <w:szCs w:val="14"/>
              </w:rPr>
              <w:t>4 923</w:t>
            </w:r>
          </w:p>
        </w:tc>
        <w:tc>
          <w:tcPr>
            <w:tcW w:w="667" w:type="dxa"/>
            <w:vAlign w:val="center"/>
          </w:tcPr>
          <w:p w14:paraId="2359E648" w14:textId="77777777" w:rsidR="00D2698A" w:rsidRPr="00F14338" w:rsidRDefault="00D2698A" w:rsidP="00081F7C">
            <w:pPr>
              <w:jc w:val="center"/>
              <w:rPr>
                <w:bCs/>
                <w:sz w:val="16"/>
                <w:szCs w:val="14"/>
              </w:rPr>
            </w:pPr>
            <w:r w:rsidRPr="00F14338">
              <w:rPr>
                <w:bCs/>
                <w:sz w:val="16"/>
                <w:szCs w:val="14"/>
              </w:rPr>
              <w:t>4 923</w:t>
            </w:r>
          </w:p>
        </w:tc>
        <w:tc>
          <w:tcPr>
            <w:tcW w:w="666" w:type="dxa"/>
            <w:vAlign w:val="center"/>
          </w:tcPr>
          <w:p w14:paraId="4AE40DE1" w14:textId="77777777" w:rsidR="00D2698A" w:rsidRPr="00F14338" w:rsidRDefault="00D2698A" w:rsidP="00081F7C">
            <w:pPr>
              <w:jc w:val="center"/>
              <w:rPr>
                <w:bCs/>
                <w:sz w:val="16"/>
                <w:szCs w:val="14"/>
              </w:rPr>
            </w:pPr>
            <w:r w:rsidRPr="00F14338">
              <w:rPr>
                <w:bCs/>
                <w:sz w:val="16"/>
                <w:szCs w:val="14"/>
              </w:rPr>
              <w:t>4 923</w:t>
            </w:r>
          </w:p>
        </w:tc>
        <w:tc>
          <w:tcPr>
            <w:tcW w:w="667" w:type="dxa"/>
            <w:vAlign w:val="center"/>
          </w:tcPr>
          <w:p w14:paraId="29F553A5" w14:textId="77777777" w:rsidR="00D2698A" w:rsidRPr="00F14338" w:rsidRDefault="00D2698A" w:rsidP="00081F7C">
            <w:pPr>
              <w:jc w:val="center"/>
              <w:rPr>
                <w:bCs/>
                <w:sz w:val="16"/>
                <w:szCs w:val="14"/>
              </w:rPr>
            </w:pPr>
            <w:r w:rsidRPr="00F14338">
              <w:rPr>
                <w:bCs/>
                <w:sz w:val="16"/>
                <w:szCs w:val="14"/>
              </w:rPr>
              <w:t>4 923</w:t>
            </w:r>
          </w:p>
        </w:tc>
      </w:tr>
      <w:tr w:rsidR="00D2698A" w:rsidRPr="00F14338" w14:paraId="6ECF1EC8" w14:textId="77777777" w:rsidTr="00081F7C">
        <w:trPr>
          <w:trHeight w:val="422"/>
          <w:jc w:val="center"/>
        </w:trPr>
        <w:tc>
          <w:tcPr>
            <w:tcW w:w="0" w:type="auto"/>
            <w:vAlign w:val="center"/>
          </w:tcPr>
          <w:p w14:paraId="072F6BDA" w14:textId="77777777" w:rsidR="00D2698A" w:rsidRPr="00F14338" w:rsidRDefault="00D2698A" w:rsidP="00081F7C">
            <w:pPr>
              <w:jc w:val="center"/>
              <w:rPr>
                <w:sz w:val="16"/>
                <w:szCs w:val="10"/>
              </w:rPr>
            </w:pPr>
            <w:r w:rsidRPr="00F14338">
              <w:rPr>
                <w:sz w:val="16"/>
                <w:szCs w:val="10"/>
              </w:rPr>
              <w:t>3.1.2.</w:t>
            </w:r>
          </w:p>
        </w:tc>
        <w:tc>
          <w:tcPr>
            <w:tcW w:w="1468" w:type="dxa"/>
            <w:vAlign w:val="center"/>
          </w:tcPr>
          <w:p w14:paraId="41493907" w14:textId="77777777" w:rsidR="00D2698A" w:rsidRPr="00F14338" w:rsidRDefault="00D2698A" w:rsidP="00081F7C">
            <w:pPr>
              <w:rPr>
                <w:sz w:val="16"/>
                <w:szCs w:val="18"/>
              </w:rPr>
            </w:pPr>
            <w:r w:rsidRPr="00F14338">
              <w:rPr>
                <w:sz w:val="16"/>
                <w:szCs w:val="18"/>
              </w:rPr>
              <w:t>- прочие потребители</w:t>
            </w:r>
          </w:p>
        </w:tc>
        <w:tc>
          <w:tcPr>
            <w:tcW w:w="528" w:type="dxa"/>
            <w:vAlign w:val="center"/>
          </w:tcPr>
          <w:p w14:paraId="311D892D"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55244FB3" w14:textId="77777777" w:rsidR="00D2698A" w:rsidRPr="00F14338" w:rsidRDefault="00D2698A" w:rsidP="00081F7C">
            <w:pPr>
              <w:jc w:val="center"/>
              <w:rPr>
                <w:bCs/>
                <w:sz w:val="16"/>
                <w:szCs w:val="14"/>
              </w:rPr>
            </w:pPr>
            <w:r w:rsidRPr="00F14338">
              <w:rPr>
                <w:bCs/>
                <w:sz w:val="16"/>
                <w:szCs w:val="14"/>
              </w:rPr>
              <w:t>1 547</w:t>
            </w:r>
          </w:p>
        </w:tc>
        <w:tc>
          <w:tcPr>
            <w:tcW w:w="674" w:type="dxa"/>
            <w:vAlign w:val="center"/>
          </w:tcPr>
          <w:p w14:paraId="6D126363" w14:textId="77777777" w:rsidR="00D2698A" w:rsidRPr="00F14338" w:rsidRDefault="00D2698A" w:rsidP="00081F7C">
            <w:pPr>
              <w:jc w:val="center"/>
              <w:rPr>
                <w:bCs/>
                <w:sz w:val="16"/>
                <w:szCs w:val="14"/>
              </w:rPr>
            </w:pPr>
            <w:r w:rsidRPr="00F14338">
              <w:rPr>
                <w:bCs/>
                <w:sz w:val="16"/>
                <w:szCs w:val="14"/>
              </w:rPr>
              <w:t>5 040</w:t>
            </w:r>
          </w:p>
        </w:tc>
        <w:tc>
          <w:tcPr>
            <w:tcW w:w="0" w:type="auto"/>
            <w:vAlign w:val="center"/>
          </w:tcPr>
          <w:p w14:paraId="757BB33D" w14:textId="77777777" w:rsidR="00D2698A" w:rsidRPr="00F14338" w:rsidRDefault="00D2698A" w:rsidP="00081F7C">
            <w:pPr>
              <w:jc w:val="center"/>
              <w:rPr>
                <w:bCs/>
                <w:sz w:val="16"/>
                <w:szCs w:val="14"/>
              </w:rPr>
            </w:pPr>
            <w:r w:rsidRPr="00F14338">
              <w:rPr>
                <w:bCs/>
                <w:sz w:val="16"/>
                <w:szCs w:val="14"/>
              </w:rPr>
              <w:t>10 081</w:t>
            </w:r>
          </w:p>
        </w:tc>
        <w:tc>
          <w:tcPr>
            <w:tcW w:w="666" w:type="dxa"/>
            <w:vAlign w:val="center"/>
          </w:tcPr>
          <w:p w14:paraId="2598291E"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596E2469" w14:textId="77777777" w:rsidR="00D2698A" w:rsidRPr="00F14338" w:rsidRDefault="00D2698A" w:rsidP="00081F7C">
            <w:pPr>
              <w:jc w:val="center"/>
              <w:rPr>
                <w:bCs/>
                <w:sz w:val="16"/>
                <w:szCs w:val="14"/>
              </w:rPr>
            </w:pPr>
            <w:r w:rsidRPr="00F14338">
              <w:rPr>
                <w:bCs/>
                <w:sz w:val="16"/>
                <w:szCs w:val="14"/>
              </w:rPr>
              <w:t>5 040</w:t>
            </w:r>
          </w:p>
        </w:tc>
        <w:tc>
          <w:tcPr>
            <w:tcW w:w="667" w:type="dxa"/>
            <w:vAlign w:val="center"/>
          </w:tcPr>
          <w:p w14:paraId="7177B90B"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1902C03A"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199533D6" w14:textId="77777777" w:rsidR="00D2698A" w:rsidRPr="00F14338" w:rsidRDefault="00D2698A" w:rsidP="00081F7C">
            <w:pPr>
              <w:jc w:val="center"/>
              <w:rPr>
                <w:bCs/>
                <w:sz w:val="16"/>
                <w:szCs w:val="14"/>
              </w:rPr>
            </w:pPr>
            <w:r w:rsidRPr="00F14338">
              <w:rPr>
                <w:bCs/>
                <w:sz w:val="16"/>
                <w:szCs w:val="14"/>
              </w:rPr>
              <w:t>7 561</w:t>
            </w:r>
          </w:p>
        </w:tc>
        <w:tc>
          <w:tcPr>
            <w:tcW w:w="667" w:type="dxa"/>
            <w:vAlign w:val="center"/>
          </w:tcPr>
          <w:p w14:paraId="0BF24627" w14:textId="77777777" w:rsidR="00D2698A" w:rsidRPr="00F14338" w:rsidRDefault="00D2698A" w:rsidP="00081F7C">
            <w:pPr>
              <w:jc w:val="center"/>
              <w:rPr>
                <w:bCs/>
                <w:sz w:val="16"/>
                <w:szCs w:val="14"/>
              </w:rPr>
            </w:pPr>
            <w:r w:rsidRPr="00F14338">
              <w:rPr>
                <w:bCs/>
                <w:sz w:val="16"/>
                <w:szCs w:val="14"/>
              </w:rPr>
              <w:t>2 520</w:t>
            </w:r>
          </w:p>
        </w:tc>
        <w:tc>
          <w:tcPr>
            <w:tcW w:w="666" w:type="dxa"/>
            <w:vAlign w:val="center"/>
          </w:tcPr>
          <w:p w14:paraId="6879FC7D" w14:textId="77777777" w:rsidR="00D2698A" w:rsidRPr="00F14338" w:rsidRDefault="00D2698A" w:rsidP="00081F7C">
            <w:pPr>
              <w:jc w:val="center"/>
              <w:rPr>
                <w:bCs/>
                <w:sz w:val="16"/>
                <w:szCs w:val="14"/>
              </w:rPr>
            </w:pPr>
            <w:r w:rsidRPr="00F14338">
              <w:rPr>
                <w:bCs/>
                <w:sz w:val="16"/>
                <w:szCs w:val="14"/>
              </w:rPr>
              <w:t>5 040</w:t>
            </w:r>
          </w:p>
        </w:tc>
        <w:tc>
          <w:tcPr>
            <w:tcW w:w="667" w:type="dxa"/>
            <w:vAlign w:val="center"/>
          </w:tcPr>
          <w:p w14:paraId="2AD83BB3"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44771845"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27EAEB88" w14:textId="77777777" w:rsidR="00D2698A" w:rsidRPr="00F14338" w:rsidRDefault="00D2698A" w:rsidP="00081F7C">
            <w:pPr>
              <w:jc w:val="center"/>
              <w:rPr>
                <w:bCs/>
                <w:sz w:val="16"/>
                <w:szCs w:val="14"/>
              </w:rPr>
            </w:pPr>
            <w:r w:rsidRPr="00F14338">
              <w:rPr>
                <w:bCs/>
                <w:sz w:val="16"/>
                <w:szCs w:val="14"/>
              </w:rPr>
              <w:t>5 040</w:t>
            </w:r>
          </w:p>
        </w:tc>
        <w:tc>
          <w:tcPr>
            <w:tcW w:w="667" w:type="dxa"/>
            <w:vAlign w:val="center"/>
          </w:tcPr>
          <w:p w14:paraId="7A5A796C"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7BF12D33"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6E5FFF3A" w14:textId="77777777" w:rsidR="00D2698A" w:rsidRPr="00F14338" w:rsidRDefault="00D2698A" w:rsidP="00081F7C">
            <w:pPr>
              <w:jc w:val="center"/>
              <w:rPr>
                <w:bCs/>
                <w:sz w:val="16"/>
                <w:szCs w:val="14"/>
              </w:rPr>
            </w:pPr>
            <w:r w:rsidRPr="00F14338">
              <w:rPr>
                <w:bCs/>
                <w:sz w:val="16"/>
                <w:szCs w:val="14"/>
              </w:rPr>
              <w:t>5 040</w:t>
            </w:r>
          </w:p>
        </w:tc>
        <w:tc>
          <w:tcPr>
            <w:tcW w:w="667" w:type="dxa"/>
            <w:vAlign w:val="center"/>
          </w:tcPr>
          <w:p w14:paraId="73CF3E17" w14:textId="77777777" w:rsidR="00D2698A" w:rsidRPr="00F14338" w:rsidRDefault="00D2698A" w:rsidP="00081F7C">
            <w:pPr>
              <w:jc w:val="center"/>
              <w:rPr>
                <w:bCs/>
                <w:sz w:val="16"/>
                <w:szCs w:val="14"/>
              </w:rPr>
            </w:pPr>
            <w:r w:rsidRPr="00F14338">
              <w:rPr>
                <w:bCs/>
                <w:sz w:val="16"/>
                <w:szCs w:val="14"/>
              </w:rPr>
              <w:t>5 040</w:t>
            </w:r>
          </w:p>
        </w:tc>
        <w:tc>
          <w:tcPr>
            <w:tcW w:w="666" w:type="dxa"/>
            <w:vAlign w:val="center"/>
          </w:tcPr>
          <w:p w14:paraId="708DF974" w14:textId="77777777" w:rsidR="00D2698A" w:rsidRPr="00F14338" w:rsidRDefault="00D2698A" w:rsidP="00081F7C">
            <w:pPr>
              <w:jc w:val="center"/>
              <w:rPr>
                <w:bCs/>
                <w:sz w:val="16"/>
                <w:szCs w:val="14"/>
              </w:rPr>
            </w:pPr>
            <w:r w:rsidRPr="00F14338">
              <w:rPr>
                <w:bCs/>
                <w:sz w:val="16"/>
                <w:szCs w:val="14"/>
              </w:rPr>
              <w:t>5 040</w:t>
            </w:r>
          </w:p>
        </w:tc>
        <w:tc>
          <w:tcPr>
            <w:tcW w:w="667" w:type="dxa"/>
            <w:vAlign w:val="center"/>
          </w:tcPr>
          <w:p w14:paraId="11A7D626" w14:textId="77777777" w:rsidR="00D2698A" w:rsidRPr="00F14338" w:rsidRDefault="00D2698A" w:rsidP="00081F7C">
            <w:pPr>
              <w:jc w:val="center"/>
              <w:rPr>
                <w:bCs/>
                <w:sz w:val="16"/>
                <w:szCs w:val="14"/>
              </w:rPr>
            </w:pPr>
            <w:r w:rsidRPr="00F14338">
              <w:rPr>
                <w:bCs/>
                <w:sz w:val="16"/>
                <w:szCs w:val="14"/>
              </w:rPr>
              <w:t>5 040</w:t>
            </w:r>
          </w:p>
        </w:tc>
      </w:tr>
      <w:tr w:rsidR="00D2698A" w:rsidRPr="00F14338" w14:paraId="155E0AC9" w14:textId="77777777" w:rsidTr="00081F7C">
        <w:trPr>
          <w:trHeight w:val="612"/>
          <w:jc w:val="center"/>
        </w:trPr>
        <w:tc>
          <w:tcPr>
            <w:tcW w:w="0" w:type="auto"/>
            <w:vAlign w:val="center"/>
          </w:tcPr>
          <w:p w14:paraId="1ADCDA97" w14:textId="77777777" w:rsidR="00D2698A" w:rsidRPr="00F14338" w:rsidRDefault="00D2698A" w:rsidP="00081F7C">
            <w:pPr>
              <w:jc w:val="center"/>
              <w:rPr>
                <w:sz w:val="16"/>
                <w:szCs w:val="10"/>
              </w:rPr>
            </w:pPr>
            <w:r w:rsidRPr="00F14338">
              <w:rPr>
                <w:sz w:val="16"/>
                <w:szCs w:val="10"/>
              </w:rPr>
              <w:t>3.2.</w:t>
            </w:r>
          </w:p>
        </w:tc>
        <w:tc>
          <w:tcPr>
            <w:tcW w:w="1468" w:type="dxa"/>
            <w:vAlign w:val="center"/>
          </w:tcPr>
          <w:p w14:paraId="25BA971E" w14:textId="77777777" w:rsidR="00D2698A" w:rsidRPr="00F14338" w:rsidRDefault="00D2698A" w:rsidP="00081F7C">
            <w:pPr>
              <w:rPr>
                <w:sz w:val="16"/>
                <w:szCs w:val="18"/>
              </w:rPr>
            </w:pPr>
            <w:r w:rsidRPr="00F14338">
              <w:rPr>
                <w:sz w:val="16"/>
                <w:szCs w:val="18"/>
              </w:rPr>
              <w:t>Собственные нужды производства</w:t>
            </w:r>
          </w:p>
        </w:tc>
        <w:tc>
          <w:tcPr>
            <w:tcW w:w="528" w:type="dxa"/>
            <w:vAlign w:val="center"/>
          </w:tcPr>
          <w:p w14:paraId="02441F96"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0A7C6E20" w14:textId="77777777" w:rsidR="00D2698A" w:rsidRPr="00F14338" w:rsidRDefault="00D2698A" w:rsidP="00081F7C">
            <w:pPr>
              <w:jc w:val="center"/>
              <w:rPr>
                <w:bCs/>
                <w:sz w:val="16"/>
                <w:szCs w:val="14"/>
              </w:rPr>
            </w:pPr>
            <w:r w:rsidRPr="00F14338">
              <w:rPr>
                <w:bCs/>
                <w:sz w:val="16"/>
                <w:szCs w:val="14"/>
              </w:rPr>
              <w:t>-</w:t>
            </w:r>
          </w:p>
        </w:tc>
        <w:tc>
          <w:tcPr>
            <w:tcW w:w="674" w:type="dxa"/>
            <w:vAlign w:val="center"/>
          </w:tcPr>
          <w:p w14:paraId="629970AE" w14:textId="77777777" w:rsidR="00D2698A" w:rsidRPr="00F14338" w:rsidRDefault="00D2698A" w:rsidP="00081F7C">
            <w:pPr>
              <w:jc w:val="center"/>
              <w:rPr>
                <w:bCs/>
                <w:sz w:val="16"/>
                <w:szCs w:val="14"/>
              </w:rPr>
            </w:pPr>
            <w:r w:rsidRPr="00F14338">
              <w:rPr>
                <w:bCs/>
                <w:sz w:val="16"/>
                <w:szCs w:val="14"/>
              </w:rPr>
              <w:t>-</w:t>
            </w:r>
          </w:p>
        </w:tc>
        <w:tc>
          <w:tcPr>
            <w:tcW w:w="0" w:type="auto"/>
            <w:vAlign w:val="center"/>
          </w:tcPr>
          <w:p w14:paraId="3384B6BE"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05636507"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51277464"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71A8F8AA"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7A5897E0"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33C771F9"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056C3234"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22CEB914"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6F9EF2FA"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3FDC624C"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04B3D2A8"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01A530BB"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394B242A"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12B73BE0"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1A80AC6F" w14:textId="77777777" w:rsidR="00D2698A" w:rsidRPr="00F14338" w:rsidRDefault="00D2698A" w:rsidP="00081F7C">
            <w:pPr>
              <w:jc w:val="center"/>
              <w:rPr>
                <w:bCs/>
                <w:sz w:val="16"/>
                <w:szCs w:val="14"/>
              </w:rPr>
            </w:pPr>
            <w:r w:rsidRPr="00F14338">
              <w:rPr>
                <w:bCs/>
                <w:sz w:val="16"/>
                <w:szCs w:val="14"/>
              </w:rPr>
              <w:t>-</w:t>
            </w:r>
          </w:p>
        </w:tc>
        <w:tc>
          <w:tcPr>
            <w:tcW w:w="666" w:type="dxa"/>
            <w:vAlign w:val="center"/>
          </w:tcPr>
          <w:p w14:paraId="5563F0AB" w14:textId="77777777" w:rsidR="00D2698A" w:rsidRPr="00F14338" w:rsidRDefault="00D2698A" w:rsidP="00081F7C">
            <w:pPr>
              <w:jc w:val="center"/>
              <w:rPr>
                <w:bCs/>
                <w:sz w:val="16"/>
                <w:szCs w:val="14"/>
              </w:rPr>
            </w:pPr>
            <w:r w:rsidRPr="00F14338">
              <w:rPr>
                <w:bCs/>
                <w:sz w:val="16"/>
                <w:szCs w:val="14"/>
              </w:rPr>
              <w:t>-</w:t>
            </w:r>
          </w:p>
        </w:tc>
        <w:tc>
          <w:tcPr>
            <w:tcW w:w="667" w:type="dxa"/>
            <w:vAlign w:val="center"/>
          </w:tcPr>
          <w:p w14:paraId="7614C1DC" w14:textId="77777777" w:rsidR="00D2698A" w:rsidRPr="00F14338" w:rsidRDefault="00D2698A" w:rsidP="00081F7C">
            <w:pPr>
              <w:jc w:val="center"/>
              <w:rPr>
                <w:bCs/>
                <w:sz w:val="16"/>
                <w:szCs w:val="14"/>
              </w:rPr>
            </w:pPr>
            <w:r w:rsidRPr="00F14338">
              <w:rPr>
                <w:bCs/>
                <w:sz w:val="16"/>
                <w:szCs w:val="14"/>
              </w:rPr>
              <w:t>-</w:t>
            </w:r>
          </w:p>
        </w:tc>
      </w:tr>
      <w:tr w:rsidR="00D2698A" w:rsidRPr="00F14338" w14:paraId="0808435E" w14:textId="77777777" w:rsidTr="00081F7C">
        <w:trPr>
          <w:trHeight w:val="1255"/>
          <w:jc w:val="center"/>
        </w:trPr>
        <w:tc>
          <w:tcPr>
            <w:tcW w:w="0" w:type="auto"/>
            <w:vAlign w:val="center"/>
          </w:tcPr>
          <w:p w14:paraId="53D09038" w14:textId="77777777" w:rsidR="00D2698A" w:rsidRPr="00F14338" w:rsidRDefault="00D2698A" w:rsidP="00081F7C">
            <w:pPr>
              <w:jc w:val="center"/>
              <w:rPr>
                <w:sz w:val="16"/>
                <w:szCs w:val="10"/>
              </w:rPr>
            </w:pPr>
            <w:r w:rsidRPr="00F14338">
              <w:rPr>
                <w:sz w:val="16"/>
                <w:szCs w:val="10"/>
              </w:rPr>
              <w:t>4.</w:t>
            </w:r>
          </w:p>
        </w:tc>
        <w:tc>
          <w:tcPr>
            <w:tcW w:w="1468" w:type="dxa"/>
            <w:vAlign w:val="center"/>
          </w:tcPr>
          <w:p w14:paraId="03398DF6" w14:textId="77777777" w:rsidR="00D2698A" w:rsidRPr="00F14338" w:rsidRDefault="00D2698A" w:rsidP="00081F7C">
            <w:pPr>
              <w:rPr>
                <w:sz w:val="16"/>
                <w:szCs w:val="18"/>
              </w:rPr>
            </w:pPr>
            <w:r w:rsidRPr="00F14338">
              <w:rPr>
                <w:sz w:val="16"/>
                <w:szCs w:val="18"/>
              </w:rPr>
              <w:t>Пропущено через собственные очистные сооружения</w:t>
            </w:r>
          </w:p>
        </w:tc>
        <w:tc>
          <w:tcPr>
            <w:tcW w:w="528" w:type="dxa"/>
            <w:vAlign w:val="center"/>
          </w:tcPr>
          <w:p w14:paraId="5207D322" w14:textId="77777777" w:rsidR="00D2698A" w:rsidRPr="00F14338" w:rsidRDefault="00D2698A" w:rsidP="00081F7C">
            <w:pPr>
              <w:jc w:val="center"/>
              <w:rPr>
                <w:sz w:val="18"/>
                <w:szCs w:val="18"/>
              </w:rPr>
            </w:pPr>
            <w:r w:rsidRPr="00F14338">
              <w:rPr>
                <w:sz w:val="18"/>
                <w:szCs w:val="18"/>
              </w:rPr>
              <w:t>м</w:t>
            </w:r>
            <w:r w:rsidRPr="00F14338">
              <w:rPr>
                <w:sz w:val="18"/>
                <w:szCs w:val="18"/>
                <w:vertAlign w:val="superscript"/>
              </w:rPr>
              <w:t>3</w:t>
            </w:r>
          </w:p>
        </w:tc>
        <w:tc>
          <w:tcPr>
            <w:tcW w:w="673" w:type="dxa"/>
            <w:vAlign w:val="center"/>
          </w:tcPr>
          <w:p w14:paraId="113BA51C" w14:textId="77777777" w:rsidR="00D2698A" w:rsidRPr="00F14338" w:rsidRDefault="00D2698A" w:rsidP="00081F7C">
            <w:pPr>
              <w:jc w:val="center"/>
              <w:rPr>
                <w:bCs/>
                <w:sz w:val="16"/>
                <w:szCs w:val="14"/>
              </w:rPr>
            </w:pPr>
            <w:r w:rsidRPr="00F14338">
              <w:rPr>
                <w:bCs/>
                <w:sz w:val="16"/>
                <w:szCs w:val="14"/>
              </w:rPr>
              <w:t>3 057</w:t>
            </w:r>
          </w:p>
        </w:tc>
        <w:tc>
          <w:tcPr>
            <w:tcW w:w="674" w:type="dxa"/>
            <w:vAlign w:val="center"/>
          </w:tcPr>
          <w:p w14:paraId="3839E0EA" w14:textId="77777777" w:rsidR="00D2698A" w:rsidRPr="00F14338" w:rsidRDefault="00D2698A" w:rsidP="00081F7C">
            <w:pPr>
              <w:jc w:val="center"/>
              <w:rPr>
                <w:bCs/>
                <w:sz w:val="16"/>
                <w:szCs w:val="14"/>
              </w:rPr>
            </w:pPr>
            <w:r w:rsidRPr="00F14338">
              <w:rPr>
                <w:bCs/>
                <w:sz w:val="16"/>
                <w:szCs w:val="14"/>
              </w:rPr>
              <w:t>9 963</w:t>
            </w:r>
          </w:p>
        </w:tc>
        <w:tc>
          <w:tcPr>
            <w:tcW w:w="0" w:type="auto"/>
            <w:vAlign w:val="center"/>
          </w:tcPr>
          <w:p w14:paraId="1F763E43" w14:textId="77777777" w:rsidR="00D2698A" w:rsidRPr="00F14338" w:rsidRDefault="00D2698A" w:rsidP="00081F7C">
            <w:pPr>
              <w:jc w:val="center"/>
              <w:rPr>
                <w:bCs/>
                <w:sz w:val="16"/>
                <w:szCs w:val="14"/>
              </w:rPr>
            </w:pPr>
            <w:r w:rsidRPr="00F14338">
              <w:rPr>
                <w:bCs/>
                <w:sz w:val="16"/>
                <w:szCs w:val="14"/>
              </w:rPr>
              <w:t>19 926</w:t>
            </w:r>
          </w:p>
        </w:tc>
        <w:tc>
          <w:tcPr>
            <w:tcW w:w="666" w:type="dxa"/>
            <w:vAlign w:val="center"/>
          </w:tcPr>
          <w:p w14:paraId="163F4E3C"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15A908A0"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10BC97C7"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2E1762DE"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5238B39E" w14:textId="77777777" w:rsidR="00D2698A" w:rsidRPr="00F14338" w:rsidRDefault="00D2698A" w:rsidP="00081F7C">
            <w:pPr>
              <w:jc w:val="center"/>
              <w:rPr>
                <w:bCs/>
                <w:sz w:val="16"/>
                <w:szCs w:val="14"/>
              </w:rPr>
            </w:pPr>
            <w:r w:rsidRPr="00F14338">
              <w:rPr>
                <w:bCs/>
                <w:sz w:val="16"/>
                <w:szCs w:val="14"/>
              </w:rPr>
              <w:t>14 945</w:t>
            </w:r>
          </w:p>
        </w:tc>
        <w:tc>
          <w:tcPr>
            <w:tcW w:w="667" w:type="dxa"/>
            <w:vAlign w:val="center"/>
          </w:tcPr>
          <w:p w14:paraId="644F8D7C" w14:textId="77777777" w:rsidR="00D2698A" w:rsidRPr="00F14338" w:rsidRDefault="00D2698A" w:rsidP="00081F7C">
            <w:pPr>
              <w:jc w:val="center"/>
              <w:rPr>
                <w:bCs/>
                <w:sz w:val="16"/>
                <w:szCs w:val="14"/>
              </w:rPr>
            </w:pPr>
            <w:r w:rsidRPr="00F14338">
              <w:rPr>
                <w:bCs/>
                <w:sz w:val="16"/>
                <w:szCs w:val="14"/>
              </w:rPr>
              <w:t>4 982</w:t>
            </w:r>
          </w:p>
        </w:tc>
        <w:tc>
          <w:tcPr>
            <w:tcW w:w="666" w:type="dxa"/>
            <w:vAlign w:val="center"/>
          </w:tcPr>
          <w:p w14:paraId="5AF3CD20"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561120DC"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6A2688C3"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63598FCF"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7DEED269"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E0AFAA8"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163EEA42"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06AD96AF" w14:textId="77777777" w:rsidR="00D2698A" w:rsidRPr="00F14338" w:rsidRDefault="00D2698A" w:rsidP="00081F7C">
            <w:pPr>
              <w:jc w:val="center"/>
              <w:rPr>
                <w:bCs/>
                <w:sz w:val="16"/>
                <w:szCs w:val="14"/>
              </w:rPr>
            </w:pPr>
            <w:r w:rsidRPr="00F14338">
              <w:rPr>
                <w:bCs/>
                <w:sz w:val="16"/>
                <w:szCs w:val="14"/>
              </w:rPr>
              <w:t>9 963</w:t>
            </w:r>
          </w:p>
        </w:tc>
        <w:tc>
          <w:tcPr>
            <w:tcW w:w="666" w:type="dxa"/>
            <w:vAlign w:val="center"/>
          </w:tcPr>
          <w:p w14:paraId="4C7A6D99" w14:textId="77777777" w:rsidR="00D2698A" w:rsidRPr="00F14338" w:rsidRDefault="00D2698A" w:rsidP="00081F7C">
            <w:pPr>
              <w:jc w:val="center"/>
              <w:rPr>
                <w:bCs/>
                <w:sz w:val="16"/>
                <w:szCs w:val="14"/>
              </w:rPr>
            </w:pPr>
            <w:r w:rsidRPr="00F14338">
              <w:rPr>
                <w:bCs/>
                <w:sz w:val="16"/>
                <w:szCs w:val="14"/>
              </w:rPr>
              <w:t>9 963</w:t>
            </w:r>
          </w:p>
        </w:tc>
        <w:tc>
          <w:tcPr>
            <w:tcW w:w="667" w:type="dxa"/>
            <w:vAlign w:val="center"/>
          </w:tcPr>
          <w:p w14:paraId="0FCB5F00" w14:textId="77777777" w:rsidR="00D2698A" w:rsidRPr="00F14338" w:rsidRDefault="00D2698A" w:rsidP="00081F7C">
            <w:pPr>
              <w:jc w:val="center"/>
              <w:rPr>
                <w:bCs/>
                <w:sz w:val="16"/>
                <w:szCs w:val="14"/>
              </w:rPr>
            </w:pPr>
            <w:r w:rsidRPr="00F14338">
              <w:rPr>
                <w:bCs/>
                <w:sz w:val="16"/>
                <w:szCs w:val="14"/>
              </w:rPr>
              <w:t>9 963</w:t>
            </w:r>
          </w:p>
        </w:tc>
      </w:tr>
    </w:tbl>
    <w:p w14:paraId="400D21C0" w14:textId="77777777" w:rsidR="00D2698A" w:rsidRPr="00F14338" w:rsidRDefault="00D2698A" w:rsidP="00D2698A">
      <w:pPr>
        <w:jc w:val="both"/>
        <w:rPr>
          <w:sz w:val="28"/>
          <w:szCs w:val="28"/>
        </w:rPr>
      </w:pPr>
    </w:p>
    <w:p w14:paraId="52D489DB" w14:textId="77777777" w:rsidR="00D2698A" w:rsidRPr="00F14338" w:rsidRDefault="00D2698A" w:rsidP="00D2698A">
      <w:pPr>
        <w:jc w:val="both"/>
        <w:rPr>
          <w:sz w:val="28"/>
          <w:szCs w:val="28"/>
        </w:rPr>
      </w:pPr>
    </w:p>
    <w:p w14:paraId="3EB97EDC" w14:textId="77777777" w:rsidR="00D2698A" w:rsidRPr="00F14338" w:rsidRDefault="00D2698A" w:rsidP="00D2698A">
      <w:pPr>
        <w:jc w:val="both"/>
        <w:rPr>
          <w:sz w:val="28"/>
          <w:szCs w:val="28"/>
        </w:rPr>
      </w:pPr>
    </w:p>
    <w:p w14:paraId="6D4491C4" w14:textId="77777777" w:rsidR="00D2698A" w:rsidRPr="00F14338" w:rsidRDefault="00D2698A" w:rsidP="00D2698A">
      <w:pPr>
        <w:jc w:val="both"/>
        <w:rPr>
          <w:sz w:val="28"/>
          <w:szCs w:val="28"/>
        </w:rPr>
      </w:pPr>
    </w:p>
    <w:p w14:paraId="7A98EFDB" w14:textId="77777777" w:rsidR="00D2698A" w:rsidRPr="00F14338" w:rsidRDefault="00D2698A" w:rsidP="00D2698A">
      <w:pPr>
        <w:jc w:val="both"/>
        <w:rPr>
          <w:sz w:val="28"/>
          <w:szCs w:val="28"/>
        </w:rPr>
      </w:pPr>
    </w:p>
    <w:p w14:paraId="583694E0" w14:textId="77777777" w:rsidR="00D2698A" w:rsidRPr="00F14338" w:rsidRDefault="00D2698A" w:rsidP="00D2698A">
      <w:pPr>
        <w:jc w:val="both"/>
        <w:rPr>
          <w:sz w:val="14"/>
          <w:szCs w:val="28"/>
        </w:rPr>
      </w:pPr>
    </w:p>
    <w:p w14:paraId="40FA3A01" w14:textId="77777777" w:rsidR="00D2698A" w:rsidRPr="00F14338" w:rsidRDefault="00D2698A" w:rsidP="00D2698A">
      <w:pPr>
        <w:jc w:val="both"/>
        <w:rPr>
          <w:sz w:val="28"/>
          <w:szCs w:val="28"/>
        </w:rPr>
      </w:pPr>
    </w:p>
    <w:p w14:paraId="5A901007" w14:textId="77777777" w:rsidR="00D2698A" w:rsidRPr="00F14338" w:rsidRDefault="00D2698A" w:rsidP="00D2698A">
      <w:pPr>
        <w:ind w:left="-567"/>
        <w:jc w:val="center"/>
        <w:rPr>
          <w:bCs/>
          <w:color w:val="000000"/>
          <w:sz w:val="28"/>
          <w:szCs w:val="28"/>
        </w:rPr>
      </w:pPr>
      <w:r w:rsidRPr="00F14338">
        <w:rPr>
          <w:bCs/>
          <w:color w:val="000000"/>
          <w:sz w:val="28"/>
          <w:szCs w:val="28"/>
        </w:rPr>
        <w:t xml:space="preserve">   Раздел 6. Объем финансовых потребностей, необходимых для реализации производственной программы</w:t>
      </w:r>
    </w:p>
    <w:p w14:paraId="63C3CA50" w14:textId="77777777" w:rsidR="00D2698A" w:rsidRPr="00F14338" w:rsidRDefault="00D2698A" w:rsidP="00D2698A">
      <w:pPr>
        <w:ind w:left="-567"/>
        <w:jc w:val="center"/>
        <w:rPr>
          <w:bCs/>
          <w:color w:val="000000"/>
          <w:sz w:val="28"/>
          <w:szCs w:val="28"/>
        </w:rPr>
      </w:pPr>
    </w:p>
    <w:tbl>
      <w:tblPr>
        <w:tblStyle w:val="1441"/>
        <w:tblW w:w="15856" w:type="dxa"/>
        <w:jc w:val="center"/>
        <w:tblLook w:val="04A0" w:firstRow="1" w:lastRow="0" w:firstColumn="1" w:lastColumn="0" w:noHBand="0" w:noVBand="1"/>
      </w:tblPr>
      <w:tblGrid>
        <w:gridCol w:w="1501"/>
        <w:gridCol w:w="746"/>
        <w:gridCol w:w="753"/>
        <w:gridCol w:w="752"/>
        <w:gridCol w:w="753"/>
        <w:gridCol w:w="752"/>
        <w:gridCol w:w="753"/>
        <w:gridCol w:w="754"/>
        <w:gridCol w:w="754"/>
        <w:gridCol w:w="758"/>
        <w:gridCol w:w="757"/>
        <w:gridCol w:w="757"/>
        <w:gridCol w:w="756"/>
        <w:gridCol w:w="756"/>
        <w:gridCol w:w="755"/>
        <w:gridCol w:w="754"/>
        <w:gridCol w:w="759"/>
        <w:gridCol w:w="758"/>
        <w:gridCol w:w="758"/>
        <w:gridCol w:w="757"/>
        <w:gridCol w:w="13"/>
      </w:tblGrid>
      <w:tr w:rsidR="00D2698A" w:rsidRPr="00F14338" w14:paraId="2853D78E" w14:textId="77777777" w:rsidTr="00081F7C">
        <w:trPr>
          <w:gridAfter w:val="1"/>
          <w:wAfter w:w="13" w:type="dxa"/>
          <w:trHeight w:val="569"/>
          <w:jc w:val="center"/>
        </w:trPr>
        <w:tc>
          <w:tcPr>
            <w:tcW w:w="1501" w:type="dxa"/>
            <w:vMerge w:val="restart"/>
            <w:vAlign w:val="center"/>
          </w:tcPr>
          <w:p w14:paraId="69353CDF" w14:textId="77777777" w:rsidR="00D2698A" w:rsidRPr="00F14338" w:rsidRDefault="00D2698A" w:rsidP="00081F7C">
            <w:pPr>
              <w:jc w:val="center"/>
              <w:rPr>
                <w:bCs/>
                <w:color w:val="000000"/>
                <w:sz w:val="16"/>
                <w:szCs w:val="16"/>
              </w:rPr>
            </w:pPr>
            <w:r w:rsidRPr="00F14338">
              <w:rPr>
                <w:bCs/>
                <w:color w:val="000000"/>
                <w:sz w:val="16"/>
                <w:szCs w:val="16"/>
              </w:rPr>
              <w:t>Наименование показателя</w:t>
            </w:r>
          </w:p>
        </w:tc>
        <w:tc>
          <w:tcPr>
            <w:tcW w:w="1499" w:type="dxa"/>
            <w:gridSpan w:val="2"/>
            <w:vAlign w:val="center"/>
          </w:tcPr>
          <w:p w14:paraId="3A6D20BC" w14:textId="77777777" w:rsidR="00D2698A" w:rsidRPr="00F14338" w:rsidRDefault="00D2698A" w:rsidP="00081F7C">
            <w:pPr>
              <w:jc w:val="center"/>
              <w:rPr>
                <w:bCs/>
                <w:color w:val="000000"/>
                <w:sz w:val="16"/>
                <w:szCs w:val="16"/>
              </w:rPr>
            </w:pPr>
            <w:r w:rsidRPr="00F14338">
              <w:rPr>
                <w:sz w:val="18"/>
                <w:szCs w:val="16"/>
              </w:rPr>
              <w:t>2022 год</w:t>
            </w:r>
          </w:p>
        </w:tc>
        <w:tc>
          <w:tcPr>
            <w:tcW w:w="752" w:type="dxa"/>
            <w:vAlign w:val="center"/>
          </w:tcPr>
          <w:p w14:paraId="078DB174" w14:textId="77777777" w:rsidR="00D2698A" w:rsidRPr="00F14338" w:rsidRDefault="00D2698A" w:rsidP="00081F7C">
            <w:pPr>
              <w:jc w:val="center"/>
              <w:rPr>
                <w:bCs/>
                <w:color w:val="000000"/>
                <w:sz w:val="16"/>
                <w:szCs w:val="16"/>
              </w:rPr>
            </w:pPr>
            <w:r w:rsidRPr="00F14338">
              <w:rPr>
                <w:sz w:val="18"/>
                <w:szCs w:val="16"/>
              </w:rPr>
              <w:t>2023 год</w:t>
            </w:r>
          </w:p>
        </w:tc>
        <w:tc>
          <w:tcPr>
            <w:tcW w:w="1505" w:type="dxa"/>
            <w:gridSpan w:val="2"/>
            <w:vAlign w:val="center"/>
          </w:tcPr>
          <w:p w14:paraId="61DD6ADB" w14:textId="77777777" w:rsidR="00D2698A" w:rsidRPr="00F14338" w:rsidRDefault="00D2698A" w:rsidP="00081F7C">
            <w:pPr>
              <w:jc w:val="center"/>
              <w:rPr>
                <w:bCs/>
                <w:color w:val="000000"/>
                <w:sz w:val="16"/>
                <w:szCs w:val="16"/>
              </w:rPr>
            </w:pPr>
            <w:r w:rsidRPr="00F14338">
              <w:rPr>
                <w:sz w:val="18"/>
                <w:szCs w:val="16"/>
              </w:rPr>
              <w:t>2024 год</w:t>
            </w:r>
          </w:p>
        </w:tc>
        <w:tc>
          <w:tcPr>
            <w:tcW w:w="1507" w:type="dxa"/>
            <w:gridSpan w:val="2"/>
            <w:vAlign w:val="center"/>
          </w:tcPr>
          <w:p w14:paraId="06594AD9" w14:textId="77777777" w:rsidR="00D2698A" w:rsidRPr="00F14338" w:rsidRDefault="00D2698A" w:rsidP="00081F7C">
            <w:pPr>
              <w:jc w:val="center"/>
              <w:rPr>
                <w:bCs/>
                <w:sz w:val="16"/>
                <w:szCs w:val="16"/>
              </w:rPr>
            </w:pPr>
            <w:r w:rsidRPr="00F14338">
              <w:rPr>
                <w:sz w:val="18"/>
                <w:szCs w:val="16"/>
              </w:rPr>
              <w:t>2025 год</w:t>
            </w:r>
          </w:p>
        </w:tc>
        <w:tc>
          <w:tcPr>
            <w:tcW w:w="1512" w:type="dxa"/>
            <w:gridSpan w:val="2"/>
            <w:vAlign w:val="center"/>
          </w:tcPr>
          <w:p w14:paraId="2A9920E7" w14:textId="77777777" w:rsidR="00D2698A" w:rsidRPr="00F14338" w:rsidRDefault="00D2698A" w:rsidP="00081F7C">
            <w:pPr>
              <w:jc w:val="center"/>
              <w:rPr>
                <w:bCs/>
                <w:color w:val="000000"/>
                <w:sz w:val="16"/>
                <w:szCs w:val="16"/>
              </w:rPr>
            </w:pPr>
            <w:r w:rsidRPr="00F14338">
              <w:rPr>
                <w:sz w:val="18"/>
                <w:szCs w:val="16"/>
              </w:rPr>
              <w:t>2026 год</w:t>
            </w:r>
          </w:p>
        </w:tc>
        <w:tc>
          <w:tcPr>
            <w:tcW w:w="1514" w:type="dxa"/>
            <w:gridSpan w:val="2"/>
            <w:vAlign w:val="center"/>
          </w:tcPr>
          <w:p w14:paraId="4F900EFD" w14:textId="77777777" w:rsidR="00D2698A" w:rsidRPr="00F14338" w:rsidRDefault="00D2698A" w:rsidP="00081F7C">
            <w:pPr>
              <w:jc w:val="center"/>
            </w:pPr>
            <w:r w:rsidRPr="00F14338">
              <w:rPr>
                <w:sz w:val="18"/>
                <w:szCs w:val="16"/>
              </w:rPr>
              <w:t>2027 год</w:t>
            </w:r>
          </w:p>
        </w:tc>
        <w:tc>
          <w:tcPr>
            <w:tcW w:w="1512" w:type="dxa"/>
            <w:gridSpan w:val="2"/>
            <w:vAlign w:val="center"/>
          </w:tcPr>
          <w:p w14:paraId="649BEE47" w14:textId="77777777" w:rsidR="00D2698A" w:rsidRPr="00F14338" w:rsidRDefault="00D2698A" w:rsidP="00081F7C">
            <w:pPr>
              <w:jc w:val="center"/>
            </w:pPr>
            <w:r w:rsidRPr="00F14338">
              <w:rPr>
                <w:sz w:val="18"/>
                <w:szCs w:val="16"/>
              </w:rPr>
              <w:t>2028 год</w:t>
            </w:r>
          </w:p>
        </w:tc>
        <w:tc>
          <w:tcPr>
            <w:tcW w:w="1509" w:type="dxa"/>
            <w:gridSpan w:val="2"/>
            <w:vAlign w:val="center"/>
          </w:tcPr>
          <w:p w14:paraId="4D1108FC" w14:textId="77777777" w:rsidR="00D2698A" w:rsidRPr="00F14338" w:rsidRDefault="00D2698A" w:rsidP="00081F7C">
            <w:pPr>
              <w:jc w:val="center"/>
            </w:pPr>
            <w:r w:rsidRPr="00F14338">
              <w:rPr>
                <w:sz w:val="18"/>
                <w:szCs w:val="16"/>
              </w:rPr>
              <w:t>2029 год</w:t>
            </w:r>
          </w:p>
        </w:tc>
        <w:tc>
          <w:tcPr>
            <w:tcW w:w="1517" w:type="dxa"/>
            <w:gridSpan w:val="2"/>
            <w:vAlign w:val="center"/>
          </w:tcPr>
          <w:p w14:paraId="21929AAB" w14:textId="77777777" w:rsidR="00D2698A" w:rsidRPr="00F14338" w:rsidRDefault="00D2698A" w:rsidP="00081F7C">
            <w:pPr>
              <w:jc w:val="center"/>
            </w:pPr>
            <w:r w:rsidRPr="00F14338">
              <w:rPr>
                <w:sz w:val="18"/>
                <w:szCs w:val="16"/>
              </w:rPr>
              <w:t>2030 год</w:t>
            </w:r>
          </w:p>
        </w:tc>
        <w:tc>
          <w:tcPr>
            <w:tcW w:w="1515" w:type="dxa"/>
            <w:gridSpan w:val="2"/>
            <w:vAlign w:val="center"/>
          </w:tcPr>
          <w:p w14:paraId="104453E9" w14:textId="77777777" w:rsidR="00D2698A" w:rsidRPr="00F14338" w:rsidRDefault="00D2698A" w:rsidP="00081F7C">
            <w:pPr>
              <w:jc w:val="center"/>
            </w:pPr>
            <w:r w:rsidRPr="00F14338">
              <w:rPr>
                <w:sz w:val="18"/>
                <w:szCs w:val="16"/>
              </w:rPr>
              <w:t>2031 год</w:t>
            </w:r>
          </w:p>
        </w:tc>
      </w:tr>
      <w:tr w:rsidR="00D2698A" w:rsidRPr="00F14338" w14:paraId="40DCBDC8" w14:textId="77777777" w:rsidTr="00081F7C">
        <w:trPr>
          <w:gridAfter w:val="1"/>
          <w:wAfter w:w="13" w:type="dxa"/>
          <w:trHeight w:val="832"/>
          <w:jc w:val="center"/>
        </w:trPr>
        <w:tc>
          <w:tcPr>
            <w:tcW w:w="1501" w:type="dxa"/>
            <w:vMerge/>
            <w:vAlign w:val="center"/>
          </w:tcPr>
          <w:p w14:paraId="3381281F" w14:textId="77777777" w:rsidR="00D2698A" w:rsidRPr="00F14338" w:rsidRDefault="00D2698A" w:rsidP="00081F7C">
            <w:pPr>
              <w:jc w:val="center"/>
              <w:rPr>
                <w:bCs/>
                <w:color w:val="000000"/>
                <w:sz w:val="16"/>
                <w:szCs w:val="16"/>
              </w:rPr>
            </w:pPr>
          </w:p>
        </w:tc>
        <w:tc>
          <w:tcPr>
            <w:tcW w:w="746" w:type="dxa"/>
            <w:vAlign w:val="center"/>
          </w:tcPr>
          <w:p w14:paraId="7CECF650" w14:textId="77777777" w:rsidR="00D2698A" w:rsidRPr="00F14338" w:rsidRDefault="00D2698A" w:rsidP="00081F7C">
            <w:pPr>
              <w:jc w:val="center"/>
              <w:rPr>
                <w:bCs/>
                <w:sz w:val="16"/>
                <w:szCs w:val="12"/>
              </w:rPr>
            </w:pPr>
            <w:r w:rsidRPr="00F14338">
              <w:rPr>
                <w:sz w:val="16"/>
                <w:szCs w:val="12"/>
              </w:rPr>
              <w:t>с 06.05. по 30.06.</w:t>
            </w:r>
          </w:p>
        </w:tc>
        <w:tc>
          <w:tcPr>
            <w:tcW w:w="753" w:type="dxa"/>
            <w:vAlign w:val="center"/>
          </w:tcPr>
          <w:p w14:paraId="29B25F16" w14:textId="77777777" w:rsidR="00D2698A" w:rsidRPr="00F14338" w:rsidRDefault="00D2698A" w:rsidP="00081F7C">
            <w:pPr>
              <w:jc w:val="center"/>
              <w:rPr>
                <w:bCs/>
                <w:sz w:val="16"/>
                <w:szCs w:val="12"/>
              </w:rPr>
            </w:pPr>
            <w:r w:rsidRPr="00F14338">
              <w:rPr>
                <w:sz w:val="16"/>
                <w:szCs w:val="12"/>
              </w:rPr>
              <w:t>с 01.07.   по 31.12.</w:t>
            </w:r>
          </w:p>
        </w:tc>
        <w:tc>
          <w:tcPr>
            <w:tcW w:w="752" w:type="dxa"/>
            <w:vAlign w:val="center"/>
          </w:tcPr>
          <w:p w14:paraId="3AF6AAEE" w14:textId="77777777" w:rsidR="00D2698A" w:rsidRPr="00F14338" w:rsidRDefault="00D2698A" w:rsidP="00081F7C">
            <w:pPr>
              <w:jc w:val="center"/>
              <w:rPr>
                <w:bCs/>
                <w:color w:val="000000"/>
                <w:sz w:val="16"/>
                <w:szCs w:val="12"/>
              </w:rPr>
            </w:pPr>
            <w:r w:rsidRPr="00F14338">
              <w:rPr>
                <w:sz w:val="16"/>
                <w:szCs w:val="12"/>
              </w:rPr>
              <w:t>с 01.01.                по 31.12.</w:t>
            </w:r>
          </w:p>
        </w:tc>
        <w:tc>
          <w:tcPr>
            <w:tcW w:w="753" w:type="dxa"/>
            <w:vAlign w:val="center"/>
          </w:tcPr>
          <w:p w14:paraId="2408416F" w14:textId="77777777" w:rsidR="00D2698A" w:rsidRPr="00F14338" w:rsidRDefault="00D2698A" w:rsidP="00081F7C">
            <w:pPr>
              <w:jc w:val="center"/>
              <w:rPr>
                <w:sz w:val="16"/>
                <w:szCs w:val="12"/>
              </w:rPr>
            </w:pPr>
            <w:r w:rsidRPr="00F14338">
              <w:rPr>
                <w:sz w:val="16"/>
                <w:szCs w:val="12"/>
              </w:rPr>
              <w:t>с 01.01. по 30.06.</w:t>
            </w:r>
          </w:p>
        </w:tc>
        <w:tc>
          <w:tcPr>
            <w:tcW w:w="752" w:type="dxa"/>
            <w:vAlign w:val="center"/>
          </w:tcPr>
          <w:p w14:paraId="6BC2F20C" w14:textId="77777777" w:rsidR="00D2698A" w:rsidRPr="00F14338" w:rsidRDefault="00D2698A" w:rsidP="00081F7C">
            <w:pPr>
              <w:jc w:val="center"/>
              <w:rPr>
                <w:bCs/>
                <w:color w:val="000000"/>
                <w:sz w:val="16"/>
                <w:szCs w:val="12"/>
              </w:rPr>
            </w:pPr>
            <w:r w:rsidRPr="00F14338">
              <w:rPr>
                <w:sz w:val="16"/>
                <w:szCs w:val="12"/>
              </w:rPr>
              <w:t>с 01.07. по 31.12.</w:t>
            </w:r>
          </w:p>
        </w:tc>
        <w:tc>
          <w:tcPr>
            <w:tcW w:w="753" w:type="dxa"/>
            <w:vAlign w:val="center"/>
          </w:tcPr>
          <w:p w14:paraId="30CCB570" w14:textId="77777777" w:rsidR="00D2698A" w:rsidRPr="00F14338" w:rsidRDefault="00D2698A" w:rsidP="00081F7C">
            <w:pPr>
              <w:jc w:val="center"/>
              <w:rPr>
                <w:sz w:val="16"/>
                <w:szCs w:val="12"/>
              </w:rPr>
            </w:pPr>
            <w:r w:rsidRPr="00F14338">
              <w:rPr>
                <w:sz w:val="16"/>
                <w:szCs w:val="12"/>
              </w:rPr>
              <w:t>с 01.01. по 30.06.</w:t>
            </w:r>
          </w:p>
        </w:tc>
        <w:tc>
          <w:tcPr>
            <w:tcW w:w="754" w:type="dxa"/>
            <w:vAlign w:val="center"/>
          </w:tcPr>
          <w:p w14:paraId="385965ED" w14:textId="77777777" w:rsidR="00D2698A" w:rsidRPr="00F14338" w:rsidRDefault="00D2698A" w:rsidP="00081F7C">
            <w:pPr>
              <w:jc w:val="center"/>
              <w:rPr>
                <w:bCs/>
                <w:sz w:val="16"/>
                <w:szCs w:val="12"/>
              </w:rPr>
            </w:pPr>
            <w:r w:rsidRPr="00F14338">
              <w:rPr>
                <w:sz w:val="16"/>
                <w:szCs w:val="12"/>
              </w:rPr>
              <w:t>с 01.07. по 31.12.</w:t>
            </w:r>
          </w:p>
        </w:tc>
        <w:tc>
          <w:tcPr>
            <w:tcW w:w="754" w:type="dxa"/>
            <w:vAlign w:val="center"/>
          </w:tcPr>
          <w:p w14:paraId="58A7FF93" w14:textId="77777777" w:rsidR="00D2698A" w:rsidRPr="00F14338" w:rsidRDefault="00D2698A" w:rsidP="00081F7C">
            <w:pPr>
              <w:jc w:val="center"/>
              <w:rPr>
                <w:sz w:val="16"/>
                <w:szCs w:val="12"/>
              </w:rPr>
            </w:pPr>
            <w:r w:rsidRPr="00F14338">
              <w:rPr>
                <w:sz w:val="16"/>
                <w:szCs w:val="12"/>
              </w:rPr>
              <w:t>с 01.01. по 30.09.</w:t>
            </w:r>
          </w:p>
        </w:tc>
        <w:tc>
          <w:tcPr>
            <w:tcW w:w="758" w:type="dxa"/>
            <w:vAlign w:val="center"/>
          </w:tcPr>
          <w:p w14:paraId="4004995F" w14:textId="77777777" w:rsidR="00D2698A" w:rsidRPr="00F14338" w:rsidRDefault="00D2698A" w:rsidP="00081F7C">
            <w:pPr>
              <w:jc w:val="center"/>
              <w:rPr>
                <w:bCs/>
                <w:color w:val="000000"/>
                <w:sz w:val="16"/>
                <w:szCs w:val="12"/>
              </w:rPr>
            </w:pPr>
            <w:r w:rsidRPr="00F14338">
              <w:rPr>
                <w:sz w:val="16"/>
                <w:szCs w:val="12"/>
              </w:rPr>
              <w:t>с 01.10. по 31.12.</w:t>
            </w:r>
          </w:p>
        </w:tc>
        <w:tc>
          <w:tcPr>
            <w:tcW w:w="757" w:type="dxa"/>
            <w:vAlign w:val="center"/>
          </w:tcPr>
          <w:p w14:paraId="0B7CABBB" w14:textId="77777777" w:rsidR="00D2698A" w:rsidRPr="00F14338" w:rsidRDefault="00D2698A" w:rsidP="00081F7C">
            <w:pPr>
              <w:jc w:val="center"/>
              <w:rPr>
                <w:sz w:val="16"/>
                <w:szCs w:val="12"/>
              </w:rPr>
            </w:pPr>
            <w:r w:rsidRPr="00F14338">
              <w:rPr>
                <w:sz w:val="16"/>
                <w:szCs w:val="12"/>
              </w:rPr>
              <w:t>с 01.01 по 30.06.</w:t>
            </w:r>
          </w:p>
        </w:tc>
        <w:tc>
          <w:tcPr>
            <w:tcW w:w="757" w:type="dxa"/>
            <w:vAlign w:val="center"/>
          </w:tcPr>
          <w:p w14:paraId="48D4CCB8" w14:textId="77777777" w:rsidR="00D2698A" w:rsidRPr="00F14338" w:rsidRDefault="00D2698A" w:rsidP="00081F7C">
            <w:pPr>
              <w:jc w:val="center"/>
              <w:rPr>
                <w:bCs/>
                <w:color w:val="000000"/>
                <w:sz w:val="16"/>
                <w:szCs w:val="12"/>
              </w:rPr>
            </w:pPr>
            <w:r w:rsidRPr="00F14338">
              <w:rPr>
                <w:sz w:val="16"/>
                <w:szCs w:val="12"/>
              </w:rPr>
              <w:t>с 01.07 по 31.12</w:t>
            </w:r>
          </w:p>
        </w:tc>
        <w:tc>
          <w:tcPr>
            <w:tcW w:w="756" w:type="dxa"/>
            <w:vAlign w:val="center"/>
          </w:tcPr>
          <w:p w14:paraId="26BE99FE" w14:textId="77777777" w:rsidR="00D2698A" w:rsidRPr="00F14338" w:rsidRDefault="00D2698A" w:rsidP="00081F7C">
            <w:pPr>
              <w:jc w:val="center"/>
              <w:rPr>
                <w:sz w:val="16"/>
                <w:szCs w:val="12"/>
              </w:rPr>
            </w:pPr>
            <w:r w:rsidRPr="00F14338">
              <w:rPr>
                <w:sz w:val="16"/>
                <w:szCs w:val="12"/>
              </w:rPr>
              <w:t>с 01.01 по 30.06.</w:t>
            </w:r>
          </w:p>
        </w:tc>
        <w:tc>
          <w:tcPr>
            <w:tcW w:w="756" w:type="dxa"/>
            <w:vAlign w:val="center"/>
          </w:tcPr>
          <w:p w14:paraId="7926755E" w14:textId="77777777" w:rsidR="00D2698A" w:rsidRPr="00F14338" w:rsidRDefault="00D2698A" w:rsidP="00081F7C">
            <w:pPr>
              <w:jc w:val="center"/>
              <w:rPr>
                <w:bCs/>
                <w:color w:val="000000"/>
                <w:sz w:val="16"/>
                <w:szCs w:val="12"/>
              </w:rPr>
            </w:pPr>
            <w:r w:rsidRPr="00F14338">
              <w:rPr>
                <w:sz w:val="16"/>
                <w:szCs w:val="12"/>
              </w:rPr>
              <w:t>с 01.07 по 31.12</w:t>
            </w:r>
          </w:p>
        </w:tc>
        <w:tc>
          <w:tcPr>
            <w:tcW w:w="755" w:type="dxa"/>
            <w:vAlign w:val="center"/>
          </w:tcPr>
          <w:p w14:paraId="53719E05" w14:textId="77777777" w:rsidR="00D2698A" w:rsidRPr="00F14338" w:rsidRDefault="00D2698A" w:rsidP="00081F7C">
            <w:pPr>
              <w:jc w:val="center"/>
              <w:rPr>
                <w:sz w:val="16"/>
                <w:szCs w:val="12"/>
              </w:rPr>
            </w:pPr>
            <w:r w:rsidRPr="00F14338">
              <w:rPr>
                <w:sz w:val="16"/>
                <w:szCs w:val="12"/>
              </w:rPr>
              <w:t>с 01.01 по 30.06.</w:t>
            </w:r>
          </w:p>
        </w:tc>
        <w:tc>
          <w:tcPr>
            <w:tcW w:w="754" w:type="dxa"/>
            <w:vAlign w:val="center"/>
          </w:tcPr>
          <w:p w14:paraId="48C7FDDB" w14:textId="77777777" w:rsidR="00D2698A" w:rsidRPr="00F14338" w:rsidRDefault="00D2698A" w:rsidP="00081F7C">
            <w:pPr>
              <w:jc w:val="center"/>
              <w:rPr>
                <w:bCs/>
                <w:color w:val="000000"/>
                <w:sz w:val="16"/>
                <w:szCs w:val="12"/>
              </w:rPr>
            </w:pPr>
            <w:r w:rsidRPr="00F14338">
              <w:rPr>
                <w:sz w:val="16"/>
                <w:szCs w:val="12"/>
              </w:rPr>
              <w:t>с 01.07 по 31.12</w:t>
            </w:r>
          </w:p>
        </w:tc>
        <w:tc>
          <w:tcPr>
            <w:tcW w:w="759" w:type="dxa"/>
            <w:vAlign w:val="center"/>
          </w:tcPr>
          <w:p w14:paraId="3B62A4CF" w14:textId="77777777" w:rsidR="00D2698A" w:rsidRPr="00F14338" w:rsidRDefault="00D2698A" w:rsidP="00081F7C">
            <w:pPr>
              <w:jc w:val="center"/>
              <w:rPr>
                <w:sz w:val="16"/>
                <w:szCs w:val="12"/>
              </w:rPr>
            </w:pPr>
            <w:r w:rsidRPr="00F14338">
              <w:rPr>
                <w:sz w:val="16"/>
                <w:szCs w:val="12"/>
              </w:rPr>
              <w:t>с 01.01 по 30.06.</w:t>
            </w:r>
          </w:p>
        </w:tc>
        <w:tc>
          <w:tcPr>
            <w:tcW w:w="758" w:type="dxa"/>
            <w:vAlign w:val="center"/>
          </w:tcPr>
          <w:p w14:paraId="52596267" w14:textId="77777777" w:rsidR="00D2698A" w:rsidRPr="00F14338" w:rsidRDefault="00D2698A" w:rsidP="00081F7C">
            <w:pPr>
              <w:jc w:val="center"/>
              <w:rPr>
                <w:bCs/>
                <w:color w:val="000000"/>
                <w:sz w:val="16"/>
                <w:szCs w:val="12"/>
              </w:rPr>
            </w:pPr>
            <w:r w:rsidRPr="00F14338">
              <w:rPr>
                <w:sz w:val="16"/>
                <w:szCs w:val="12"/>
              </w:rPr>
              <w:t>с 01.07 по 31.12</w:t>
            </w:r>
          </w:p>
        </w:tc>
        <w:tc>
          <w:tcPr>
            <w:tcW w:w="758" w:type="dxa"/>
            <w:vAlign w:val="center"/>
          </w:tcPr>
          <w:p w14:paraId="4A20F504" w14:textId="77777777" w:rsidR="00D2698A" w:rsidRPr="00F14338" w:rsidRDefault="00D2698A" w:rsidP="00081F7C">
            <w:pPr>
              <w:jc w:val="center"/>
              <w:rPr>
                <w:sz w:val="16"/>
                <w:szCs w:val="12"/>
              </w:rPr>
            </w:pPr>
            <w:r w:rsidRPr="00F14338">
              <w:rPr>
                <w:sz w:val="16"/>
                <w:szCs w:val="12"/>
              </w:rPr>
              <w:t>с 01.01 по 30.06.</w:t>
            </w:r>
          </w:p>
        </w:tc>
        <w:tc>
          <w:tcPr>
            <w:tcW w:w="757" w:type="dxa"/>
            <w:vAlign w:val="center"/>
          </w:tcPr>
          <w:p w14:paraId="6D646DFF" w14:textId="77777777" w:rsidR="00D2698A" w:rsidRPr="00F14338" w:rsidRDefault="00D2698A" w:rsidP="00081F7C">
            <w:pPr>
              <w:jc w:val="center"/>
              <w:rPr>
                <w:bCs/>
                <w:color w:val="000000"/>
                <w:sz w:val="16"/>
                <w:szCs w:val="12"/>
              </w:rPr>
            </w:pPr>
            <w:r w:rsidRPr="00F14338">
              <w:rPr>
                <w:sz w:val="16"/>
                <w:szCs w:val="12"/>
              </w:rPr>
              <w:t>с 01.07 по 31.12</w:t>
            </w:r>
          </w:p>
        </w:tc>
      </w:tr>
      <w:tr w:rsidR="00D2698A" w:rsidRPr="00F14338" w14:paraId="0918C5AB" w14:textId="77777777" w:rsidTr="00081F7C">
        <w:trPr>
          <w:gridAfter w:val="1"/>
          <w:wAfter w:w="13" w:type="dxa"/>
          <w:trHeight w:val="141"/>
          <w:jc w:val="center"/>
        </w:trPr>
        <w:tc>
          <w:tcPr>
            <w:tcW w:w="1501" w:type="dxa"/>
            <w:vAlign w:val="center"/>
          </w:tcPr>
          <w:p w14:paraId="6F697C18" w14:textId="77777777" w:rsidR="00D2698A" w:rsidRPr="00F14338" w:rsidRDefault="00D2698A" w:rsidP="00081F7C">
            <w:pPr>
              <w:jc w:val="center"/>
              <w:rPr>
                <w:bCs/>
                <w:color w:val="000000"/>
                <w:sz w:val="16"/>
                <w:szCs w:val="16"/>
              </w:rPr>
            </w:pPr>
            <w:r w:rsidRPr="00F14338">
              <w:rPr>
                <w:bCs/>
                <w:color w:val="000000"/>
                <w:sz w:val="16"/>
                <w:szCs w:val="16"/>
              </w:rPr>
              <w:t>1</w:t>
            </w:r>
          </w:p>
        </w:tc>
        <w:tc>
          <w:tcPr>
            <w:tcW w:w="746" w:type="dxa"/>
            <w:vAlign w:val="center"/>
          </w:tcPr>
          <w:p w14:paraId="3CCA87C6" w14:textId="77777777" w:rsidR="00D2698A" w:rsidRPr="00F14338" w:rsidRDefault="00D2698A" w:rsidP="00081F7C">
            <w:pPr>
              <w:jc w:val="center"/>
              <w:rPr>
                <w:bCs/>
                <w:color w:val="000000"/>
                <w:sz w:val="16"/>
                <w:szCs w:val="16"/>
              </w:rPr>
            </w:pPr>
            <w:r w:rsidRPr="00F14338">
              <w:rPr>
                <w:bCs/>
                <w:color w:val="000000"/>
                <w:sz w:val="16"/>
                <w:szCs w:val="16"/>
              </w:rPr>
              <w:t>2</w:t>
            </w:r>
          </w:p>
        </w:tc>
        <w:tc>
          <w:tcPr>
            <w:tcW w:w="753" w:type="dxa"/>
            <w:vAlign w:val="center"/>
          </w:tcPr>
          <w:p w14:paraId="40C795DD" w14:textId="77777777" w:rsidR="00D2698A" w:rsidRPr="00F14338" w:rsidRDefault="00D2698A" w:rsidP="00081F7C">
            <w:pPr>
              <w:jc w:val="center"/>
              <w:rPr>
                <w:bCs/>
                <w:color w:val="000000"/>
                <w:sz w:val="16"/>
                <w:szCs w:val="16"/>
              </w:rPr>
            </w:pPr>
            <w:r w:rsidRPr="00F14338">
              <w:rPr>
                <w:bCs/>
                <w:color w:val="000000"/>
                <w:sz w:val="16"/>
                <w:szCs w:val="16"/>
              </w:rPr>
              <w:t>3</w:t>
            </w:r>
          </w:p>
        </w:tc>
        <w:tc>
          <w:tcPr>
            <w:tcW w:w="752" w:type="dxa"/>
            <w:vAlign w:val="center"/>
          </w:tcPr>
          <w:p w14:paraId="43CD1E72" w14:textId="77777777" w:rsidR="00D2698A" w:rsidRPr="00F14338" w:rsidRDefault="00D2698A" w:rsidP="00081F7C">
            <w:pPr>
              <w:jc w:val="center"/>
              <w:rPr>
                <w:bCs/>
                <w:color w:val="000000"/>
                <w:sz w:val="16"/>
                <w:szCs w:val="16"/>
              </w:rPr>
            </w:pPr>
            <w:r w:rsidRPr="00F14338">
              <w:rPr>
                <w:bCs/>
                <w:color w:val="000000"/>
                <w:sz w:val="16"/>
                <w:szCs w:val="16"/>
              </w:rPr>
              <w:t>4</w:t>
            </w:r>
          </w:p>
        </w:tc>
        <w:tc>
          <w:tcPr>
            <w:tcW w:w="753" w:type="dxa"/>
            <w:vAlign w:val="center"/>
          </w:tcPr>
          <w:p w14:paraId="2F15C91E" w14:textId="77777777" w:rsidR="00D2698A" w:rsidRPr="00F14338" w:rsidRDefault="00D2698A" w:rsidP="00081F7C">
            <w:pPr>
              <w:jc w:val="center"/>
              <w:rPr>
                <w:bCs/>
                <w:color w:val="000000"/>
                <w:sz w:val="16"/>
                <w:szCs w:val="16"/>
              </w:rPr>
            </w:pPr>
            <w:r w:rsidRPr="00F14338">
              <w:rPr>
                <w:bCs/>
                <w:color w:val="000000"/>
                <w:sz w:val="16"/>
                <w:szCs w:val="16"/>
              </w:rPr>
              <w:t>5</w:t>
            </w:r>
          </w:p>
        </w:tc>
        <w:tc>
          <w:tcPr>
            <w:tcW w:w="752" w:type="dxa"/>
            <w:vAlign w:val="center"/>
          </w:tcPr>
          <w:p w14:paraId="71D1453C" w14:textId="77777777" w:rsidR="00D2698A" w:rsidRPr="00F14338" w:rsidRDefault="00D2698A" w:rsidP="00081F7C">
            <w:pPr>
              <w:jc w:val="center"/>
              <w:rPr>
                <w:bCs/>
                <w:color w:val="000000"/>
                <w:sz w:val="16"/>
                <w:szCs w:val="16"/>
              </w:rPr>
            </w:pPr>
            <w:r w:rsidRPr="00F14338">
              <w:rPr>
                <w:bCs/>
                <w:color w:val="000000"/>
                <w:sz w:val="16"/>
                <w:szCs w:val="16"/>
              </w:rPr>
              <w:t>6</w:t>
            </w:r>
          </w:p>
        </w:tc>
        <w:tc>
          <w:tcPr>
            <w:tcW w:w="753" w:type="dxa"/>
            <w:vAlign w:val="center"/>
          </w:tcPr>
          <w:p w14:paraId="0459F7A0" w14:textId="77777777" w:rsidR="00D2698A" w:rsidRPr="00F14338" w:rsidRDefault="00D2698A" w:rsidP="00081F7C">
            <w:pPr>
              <w:jc w:val="center"/>
              <w:rPr>
                <w:bCs/>
                <w:sz w:val="16"/>
                <w:szCs w:val="16"/>
              </w:rPr>
            </w:pPr>
            <w:r w:rsidRPr="00F14338">
              <w:rPr>
                <w:bCs/>
                <w:sz w:val="16"/>
                <w:szCs w:val="16"/>
              </w:rPr>
              <w:t>7</w:t>
            </w:r>
          </w:p>
        </w:tc>
        <w:tc>
          <w:tcPr>
            <w:tcW w:w="754" w:type="dxa"/>
            <w:vAlign w:val="center"/>
          </w:tcPr>
          <w:p w14:paraId="0A7D6D1A" w14:textId="77777777" w:rsidR="00D2698A" w:rsidRPr="00F14338" w:rsidRDefault="00D2698A" w:rsidP="00081F7C">
            <w:pPr>
              <w:jc w:val="center"/>
              <w:rPr>
                <w:bCs/>
                <w:sz w:val="16"/>
                <w:szCs w:val="16"/>
              </w:rPr>
            </w:pPr>
            <w:r w:rsidRPr="00F14338">
              <w:rPr>
                <w:bCs/>
                <w:sz w:val="16"/>
                <w:szCs w:val="16"/>
              </w:rPr>
              <w:t>8</w:t>
            </w:r>
          </w:p>
        </w:tc>
        <w:tc>
          <w:tcPr>
            <w:tcW w:w="754" w:type="dxa"/>
            <w:vAlign w:val="center"/>
          </w:tcPr>
          <w:p w14:paraId="08CF25DC" w14:textId="77777777" w:rsidR="00D2698A" w:rsidRPr="00F14338" w:rsidRDefault="00D2698A" w:rsidP="00081F7C">
            <w:pPr>
              <w:jc w:val="center"/>
              <w:rPr>
                <w:bCs/>
                <w:color w:val="000000"/>
                <w:sz w:val="16"/>
                <w:szCs w:val="16"/>
              </w:rPr>
            </w:pPr>
            <w:r w:rsidRPr="00F14338">
              <w:rPr>
                <w:bCs/>
                <w:color w:val="000000"/>
                <w:sz w:val="16"/>
                <w:szCs w:val="16"/>
              </w:rPr>
              <w:t>9</w:t>
            </w:r>
          </w:p>
        </w:tc>
        <w:tc>
          <w:tcPr>
            <w:tcW w:w="758" w:type="dxa"/>
            <w:vAlign w:val="center"/>
          </w:tcPr>
          <w:p w14:paraId="0DEC313B" w14:textId="77777777" w:rsidR="00D2698A" w:rsidRPr="00F14338" w:rsidRDefault="00D2698A" w:rsidP="00081F7C">
            <w:pPr>
              <w:jc w:val="center"/>
              <w:rPr>
                <w:bCs/>
                <w:color w:val="000000"/>
                <w:sz w:val="16"/>
                <w:szCs w:val="16"/>
              </w:rPr>
            </w:pPr>
            <w:r w:rsidRPr="00F14338">
              <w:rPr>
                <w:bCs/>
                <w:color w:val="000000"/>
                <w:sz w:val="16"/>
                <w:szCs w:val="16"/>
              </w:rPr>
              <w:t>10</w:t>
            </w:r>
          </w:p>
        </w:tc>
        <w:tc>
          <w:tcPr>
            <w:tcW w:w="757" w:type="dxa"/>
            <w:vAlign w:val="center"/>
          </w:tcPr>
          <w:p w14:paraId="392962C6" w14:textId="77777777" w:rsidR="00D2698A" w:rsidRPr="00F14338" w:rsidRDefault="00D2698A" w:rsidP="00081F7C">
            <w:pPr>
              <w:jc w:val="center"/>
              <w:rPr>
                <w:bCs/>
                <w:color w:val="000000"/>
                <w:sz w:val="16"/>
                <w:szCs w:val="16"/>
              </w:rPr>
            </w:pPr>
            <w:r w:rsidRPr="00F14338">
              <w:rPr>
                <w:bCs/>
                <w:color w:val="000000"/>
                <w:sz w:val="16"/>
                <w:szCs w:val="16"/>
              </w:rPr>
              <w:t>11</w:t>
            </w:r>
          </w:p>
        </w:tc>
        <w:tc>
          <w:tcPr>
            <w:tcW w:w="757" w:type="dxa"/>
            <w:vAlign w:val="center"/>
          </w:tcPr>
          <w:p w14:paraId="03BF2491" w14:textId="77777777" w:rsidR="00D2698A" w:rsidRPr="00F14338" w:rsidRDefault="00D2698A" w:rsidP="00081F7C">
            <w:pPr>
              <w:jc w:val="center"/>
              <w:rPr>
                <w:bCs/>
                <w:color w:val="000000"/>
                <w:sz w:val="16"/>
                <w:szCs w:val="16"/>
              </w:rPr>
            </w:pPr>
            <w:r w:rsidRPr="00F14338">
              <w:rPr>
                <w:bCs/>
                <w:color w:val="000000"/>
                <w:sz w:val="16"/>
                <w:szCs w:val="16"/>
              </w:rPr>
              <w:t>12</w:t>
            </w:r>
          </w:p>
        </w:tc>
        <w:tc>
          <w:tcPr>
            <w:tcW w:w="756" w:type="dxa"/>
            <w:vAlign w:val="center"/>
          </w:tcPr>
          <w:p w14:paraId="56EA91F6" w14:textId="77777777" w:rsidR="00D2698A" w:rsidRPr="00F14338" w:rsidRDefault="00D2698A" w:rsidP="00081F7C">
            <w:pPr>
              <w:jc w:val="center"/>
              <w:rPr>
                <w:bCs/>
                <w:color w:val="000000"/>
                <w:sz w:val="16"/>
                <w:szCs w:val="16"/>
              </w:rPr>
            </w:pPr>
            <w:r w:rsidRPr="00F14338">
              <w:rPr>
                <w:bCs/>
                <w:color w:val="000000"/>
                <w:sz w:val="16"/>
                <w:szCs w:val="16"/>
              </w:rPr>
              <w:t>13</w:t>
            </w:r>
          </w:p>
        </w:tc>
        <w:tc>
          <w:tcPr>
            <w:tcW w:w="756" w:type="dxa"/>
            <w:vAlign w:val="center"/>
          </w:tcPr>
          <w:p w14:paraId="7FEE688C" w14:textId="77777777" w:rsidR="00D2698A" w:rsidRPr="00F14338" w:rsidRDefault="00D2698A" w:rsidP="00081F7C">
            <w:pPr>
              <w:jc w:val="center"/>
              <w:rPr>
                <w:bCs/>
                <w:color w:val="000000"/>
                <w:sz w:val="16"/>
                <w:szCs w:val="16"/>
              </w:rPr>
            </w:pPr>
            <w:r w:rsidRPr="00F14338">
              <w:rPr>
                <w:bCs/>
                <w:color w:val="000000"/>
                <w:sz w:val="16"/>
                <w:szCs w:val="16"/>
              </w:rPr>
              <w:t>14</w:t>
            </w:r>
          </w:p>
        </w:tc>
        <w:tc>
          <w:tcPr>
            <w:tcW w:w="755" w:type="dxa"/>
            <w:vAlign w:val="center"/>
          </w:tcPr>
          <w:p w14:paraId="782DCF6C" w14:textId="77777777" w:rsidR="00D2698A" w:rsidRPr="00F14338" w:rsidRDefault="00D2698A" w:rsidP="00081F7C">
            <w:pPr>
              <w:jc w:val="center"/>
              <w:rPr>
                <w:bCs/>
                <w:color w:val="000000"/>
                <w:sz w:val="16"/>
                <w:szCs w:val="16"/>
              </w:rPr>
            </w:pPr>
            <w:r w:rsidRPr="00F14338">
              <w:rPr>
                <w:bCs/>
                <w:color w:val="000000"/>
                <w:sz w:val="16"/>
                <w:szCs w:val="16"/>
              </w:rPr>
              <w:t>15</w:t>
            </w:r>
          </w:p>
        </w:tc>
        <w:tc>
          <w:tcPr>
            <w:tcW w:w="754" w:type="dxa"/>
            <w:vAlign w:val="center"/>
          </w:tcPr>
          <w:p w14:paraId="107B5926" w14:textId="77777777" w:rsidR="00D2698A" w:rsidRPr="00F14338" w:rsidRDefault="00D2698A" w:rsidP="00081F7C">
            <w:pPr>
              <w:jc w:val="center"/>
              <w:rPr>
                <w:bCs/>
                <w:color w:val="000000"/>
                <w:sz w:val="16"/>
                <w:szCs w:val="16"/>
              </w:rPr>
            </w:pPr>
            <w:r w:rsidRPr="00F14338">
              <w:rPr>
                <w:bCs/>
                <w:color w:val="000000"/>
                <w:sz w:val="16"/>
                <w:szCs w:val="16"/>
              </w:rPr>
              <w:t>16</w:t>
            </w:r>
          </w:p>
        </w:tc>
        <w:tc>
          <w:tcPr>
            <w:tcW w:w="759" w:type="dxa"/>
            <w:vAlign w:val="center"/>
          </w:tcPr>
          <w:p w14:paraId="6717C478" w14:textId="77777777" w:rsidR="00D2698A" w:rsidRPr="00F14338" w:rsidRDefault="00D2698A" w:rsidP="00081F7C">
            <w:pPr>
              <w:jc w:val="center"/>
              <w:rPr>
                <w:bCs/>
                <w:color w:val="000000"/>
                <w:sz w:val="16"/>
                <w:szCs w:val="16"/>
              </w:rPr>
            </w:pPr>
            <w:r w:rsidRPr="00F14338">
              <w:rPr>
                <w:bCs/>
                <w:color w:val="000000"/>
                <w:sz w:val="16"/>
                <w:szCs w:val="16"/>
              </w:rPr>
              <w:t>17</w:t>
            </w:r>
          </w:p>
        </w:tc>
        <w:tc>
          <w:tcPr>
            <w:tcW w:w="758" w:type="dxa"/>
            <w:vAlign w:val="center"/>
          </w:tcPr>
          <w:p w14:paraId="15D91C3E" w14:textId="77777777" w:rsidR="00D2698A" w:rsidRPr="00F14338" w:rsidRDefault="00D2698A" w:rsidP="00081F7C">
            <w:pPr>
              <w:jc w:val="center"/>
              <w:rPr>
                <w:bCs/>
                <w:color w:val="000000"/>
                <w:sz w:val="16"/>
                <w:szCs w:val="16"/>
              </w:rPr>
            </w:pPr>
            <w:r w:rsidRPr="00F14338">
              <w:rPr>
                <w:bCs/>
                <w:color w:val="000000"/>
                <w:sz w:val="16"/>
                <w:szCs w:val="16"/>
              </w:rPr>
              <w:t>18</w:t>
            </w:r>
          </w:p>
        </w:tc>
        <w:tc>
          <w:tcPr>
            <w:tcW w:w="758" w:type="dxa"/>
            <w:vAlign w:val="center"/>
          </w:tcPr>
          <w:p w14:paraId="451D3889" w14:textId="77777777" w:rsidR="00D2698A" w:rsidRPr="00F14338" w:rsidRDefault="00D2698A" w:rsidP="00081F7C">
            <w:pPr>
              <w:jc w:val="center"/>
              <w:rPr>
                <w:bCs/>
                <w:color w:val="000000"/>
                <w:sz w:val="16"/>
                <w:szCs w:val="16"/>
              </w:rPr>
            </w:pPr>
            <w:r w:rsidRPr="00F14338">
              <w:rPr>
                <w:bCs/>
                <w:color w:val="000000"/>
                <w:sz w:val="16"/>
                <w:szCs w:val="16"/>
              </w:rPr>
              <w:t>19</w:t>
            </w:r>
          </w:p>
        </w:tc>
        <w:tc>
          <w:tcPr>
            <w:tcW w:w="757" w:type="dxa"/>
            <w:vAlign w:val="center"/>
          </w:tcPr>
          <w:p w14:paraId="0D0EBA96" w14:textId="77777777" w:rsidR="00D2698A" w:rsidRPr="00F14338" w:rsidRDefault="00D2698A" w:rsidP="00081F7C">
            <w:pPr>
              <w:jc w:val="center"/>
              <w:rPr>
                <w:bCs/>
                <w:color w:val="000000"/>
                <w:sz w:val="16"/>
                <w:szCs w:val="16"/>
              </w:rPr>
            </w:pPr>
            <w:r w:rsidRPr="00F14338">
              <w:rPr>
                <w:bCs/>
                <w:color w:val="000000"/>
                <w:sz w:val="16"/>
                <w:szCs w:val="16"/>
              </w:rPr>
              <w:t>20</w:t>
            </w:r>
          </w:p>
        </w:tc>
      </w:tr>
      <w:tr w:rsidR="00D2698A" w:rsidRPr="00F14338" w14:paraId="2520A74B" w14:textId="77777777" w:rsidTr="00081F7C">
        <w:trPr>
          <w:trHeight w:val="2312"/>
          <w:jc w:val="center"/>
        </w:trPr>
        <w:tc>
          <w:tcPr>
            <w:tcW w:w="1501" w:type="dxa"/>
            <w:vAlign w:val="center"/>
          </w:tcPr>
          <w:p w14:paraId="1663D4F1" w14:textId="77777777" w:rsidR="00D2698A" w:rsidRPr="00F14338" w:rsidRDefault="00D2698A" w:rsidP="00081F7C">
            <w:pPr>
              <w:rPr>
                <w:bCs/>
                <w:color w:val="000000"/>
                <w:sz w:val="16"/>
                <w:szCs w:val="16"/>
              </w:rPr>
            </w:pPr>
            <w:r w:rsidRPr="00F14338">
              <w:rPr>
                <w:bCs/>
                <w:color w:val="000000"/>
                <w:sz w:val="16"/>
                <w:szCs w:val="16"/>
              </w:rPr>
              <w:t xml:space="preserve">Финансовые потребности, необходимые для реализации </w:t>
            </w:r>
            <w:proofErr w:type="spellStart"/>
            <w:proofErr w:type="gramStart"/>
            <w:r w:rsidRPr="00F14338">
              <w:rPr>
                <w:bCs/>
                <w:color w:val="000000"/>
                <w:sz w:val="16"/>
                <w:szCs w:val="16"/>
              </w:rPr>
              <w:t>производст</w:t>
            </w:r>
            <w:proofErr w:type="spellEnd"/>
            <w:r w:rsidRPr="00F14338">
              <w:rPr>
                <w:bCs/>
                <w:color w:val="000000"/>
                <w:sz w:val="16"/>
                <w:szCs w:val="16"/>
              </w:rPr>
              <w:t>-венной</w:t>
            </w:r>
            <w:proofErr w:type="gramEnd"/>
            <w:r w:rsidRPr="00F14338">
              <w:rPr>
                <w:bCs/>
                <w:color w:val="000000"/>
                <w:sz w:val="16"/>
                <w:szCs w:val="16"/>
              </w:rPr>
              <w:t xml:space="preserve"> программы              в сфере водоотведения,</w:t>
            </w:r>
          </w:p>
          <w:p w14:paraId="0EECCE49" w14:textId="77777777" w:rsidR="00D2698A" w:rsidRPr="00F14338" w:rsidRDefault="00D2698A" w:rsidP="00081F7C">
            <w:pPr>
              <w:rPr>
                <w:bCs/>
                <w:color w:val="000000"/>
                <w:sz w:val="16"/>
                <w:szCs w:val="16"/>
              </w:rPr>
            </w:pPr>
            <w:r w:rsidRPr="00F14338">
              <w:rPr>
                <w:bCs/>
                <w:color w:val="000000"/>
                <w:sz w:val="16"/>
                <w:szCs w:val="16"/>
              </w:rPr>
              <w:t>тыс. руб.</w:t>
            </w:r>
          </w:p>
        </w:tc>
        <w:tc>
          <w:tcPr>
            <w:tcW w:w="746" w:type="dxa"/>
            <w:vAlign w:val="center"/>
          </w:tcPr>
          <w:p w14:paraId="2DB28ADB" w14:textId="77777777" w:rsidR="00D2698A" w:rsidRPr="00F14338" w:rsidRDefault="00D2698A" w:rsidP="00081F7C">
            <w:pPr>
              <w:jc w:val="center"/>
              <w:rPr>
                <w:bCs/>
                <w:color w:val="000000"/>
                <w:sz w:val="16"/>
                <w:szCs w:val="12"/>
              </w:rPr>
            </w:pPr>
            <w:r w:rsidRPr="00F14338">
              <w:rPr>
                <w:bCs/>
                <w:color w:val="000000"/>
                <w:sz w:val="16"/>
                <w:szCs w:val="12"/>
              </w:rPr>
              <w:t>601,34</w:t>
            </w:r>
          </w:p>
        </w:tc>
        <w:tc>
          <w:tcPr>
            <w:tcW w:w="753" w:type="dxa"/>
            <w:vAlign w:val="center"/>
          </w:tcPr>
          <w:p w14:paraId="3585C036" w14:textId="77777777" w:rsidR="00D2698A" w:rsidRPr="00F14338" w:rsidRDefault="00D2698A" w:rsidP="00081F7C">
            <w:pPr>
              <w:rPr>
                <w:bCs/>
                <w:color w:val="000000"/>
                <w:sz w:val="16"/>
                <w:szCs w:val="12"/>
              </w:rPr>
            </w:pPr>
            <w:r w:rsidRPr="00F14338">
              <w:rPr>
                <w:bCs/>
                <w:color w:val="000000"/>
                <w:sz w:val="16"/>
                <w:szCs w:val="12"/>
              </w:rPr>
              <w:t>2057,06</w:t>
            </w:r>
          </w:p>
        </w:tc>
        <w:tc>
          <w:tcPr>
            <w:tcW w:w="752" w:type="dxa"/>
            <w:vAlign w:val="center"/>
          </w:tcPr>
          <w:p w14:paraId="672BAA7C" w14:textId="77777777" w:rsidR="00D2698A" w:rsidRPr="00F14338" w:rsidRDefault="00D2698A" w:rsidP="00081F7C">
            <w:pPr>
              <w:rPr>
                <w:bCs/>
                <w:color w:val="000000"/>
                <w:sz w:val="16"/>
                <w:szCs w:val="12"/>
              </w:rPr>
            </w:pPr>
            <w:r w:rsidRPr="00F14338">
              <w:rPr>
                <w:bCs/>
                <w:color w:val="000000"/>
                <w:sz w:val="16"/>
                <w:szCs w:val="12"/>
              </w:rPr>
              <w:t>4176,29</w:t>
            </w:r>
          </w:p>
        </w:tc>
        <w:tc>
          <w:tcPr>
            <w:tcW w:w="753" w:type="dxa"/>
            <w:vAlign w:val="center"/>
          </w:tcPr>
          <w:p w14:paraId="11385335" w14:textId="77777777" w:rsidR="00D2698A" w:rsidRPr="00F14338" w:rsidRDefault="00D2698A" w:rsidP="00081F7C">
            <w:pPr>
              <w:rPr>
                <w:bCs/>
                <w:sz w:val="16"/>
                <w:szCs w:val="12"/>
              </w:rPr>
            </w:pPr>
            <w:r w:rsidRPr="00F14338">
              <w:rPr>
                <w:bCs/>
                <w:sz w:val="16"/>
                <w:szCs w:val="12"/>
              </w:rPr>
              <w:t>2088,15</w:t>
            </w:r>
          </w:p>
        </w:tc>
        <w:tc>
          <w:tcPr>
            <w:tcW w:w="752" w:type="dxa"/>
            <w:vAlign w:val="center"/>
          </w:tcPr>
          <w:p w14:paraId="38DCCAE8" w14:textId="77777777" w:rsidR="00D2698A" w:rsidRPr="00F14338" w:rsidRDefault="00D2698A" w:rsidP="00081F7C">
            <w:pPr>
              <w:rPr>
                <w:bCs/>
                <w:sz w:val="16"/>
                <w:szCs w:val="12"/>
              </w:rPr>
            </w:pPr>
            <w:r w:rsidRPr="00F14338">
              <w:rPr>
                <w:bCs/>
                <w:sz w:val="16"/>
                <w:szCs w:val="12"/>
              </w:rPr>
              <w:t>2288,60</w:t>
            </w:r>
          </w:p>
        </w:tc>
        <w:tc>
          <w:tcPr>
            <w:tcW w:w="753" w:type="dxa"/>
            <w:vAlign w:val="center"/>
          </w:tcPr>
          <w:p w14:paraId="0960F808" w14:textId="77777777" w:rsidR="00D2698A" w:rsidRPr="00F14338" w:rsidRDefault="00D2698A" w:rsidP="00081F7C">
            <w:pPr>
              <w:rPr>
                <w:bCs/>
                <w:sz w:val="16"/>
                <w:szCs w:val="12"/>
              </w:rPr>
            </w:pPr>
            <w:r w:rsidRPr="00F14338">
              <w:rPr>
                <w:bCs/>
                <w:sz w:val="16"/>
                <w:szCs w:val="12"/>
              </w:rPr>
              <w:t>2288,60</w:t>
            </w:r>
          </w:p>
        </w:tc>
        <w:tc>
          <w:tcPr>
            <w:tcW w:w="754" w:type="dxa"/>
            <w:vAlign w:val="center"/>
          </w:tcPr>
          <w:p w14:paraId="681804E6" w14:textId="77777777" w:rsidR="00D2698A" w:rsidRPr="00F14338" w:rsidRDefault="00D2698A" w:rsidP="00081F7C">
            <w:pPr>
              <w:rPr>
                <w:bCs/>
                <w:sz w:val="16"/>
                <w:szCs w:val="12"/>
              </w:rPr>
            </w:pPr>
            <w:r w:rsidRPr="00F14338">
              <w:rPr>
                <w:bCs/>
                <w:sz w:val="16"/>
                <w:szCs w:val="12"/>
              </w:rPr>
              <w:t>2563,28</w:t>
            </w:r>
          </w:p>
        </w:tc>
        <w:tc>
          <w:tcPr>
            <w:tcW w:w="754" w:type="dxa"/>
            <w:vAlign w:val="center"/>
          </w:tcPr>
          <w:p w14:paraId="7C80DC05" w14:textId="77777777" w:rsidR="00D2698A" w:rsidRPr="00F14338" w:rsidRDefault="00D2698A" w:rsidP="00081F7C">
            <w:pPr>
              <w:rPr>
                <w:bCs/>
                <w:color w:val="000000"/>
                <w:sz w:val="16"/>
                <w:szCs w:val="12"/>
              </w:rPr>
            </w:pPr>
            <w:r w:rsidRPr="00F14338">
              <w:rPr>
                <w:bCs/>
                <w:color w:val="000000"/>
                <w:sz w:val="16"/>
                <w:szCs w:val="12"/>
              </w:rPr>
              <w:t>3844,92</w:t>
            </w:r>
          </w:p>
        </w:tc>
        <w:tc>
          <w:tcPr>
            <w:tcW w:w="758" w:type="dxa"/>
            <w:vAlign w:val="center"/>
          </w:tcPr>
          <w:p w14:paraId="76859E4E" w14:textId="77777777" w:rsidR="00D2698A" w:rsidRPr="00F14338" w:rsidRDefault="00D2698A" w:rsidP="00081F7C">
            <w:pPr>
              <w:rPr>
                <w:bCs/>
                <w:color w:val="000000"/>
                <w:sz w:val="16"/>
                <w:szCs w:val="12"/>
              </w:rPr>
            </w:pPr>
            <w:r w:rsidRPr="00F14338">
              <w:rPr>
                <w:bCs/>
                <w:color w:val="000000"/>
                <w:sz w:val="16"/>
                <w:szCs w:val="12"/>
              </w:rPr>
              <w:t>1409,81</w:t>
            </w:r>
          </w:p>
        </w:tc>
        <w:tc>
          <w:tcPr>
            <w:tcW w:w="757" w:type="dxa"/>
            <w:vAlign w:val="center"/>
          </w:tcPr>
          <w:p w14:paraId="7F170527" w14:textId="77777777" w:rsidR="00D2698A" w:rsidRPr="00F14338" w:rsidRDefault="00D2698A" w:rsidP="00081F7C">
            <w:pPr>
              <w:rPr>
                <w:bCs/>
                <w:color w:val="000000"/>
                <w:sz w:val="16"/>
                <w:szCs w:val="12"/>
              </w:rPr>
            </w:pPr>
            <w:r w:rsidRPr="00F14338">
              <w:rPr>
                <w:bCs/>
                <w:color w:val="000000"/>
                <w:sz w:val="16"/>
                <w:szCs w:val="12"/>
              </w:rPr>
              <w:t>2349,57</w:t>
            </w:r>
          </w:p>
        </w:tc>
        <w:tc>
          <w:tcPr>
            <w:tcW w:w="757" w:type="dxa"/>
            <w:vAlign w:val="center"/>
          </w:tcPr>
          <w:p w14:paraId="312D9BE2" w14:textId="77777777" w:rsidR="00D2698A" w:rsidRPr="00F14338" w:rsidRDefault="00D2698A" w:rsidP="00081F7C">
            <w:pPr>
              <w:rPr>
                <w:bCs/>
                <w:color w:val="000000"/>
                <w:sz w:val="16"/>
                <w:szCs w:val="12"/>
              </w:rPr>
            </w:pPr>
            <w:r w:rsidRPr="00F14338">
              <w:rPr>
                <w:bCs/>
                <w:color w:val="000000"/>
                <w:sz w:val="16"/>
                <w:szCs w:val="12"/>
              </w:rPr>
              <w:t>2409,25</w:t>
            </w:r>
          </w:p>
        </w:tc>
        <w:tc>
          <w:tcPr>
            <w:tcW w:w="756" w:type="dxa"/>
            <w:vAlign w:val="center"/>
          </w:tcPr>
          <w:p w14:paraId="3DC20A8A" w14:textId="77777777" w:rsidR="00D2698A" w:rsidRPr="00F14338" w:rsidRDefault="00D2698A" w:rsidP="00081F7C">
            <w:pPr>
              <w:rPr>
                <w:bCs/>
                <w:color w:val="000000"/>
                <w:sz w:val="16"/>
                <w:szCs w:val="12"/>
              </w:rPr>
            </w:pPr>
            <w:r w:rsidRPr="00F14338">
              <w:rPr>
                <w:bCs/>
                <w:color w:val="000000"/>
                <w:sz w:val="16"/>
                <w:szCs w:val="12"/>
              </w:rPr>
              <w:t>2409,25</w:t>
            </w:r>
          </w:p>
        </w:tc>
        <w:tc>
          <w:tcPr>
            <w:tcW w:w="756" w:type="dxa"/>
            <w:vAlign w:val="center"/>
          </w:tcPr>
          <w:p w14:paraId="581B1704" w14:textId="77777777" w:rsidR="00D2698A" w:rsidRPr="00F14338" w:rsidRDefault="00D2698A" w:rsidP="00081F7C">
            <w:pPr>
              <w:rPr>
                <w:bCs/>
                <w:color w:val="000000"/>
                <w:sz w:val="16"/>
                <w:szCs w:val="12"/>
              </w:rPr>
            </w:pPr>
            <w:r w:rsidRPr="00F14338">
              <w:rPr>
                <w:bCs/>
                <w:color w:val="000000"/>
                <w:sz w:val="16"/>
                <w:szCs w:val="12"/>
              </w:rPr>
              <w:t>2472,12</w:t>
            </w:r>
          </w:p>
        </w:tc>
        <w:tc>
          <w:tcPr>
            <w:tcW w:w="755" w:type="dxa"/>
            <w:vAlign w:val="center"/>
          </w:tcPr>
          <w:p w14:paraId="224EC7DA" w14:textId="77777777" w:rsidR="00D2698A" w:rsidRPr="00F14338" w:rsidRDefault="00D2698A" w:rsidP="00081F7C">
            <w:pPr>
              <w:rPr>
                <w:bCs/>
                <w:color w:val="000000"/>
                <w:sz w:val="16"/>
                <w:szCs w:val="12"/>
              </w:rPr>
            </w:pPr>
            <w:r w:rsidRPr="00F14338">
              <w:rPr>
                <w:bCs/>
                <w:color w:val="000000"/>
                <w:sz w:val="16"/>
                <w:szCs w:val="12"/>
              </w:rPr>
              <w:t>2472,12</w:t>
            </w:r>
          </w:p>
        </w:tc>
        <w:tc>
          <w:tcPr>
            <w:tcW w:w="754" w:type="dxa"/>
            <w:vAlign w:val="center"/>
          </w:tcPr>
          <w:p w14:paraId="4355B00A" w14:textId="77777777" w:rsidR="00D2698A" w:rsidRPr="00F14338" w:rsidRDefault="00D2698A" w:rsidP="00081F7C">
            <w:pPr>
              <w:jc w:val="center"/>
              <w:rPr>
                <w:bCs/>
                <w:color w:val="000000"/>
                <w:sz w:val="16"/>
                <w:szCs w:val="12"/>
              </w:rPr>
            </w:pPr>
            <w:r w:rsidRPr="00F14338">
              <w:rPr>
                <w:bCs/>
                <w:color w:val="000000"/>
                <w:sz w:val="16"/>
                <w:szCs w:val="12"/>
              </w:rPr>
              <w:t>2535,98</w:t>
            </w:r>
          </w:p>
        </w:tc>
        <w:tc>
          <w:tcPr>
            <w:tcW w:w="759" w:type="dxa"/>
            <w:vAlign w:val="center"/>
          </w:tcPr>
          <w:p w14:paraId="494F522A" w14:textId="77777777" w:rsidR="00D2698A" w:rsidRPr="00F14338" w:rsidRDefault="00D2698A" w:rsidP="00081F7C">
            <w:pPr>
              <w:jc w:val="center"/>
              <w:rPr>
                <w:bCs/>
                <w:color w:val="000000"/>
                <w:sz w:val="16"/>
                <w:szCs w:val="12"/>
              </w:rPr>
            </w:pPr>
            <w:r w:rsidRPr="00F14338">
              <w:rPr>
                <w:bCs/>
                <w:color w:val="000000"/>
                <w:sz w:val="16"/>
                <w:szCs w:val="12"/>
              </w:rPr>
              <w:t>2535,98</w:t>
            </w:r>
          </w:p>
        </w:tc>
        <w:tc>
          <w:tcPr>
            <w:tcW w:w="758" w:type="dxa"/>
            <w:vAlign w:val="center"/>
          </w:tcPr>
          <w:p w14:paraId="030FE9A2" w14:textId="77777777" w:rsidR="00D2698A" w:rsidRPr="00F14338" w:rsidRDefault="00D2698A" w:rsidP="00081F7C">
            <w:pPr>
              <w:jc w:val="center"/>
              <w:rPr>
                <w:bCs/>
                <w:color w:val="000000"/>
                <w:sz w:val="16"/>
                <w:szCs w:val="12"/>
              </w:rPr>
            </w:pPr>
            <w:r w:rsidRPr="00F14338">
              <w:rPr>
                <w:bCs/>
                <w:color w:val="000000"/>
                <w:sz w:val="16"/>
                <w:szCs w:val="12"/>
              </w:rPr>
              <w:t>2613,29</w:t>
            </w:r>
          </w:p>
        </w:tc>
        <w:tc>
          <w:tcPr>
            <w:tcW w:w="758" w:type="dxa"/>
            <w:vAlign w:val="center"/>
          </w:tcPr>
          <w:p w14:paraId="14828D33" w14:textId="77777777" w:rsidR="00D2698A" w:rsidRPr="00F14338" w:rsidRDefault="00D2698A" w:rsidP="00081F7C">
            <w:pPr>
              <w:jc w:val="center"/>
              <w:rPr>
                <w:bCs/>
                <w:color w:val="000000"/>
                <w:sz w:val="16"/>
                <w:szCs w:val="12"/>
              </w:rPr>
            </w:pPr>
            <w:r w:rsidRPr="00F14338">
              <w:rPr>
                <w:bCs/>
                <w:color w:val="000000"/>
                <w:sz w:val="16"/>
                <w:szCs w:val="12"/>
              </w:rPr>
              <w:t>2613,29</w:t>
            </w:r>
          </w:p>
        </w:tc>
        <w:tc>
          <w:tcPr>
            <w:tcW w:w="770" w:type="dxa"/>
            <w:gridSpan w:val="2"/>
            <w:vAlign w:val="center"/>
          </w:tcPr>
          <w:p w14:paraId="6F6F8A7C" w14:textId="77777777" w:rsidR="00D2698A" w:rsidRPr="00F14338" w:rsidRDefault="00D2698A" w:rsidP="00081F7C">
            <w:pPr>
              <w:jc w:val="center"/>
              <w:rPr>
                <w:bCs/>
                <w:color w:val="000000"/>
                <w:sz w:val="16"/>
                <w:szCs w:val="12"/>
              </w:rPr>
            </w:pPr>
            <w:r w:rsidRPr="00F14338">
              <w:rPr>
                <w:bCs/>
                <w:color w:val="000000"/>
                <w:sz w:val="16"/>
                <w:szCs w:val="12"/>
              </w:rPr>
              <w:t>2682,94</w:t>
            </w:r>
          </w:p>
        </w:tc>
      </w:tr>
    </w:tbl>
    <w:p w14:paraId="70BE9F9E" w14:textId="77777777" w:rsidR="00D2698A" w:rsidRPr="00F14338" w:rsidRDefault="00D2698A" w:rsidP="00D2698A">
      <w:pPr>
        <w:ind w:left="-567"/>
        <w:jc w:val="center"/>
        <w:rPr>
          <w:bCs/>
          <w:color w:val="000000"/>
          <w:sz w:val="28"/>
          <w:szCs w:val="28"/>
        </w:rPr>
      </w:pPr>
    </w:p>
    <w:p w14:paraId="5BFE5327" w14:textId="77777777" w:rsidR="00D2698A" w:rsidRPr="00F14338" w:rsidRDefault="00D2698A" w:rsidP="00D2698A">
      <w:pPr>
        <w:ind w:left="-567"/>
        <w:jc w:val="center"/>
        <w:rPr>
          <w:bCs/>
          <w:color w:val="000000"/>
          <w:sz w:val="28"/>
          <w:szCs w:val="28"/>
        </w:rPr>
      </w:pPr>
    </w:p>
    <w:p w14:paraId="46C8E898" w14:textId="77777777" w:rsidR="00D2698A" w:rsidRPr="00F14338" w:rsidRDefault="00D2698A" w:rsidP="00D2698A">
      <w:pPr>
        <w:ind w:left="-567"/>
        <w:jc w:val="center"/>
        <w:rPr>
          <w:bCs/>
          <w:color w:val="000000"/>
          <w:sz w:val="28"/>
          <w:szCs w:val="28"/>
        </w:rPr>
      </w:pPr>
    </w:p>
    <w:p w14:paraId="248FD880" w14:textId="77777777" w:rsidR="00D2698A" w:rsidRPr="00F14338" w:rsidRDefault="00D2698A" w:rsidP="00D2698A">
      <w:pPr>
        <w:ind w:left="-567"/>
        <w:jc w:val="center"/>
        <w:rPr>
          <w:bCs/>
          <w:color w:val="000000"/>
          <w:sz w:val="28"/>
          <w:szCs w:val="28"/>
        </w:rPr>
      </w:pPr>
    </w:p>
    <w:p w14:paraId="3D7172B4" w14:textId="77777777" w:rsidR="00D2698A" w:rsidRPr="00F14338" w:rsidRDefault="00D2698A" w:rsidP="00D2698A">
      <w:pPr>
        <w:ind w:left="-567"/>
        <w:jc w:val="center"/>
        <w:rPr>
          <w:bCs/>
          <w:color w:val="000000"/>
          <w:sz w:val="28"/>
          <w:szCs w:val="28"/>
        </w:rPr>
        <w:sectPr w:rsidR="00D2698A" w:rsidRPr="00F14338" w:rsidSect="00D2698A">
          <w:pgSz w:w="16838" w:h="11906" w:orient="landscape"/>
          <w:pgMar w:top="851" w:right="851" w:bottom="709" w:left="709" w:header="709" w:footer="709" w:gutter="0"/>
          <w:cols w:space="708"/>
          <w:titlePg/>
          <w:docGrid w:linePitch="360"/>
        </w:sectPr>
      </w:pPr>
    </w:p>
    <w:p w14:paraId="444A32D1" w14:textId="77777777" w:rsidR="00D2698A" w:rsidRPr="00F14338" w:rsidRDefault="00D2698A" w:rsidP="00D2698A">
      <w:pPr>
        <w:ind w:left="-567"/>
        <w:jc w:val="center"/>
        <w:rPr>
          <w:bCs/>
          <w:color w:val="000000"/>
          <w:sz w:val="28"/>
          <w:szCs w:val="28"/>
        </w:rPr>
      </w:pPr>
      <w:r w:rsidRPr="00F14338">
        <w:rPr>
          <w:bCs/>
          <w:color w:val="000000"/>
          <w:sz w:val="28"/>
          <w:szCs w:val="28"/>
        </w:rPr>
        <w:lastRenderedPageBreak/>
        <w:t>Раздел 7. График реализации мероприятий производственной программы</w:t>
      </w:r>
    </w:p>
    <w:p w14:paraId="6D8C4414" w14:textId="77777777" w:rsidR="00D2698A" w:rsidRPr="00F14338" w:rsidRDefault="00D2698A" w:rsidP="00D2698A">
      <w:pPr>
        <w:ind w:left="-567"/>
        <w:jc w:val="center"/>
        <w:rPr>
          <w:bCs/>
          <w:color w:val="000000"/>
          <w:sz w:val="28"/>
          <w:szCs w:val="28"/>
        </w:rPr>
      </w:pPr>
    </w:p>
    <w:tbl>
      <w:tblPr>
        <w:tblStyle w:val="1441"/>
        <w:tblW w:w="10060" w:type="dxa"/>
        <w:tblInd w:w="-567" w:type="dxa"/>
        <w:tblLook w:val="04A0" w:firstRow="1" w:lastRow="0" w:firstColumn="1" w:lastColumn="0" w:noHBand="0" w:noVBand="1"/>
      </w:tblPr>
      <w:tblGrid>
        <w:gridCol w:w="3539"/>
        <w:gridCol w:w="3260"/>
        <w:gridCol w:w="3261"/>
      </w:tblGrid>
      <w:tr w:rsidR="00D2698A" w:rsidRPr="00F14338" w14:paraId="412E7869" w14:textId="77777777" w:rsidTr="00081F7C">
        <w:trPr>
          <w:trHeight w:val="914"/>
        </w:trPr>
        <w:tc>
          <w:tcPr>
            <w:tcW w:w="3539" w:type="dxa"/>
            <w:vAlign w:val="center"/>
          </w:tcPr>
          <w:p w14:paraId="391CB066" w14:textId="77777777" w:rsidR="00D2698A" w:rsidRPr="00F14338" w:rsidRDefault="00D2698A" w:rsidP="00081F7C">
            <w:pPr>
              <w:jc w:val="center"/>
              <w:rPr>
                <w:bCs/>
                <w:color w:val="000000"/>
                <w:sz w:val="28"/>
                <w:szCs w:val="28"/>
              </w:rPr>
            </w:pPr>
            <w:r w:rsidRPr="00F14338">
              <w:rPr>
                <w:bCs/>
                <w:color w:val="000000"/>
                <w:sz w:val="28"/>
                <w:szCs w:val="28"/>
              </w:rPr>
              <w:t>Наименование мероприятия</w:t>
            </w:r>
          </w:p>
        </w:tc>
        <w:tc>
          <w:tcPr>
            <w:tcW w:w="3260" w:type="dxa"/>
            <w:vAlign w:val="center"/>
          </w:tcPr>
          <w:p w14:paraId="1CA7F9B8" w14:textId="77777777" w:rsidR="00D2698A" w:rsidRPr="00F14338" w:rsidRDefault="00D2698A" w:rsidP="00081F7C">
            <w:pPr>
              <w:jc w:val="center"/>
              <w:rPr>
                <w:bCs/>
                <w:color w:val="000000"/>
                <w:sz w:val="28"/>
                <w:szCs w:val="28"/>
              </w:rPr>
            </w:pPr>
            <w:r w:rsidRPr="00F14338">
              <w:rPr>
                <w:bCs/>
                <w:color w:val="000000"/>
                <w:sz w:val="28"/>
                <w:szCs w:val="28"/>
              </w:rPr>
              <w:t>Дата начала    реализации мероприятий</w:t>
            </w:r>
          </w:p>
        </w:tc>
        <w:tc>
          <w:tcPr>
            <w:tcW w:w="3261" w:type="dxa"/>
            <w:vAlign w:val="center"/>
          </w:tcPr>
          <w:p w14:paraId="7323D850" w14:textId="77777777" w:rsidR="00D2698A" w:rsidRPr="00F14338" w:rsidRDefault="00D2698A" w:rsidP="00081F7C">
            <w:pPr>
              <w:jc w:val="center"/>
              <w:rPr>
                <w:bCs/>
                <w:color w:val="000000"/>
                <w:sz w:val="28"/>
                <w:szCs w:val="28"/>
              </w:rPr>
            </w:pPr>
            <w:r w:rsidRPr="00F14338">
              <w:rPr>
                <w:bCs/>
                <w:color w:val="000000"/>
                <w:sz w:val="28"/>
                <w:szCs w:val="28"/>
              </w:rPr>
              <w:t>Дата окончания реализации мероприятий</w:t>
            </w:r>
          </w:p>
        </w:tc>
      </w:tr>
      <w:tr w:rsidR="00D2698A" w:rsidRPr="00F14338" w14:paraId="4CA00CEA" w14:textId="77777777" w:rsidTr="00081F7C">
        <w:trPr>
          <w:trHeight w:val="1409"/>
        </w:trPr>
        <w:tc>
          <w:tcPr>
            <w:tcW w:w="3539" w:type="dxa"/>
            <w:vAlign w:val="center"/>
          </w:tcPr>
          <w:p w14:paraId="2ECE3E05" w14:textId="77777777" w:rsidR="00D2698A" w:rsidRPr="00F14338" w:rsidRDefault="00D2698A" w:rsidP="00081F7C">
            <w:pPr>
              <w:jc w:val="center"/>
              <w:rPr>
                <w:bCs/>
                <w:color w:val="000000"/>
                <w:sz w:val="28"/>
                <w:szCs w:val="28"/>
              </w:rPr>
            </w:pPr>
            <w:r w:rsidRPr="00F14338">
              <w:rPr>
                <w:bCs/>
                <w:sz w:val="28"/>
                <w:szCs w:val="28"/>
              </w:rPr>
              <w:t>Бесперебойное водоотведение</w:t>
            </w:r>
          </w:p>
        </w:tc>
        <w:tc>
          <w:tcPr>
            <w:tcW w:w="3260" w:type="dxa"/>
            <w:vAlign w:val="center"/>
          </w:tcPr>
          <w:p w14:paraId="392E128B" w14:textId="77777777" w:rsidR="00D2698A" w:rsidRPr="00F14338" w:rsidRDefault="00D2698A" w:rsidP="00081F7C">
            <w:pPr>
              <w:jc w:val="center"/>
              <w:rPr>
                <w:bCs/>
                <w:color w:val="000000"/>
                <w:sz w:val="28"/>
                <w:szCs w:val="28"/>
              </w:rPr>
            </w:pPr>
            <w:r w:rsidRPr="00F14338">
              <w:rPr>
                <w:bCs/>
                <w:sz w:val="28"/>
                <w:szCs w:val="28"/>
              </w:rPr>
              <w:t>06.05.2022</w:t>
            </w:r>
          </w:p>
        </w:tc>
        <w:tc>
          <w:tcPr>
            <w:tcW w:w="3261" w:type="dxa"/>
            <w:vAlign w:val="center"/>
          </w:tcPr>
          <w:p w14:paraId="378A3856" w14:textId="77777777" w:rsidR="00D2698A" w:rsidRPr="00F14338" w:rsidRDefault="00D2698A" w:rsidP="00081F7C">
            <w:pPr>
              <w:jc w:val="center"/>
              <w:rPr>
                <w:bCs/>
                <w:color w:val="000000"/>
                <w:sz w:val="28"/>
                <w:szCs w:val="28"/>
              </w:rPr>
            </w:pPr>
            <w:r w:rsidRPr="00F14338">
              <w:rPr>
                <w:bCs/>
                <w:color w:val="000000"/>
                <w:sz w:val="28"/>
                <w:szCs w:val="28"/>
              </w:rPr>
              <w:t>31.12.2031</w:t>
            </w:r>
          </w:p>
        </w:tc>
      </w:tr>
    </w:tbl>
    <w:p w14:paraId="331C4666" w14:textId="77777777" w:rsidR="00D2698A" w:rsidRPr="00F14338" w:rsidRDefault="00D2698A" w:rsidP="00D2698A">
      <w:pPr>
        <w:ind w:left="-567"/>
        <w:jc w:val="center"/>
        <w:rPr>
          <w:bCs/>
          <w:color w:val="000000"/>
          <w:sz w:val="28"/>
          <w:szCs w:val="28"/>
        </w:rPr>
      </w:pPr>
    </w:p>
    <w:p w14:paraId="5EC58547" w14:textId="77777777" w:rsidR="00D2698A" w:rsidRPr="00F14338" w:rsidRDefault="00D2698A" w:rsidP="00D2698A">
      <w:pPr>
        <w:ind w:left="-567"/>
        <w:jc w:val="center"/>
        <w:rPr>
          <w:bCs/>
          <w:color w:val="000000"/>
          <w:sz w:val="28"/>
          <w:szCs w:val="28"/>
        </w:rPr>
      </w:pPr>
    </w:p>
    <w:p w14:paraId="5A96E6E8" w14:textId="77777777" w:rsidR="00D2698A" w:rsidRPr="00F14338" w:rsidRDefault="00D2698A" w:rsidP="00D2698A">
      <w:pPr>
        <w:ind w:left="-567"/>
        <w:jc w:val="center"/>
        <w:rPr>
          <w:bCs/>
          <w:color w:val="000000"/>
          <w:sz w:val="28"/>
          <w:szCs w:val="28"/>
        </w:rPr>
      </w:pPr>
    </w:p>
    <w:p w14:paraId="6A25449F" w14:textId="77777777" w:rsidR="00D2698A" w:rsidRPr="00F14338" w:rsidRDefault="00D2698A" w:rsidP="00D2698A">
      <w:pPr>
        <w:ind w:left="-567"/>
        <w:jc w:val="center"/>
        <w:rPr>
          <w:bCs/>
          <w:color w:val="000000"/>
          <w:sz w:val="28"/>
          <w:szCs w:val="28"/>
        </w:rPr>
      </w:pPr>
    </w:p>
    <w:p w14:paraId="32C668A5" w14:textId="77777777" w:rsidR="00D2698A" w:rsidRPr="00F14338" w:rsidRDefault="00D2698A" w:rsidP="00D2698A">
      <w:pPr>
        <w:ind w:left="-567"/>
        <w:jc w:val="center"/>
        <w:rPr>
          <w:bCs/>
          <w:color w:val="000000"/>
          <w:sz w:val="28"/>
          <w:szCs w:val="28"/>
        </w:rPr>
      </w:pPr>
    </w:p>
    <w:p w14:paraId="00A95677" w14:textId="77777777" w:rsidR="00D2698A" w:rsidRPr="00F14338" w:rsidRDefault="00D2698A" w:rsidP="00D2698A">
      <w:pPr>
        <w:ind w:left="-567"/>
        <w:jc w:val="center"/>
        <w:rPr>
          <w:bCs/>
          <w:color w:val="000000"/>
          <w:sz w:val="28"/>
          <w:szCs w:val="28"/>
        </w:rPr>
      </w:pPr>
    </w:p>
    <w:p w14:paraId="7B66C282" w14:textId="77777777" w:rsidR="00D2698A" w:rsidRPr="00F14338" w:rsidRDefault="00D2698A" w:rsidP="00D2698A">
      <w:pPr>
        <w:ind w:left="-567"/>
        <w:jc w:val="center"/>
        <w:rPr>
          <w:bCs/>
          <w:color w:val="000000"/>
          <w:sz w:val="28"/>
          <w:szCs w:val="28"/>
        </w:rPr>
      </w:pPr>
    </w:p>
    <w:p w14:paraId="3040E6AC" w14:textId="77777777" w:rsidR="00D2698A" w:rsidRPr="00F14338" w:rsidRDefault="00D2698A" w:rsidP="00D2698A">
      <w:pPr>
        <w:ind w:left="-567"/>
        <w:jc w:val="center"/>
        <w:rPr>
          <w:bCs/>
          <w:color w:val="000000"/>
          <w:sz w:val="28"/>
          <w:szCs w:val="28"/>
        </w:rPr>
      </w:pPr>
    </w:p>
    <w:p w14:paraId="44DE13A6" w14:textId="77777777" w:rsidR="00D2698A" w:rsidRPr="00F14338" w:rsidRDefault="00D2698A" w:rsidP="00D2698A">
      <w:pPr>
        <w:ind w:left="-567"/>
        <w:jc w:val="center"/>
        <w:rPr>
          <w:bCs/>
          <w:color w:val="000000"/>
          <w:sz w:val="28"/>
          <w:szCs w:val="28"/>
        </w:rPr>
      </w:pPr>
    </w:p>
    <w:p w14:paraId="16A4A5DE" w14:textId="77777777" w:rsidR="00D2698A" w:rsidRPr="00F14338" w:rsidRDefault="00D2698A" w:rsidP="00D2698A">
      <w:pPr>
        <w:ind w:left="-567"/>
        <w:jc w:val="center"/>
        <w:rPr>
          <w:bCs/>
          <w:color w:val="000000"/>
          <w:sz w:val="28"/>
          <w:szCs w:val="28"/>
        </w:rPr>
      </w:pPr>
    </w:p>
    <w:p w14:paraId="457BF1F7" w14:textId="77777777" w:rsidR="00D2698A" w:rsidRPr="00F14338" w:rsidRDefault="00D2698A" w:rsidP="00D2698A">
      <w:pPr>
        <w:ind w:left="-567"/>
        <w:jc w:val="center"/>
        <w:rPr>
          <w:bCs/>
          <w:color w:val="000000"/>
          <w:sz w:val="28"/>
          <w:szCs w:val="28"/>
        </w:rPr>
      </w:pPr>
    </w:p>
    <w:p w14:paraId="3EFE7309" w14:textId="77777777" w:rsidR="00D2698A" w:rsidRPr="00F14338" w:rsidRDefault="00D2698A" w:rsidP="00D2698A">
      <w:pPr>
        <w:ind w:left="-567"/>
        <w:jc w:val="center"/>
        <w:rPr>
          <w:bCs/>
          <w:color w:val="000000"/>
          <w:sz w:val="28"/>
          <w:szCs w:val="28"/>
        </w:rPr>
      </w:pPr>
    </w:p>
    <w:p w14:paraId="42900619" w14:textId="77777777" w:rsidR="00D2698A" w:rsidRPr="00F14338" w:rsidRDefault="00D2698A" w:rsidP="00D2698A">
      <w:pPr>
        <w:ind w:left="-567"/>
        <w:jc w:val="center"/>
        <w:rPr>
          <w:bCs/>
          <w:color w:val="000000"/>
          <w:sz w:val="28"/>
          <w:szCs w:val="28"/>
        </w:rPr>
      </w:pPr>
    </w:p>
    <w:p w14:paraId="2A46C127" w14:textId="77777777" w:rsidR="00D2698A" w:rsidRPr="00F14338" w:rsidRDefault="00D2698A" w:rsidP="00D2698A">
      <w:pPr>
        <w:ind w:left="-567"/>
        <w:jc w:val="center"/>
        <w:rPr>
          <w:bCs/>
          <w:color w:val="000000"/>
          <w:sz w:val="28"/>
          <w:szCs w:val="28"/>
        </w:rPr>
      </w:pPr>
    </w:p>
    <w:p w14:paraId="776CC75C" w14:textId="77777777" w:rsidR="00D2698A" w:rsidRPr="00F14338" w:rsidRDefault="00D2698A" w:rsidP="00D2698A">
      <w:pPr>
        <w:ind w:left="-567"/>
        <w:jc w:val="center"/>
        <w:rPr>
          <w:bCs/>
          <w:color w:val="000000"/>
          <w:sz w:val="28"/>
          <w:szCs w:val="28"/>
        </w:rPr>
      </w:pPr>
    </w:p>
    <w:p w14:paraId="23291E97" w14:textId="77777777" w:rsidR="00D2698A" w:rsidRPr="00F14338" w:rsidRDefault="00D2698A" w:rsidP="00D2698A">
      <w:pPr>
        <w:ind w:left="-567"/>
        <w:jc w:val="center"/>
        <w:rPr>
          <w:bCs/>
          <w:color w:val="000000"/>
          <w:sz w:val="28"/>
          <w:szCs w:val="28"/>
        </w:rPr>
      </w:pPr>
    </w:p>
    <w:p w14:paraId="7B875E98" w14:textId="77777777" w:rsidR="00D2698A" w:rsidRPr="00F14338" w:rsidRDefault="00D2698A" w:rsidP="00D2698A">
      <w:pPr>
        <w:ind w:left="-567"/>
        <w:jc w:val="center"/>
        <w:rPr>
          <w:bCs/>
          <w:color w:val="000000"/>
          <w:sz w:val="28"/>
          <w:szCs w:val="28"/>
        </w:rPr>
      </w:pPr>
    </w:p>
    <w:p w14:paraId="1344E1F6" w14:textId="77777777" w:rsidR="00D2698A" w:rsidRPr="00F14338" w:rsidRDefault="00D2698A" w:rsidP="00D2698A">
      <w:pPr>
        <w:ind w:left="-567"/>
        <w:jc w:val="center"/>
        <w:rPr>
          <w:bCs/>
          <w:color w:val="000000"/>
          <w:sz w:val="28"/>
          <w:szCs w:val="28"/>
        </w:rPr>
      </w:pPr>
    </w:p>
    <w:p w14:paraId="549D4DD8" w14:textId="77777777" w:rsidR="00D2698A" w:rsidRPr="00F14338" w:rsidRDefault="00D2698A" w:rsidP="00D2698A">
      <w:pPr>
        <w:ind w:left="-567"/>
        <w:jc w:val="center"/>
        <w:rPr>
          <w:bCs/>
          <w:color w:val="000000"/>
          <w:sz w:val="28"/>
          <w:szCs w:val="28"/>
        </w:rPr>
      </w:pPr>
    </w:p>
    <w:p w14:paraId="31C02924" w14:textId="77777777" w:rsidR="00D2698A" w:rsidRPr="00F14338" w:rsidRDefault="00D2698A" w:rsidP="00D2698A">
      <w:pPr>
        <w:ind w:left="-567"/>
        <w:jc w:val="center"/>
        <w:rPr>
          <w:bCs/>
          <w:color w:val="000000"/>
          <w:sz w:val="28"/>
          <w:szCs w:val="28"/>
        </w:rPr>
      </w:pPr>
    </w:p>
    <w:p w14:paraId="33F72378" w14:textId="77777777" w:rsidR="00D2698A" w:rsidRPr="00F14338" w:rsidRDefault="00D2698A" w:rsidP="00D2698A">
      <w:pPr>
        <w:ind w:left="-567"/>
        <w:jc w:val="center"/>
        <w:rPr>
          <w:bCs/>
          <w:color w:val="000000"/>
          <w:sz w:val="28"/>
          <w:szCs w:val="28"/>
        </w:rPr>
      </w:pPr>
    </w:p>
    <w:p w14:paraId="2B1880D2" w14:textId="77777777" w:rsidR="00D2698A" w:rsidRPr="00F14338" w:rsidRDefault="00D2698A" w:rsidP="00D2698A">
      <w:pPr>
        <w:ind w:left="-567"/>
        <w:jc w:val="center"/>
        <w:rPr>
          <w:bCs/>
          <w:color w:val="000000"/>
          <w:sz w:val="28"/>
          <w:szCs w:val="28"/>
        </w:rPr>
      </w:pPr>
    </w:p>
    <w:p w14:paraId="6612C40A" w14:textId="77777777" w:rsidR="00D2698A" w:rsidRPr="00F14338" w:rsidRDefault="00D2698A" w:rsidP="00D2698A">
      <w:pPr>
        <w:ind w:left="-567"/>
        <w:jc w:val="center"/>
        <w:rPr>
          <w:bCs/>
          <w:color w:val="000000"/>
          <w:sz w:val="28"/>
          <w:szCs w:val="28"/>
        </w:rPr>
      </w:pPr>
    </w:p>
    <w:p w14:paraId="78F7A5F8" w14:textId="77777777" w:rsidR="00D2698A" w:rsidRPr="00F14338" w:rsidRDefault="00D2698A" w:rsidP="00D2698A">
      <w:pPr>
        <w:ind w:left="-567"/>
        <w:jc w:val="center"/>
        <w:rPr>
          <w:bCs/>
          <w:color w:val="000000"/>
          <w:sz w:val="28"/>
          <w:szCs w:val="28"/>
        </w:rPr>
      </w:pPr>
    </w:p>
    <w:p w14:paraId="4FA72257" w14:textId="77777777" w:rsidR="00D2698A" w:rsidRPr="00F14338" w:rsidRDefault="00D2698A" w:rsidP="00D2698A">
      <w:pPr>
        <w:ind w:left="-567"/>
        <w:jc w:val="center"/>
        <w:rPr>
          <w:bCs/>
          <w:color w:val="000000"/>
          <w:sz w:val="28"/>
          <w:szCs w:val="28"/>
        </w:rPr>
      </w:pPr>
    </w:p>
    <w:p w14:paraId="59DD3833" w14:textId="77777777" w:rsidR="00D2698A" w:rsidRPr="00F14338" w:rsidRDefault="00D2698A" w:rsidP="00D2698A">
      <w:pPr>
        <w:ind w:left="-567"/>
        <w:jc w:val="center"/>
        <w:rPr>
          <w:bCs/>
          <w:color w:val="000000"/>
          <w:sz w:val="28"/>
          <w:szCs w:val="28"/>
        </w:rPr>
      </w:pPr>
    </w:p>
    <w:p w14:paraId="16C1D924" w14:textId="77777777" w:rsidR="00D2698A" w:rsidRPr="00F14338" w:rsidRDefault="00D2698A" w:rsidP="00D2698A">
      <w:pPr>
        <w:ind w:left="-567"/>
        <w:jc w:val="center"/>
        <w:rPr>
          <w:bCs/>
          <w:color w:val="000000"/>
          <w:sz w:val="28"/>
          <w:szCs w:val="28"/>
        </w:rPr>
      </w:pPr>
    </w:p>
    <w:p w14:paraId="25B4010A" w14:textId="77777777" w:rsidR="00D2698A" w:rsidRPr="00F14338" w:rsidRDefault="00D2698A" w:rsidP="00D2698A">
      <w:pPr>
        <w:ind w:left="-567"/>
        <w:jc w:val="center"/>
        <w:rPr>
          <w:bCs/>
          <w:color w:val="000000"/>
          <w:sz w:val="28"/>
          <w:szCs w:val="28"/>
        </w:rPr>
      </w:pPr>
    </w:p>
    <w:p w14:paraId="059890A3" w14:textId="77777777" w:rsidR="00D2698A" w:rsidRPr="00F14338" w:rsidRDefault="00D2698A" w:rsidP="00D2698A">
      <w:pPr>
        <w:ind w:left="-567"/>
        <w:jc w:val="center"/>
        <w:rPr>
          <w:bCs/>
          <w:color w:val="000000"/>
          <w:sz w:val="28"/>
          <w:szCs w:val="28"/>
        </w:rPr>
      </w:pPr>
    </w:p>
    <w:p w14:paraId="48F172F0" w14:textId="77777777" w:rsidR="00D2698A" w:rsidRPr="00F14338" w:rsidRDefault="00D2698A" w:rsidP="00D2698A">
      <w:pPr>
        <w:ind w:left="-567"/>
        <w:jc w:val="center"/>
        <w:rPr>
          <w:bCs/>
          <w:color w:val="000000"/>
          <w:sz w:val="28"/>
          <w:szCs w:val="28"/>
        </w:rPr>
      </w:pPr>
    </w:p>
    <w:p w14:paraId="71D34417" w14:textId="77777777" w:rsidR="00D2698A" w:rsidRPr="00F14338" w:rsidRDefault="00D2698A" w:rsidP="00D2698A">
      <w:pPr>
        <w:ind w:left="-567"/>
        <w:jc w:val="center"/>
        <w:rPr>
          <w:bCs/>
          <w:color w:val="000000"/>
          <w:sz w:val="28"/>
          <w:szCs w:val="28"/>
        </w:rPr>
      </w:pPr>
    </w:p>
    <w:p w14:paraId="50E81D91" w14:textId="77777777" w:rsidR="00D2698A" w:rsidRPr="00F14338" w:rsidRDefault="00D2698A" w:rsidP="00D2698A">
      <w:pPr>
        <w:ind w:left="-567"/>
        <w:jc w:val="center"/>
        <w:rPr>
          <w:bCs/>
          <w:color w:val="000000"/>
          <w:sz w:val="28"/>
          <w:szCs w:val="28"/>
        </w:rPr>
      </w:pPr>
    </w:p>
    <w:p w14:paraId="73C31D36" w14:textId="77777777" w:rsidR="00D2698A" w:rsidRPr="00F14338" w:rsidRDefault="00D2698A" w:rsidP="00D2698A">
      <w:pPr>
        <w:ind w:left="-567"/>
        <w:jc w:val="center"/>
        <w:rPr>
          <w:bCs/>
          <w:color w:val="000000"/>
          <w:sz w:val="28"/>
          <w:szCs w:val="28"/>
        </w:rPr>
        <w:sectPr w:rsidR="00D2698A" w:rsidRPr="00F14338" w:rsidSect="00D2698A">
          <w:pgSz w:w="11906" w:h="16838"/>
          <w:pgMar w:top="851" w:right="709" w:bottom="709" w:left="1559" w:header="709" w:footer="709" w:gutter="0"/>
          <w:cols w:space="708"/>
          <w:titlePg/>
          <w:docGrid w:linePitch="360"/>
        </w:sectPr>
      </w:pPr>
    </w:p>
    <w:p w14:paraId="1F44A325" w14:textId="77777777" w:rsidR="00D2698A" w:rsidRPr="00F14338" w:rsidRDefault="00D2698A" w:rsidP="00D2698A">
      <w:pPr>
        <w:tabs>
          <w:tab w:val="left" w:pos="15026"/>
        </w:tabs>
        <w:ind w:left="-567"/>
        <w:jc w:val="center"/>
        <w:rPr>
          <w:bCs/>
          <w:color w:val="000000"/>
          <w:sz w:val="28"/>
          <w:szCs w:val="28"/>
        </w:rPr>
      </w:pPr>
      <w:r w:rsidRPr="00F14338">
        <w:rPr>
          <w:bCs/>
          <w:color w:val="000000"/>
          <w:sz w:val="28"/>
          <w:szCs w:val="28"/>
        </w:rPr>
        <w:lastRenderedPageBreak/>
        <w:t>Раздел 8. Показатели надежности, качества, энергетической эффективности</w:t>
      </w:r>
    </w:p>
    <w:p w14:paraId="2733861A" w14:textId="77777777" w:rsidR="00D2698A" w:rsidRPr="00F14338" w:rsidRDefault="00D2698A" w:rsidP="00D2698A">
      <w:pPr>
        <w:ind w:left="-567"/>
        <w:jc w:val="center"/>
        <w:rPr>
          <w:bCs/>
          <w:color w:val="FF0000"/>
          <w:sz w:val="28"/>
          <w:szCs w:val="28"/>
        </w:rPr>
      </w:pPr>
      <w:r w:rsidRPr="00F14338">
        <w:rPr>
          <w:bCs/>
          <w:color w:val="000000"/>
          <w:sz w:val="28"/>
          <w:szCs w:val="28"/>
        </w:rPr>
        <w:t xml:space="preserve"> объектов централизованных </w:t>
      </w:r>
      <w:r w:rsidRPr="00F14338">
        <w:rPr>
          <w:bCs/>
          <w:sz w:val="28"/>
          <w:szCs w:val="28"/>
        </w:rPr>
        <w:t>систем водоотведения</w:t>
      </w:r>
    </w:p>
    <w:p w14:paraId="7EAC6E1B" w14:textId="77777777" w:rsidR="00D2698A" w:rsidRPr="00F14338" w:rsidRDefault="00D2698A" w:rsidP="00D2698A">
      <w:pPr>
        <w:ind w:left="-567"/>
        <w:jc w:val="center"/>
        <w:rPr>
          <w:bCs/>
          <w:color w:val="000000"/>
          <w:sz w:val="28"/>
          <w:szCs w:val="28"/>
        </w:rPr>
      </w:pPr>
    </w:p>
    <w:tbl>
      <w:tblPr>
        <w:tblStyle w:val="1441"/>
        <w:tblW w:w="15234" w:type="dxa"/>
        <w:jc w:val="center"/>
        <w:tblLayout w:type="fixed"/>
        <w:tblLook w:val="04A0" w:firstRow="1" w:lastRow="0" w:firstColumn="1" w:lastColumn="0" w:noHBand="0" w:noVBand="1"/>
      </w:tblPr>
      <w:tblGrid>
        <w:gridCol w:w="567"/>
        <w:gridCol w:w="4074"/>
        <w:gridCol w:w="689"/>
        <w:gridCol w:w="1059"/>
        <w:gridCol w:w="982"/>
        <w:gridCol w:w="785"/>
        <w:gridCol w:w="784"/>
        <w:gridCol w:w="785"/>
        <w:gridCol w:w="785"/>
        <w:gridCol w:w="790"/>
        <w:gridCol w:w="784"/>
        <w:gridCol w:w="784"/>
        <w:gridCol w:w="784"/>
        <w:gridCol w:w="786"/>
        <w:gridCol w:w="786"/>
        <w:gridCol w:w="10"/>
      </w:tblGrid>
      <w:tr w:rsidR="00D2698A" w:rsidRPr="00F14338" w14:paraId="2F47D07F" w14:textId="77777777" w:rsidTr="00081F7C">
        <w:trPr>
          <w:gridAfter w:val="1"/>
          <w:wAfter w:w="10" w:type="dxa"/>
          <w:trHeight w:val="889"/>
          <w:jc w:val="center"/>
        </w:trPr>
        <w:tc>
          <w:tcPr>
            <w:tcW w:w="567" w:type="dxa"/>
            <w:vAlign w:val="center"/>
          </w:tcPr>
          <w:p w14:paraId="3808F9C5" w14:textId="77777777" w:rsidR="00D2698A" w:rsidRPr="00F14338" w:rsidRDefault="00D2698A" w:rsidP="00081F7C">
            <w:pPr>
              <w:jc w:val="center"/>
              <w:rPr>
                <w:bCs/>
                <w:color w:val="000000"/>
                <w:sz w:val="20"/>
                <w:szCs w:val="20"/>
              </w:rPr>
            </w:pPr>
            <w:r w:rsidRPr="00F14338">
              <w:rPr>
                <w:bCs/>
                <w:color w:val="000000"/>
                <w:sz w:val="20"/>
                <w:szCs w:val="20"/>
              </w:rPr>
              <w:t>№ п/п</w:t>
            </w:r>
          </w:p>
        </w:tc>
        <w:tc>
          <w:tcPr>
            <w:tcW w:w="4074" w:type="dxa"/>
            <w:vAlign w:val="center"/>
          </w:tcPr>
          <w:p w14:paraId="4B62CD10" w14:textId="77777777" w:rsidR="00D2698A" w:rsidRPr="00F14338" w:rsidRDefault="00D2698A" w:rsidP="00081F7C">
            <w:pPr>
              <w:jc w:val="center"/>
              <w:rPr>
                <w:bCs/>
                <w:color w:val="000000"/>
                <w:sz w:val="20"/>
                <w:szCs w:val="20"/>
              </w:rPr>
            </w:pPr>
            <w:r w:rsidRPr="00F14338">
              <w:rPr>
                <w:bCs/>
                <w:color w:val="000000"/>
                <w:sz w:val="20"/>
                <w:szCs w:val="20"/>
              </w:rPr>
              <w:t>Наименование показателя</w:t>
            </w:r>
          </w:p>
        </w:tc>
        <w:tc>
          <w:tcPr>
            <w:tcW w:w="689" w:type="dxa"/>
            <w:vAlign w:val="center"/>
          </w:tcPr>
          <w:p w14:paraId="2861B821" w14:textId="77777777" w:rsidR="00D2698A" w:rsidRPr="00F14338" w:rsidRDefault="00D2698A" w:rsidP="00081F7C">
            <w:pPr>
              <w:jc w:val="center"/>
              <w:rPr>
                <w:bCs/>
                <w:color w:val="000000"/>
                <w:sz w:val="20"/>
                <w:szCs w:val="20"/>
              </w:rPr>
            </w:pPr>
            <w:r w:rsidRPr="00F14338">
              <w:rPr>
                <w:bCs/>
                <w:color w:val="000000"/>
                <w:sz w:val="20"/>
                <w:szCs w:val="20"/>
              </w:rPr>
              <w:t>Факт 2020 год</w:t>
            </w:r>
          </w:p>
        </w:tc>
        <w:tc>
          <w:tcPr>
            <w:tcW w:w="1059" w:type="dxa"/>
            <w:vAlign w:val="center"/>
          </w:tcPr>
          <w:p w14:paraId="47E1913F" w14:textId="77777777" w:rsidR="00D2698A" w:rsidRPr="00F14338" w:rsidRDefault="00D2698A" w:rsidP="00081F7C">
            <w:pPr>
              <w:jc w:val="center"/>
              <w:rPr>
                <w:bCs/>
                <w:color w:val="000000"/>
                <w:sz w:val="20"/>
                <w:szCs w:val="20"/>
              </w:rPr>
            </w:pPr>
            <w:proofErr w:type="spellStart"/>
            <w:r w:rsidRPr="00F14338">
              <w:rPr>
                <w:bCs/>
                <w:color w:val="000000"/>
                <w:sz w:val="20"/>
                <w:szCs w:val="20"/>
              </w:rPr>
              <w:t>Ожидае-мые</w:t>
            </w:r>
            <w:proofErr w:type="spellEnd"/>
            <w:r w:rsidRPr="00F14338">
              <w:rPr>
                <w:bCs/>
                <w:color w:val="000000"/>
                <w:sz w:val="20"/>
                <w:szCs w:val="20"/>
              </w:rPr>
              <w:t xml:space="preserve"> значения 2021 год</w:t>
            </w:r>
          </w:p>
        </w:tc>
        <w:tc>
          <w:tcPr>
            <w:tcW w:w="982" w:type="dxa"/>
            <w:vAlign w:val="center"/>
          </w:tcPr>
          <w:p w14:paraId="338DEDC3" w14:textId="77777777" w:rsidR="00D2698A" w:rsidRPr="00F14338" w:rsidRDefault="00D2698A" w:rsidP="00081F7C">
            <w:pPr>
              <w:jc w:val="center"/>
              <w:rPr>
                <w:bCs/>
                <w:color w:val="000000"/>
                <w:sz w:val="20"/>
                <w:szCs w:val="20"/>
              </w:rPr>
            </w:pPr>
            <w:r w:rsidRPr="00F14338">
              <w:rPr>
                <w:bCs/>
                <w:color w:val="000000"/>
                <w:sz w:val="20"/>
                <w:szCs w:val="20"/>
              </w:rPr>
              <w:t>План 2022 год</w:t>
            </w:r>
          </w:p>
        </w:tc>
        <w:tc>
          <w:tcPr>
            <w:tcW w:w="785" w:type="dxa"/>
            <w:vAlign w:val="center"/>
          </w:tcPr>
          <w:p w14:paraId="66E71D71" w14:textId="77777777" w:rsidR="00D2698A" w:rsidRPr="00F14338" w:rsidRDefault="00D2698A" w:rsidP="00081F7C">
            <w:pPr>
              <w:jc w:val="center"/>
              <w:rPr>
                <w:bCs/>
                <w:color w:val="000000"/>
                <w:sz w:val="20"/>
                <w:szCs w:val="20"/>
              </w:rPr>
            </w:pPr>
            <w:r w:rsidRPr="00F14338">
              <w:rPr>
                <w:bCs/>
                <w:color w:val="000000"/>
                <w:sz w:val="20"/>
                <w:szCs w:val="20"/>
              </w:rPr>
              <w:t>План 2023 год</w:t>
            </w:r>
          </w:p>
        </w:tc>
        <w:tc>
          <w:tcPr>
            <w:tcW w:w="784" w:type="dxa"/>
            <w:vAlign w:val="center"/>
          </w:tcPr>
          <w:p w14:paraId="4B615C74" w14:textId="77777777" w:rsidR="00D2698A" w:rsidRPr="00F14338" w:rsidRDefault="00D2698A" w:rsidP="00081F7C">
            <w:pPr>
              <w:jc w:val="center"/>
              <w:rPr>
                <w:bCs/>
                <w:color w:val="000000"/>
                <w:sz w:val="20"/>
                <w:szCs w:val="20"/>
              </w:rPr>
            </w:pPr>
            <w:r w:rsidRPr="00F14338">
              <w:rPr>
                <w:bCs/>
                <w:color w:val="000000"/>
                <w:sz w:val="20"/>
                <w:szCs w:val="20"/>
              </w:rPr>
              <w:t>План 2024 год</w:t>
            </w:r>
          </w:p>
        </w:tc>
        <w:tc>
          <w:tcPr>
            <w:tcW w:w="785" w:type="dxa"/>
            <w:vAlign w:val="center"/>
          </w:tcPr>
          <w:p w14:paraId="7124B743" w14:textId="77777777" w:rsidR="00D2698A" w:rsidRPr="00F14338" w:rsidRDefault="00D2698A" w:rsidP="00081F7C">
            <w:pPr>
              <w:jc w:val="center"/>
              <w:rPr>
                <w:bCs/>
                <w:color w:val="000000"/>
                <w:sz w:val="20"/>
                <w:szCs w:val="20"/>
              </w:rPr>
            </w:pPr>
            <w:r w:rsidRPr="00F14338">
              <w:rPr>
                <w:bCs/>
                <w:color w:val="000000"/>
                <w:sz w:val="20"/>
                <w:szCs w:val="20"/>
              </w:rPr>
              <w:t>План 2025 год</w:t>
            </w:r>
          </w:p>
        </w:tc>
        <w:tc>
          <w:tcPr>
            <w:tcW w:w="785" w:type="dxa"/>
            <w:vAlign w:val="center"/>
          </w:tcPr>
          <w:p w14:paraId="28977F7A" w14:textId="77777777" w:rsidR="00D2698A" w:rsidRPr="00F14338" w:rsidRDefault="00D2698A" w:rsidP="00081F7C">
            <w:pPr>
              <w:jc w:val="center"/>
              <w:rPr>
                <w:bCs/>
                <w:color w:val="000000"/>
                <w:sz w:val="20"/>
                <w:szCs w:val="20"/>
              </w:rPr>
            </w:pPr>
            <w:r w:rsidRPr="00F14338">
              <w:rPr>
                <w:bCs/>
                <w:color w:val="000000"/>
                <w:sz w:val="20"/>
                <w:szCs w:val="20"/>
              </w:rPr>
              <w:t>План 2026 год</w:t>
            </w:r>
          </w:p>
        </w:tc>
        <w:tc>
          <w:tcPr>
            <w:tcW w:w="790" w:type="dxa"/>
            <w:vAlign w:val="center"/>
          </w:tcPr>
          <w:p w14:paraId="570221CB" w14:textId="77777777" w:rsidR="00D2698A" w:rsidRPr="00F14338" w:rsidRDefault="00D2698A" w:rsidP="00081F7C">
            <w:pPr>
              <w:jc w:val="center"/>
              <w:rPr>
                <w:bCs/>
                <w:color w:val="000000"/>
                <w:sz w:val="20"/>
                <w:szCs w:val="20"/>
              </w:rPr>
            </w:pPr>
            <w:r w:rsidRPr="00F14338">
              <w:rPr>
                <w:bCs/>
                <w:color w:val="000000"/>
                <w:sz w:val="20"/>
                <w:szCs w:val="20"/>
              </w:rPr>
              <w:t>План 2027 год</w:t>
            </w:r>
          </w:p>
        </w:tc>
        <w:tc>
          <w:tcPr>
            <w:tcW w:w="784" w:type="dxa"/>
            <w:vAlign w:val="center"/>
          </w:tcPr>
          <w:p w14:paraId="07D7449D" w14:textId="77777777" w:rsidR="00D2698A" w:rsidRPr="00F14338" w:rsidRDefault="00D2698A" w:rsidP="00081F7C">
            <w:pPr>
              <w:jc w:val="center"/>
              <w:rPr>
                <w:bCs/>
                <w:color w:val="000000"/>
                <w:sz w:val="20"/>
                <w:szCs w:val="20"/>
              </w:rPr>
            </w:pPr>
            <w:r w:rsidRPr="00F14338">
              <w:rPr>
                <w:bCs/>
                <w:color w:val="000000"/>
                <w:sz w:val="20"/>
                <w:szCs w:val="20"/>
              </w:rPr>
              <w:t>План 2028 год</w:t>
            </w:r>
          </w:p>
        </w:tc>
        <w:tc>
          <w:tcPr>
            <w:tcW w:w="784" w:type="dxa"/>
            <w:vAlign w:val="center"/>
          </w:tcPr>
          <w:p w14:paraId="686FE2AC" w14:textId="77777777" w:rsidR="00D2698A" w:rsidRPr="00F14338" w:rsidRDefault="00D2698A" w:rsidP="00081F7C">
            <w:pPr>
              <w:jc w:val="center"/>
              <w:rPr>
                <w:bCs/>
                <w:color w:val="000000"/>
                <w:sz w:val="20"/>
                <w:szCs w:val="20"/>
              </w:rPr>
            </w:pPr>
            <w:r w:rsidRPr="00F14338">
              <w:rPr>
                <w:bCs/>
                <w:color w:val="000000"/>
                <w:sz w:val="20"/>
                <w:szCs w:val="20"/>
              </w:rPr>
              <w:t>План 2029 год</w:t>
            </w:r>
          </w:p>
        </w:tc>
        <w:tc>
          <w:tcPr>
            <w:tcW w:w="784" w:type="dxa"/>
            <w:vAlign w:val="center"/>
          </w:tcPr>
          <w:p w14:paraId="2757BDB2" w14:textId="77777777" w:rsidR="00D2698A" w:rsidRPr="00F14338" w:rsidRDefault="00D2698A" w:rsidP="00081F7C">
            <w:pPr>
              <w:jc w:val="center"/>
              <w:rPr>
                <w:bCs/>
                <w:color w:val="000000"/>
                <w:sz w:val="20"/>
                <w:szCs w:val="20"/>
              </w:rPr>
            </w:pPr>
            <w:r w:rsidRPr="00F14338">
              <w:rPr>
                <w:bCs/>
                <w:color w:val="000000"/>
                <w:sz w:val="20"/>
                <w:szCs w:val="20"/>
              </w:rPr>
              <w:t>План 2030 год</w:t>
            </w:r>
          </w:p>
        </w:tc>
        <w:tc>
          <w:tcPr>
            <w:tcW w:w="786" w:type="dxa"/>
            <w:vAlign w:val="center"/>
          </w:tcPr>
          <w:p w14:paraId="6C152E01" w14:textId="77777777" w:rsidR="00D2698A" w:rsidRPr="00F14338" w:rsidRDefault="00D2698A" w:rsidP="00081F7C">
            <w:pPr>
              <w:jc w:val="center"/>
              <w:rPr>
                <w:bCs/>
                <w:color w:val="000000"/>
                <w:sz w:val="20"/>
                <w:szCs w:val="20"/>
              </w:rPr>
            </w:pPr>
            <w:r w:rsidRPr="00F14338">
              <w:rPr>
                <w:bCs/>
                <w:color w:val="000000"/>
                <w:sz w:val="20"/>
                <w:szCs w:val="20"/>
              </w:rPr>
              <w:t>План 2031 год</w:t>
            </w:r>
          </w:p>
        </w:tc>
        <w:tc>
          <w:tcPr>
            <w:tcW w:w="786" w:type="dxa"/>
            <w:vAlign w:val="center"/>
          </w:tcPr>
          <w:p w14:paraId="0392BC20" w14:textId="77777777" w:rsidR="00D2698A" w:rsidRPr="00F14338" w:rsidRDefault="00D2698A" w:rsidP="00081F7C">
            <w:pPr>
              <w:jc w:val="center"/>
              <w:rPr>
                <w:bCs/>
                <w:color w:val="000000"/>
                <w:sz w:val="20"/>
                <w:szCs w:val="20"/>
              </w:rPr>
            </w:pPr>
            <w:r w:rsidRPr="00F14338">
              <w:rPr>
                <w:bCs/>
                <w:color w:val="000000"/>
                <w:sz w:val="20"/>
                <w:szCs w:val="20"/>
              </w:rPr>
              <w:t>План 2032 год</w:t>
            </w:r>
          </w:p>
        </w:tc>
      </w:tr>
      <w:tr w:rsidR="00D2698A" w:rsidRPr="00F14338" w14:paraId="376845A2" w14:textId="77777777" w:rsidTr="00081F7C">
        <w:trPr>
          <w:gridAfter w:val="1"/>
          <w:wAfter w:w="10" w:type="dxa"/>
          <w:trHeight w:val="263"/>
          <w:jc w:val="center"/>
        </w:trPr>
        <w:tc>
          <w:tcPr>
            <w:tcW w:w="567" w:type="dxa"/>
            <w:vAlign w:val="center"/>
          </w:tcPr>
          <w:p w14:paraId="71166CCE" w14:textId="77777777" w:rsidR="00D2698A" w:rsidRPr="00F14338" w:rsidRDefault="00D2698A" w:rsidP="00081F7C">
            <w:pPr>
              <w:jc w:val="center"/>
              <w:rPr>
                <w:bCs/>
                <w:color w:val="000000"/>
                <w:sz w:val="18"/>
                <w:szCs w:val="18"/>
              </w:rPr>
            </w:pPr>
            <w:r w:rsidRPr="00F14338">
              <w:rPr>
                <w:bCs/>
                <w:color w:val="000000"/>
                <w:sz w:val="18"/>
                <w:szCs w:val="18"/>
              </w:rPr>
              <w:t>1</w:t>
            </w:r>
          </w:p>
        </w:tc>
        <w:tc>
          <w:tcPr>
            <w:tcW w:w="4074" w:type="dxa"/>
            <w:vAlign w:val="center"/>
          </w:tcPr>
          <w:p w14:paraId="0458FE6B" w14:textId="77777777" w:rsidR="00D2698A" w:rsidRPr="00F14338" w:rsidRDefault="00D2698A" w:rsidP="00081F7C">
            <w:pPr>
              <w:jc w:val="center"/>
              <w:rPr>
                <w:bCs/>
                <w:color w:val="000000"/>
                <w:sz w:val="18"/>
                <w:szCs w:val="18"/>
              </w:rPr>
            </w:pPr>
            <w:r w:rsidRPr="00F14338">
              <w:rPr>
                <w:bCs/>
                <w:color w:val="000000"/>
                <w:sz w:val="18"/>
                <w:szCs w:val="18"/>
              </w:rPr>
              <w:t>2</w:t>
            </w:r>
          </w:p>
        </w:tc>
        <w:tc>
          <w:tcPr>
            <w:tcW w:w="689" w:type="dxa"/>
            <w:vAlign w:val="center"/>
          </w:tcPr>
          <w:p w14:paraId="652511C8" w14:textId="77777777" w:rsidR="00D2698A" w:rsidRPr="00F14338" w:rsidRDefault="00D2698A" w:rsidP="00081F7C">
            <w:pPr>
              <w:jc w:val="center"/>
              <w:rPr>
                <w:bCs/>
                <w:color w:val="000000"/>
                <w:sz w:val="18"/>
                <w:szCs w:val="18"/>
              </w:rPr>
            </w:pPr>
            <w:r w:rsidRPr="00F14338">
              <w:rPr>
                <w:bCs/>
                <w:color w:val="000000"/>
                <w:sz w:val="18"/>
                <w:szCs w:val="18"/>
              </w:rPr>
              <w:t>3</w:t>
            </w:r>
          </w:p>
        </w:tc>
        <w:tc>
          <w:tcPr>
            <w:tcW w:w="1059" w:type="dxa"/>
            <w:vAlign w:val="center"/>
          </w:tcPr>
          <w:p w14:paraId="5A28075D" w14:textId="77777777" w:rsidR="00D2698A" w:rsidRPr="00F14338" w:rsidRDefault="00D2698A" w:rsidP="00081F7C">
            <w:pPr>
              <w:jc w:val="center"/>
              <w:rPr>
                <w:bCs/>
                <w:color w:val="000000"/>
                <w:sz w:val="18"/>
                <w:szCs w:val="18"/>
              </w:rPr>
            </w:pPr>
            <w:r w:rsidRPr="00F14338">
              <w:rPr>
                <w:bCs/>
                <w:color w:val="000000"/>
                <w:sz w:val="18"/>
                <w:szCs w:val="18"/>
              </w:rPr>
              <w:t>4</w:t>
            </w:r>
          </w:p>
        </w:tc>
        <w:tc>
          <w:tcPr>
            <w:tcW w:w="982" w:type="dxa"/>
            <w:vAlign w:val="center"/>
          </w:tcPr>
          <w:p w14:paraId="4CAF4F3B" w14:textId="77777777" w:rsidR="00D2698A" w:rsidRPr="00F14338" w:rsidRDefault="00D2698A" w:rsidP="00081F7C">
            <w:pPr>
              <w:jc w:val="center"/>
              <w:rPr>
                <w:bCs/>
                <w:color w:val="000000"/>
                <w:sz w:val="18"/>
                <w:szCs w:val="18"/>
              </w:rPr>
            </w:pPr>
            <w:r w:rsidRPr="00F14338">
              <w:rPr>
                <w:bCs/>
                <w:color w:val="000000"/>
                <w:sz w:val="18"/>
                <w:szCs w:val="18"/>
              </w:rPr>
              <w:t>5</w:t>
            </w:r>
          </w:p>
        </w:tc>
        <w:tc>
          <w:tcPr>
            <w:tcW w:w="785" w:type="dxa"/>
            <w:vAlign w:val="center"/>
          </w:tcPr>
          <w:p w14:paraId="7C7F591B" w14:textId="77777777" w:rsidR="00D2698A" w:rsidRPr="00F14338" w:rsidRDefault="00D2698A" w:rsidP="00081F7C">
            <w:pPr>
              <w:jc w:val="center"/>
              <w:rPr>
                <w:bCs/>
                <w:color w:val="000000"/>
                <w:sz w:val="18"/>
                <w:szCs w:val="18"/>
              </w:rPr>
            </w:pPr>
            <w:r w:rsidRPr="00F14338">
              <w:rPr>
                <w:bCs/>
                <w:color w:val="000000"/>
                <w:sz w:val="18"/>
                <w:szCs w:val="18"/>
              </w:rPr>
              <w:t>6</w:t>
            </w:r>
          </w:p>
        </w:tc>
        <w:tc>
          <w:tcPr>
            <w:tcW w:w="784" w:type="dxa"/>
            <w:vAlign w:val="center"/>
          </w:tcPr>
          <w:p w14:paraId="3C8A565F" w14:textId="77777777" w:rsidR="00D2698A" w:rsidRPr="00F14338" w:rsidRDefault="00D2698A" w:rsidP="00081F7C">
            <w:pPr>
              <w:jc w:val="center"/>
              <w:rPr>
                <w:bCs/>
                <w:color w:val="000000"/>
                <w:sz w:val="18"/>
                <w:szCs w:val="18"/>
              </w:rPr>
            </w:pPr>
            <w:r w:rsidRPr="00F14338">
              <w:rPr>
                <w:bCs/>
                <w:color w:val="000000"/>
                <w:sz w:val="18"/>
                <w:szCs w:val="18"/>
              </w:rPr>
              <w:t>7</w:t>
            </w:r>
          </w:p>
        </w:tc>
        <w:tc>
          <w:tcPr>
            <w:tcW w:w="785" w:type="dxa"/>
            <w:vAlign w:val="center"/>
          </w:tcPr>
          <w:p w14:paraId="22205434" w14:textId="77777777" w:rsidR="00D2698A" w:rsidRPr="00F14338" w:rsidRDefault="00D2698A" w:rsidP="00081F7C">
            <w:pPr>
              <w:jc w:val="center"/>
              <w:rPr>
                <w:bCs/>
                <w:color w:val="000000"/>
                <w:sz w:val="18"/>
                <w:szCs w:val="18"/>
              </w:rPr>
            </w:pPr>
            <w:r w:rsidRPr="00F14338">
              <w:rPr>
                <w:bCs/>
                <w:color w:val="000000"/>
                <w:sz w:val="18"/>
                <w:szCs w:val="18"/>
              </w:rPr>
              <w:t>8</w:t>
            </w:r>
          </w:p>
        </w:tc>
        <w:tc>
          <w:tcPr>
            <w:tcW w:w="785" w:type="dxa"/>
            <w:vAlign w:val="center"/>
          </w:tcPr>
          <w:p w14:paraId="4D4B12A0" w14:textId="77777777" w:rsidR="00D2698A" w:rsidRPr="00F14338" w:rsidRDefault="00D2698A" w:rsidP="00081F7C">
            <w:pPr>
              <w:jc w:val="center"/>
              <w:rPr>
                <w:bCs/>
                <w:color w:val="000000"/>
                <w:sz w:val="18"/>
                <w:szCs w:val="18"/>
              </w:rPr>
            </w:pPr>
            <w:r w:rsidRPr="00F14338">
              <w:rPr>
                <w:bCs/>
                <w:color w:val="000000"/>
                <w:sz w:val="18"/>
                <w:szCs w:val="18"/>
              </w:rPr>
              <w:t>9</w:t>
            </w:r>
          </w:p>
        </w:tc>
        <w:tc>
          <w:tcPr>
            <w:tcW w:w="790" w:type="dxa"/>
            <w:vAlign w:val="center"/>
          </w:tcPr>
          <w:p w14:paraId="541665C1" w14:textId="77777777" w:rsidR="00D2698A" w:rsidRPr="00F14338" w:rsidRDefault="00D2698A" w:rsidP="00081F7C">
            <w:pPr>
              <w:jc w:val="center"/>
              <w:rPr>
                <w:bCs/>
                <w:color w:val="000000"/>
                <w:sz w:val="18"/>
                <w:szCs w:val="18"/>
              </w:rPr>
            </w:pPr>
            <w:r w:rsidRPr="00F14338">
              <w:rPr>
                <w:bCs/>
                <w:color w:val="000000"/>
                <w:sz w:val="18"/>
                <w:szCs w:val="18"/>
              </w:rPr>
              <w:t>10</w:t>
            </w:r>
          </w:p>
        </w:tc>
        <w:tc>
          <w:tcPr>
            <w:tcW w:w="784" w:type="dxa"/>
            <w:vAlign w:val="center"/>
          </w:tcPr>
          <w:p w14:paraId="7A4A90F3" w14:textId="77777777" w:rsidR="00D2698A" w:rsidRPr="00F14338" w:rsidRDefault="00D2698A" w:rsidP="00081F7C">
            <w:pPr>
              <w:jc w:val="center"/>
              <w:rPr>
                <w:bCs/>
                <w:color w:val="000000"/>
                <w:sz w:val="18"/>
                <w:szCs w:val="18"/>
              </w:rPr>
            </w:pPr>
            <w:r w:rsidRPr="00F14338">
              <w:rPr>
                <w:bCs/>
                <w:color w:val="000000"/>
                <w:sz w:val="18"/>
                <w:szCs w:val="18"/>
              </w:rPr>
              <w:t>11</w:t>
            </w:r>
          </w:p>
        </w:tc>
        <w:tc>
          <w:tcPr>
            <w:tcW w:w="784" w:type="dxa"/>
            <w:vAlign w:val="center"/>
          </w:tcPr>
          <w:p w14:paraId="19A7B370" w14:textId="77777777" w:rsidR="00D2698A" w:rsidRPr="00F14338" w:rsidRDefault="00D2698A" w:rsidP="00081F7C">
            <w:pPr>
              <w:jc w:val="center"/>
              <w:rPr>
                <w:bCs/>
                <w:color w:val="000000"/>
                <w:sz w:val="18"/>
                <w:szCs w:val="18"/>
              </w:rPr>
            </w:pPr>
            <w:r w:rsidRPr="00F14338">
              <w:rPr>
                <w:bCs/>
                <w:color w:val="000000"/>
                <w:sz w:val="18"/>
                <w:szCs w:val="18"/>
              </w:rPr>
              <w:t>12</w:t>
            </w:r>
          </w:p>
        </w:tc>
        <w:tc>
          <w:tcPr>
            <w:tcW w:w="784" w:type="dxa"/>
            <w:vAlign w:val="center"/>
          </w:tcPr>
          <w:p w14:paraId="519B9E96" w14:textId="77777777" w:rsidR="00D2698A" w:rsidRPr="00F14338" w:rsidRDefault="00D2698A" w:rsidP="00081F7C">
            <w:pPr>
              <w:jc w:val="center"/>
              <w:rPr>
                <w:bCs/>
                <w:color w:val="000000"/>
                <w:sz w:val="18"/>
                <w:szCs w:val="18"/>
              </w:rPr>
            </w:pPr>
            <w:r w:rsidRPr="00F14338">
              <w:rPr>
                <w:bCs/>
                <w:color w:val="000000"/>
                <w:sz w:val="18"/>
                <w:szCs w:val="18"/>
              </w:rPr>
              <w:t>13</w:t>
            </w:r>
          </w:p>
        </w:tc>
        <w:tc>
          <w:tcPr>
            <w:tcW w:w="786" w:type="dxa"/>
            <w:vAlign w:val="center"/>
          </w:tcPr>
          <w:p w14:paraId="5A1FC498" w14:textId="77777777" w:rsidR="00D2698A" w:rsidRPr="00F14338" w:rsidRDefault="00D2698A" w:rsidP="00081F7C">
            <w:pPr>
              <w:jc w:val="center"/>
              <w:rPr>
                <w:bCs/>
                <w:color w:val="000000"/>
                <w:sz w:val="18"/>
                <w:szCs w:val="18"/>
              </w:rPr>
            </w:pPr>
            <w:r w:rsidRPr="00F14338">
              <w:rPr>
                <w:bCs/>
                <w:color w:val="000000"/>
                <w:sz w:val="18"/>
                <w:szCs w:val="18"/>
              </w:rPr>
              <w:t>14</w:t>
            </w:r>
          </w:p>
        </w:tc>
        <w:tc>
          <w:tcPr>
            <w:tcW w:w="786" w:type="dxa"/>
            <w:vAlign w:val="center"/>
          </w:tcPr>
          <w:p w14:paraId="0FC5EED6" w14:textId="77777777" w:rsidR="00D2698A" w:rsidRPr="00F14338" w:rsidRDefault="00D2698A" w:rsidP="00081F7C">
            <w:pPr>
              <w:jc w:val="center"/>
              <w:rPr>
                <w:bCs/>
                <w:color w:val="000000"/>
                <w:sz w:val="18"/>
                <w:szCs w:val="18"/>
              </w:rPr>
            </w:pPr>
            <w:r w:rsidRPr="00F14338">
              <w:rPr>
                <w:bCs/>
                <w:color w:val="000000"/>
                <w:sz w:val="18"/>
                <w:szCs w:val="18"/>
              </w:rPr>
              <w:t>15</w:t>
            </w:r>
          </w:p>
        </w:tc>
      </w:tr>
      <w:tr w:rsidR="00D2698A" w:rsidRPr="00F14338" w14:paraId="7166E2A4" w14:textId="77777777" w:rsidTr="00081F7C">
        <w:trPr>
          <w:trHeight w:val="513"/>
          <w:jc w:val="center"/>
        </w:trPr>
        <w:tc>
          <w:tcPr>
            <w:tcW w:w="15234" w:type="dxa"/>
            <w:gridSpan w:val="16"/>
            <w:vAlign w:val="center"/>
          </w:tcPr>
          <w:p w14:paraId="3644330A" w14:textId="77777777" w:rsidR="00D2698A" w:rsidRPr="00F14338" w:rsidRDefault="00D2698A" w:rsidP="00081F7C">
            <w:pPr>
              <w:ind w:left="360"/>
              <w:jc w:val="center"/>
              <w:rPr>
                <w:bCs/>
                <w:color w:val="000000"/>
                <w:sz w:val="28"/>
                <w:szCs w:val="28"/>
              </w:rPr>
            </w:pPr>
            <w:r w:rsidRPr="00F14338">
              <w:rPr>
                <w:bCs/>
                <w:color w:val="000000"/>
                <w:sz w:val="28"/>
                <w:szCs w:val="28"/>
              </w:rPr>
              <w:t>1. Показатели надежности и бесперебойности водоотведения</w:t>
            </w:r>
          </w:p>
        </w:tc>
      </w:tr>
      <w:tr w:rsidR="00D2698A" w:rsidRPr="00F14338" w14:paraId="0D390AFC" w14:textId="77777777" w:rsidTr="00081F7C">
        <w:trPr>
          <w:gridAfter w:val="1"/>
          <w:wAfter w:w="10" w:type="dxa"/>
          <w:trHeight w:val="790"/>
          <w:jc w:val="center"/>
        </w:trPr>
        <w:tc>
          <w:tcPr>
            <w:tcW w:w="567" w:type="dxa"/>
            <w:vAlign w:val="center"/>
          </w:tcPr>
          <w:p w14:paraId="1311AFE2" w14:textId="77777777" w:rsidR="00D2698A" w:rsidRPr="00F14338" w:rsidRDefault="00D2698A" w:rsidP="00081F7C">
            <w:pPr>
              <w:jc w:val="center"/>
              <w:rPr>
                <w:bCs/>
                <w:color w:val="000000"/>
                <w:sz w:val="18"/>
                <w:szCs w:val="18"/>
              </w:rPr>
            </w:pPr>
            <w:r w:rsidRPr="00F14338">
              <w:rPr>
                <w:bCs/>
                <w:color w:val="000000"/>
                <w:sz w:val="18"/>
                <w:szCs w:val="18"/>
              </w:rPr>
              <w:t>1.</w:t>
            </w:r>
          </w:p>
        </w:tc>
        <w:tc>
          <w:tcPr>
            <w:tcW w:w="4074" w:type="dxa"/>
            <w:vAlign w:val="center"/>
          </w:tcPr>
          <w:p w14:paraId="28951FC9" w14:textId="77777777" w:rsidR="00D2698A" w:rsidRPr="00F14338" w:rsidRDefault="00D2698A" w:rsidP="00081F7C">
            <w:pPr>
              <w:rPr>
                <w:bCs/>
                <w:color w:val="000000"/>
                <w:sz w:val="18"/>
                <w:szCs w:val="18"/>
              </w:rPr>
            </w:pPr>
            <w:r w:rsidRPr="00F14338">
              <w:rPr>
                <w:color w:val="000000"/>
                <w:sz w:val="18"/>
                <w:szCs w:val="18"/>
              </w:rPr>
              <w:t>Удельное количество аварий и засоров в расчете на протяженность канализационной сети в год (ед./км)</w:t>
            </w:r>
          </w:p>
        </w:tc>
        <w:tc>
          <w:tcPr>
            <w:tcW w:w="689" w:type="dxa"/>
            <w:vAlign w:val="center"/>
          </w:tcPr>
          <w:p w14:paraId="7BF11BB6" w14:textId="77777777" w:rsidR="00D2698A" w:rsidRPr="00F14338" w:rsidRDefault="00D2698A" w:rsidP="00081F7C">
            <w:pPr>
              <w:jc w:val="center"/>
              <w:rPr>
                <w:bCs/>
                <w:sz w:val="18"/>
                <w:szCs w:val="18"/>
              </w:rPr>
            </w:pPr>
            <w:r w:rsidRPr="00F14338">
              <w:rPr>
                <w:bCs/>
                <w:sz w:val="18"/>
                <w:szCs w:val="18"/>
              </w:rPr>
              <w:t>-</w:t>
            </w:r>
          </w:p>
        </w:tc>
        <w:tc>
          <w:tcPr>
            <w:tcW w:w="1059" w:type="dxa"/>
            <w:vAlign w:val="center"/>
          </w:tcPr>
          <w:p w14:paraId="6BC11012" w14:textId="77777777" w:rsidR="00D2698A" w:rsidRPr="00F14338" w:rsidRDefault="00D2698A" w:rsidP="00081F7C">
            <w:pPr>
              <w:jc w:val="center"/>
              <w:rPr>
                <w:bCs/>
                <w:sz w:val="18"/>
                <w:szCs w:val="18"/>
              </w:rPr>
            </w:pPr>
            <w:r w:rsidRPr="00F14338">
              <w:rPr>
                <w:bCs/>
                <w:sz w:val="18"/>
                <w:szCs w:val="18"/>
              </w:rPr>
              <w:t>2,36</w:t>
            </w:r>
          </w:p>
        </w:tc>
        <w:tc>
          <w:tcPr>
            <w:tcW w:w="982" w:type="dxa"/>
            <w:vAlign w:val="center"/>
          </w:tcPr>
          <w:p w14:paraId="68928596" w14:textId="77777777" w:rsidR="00D2698A" w:rsidRPr="00F14338" w:rsidRDefault="00D2698A" w:rsidP="00081F7C">
            <w:pPr>
              <w:jc w:val="center"/>
              <w:rPr>
                <w:bCs/>
                <w:sz w:val="18"/>
                <w:szCs w:val="18"/>
              </w:rPr>
            </w:pPr>
            <w:r w:rsidRPr="00F14338">
              <w:rPr>
                <w:bCs/>
                <w:sz w:val="18"/>
                <w:szCs w:val="18"/>
              </w:rPr>
              <w:t>2,36</w:t>
            </w:r>
          </w:p>
        </w:tc>
        <w:tc>
          <w:tcPr>
            <w:tcW w:w="785" w:type="dxa"/>
            <w:vAlign w:val="center"/>
          </w:tcPr>
          <w:p w14:paraId="581BBFDB" w14:textId="77777777" w:rsidR="00D2698A" w:rsidRPr="00F14338" w:rsidRDefault="00D2698A" w:rsidP="00081F7C">
            <w:pPr>
              <w:jc w:val="center"/>
              <w:rPr>
                <w:bCs/>
                <w:sz w:val="18"/>
                <w:szCs w:val="18"/>
              </w:rPr>
            </w:pPr>
            <w:r w:rsidRPr="00F14338">
              <w:rPr>
                <w:bCs/>
                <w:sz w:val="18"/>
                <w:szCs w:val="18"/>
              </w:rPr>
              <w:t>2,30</w:t>
            </w:r>
          </w:p>
        </w:tc>
        <w:tc>
          <w:tcPr>
            <w:tcW w:w="784" w:type="dxa"/>
            <w:vAlign w:val="center"/>
          </w:tcPr>
          <w:p w14:paraId="3B9C11C5" w14:textId="77777777" w:rsidR="00D2698A" w:rsidRPr="00F14338" w:rsidRDefault="00D2698A" w:rsidP="00081F7C">
            <w:pPr>
              <w:jc w:val="center"/>
              <w:rPr>
                <w:bCs/>
                <w:sz w:val="18"/>
                <w:szCs w:val="18"/>
              </w:rPr>
            </w:pPr>
            <w:r w:rsidRPr="00F14338">
              <w:rPr>
                <w:bCs/>
                <w:sz w:val="18"/>
                <w:szCs w:val="18"/>
              </w:rPr>
              <w:t>2,30</w:t>
            </w:r>
          </w:p>
        </w:tc>
        <w:tc>
          <w:tcPr>
            <w:tcW w:w="785" w:type="dxa"/>
            <w:vAlign w:val="center"/>
          </w:tcPr>
          <w:p w14:paraId="6D628AE8" w14:textId="77777777" w:rsidR="00D2698A" w:rsidRPr="00F14338" w:rsidRDefault="00D2698A" w:rsidP="00081F7C">
            <w:pPr>
              <w:jc w:val="center"/>
              <w:rPr>
                <w:bCs/>
                <w:sz w:val="18"/>
                <w:szCs w:val="18"/>
              </w:rPr>
            </w:pPr>
            <w:r w:rsidRPr="00F14338">
              <w:rPr>
                <w:bCs/>
                <w:sz w:val="18"/>
                <w:szCs w:val="18"/>
              </w:rPr>
              <w:t>2,30</w:t>
            </w:r>
          </w:p>
        </w:tc>
        <w:tc>
          <w:tcPr>
            <w:tcW w:w="785" w:type="dxa"/>
            <w:vAlign w:val="center"/>
          </w:tcPr>
          <w:p w14:paraId="7877C609" w14:textId="77777777" w:rsidR="00D2698A" w:rsidRPr="00F14338" w:rsidRDefault="00D2698A" w:rsidP="00081F7C">
            <w:pPr>
              <w:jc w:val="center"/>
              <w:rPr>
                <w:bCs/>
                <w:sz w:val="18"/>
                <w:szCs w:val="18"/>
              </w:rPr>
            </w:pPr>
            <w:r w:rsidRPr="00F14338">
              <w:rPr>
                <w:bCs/>
                <w:sz w:val="18"/>
                <w:szCs w:val="18"/>
              </w:rPr>
              <w:t>2,30</w:t>
            </w:r>
          </w:p>
        </w:tc>
        <w:tc>
          <w:tcPr>
            <w:tcW w:w="790" w:type="dxa"/>
            <w:vAlign w:val="center"/>
          </w:tcPr>
          <w:p w14:paraId="25F54CDE" w14:textId="77777777" w:rsidR="00D2698A" w:rsidRPr="00F14338" w:rsidRDefault="00D2698A" w:rsidP="00081F7C">
            <w:pPr>
              <w:jc w:val="center"/>
              <w:rPr>
                <w:bCs/>
                <w:sz w:val="18"/>
                <w:szCs w:val="18"/>
              </w:rPr>
            </w:pPr>
            <w:r w:rsidRPr="00F14338">
              <w:rPr>
                <w:bCs/>
                <w:sz w:val="18"/>
                <w:szCs w:val="18"/>
              </w:rPr>
              <w:t>2,30</w:t>
            </w:r>
          </w:p>
        </w:tc>
        <w:tc>
          <w:tcPr>
            <w:tcW w:w="784" w:type="dxa"/>
            <w:vAlign w:val="center"/>
          </w:tcPr>
          <w:p w14:paraId="4E92B564" w14:textId="77777777" w:rsidR="00D2698A" w:rsidRPr="00F14338" w:rsidRDefault="00D2698A" w:rsidP="00081F7C">
            <w:pPr>
              <w:jc w:val="center"/>
              <w:rPr>
                <w:bCs/>
                <w:sz w:val="18"/>
                <w:szCs w:val="18"/>
              </w:rPr>
            </w:pPr>
            <w:r w:rsidRPr="00F14338">
              <w:rPr>
                <w:bCs/>
                <w:sz w:val="18"/>
                <w:szCs w:val="18"/>
              </w:rPr>
              <w:t>2,30</w:t>
            </w:r>
          </w:p>
        </w:tc>
        <w:tc>
          <w:tcPr>
            <w:tcW w:w="784" w:type="dxa"/>
            <w:vAlign w:val="center"/>
          </w:tcPr>
          <w:p w14:paraId="6D45A7E0" w14:textId="77777777" w:rsidR="00D2698A" w:rsidRPr="00F14338" w:rsidRDefault="00D2698A" w:rsidP="00081F7C">
            <w:pPr>
              <w:jc w:val="center"/>
              <w:rPr>
                <w:bCs/>
                <w:sz w:val="18"/>
                <w:szCs w:val="18"/>
              </w:rPr>
            </w:pPr>
            <w:r w:rsidRPr="00F14338">
              <w:rPr>
                <w:bCs/>
                <w:sz w:val="18"/>
                <w:szCs w:val="18"/>
              </w:rPr>
              <w:t>2,30</w:t>
            </w:r>
          </w:p>
        </w:tc>
        <w:tc>
          <w:tcPr>
            <w:tcW w:w="784" w:type="dxa"/>
            <w:vAlign w:val="center"/>
          </w:tcPr>
          <w:p w14:paraId="24462175" w14:textId="77777777" w:rsidR="00D2698A" w:rsidRPr="00F14338" w:rsidRDefault="00D2698A" w:rsidP="00081F7C">
            <w:pPr>
              <w:jc w:val="center"/>
              <w:rPr>
                <w:bCs/>
                <w:sz w:val="18"/>
                <w:szCs w:val="18"/>
              </w:rPr>
            </w:pPr>
            <w:r w:rsidRPr="00F14338">
              <w:rPr>
                <w:bCs/>
                <w:sz w:val="18"/>
                <w:szCs w:val="18"/>
              </w:rPr>
              <w:t>2,30</w:t>
            </w:r>
          </w:p>
        </w:tc>
        <w:tc>
          <w:tcPr>
            <w:tcW w:w="786" w:type="dxa"/>
            <w:vAlign w:val="center"/>
          </w:tcPr>
          <w:p w14:paraId="317E3A54" w14:textId="77777777" w:rsidR="00D2698A" w:rsidRPr="00F14338" w:rsidRDefault="00D2698A" w:rsidP="00081F7C">
            <w:pPr>
              <w:jc w:val="center"/>
              <w:rPr>
                <w:bCs/>
                <w:sz w:val="18"/>
                <w:szCs w:val="18"/>
              </w:rPr>
            </w:pPr>
            <w:r w:rsidRPr="00F14338">
              <w:rPr>
                <w:bCs/>
                <w:sz w:val="18"/>
                <w:szCs w:val="18"/>
              </w:rPr>
              <w:t>2,30</w:t>
            </w:r>
          </w:p>
        </w:tc>
        <w:tc>
          <w:tcPr>
            <w:tcW w:w="786" w:type="dxa"/>
            <w:vAlign w:val="center"/>
          </w:tcPr>
          <w:p w14:paraId="52908487" w14:textId="77777777" w:rsidR="00D2698A" w:rsidRPr="00F14338" w:rsidRDefault="00D2698A" w:rsidP="00081F7C">
            <w:pPr>
              <w:jc w:val="center"/>
              <w:rPr>
                <w:bCs/>
                <w:sz w:val="18"/>
                <w:szCs w:val="18"/>
              </w:rPr>
            </w:pPr>
            <w:r w:rsidRPr="00F14338">
              <w:rPr>
                <w:bCs/>
                <w:sz w:val="18"/>
                <w:szCs w:val="18"/>
              </w:rPr>
              <w:t>2,30</w:t>
            </w:r>
          </w:p>
        </w:tc>
      </w:tr>
      <w:tr w:rsidR="00D2698A" w:rsidRPr="00F14338" w14:paraId="6D7CF541" w14:textId="77777777" w:rsidTr="00081F7C">
        <w:trPr>
          <w:trHeight w:val="515"/>
          <w:jc w:val="center"/>
        </w:trPr>
        <w:tc>
          <w:tcPr>
            <w:tcW w:w="15234" w:type="dxa"/>
            <w:gridSpan w:val="16"/>
            <w:vAlign w:val="center"/>
          </w:tcPr>
          <w:p w14:paraId="60671427" w14:textId="77777777" w:rsidR="00D2698A" w:rsidRPr="00F14338" w:rsidRDefault="00D2698A" w:rsidP="00081F7C">
            <w:pPr>
              <w:ind w:left="360"/>
              <w:jc w:val="center"/>
              <w:rPr>
                <w:bCs/>
                <w:color w:val="000000"/>
                <w:sz w:val="28"/>
                <w:szCs w:val="28"/>
              </w:rPr>
            </w:pPr>
            <w:r w:rsidRPr="00F14338">
              <w:rPr>
                <w:bCs/>
                <w:color w:val="000000"/>
                <w:sz w:val="28"/>
                <w:szCs w:val="28"/>
              </w:rPr>
              <w:t>2. Показатели качества очистки сточных вод</w:t>
            </w:r>
          </w:p>
        </w:tc>
      </w:tr>
      <w:tr w:rsidR="00D2698A" w:rsidRPr="00F14338" w14:paraId="22E39471" w14:textId="77777777" w:rsidTr="00081F7C">
        <w:trPr>
          <w:gridAfter w:val="1"/>
          <w:wAfter w:w="10" w:type="dxa"/>
          <w:trHeight w:val="942"/>
          <w:jc w:val="center"/>
        </w:trPr>
        <w:tc>
          <w:tcPr>
            <w:tcW w:w="567" w:type="dxa"/>
            <w:vAlign w:val="center"/>
          </w:tcPr>
          <w:p w14:paraId="6DD9BDB0" w14:textId="77777777" w:rsidR="00D2698A" w:rsidRPr="00F14338" w:rsidRDefault="00D2698A" w:rsidP="00081F7C">
            <w:pPr>
              <w:jc w:val="center"/>
              <w:rPr>
                <w:bCs/>
                <w:color w:val="000000"/>
                <w:sz w:val="18"/>
                <w:szCs w:val="18"/>
              </w:rPr>
            </w:pPr>
            <w:r w:rsidRPr="00F14338">
              <w:rPr>
                <w:bCs/>
                <w:color w:val="000000"/>
                <w:sz w:val="18"/>
                <w:szCs w:val="18"/>
              </w:rPr>
              <w:t>2.1.</w:t>
            </w:r>
          </w:p>
        </w:tc>
        <w:tc>
          <w:tcPr>
            <w:tcW w:w="4074" w:type="dxa"/>
            <w:vAlign w:val="center"/>
          </w:tcPr>
          <w:p w14:paraId="554F0B89" w14:textId="77777777" w:rsidR="00D2698A" w:rsidRPr="00F14338" w:rsidRDefault="00D2698A" w:rsidP="00081F7C">
            <w:pPr>
              <w:rPr>
                <w:color w:val="000000"/>
                <w:sz w:val="18"/>
                <w:szCs w:val="18"/>
              </w:rPr>
            </w:pPr>
            <w:r w:rsidRPr="00F14338">
              <w:rPr>
                <w:color w:val="000000"/>
                <w:sz w:val="18"/>
                <w:szCs w:val="18"/>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689" w:type="dxa"/>
            <w:vAlign w:val="center"/>
          </w:tcPr>
          <w:p w14:paraId="547A77AF" w14:textId="77777777" w:rsidR="00D2698A" w:rsidRPr="00F14338" w:rsidRDefault="00D2698A" w:rsidP="00081F7C">
            <w:pPr>
              <w:jc w:val="center"/>
              <w:rPr>
                <w:bCs/>
                <w:sz w:val="18"/>
                <w:szCs w:val="18"/>
              </w:rPr>
            </w:pPr>
            <w:r w:rsidRPr="00F14338">
              <w:rPr>
                <w:bCs/>
                <w:sz w:val="18"/>
                <w:szCs w:val="18"/>
              </w:rPr>
              <w:t>0,00</w:t>
            </w:r>
          </w:p>
        </w:tc>
        <w:tc>
          <w:tcPr>
            <w:tcW w:w="1059" w:type="dxa"/>
            <w:vAlign w:val="center"/>
          </w:tcPr>
          <w:p w14:paraId="794E6A82" w14:textId="77777777" w:rsidR="00D2698A" w:rsidRPr="00F14338" w:rsidRDefault="00D2698A" w:rsidP="00081F7C">
            <w:pPr>
              <w:jc w:val="center"/>
              <w:rPr>
                <w:bCs/>
                <w:sz w:val="18"/>
                <w:szCs w:val="18"/>
              </w:rPr>
            </w:pPr>
            <w:r w:rsidRPr="00F14338">
              <w:rPr>
                <w:bCs/>
                <w:sz w:val="18"/>
                <w:szCs w:val="18"/>
              </w:rPr>
              <w:t>0,00</w:t>
            </w:r>
          </w:p>
        </w:tc>
        <w:tc>
          <w:tcPr>
            <w:tcW w:w="982" w:type="dxa"/>
            <w:vAlign w:val="center"/>
          </w:tcPr>
          <w:p w14:paraId="5058F9AF" w14:textId="77777777" w:rsidR="00D2698A" w:rsidRPr="00F14338" w:rsidRDefault="00D2698A" w:rsidP="00081F7C">
            <w:pPr>
              <w:jc w:val="center"/>
              <w:rPr>
                <w:bCs/>
                <w:sz w:val="18"/>
                <w:szCs w:val="18"/>
              </w:rPr>
            </w:pPr>
            <w:r w:rsidRPr="00F14338">
              <w:rPr>
                <w:bCs/>
                <w:sz w:val="18"/>
                <w:szCs w:val="18"/>
              </w:rPr>
              <w:t>0,00</w:t>
            </w:r>
          </w:p>
        </w:tc>
        <w:tc>
          <w:tcPr>
            <w:tcW w:w="785" w:type="dxa"/>
            <w:vAlign w:val="center"/>
          </w:tcPr>
          <w:p w14:paraId="006F7D2E" w14:textId="77777777" w:rsidR="00D2698A" w:rsidRPr="00F14338" w:rsidRDefault="00D2698A" w:rsidP="00081F7C">
            <w:pPr>
              <w:jc w:val="center"/>
              <w:rPr>
                <w:bCs/>
                <w:sz w:val="18"/>
                <w:szCs w:val="18"/>
              </w:rPr>
            </w:pPr>
            <w:r w:rsidRPr="00F14338">
              <w:rPr>
                <w:bCs/>
                <w:sz w:val="18"/>
                <w:szCs w:val="18"/>
              </w:rPr>
              <w:t>0,00</w:t>
            </w:r>
          </w:p>
        </w:tc>
        <w:tc>
          <w:tcPr>
            <w:tcW w:w="784" w:type="dxa"/>
            <w:vAlign w:val="center"/>
          </w:tcPr>
          <w:p w14:paraId="5021EF94" w14:textId="77777777" w:rsidR="00D2698A" w:rsidRPr="00F14338" w:rsidRDefault="00D2698A" w:rsidP="00081F7C">
            <w:pPr>
              <w:jc w:val="center"/>
              <w:rPr>
                <w:bCs/>
                <w:sz w:val="18"/>
                <w:szCs w:val="18"/>
              </w:rPr>
            </w:pPr>
            <w:r w:rsidRPr="00F14338">
              <w:rPr>
                <w:bCs/>
                <w:sz w:val="18"/>
                <w:szCs w:val="18"/>
              </w:rPr>
              <w:t>0,00</w:t>
            </w:r>
          </w:p>
        </w:tc>
        <w:tc>
          <w:tcPr>
            <w:tcW w:w="785" w:type="dxa"/>
            <w:vAlign w:val="center"/>
          </w:tcPr>
          <w:p w14:paraId="40F0DE81" w14:textId="77777777" w:rsidR="00D2698A" w:rsidRPr="00F14338" w:rsidRDefault="00D2698A" w:rsidP="00081F7C">
            <w:pPr>
              <w:jc w:val="center"/>
              <w:rPr>
                <w:bCs/>
                <w:sz w:val="18"/>
                <w:szCs w:val="18"/>
              </w:rPr>
            </w:pPr>
            <w:r w:rsidRPr="00F14338">
              <w:rPr>
                <w:bCs/>
                <w:sz w:val="18"/>
                <w:szCs w:val="18"/>
              </w:rPr>
              <w:t>0,00</w:t>
            </w:r>
          </w:p>
        </w:tc>
        <w:tc>
          <w:tcPr>
            <w:tcW w:w="785" w:type="dxa"/>
            <w:vAlign w:val="center"/>
          </w:tcPr>
          <w:p w14:paraId="7394C2B7" w14:textId="77777777" w:rsidR="00D2698A" w:rsidRPr="00F14338" w:rsidRDefault="00D2698A" w:rsidP="00081F7C">
            <w:pPr>
              <w:jc w:val="center"/>
              <w:rPr>
                <w:bCs/>
                <w:sz w:val="18"/>
                <w:szCs w:val="18"/>
              </w:rPr>
            </w:pPr>
            <w:r w:rsidRPr="00F14338">
              <w:rPr>
                <w:bCs/>
                <w:sz w:val="18"/>
                <w:szCs w:val="18"/>
              </w:rPr>
              <w:t>0,00</w:t>
            </w:r>
          </w:p>
        </w:tc>
        <w:tc>
          <w:tcPr>
            <w:tcW w:w="790" w:type="dxa"/>
            <w:vAlign w:val="center"/>
          </w:tcPr>
          <w:p w14:paraId="2CFEEE1A" w14:textId="77777777" w:rsidR="00D2698A" w:rsidRPr="00F14338" w:rsidRDefault="00D2698A" w:rsidP="00081F7C">
            <w:pPr>
              <w:jc w:val="center"/>
              <w:rPr>
                <w:bCs/>
                <w:sz w:val="18"/>
                <w:szCs w:val="18"/>
              </w:rPr>
            </w:pPr>
            <w:r w:rsidRPr="00F14338">
              <w:rPr>
                <w:bCs/>
                <w:sz w:val="18"/>
                <w:szCs w:val="18"/>
              </w:rPr>
              <w:t>0,00</w:t>
            </w:r>
          </w:p>
        </w:tc>
        <w:tc>
          <w:tcPr>
            <w:tcW w:w="784" w:type="dxa"/>
            <w:vAlign w:val="center"/>
          </w:tcPr>
          <w:p w14:paraId="4B012C98" w14:textId="77777777" w:rsidR="00D2698A" w:rsidRPr="00F14338" w:rsidRDefault="00D2698A" w:rsidP="00081F7C">
            <w:pPr>
              <w:jc w:val="center"/>
              <w:rPr>
                <w:bCs/>
                <w:sz w:val="18"/>
                <w:szCs w:val="18"/>
              </w:rPr>
            </w:pPr>
            <w:r w:rsidRPr="00F14338">
              <w:rPr>
                <w:bCs/>
                <w:sz w:val="18"/>
                <w:szCs w:val="18"/>
              </w:rPr>
              <w:t>0,00</w:t>
            </w:r>
          </w:p>
        </w:tc>
        <w:tc>
          <w:tcPr>
            <w:tcW w:w="784" w:type="dxa"/>
            <w:vAlign w:val="center"/>
          </w:tcPr>
          <w:p w14:paraId="07189232" w14:textId="77777777" w:rsidR="00D2698A" w:rsidRPr="00F14338" w:rsidRDefault="00D2698A" w:rsidP="00081F7C">
            <w:pPr>
              <w:jc w:val="center"/>
              <w:rPr>
                <w:bCs/>
                <w:sz w:val="18"/>
                <w:szCs w:val="18"/>
              </w:rPr>
            </w:pPr>
            <w:r w:rsidRPr="00F14338">
              <w:rPr>
                <w:bCs/>
                <w:sz w:val="18"/>
                <w:szCs w:val="18"/>
              </w:rPr>
              <w:t>0,00</w:t>
            </w:r>
          </w:p>
        </w:tc>
        <w:tc>
          <w:tcPr>
            <w:tcW w:w="784" w:type="dxa"/>
            <w:vAlign w:val="center"/>
          </w:tcPr>
          <w:p w14:paraId="54AD4CDF" w14:textId="77777777" w:rsidR="00D2698A" w:rsidRPr="00F14338" w:rsidRDefault="00D2698A" w:rsidP="00081F7C">
            <w:pPr>
              <w:jc w:val="center"/>
              <w:rPr>
                <w:bCs/>
                <w:sz w:val="18"/>
                <w:szCs w:val="18"/>
              </w:rPr>
            </w:pPr>
            <w:r w:rsidRPr="00F14338">
              <w:rPr>
                <w:bCs/>
                <w:sz w:val="18"/>
                <w:szCs w:val="18"/>
              </w:rPr>
              <w:t>0,00</w:t>
            </w:r>
          </w:p>
        </w:tc>
        <w:tc>
          <w:tcPr>
            <w:tcW w:w="786" w:type="dxa"/>
            <w:vAlign w:val="center"/>
          </w:tcPr>
          <w:p w14:paraId="176AF682" w14:textId="77777777" w:rsidR="00D2698A" w:rsidRPr="00F14338" w:rsidRDefault="00D2698A" w:rsidP="00081F7C">
            <w:pPr>
              <w:jc w:val="center"/>
              <w:rPr>
                <w:bCs/>
                <w:sz w:val="18"/>
                <w:szCs w:val="18"/>
              </w:rPr>
            </w:pPr>
            <w:r w:rsidRPr="00F14338">
              <w:rPr>
                <w:bCs/>
                <w:sz w:val="18"/>
                <w:szCs w:val="18"/>
              </w:rPr>
              <w:t>0,00</w:t>
            </w:r>
          </w:p>
        </w:tc>
        <w:tc>
          <w:tcPr>
            <w:tcW w:w="786" w:type="dxa"/>
            <w:vAlign w:val="center"/>
          </w:tcPr>
          <w:p w14:paraId="7D7F977D" w14:textId="77777777" w:rsidR="00D2698A" w:rsidRPr="00F14338" w:rsidRDefault="00D2698A" w:rsidP="00081F7C">
            <w:pPr>
              <w:jc w:val="center"/>
              <w:rPr>
                <w:bCs/>
                <w:sz w:val="18"/>
                <w:szCs w:val="18"/>
              </w:rPr>
            </w:pPr>
            <w:r w:rsidRPr="00F14338">
              <w:rPr>
                <w:bCs/>
                <w:sz w:val="18"/>
                <w:szCs w:val="18"/>
              </w:rPr>
              <w:t>0,00</w:t>
            </w:r>
          </w:p>
        </w:tc>
      </w:tr>
      <w:tr w:rsidR="00D2698A" w:rsidRPr="00F14338" w14:paraId="2487C2A1" w14:textId="77777777" w:rsidTr="00081F7C">
        <w:trPr>
          <w:gridAfter w:val="1"/>
          <w:wAfter w:w="10" w:type="dxa"/>
          <w:trHeight w:val="1254"/>
          <w:jc w:val="center"/>
        </w:trPr>
        <w:tc>
          <w:tcPr>
            <w:tcW w:w="567" w:type="dxa"/>
            <w:vAlign w:val="center"/>
          </w:tcPr>
          <w:p w14:paraId="0FC27A9C" w14:textId="77777777" w:rsidR="00D2698A" w:rsidRPr="00F14338" w:rsidRDefault="00D2698A" w:rsidP="00081F7C">
            <w:pPr>
              <w:jc w:val="center"/>
              <w:rPr>
                <w:bCs/>
                <w:color w:val="000000"/>
                <w:sz w:val="18"/>
                <w:szCs w:val="18"/>
              </w:rPr>
            </w:pPr>
            <w:r w:rsidRPr="00F14338">
              <w:rPr>
                <w:bCs/>
                <w:color w:val="000000"/>
                <w:sz w:val="18"/>
                <w:szCs w:val="18"/>
              </w:rPr>
              <w:t>2.2.</w:t>
            </w:r>
          </w:p>
        </w:tc>
        <w:tc>
          <w:tcPr>
            <w:tcW w:w="4074" w:type="dxa"/>
            <w:vAlign w:val="center"/>
          </w:tcPr>
          <w:p w14:paraId="32E6780E" w14:textId="77777777" w:rsidR="00D2698A" w:rsidRPr="00F14338" w:rsidRDefault="00D2698A" w:rsidP="00081F7C">
            <w:pPr>
              <w:rPr>
                <w:bCs/>
                <w:color w:val="000000"/>
                <w:sz w:val="18"/>
                <w:szCs w:val="18"/>
              </w:rPr>
            </w:pPr>
            <w:r w:rsidRPr="00F14338">
              <w:rPr>
                <w:color w:val="000000"/>
                <w:sz w:val="18"/>
                <w:szCs w:val="18"/>
              </w:rPr>
              <w:t>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(в процентах)</w:t>
            </w:r>
          </w:p>
        </w:tc>
        <w:tc>
          <w:tcPr>
            <w:tcW w:w="689" w:type="dxa"/>
            <w:vAlign w:val="center"/>
          </w:tcPr>
          <w:p w14:paraId="4E989291" w14:textId="77777777" w:rsidR="00D2698A" w:rsidRPr="00F14338" w:rsidRDefault="00D2698A" w:rsidP="00081F7C">
            <w:pPr>
              <w:jc w:val="center"/>
              <w:rPr>
                <w:bCs/>
                <w:sz w:val="18"/>
                <w:szCs w:val="18"/>
              </w:rPr>
            </w:pPr>
            <w:r w:rsidRPr="00F14338">
              <w:rPr>
                <w:bCs/>
                <w:sz w:val="18"/>
                <w:szCs w:val="18"/>
              </w:rPr>
              <w:t>-</w:t>
            </w:r>
          </w:p>
        </w:tc>
        <w:tc>
          <w:tcPr>
            <w:tcW w:w="1059" w:type="dxa"/>
            <w:vAlign w:val="center"/>
          </w:tcPr>
          <w:p w14:paraId="4E3BAA94" w14:textId="77777777" w:rsidR="00D2698A" w:rsidRPr="00F14338" w:rsidRDefault="00D2698A" w:rsidP="00081F7C">
            <w:pPr>
              <w:jc w:val="center"/>
              <w:rPr>
                <w:bCs/>
                <w:sz w:val="18"/>
                <w:szCs w:val="18"/>
              </w:rPr>
            </w:pPr>
            <w:r w:rsidRPr="00F14338">
              <w:rPr>
                <w:bCs/>
                <w:sz w:val="18"/>
                <w:szCs w:val="18"/>
              </w:rPr>
              <w:t>-</w:t>
            </w:r>
          </w:p>
        </w:tc>
        <w:tc>
          <w:tcPr>
            <w:tcW w:w="982" w:type="dxa"/>
            <w:vAlign w:val="center"/>
          </w:tcPr>
          <w:p w14:paraId="620BCACD"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79700EE8"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5AF8E4D3"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196F46F3"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5D019904" w14:textId="77777777" w:rsidR="00D2698A" w:rsidRPr="00F14338" w:rsidRDefault="00D2698A" w:rsidP="00081F7C">
            <w:pPr>
              <w:jc w:val="center"/>
              <w:rPr>
                <w:bCs/>
                <w:sz w:val="18"/>
                <w:szCs w:val="18"/>
              </w:rPr>
            </w:pPr>
            <w:r w:rsidRPr="00F14338">
              <w:rPr>
                <w:bCs/>
                <w:sz w:val="18"/>
                <w:szCs w:val="18"/>
              </w:rPr>
              <w:t>-</w:t>
            </w:r>
          </w:p>
        </w:tc>
        <w:tc>
          <w:tcPr>
            <w:tcW w:w="790" w:type="dxa"/>
            <w:vAlign w:val="center"/>
          </w:tcPr>
          <w:p w14:paraId="215805E6"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48E6FB0E" w14:textId="77777777" w:rsidR="00D2698A" w:rsidRPr="00F14338" w:rsidRDefault="00D2698A" w:rsidP="00081F7C">
            <w:pPr>
              <w:jc w:val="center"/>
              <w:rPr>
                <w:bCs/>
                <w:sz w:val="18"/>
                <w:szCs w:val="18"/>
              </w:rPr>
            </w:pPr>
            <w:r w:rsidRPr="00F14338">
              <w:t>-</w:t>
            </w:r>
          </w:p>
        </w:tc>
        <w:tc>
          <w:tcPr>
            <w:tcW w:w="784" w:type="dxa"/>
            <w:vAlign w:val="center"/>
          </w:tcPr>
          <w:p w14:paraId="603A3242" w14:textId="77777777" w:rsidR="00D2698A" w:rsidRPr="00F14338" w:rsidRDefault="00D2698A" w:rsidP="00081F7C">
            <w:pPr>
              <w:jc w:val="center"/>
              <w:rPr>
                <w:bCs/>
                <w:sz w:val="18"/>
                <w:szCs w:val="18"/>
              </w:rPr>
            </w:pPr>
            <w:r w:rsidRPr="00F14338">
              <w:t>-</w:t>
            </w:r>
          </w:p>
        </w:tc>
        <w:tc>
          <w:tcPr>
            <w:tcW w:w="784" w:type="dxa"/>
            <w:vAlign w:val="center"/>
          </w:tcPr>
          <w:p w14:paraId="33A6F694" w14:textId="77777777" w:rsidR="00D2698A" w:rsidRPr="00F14338" w:rsidRDefault="00D2698A" w:rsidP="00081F7C">
            <w:pPr>
              <w:jc w:val="center"/>
              <w:rPr>
                <w:bCs/>
                <w:sz w:val="18"/>
                <w:szCs w:val="18"/>
              </w:rPr>
            </w:pPr>
            <w:r w:rsidRPr="00F14338">
              <w:t>-</w:t>
            </w:r>
          </w:p>
        </w:tc>
        <w:tc>
          <w:tcPr>
            <w:tcW w:w="786" w:type="dxa"/>
            <w:vAlign w:val="center"/>
          </w:tcPr>
          <w:p w14:paraId="274E551F" w14:textId="77777777" w:rsidR="00D2698A" w:rsidRPr="00F14338" w:rsidRDefault="00D2698A" w:rsidP="00081F7C">
            <w:pPr>
              <w:jc w:val="center"/>
              <w:rPr>
                <w:bCs/>
                <w:sz w:val="18"/>
                <w:szCs w:val="18"/>
              </w:rPr>
            </w:pPr>
            <w:r w:rsidRPr="00F14338">
              <w:t>-</w:t>
            </w:r>
          </w:p>
        </w:tc>
        <w:tc>
          <w:tcPr>
            <w:tcW w:w="786" w:type="dxa"/>
            <w:vAlign w:val="center"/>
          </w:tcPr>
          <w:p w14:paraId="03245970" w14:textId="77777777" w:rsidR="00D2698A" w:rsidRPr="00F14338" w:rsidRDefault="00D2698A" w:rsidP="00081F7C">
            <w:pPr>
              <w:jc w:val="center"/>
            </w:pPr>
            <w:r w:rsidRPr="00F14338">
              <w:t>-</w:t>
            </w:r>
          </w:p>
        </w:tc>
      </w:tr>
      <w:tr w:rsidR="00D2698A" w:rsidRPr="00F14338" w14:paraId="304296A9" w14:textId="77777777" w:rsidTr="00081F7C">
        <w:trPr>
          <w:gridAfter w:val="1"/>
          <w:wAfter w:w="10" w:type="dxa"/>
          <w:trHeight w:val="1656"/>
          <w:jc w:val="center"/>
        </w:trPr>
        <w:tc>
          <w:tcPr>
            <w:tcW w:w="567" w:type="dxa"/>
            <w:vAlign w:val="center"/>
          </w:tcPr>
          <w:p w14:paraId="07426306" w14:textId="77777777" w:rsidR="00D2698A" w:rsidRPr="00F14338" w:rsidRDefault="00D2698A" w:rsidP="00081F7C">
            <w:pPr>
              <w:jc w:val="center"/>
              <w:rPr>
                <w:bCs/>
                <w:color w:val="000000"/>
                <w:sz w:val="18"/>
                <w:szCs w:val="18"/>
              </w:rPr>
            </w:pPr>
            <w:r w:rsidRPr="00F14338">
              <w:rPr>
                <w:bCs/>
                <w:color w:val="000000"/>
                <w:sz w:val="18"/>
                <w:szCs w:val="18"/>
              </w:rPr>
              <w:t>2.3.</w:t>
            </w:r>
          </w:p>
        </w:tc>
        <w:tc>
          <w:tcPr>
            <w:tcW w:w="4074" w:type="dxa"/>
            <w:vAlign w:val="center"/>
          </w:tcPr>
          <w:p w14:paraId="18DDA111" w14:textId="77777777" w:rsidR="00D2698A" w:rsidRPr="00F14338" w:rsidRDefault="00D2698A" w:rsidP="00081F7C">
            <w:pPr>
              <w:rPr>
                <w:color w:val="000000"/>
                <w:sz w:val="18"/>
                <w:szCs w:val="18"/>
              </w:rPr>
            </w:pPr>
            <w:r w:rsidRPr="00F14338">
              <w:rPr>
                <w:color w:val="000000"/>
                <w:sz w:val="18"/>
                <w:szCs w:val="18"/>
              </w:rPr>
              <w:t>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(в процентах)</w:t>
            </w:r>
          </w:p>
        </w:tc>
        <w:tc>
          <w:tcPr>
            <w:tcW w:w="689" w:type="dxa"/>
            <w:vAlign w:val="center"/>
          </w:tcPr>
          <w:p w14:paraId="0978D262" w14:textId="77777777" w:rsidR="00D2698A" w:rsidRPr="00F14338" w:rsidRDefault="00D2698A" w:rsidP="00081F7C">
            <w:pPr>
              <w:jc w:val="center"/>
              <w:rPr>
                <w:bCs/>
                <w:sz w:val="18"/>
                <w:szCs w:val="18"/>
              </w:rPr>
            </w:pPr>
            <w:r w:rsidRPr="00F14338">
              <w:rPr>
                <w:bCs/>
                <w:sz w:val="18"/>
                <w:szCs w:val="18"/>
              </w:rPr>
              <w:t>-</w:t>
            </w:r>
          </w:p>
        </w:tc>
        <w:tc>
          <w:tcPr>
            <w:tcW w:w="1059" w:type="dxa"/>
            <w:vAlign w:val="center"/>
          </w:tcPr>
          <w:p w14:paraId="7B2BBED5" w14:textId="77777777" w:rsidR="00D2698A" w:rsidRPr="00F14338" w:rsidRDefault="00D2698A" w:rsidP="00081F7C">
            <w:pPr>
              <w:jc w:val="center"/>
              <w:rPr>
                <w:bCs/>
                <w:sz w:val="18"/>
                <w:szCs w:val="18"/>
              </w:rPr>
            </w:pPr>
            <w:r w:rsidRPr="00F14338">
              <w:rPr>
                <w:bCs/>
                <w:sz w:val="18"/>
                <w:szCs w:val="18"/>
              </w:rPr>
              <w:t>35,00</w:t>
            </w:r>
          </w:p>
        </w:tc>
        <w:tc>
          <w:tcPr>
            <w:tcW w:w="982" w:type="dxa"/>
            <w:vAlign w:val="center"/>
          </w:tcPr>
          <w:p w14:paraId="5844EB49" w14:textId="77777777" w:rsidR="00D2698A" w:rsidRPr="00F14338" w:rsidRDefault="00D2698A" w:rsidP="00081F7C">
            <w:pPr>
              <w:jc w:val="center"/>
              <w:rPr>
                <w:bCs/>
                <w:sz w:val="18"/>
                <w:szCs w:val="18"/>
              </w:rPr>
            </w:pPr>
            <w:r w:rsidRPr="00F14338">
              <w:rPr>
                <w:bCs/>
                <w:sz w:val="18"/>
                <w:szCs w:val="18"/>
              </w:rPr>
              <w:t>35,00</w:t>
            </w:r>
          </w:p>
        </w:tc>
        <w:tc>
          <w:tcPr>
            <w:tcW w:w="785" w:type="dxa"/>
            <w:vAlign w:val="center"/>
          </w:tcPr>
          <w:p w14:paraId="67033DBD" w14:textId="77777777" w:rsidR="00D2698A" w:rsidRPr="00F14338" w:rsidRDefault="00D2698A" w:rsidP="00081F7C">
            <w:pPr>
              <w:jc w:val="center"/>
              <w:rPr>
                <w:bCs/>
                <w:sz w:val="18"/>
                <w:szCs w:val="18"/>
              </w:rPr>
            </w:pPr>
            <w:r w:rsidRPr="00F14338">
              <w:rPr>
                <w:bCs/>
                <w:sz w:val="18"/>
                <w:szCs w:val="18"/>
              </w:rPr>
              <w:t>35,00</w:t>
            </w:r>
          </w:p>
        </w:tc>
        <w:tc>
          <w:tcPr>
            <w:tcW w:w="784" w:type="dxa"/>
            <w:vAlign w:val="center"/>
          </w:tcPr>
          <w:p w14:paraId="02645CEC" w14:textId="77777777" w:rsidR="00D2698A" w:rsidRPr="00F14338" w:rsidRDefault="00D2698A" w:rsidP="00081F7C">
            <w:pPr>
              <w:jc w:val="center"/>
              <w:rPr>
                <w:bCs/>
                <w:sz w:val="18"/>
                <w:szCs w:val="18"/>
              </w:rPr>
            </w:pPr>
            <w:r w:rsidRPr="00F14338">
              <w:rPr>
                <w:bCs/>
                <w:sz w:val="18"/>
                <w:szCs w:val="18"/>
              </w:rPr>
              <w:t>35,00</w:t>
            </w:r>
          </w:p>
        </w:tc>
        <w:tc>
          <w:tcPr>
            <w:tcW w:w="785" w:type="dxa"/>
            <w:vAlign w:val="center"/>
          </w:tcPr>
          <w:p w14:paraId="5F4D745E" w14:textId="77777777" w:rsidR="00D2698A" w:rsidRPr="00F14338" w:rsidRDefault="00D2698A" w:rsidP="00081F7C">
            <w:pPr>
              <w:jc w:val="center"/>
              <w:rPr>
                <w:bCs/>
                <w:sz w:val="18"/>
                <w:szCs w:val="18"/>
              </w:rPr>
            </w:pPr>
            <w:r w:rsidRPr="00F14338">
              <w:rPr>
                <w:bCs/>
                <w:sz w:val="18"/>
                <w:szCs w:val="18"/>
              </w:rPr>
              <w:t>35,00</w:t>
            </w:r>
          </w:p>
        </w:tc>
        <w:tc>
          <w:tcPr>
            <w:tcW w:w="785" w:type="dxa"/>
            <w:vAlign w:val="center"/>
          </w:tcPr>
          <w:p w14:paraId="3976218D" w14:textId="77777777" w:rsidR="00D2698A" w:rsidRPr="00F14338" w:rsidRDefault="00D2698A" w:rsidP="00081F7C">
            <w:pPr>
              <w:jc w:val="center"/>
              <w:rPr>
                <w:bCs/>
                <w:sz w:val="18"/>
                <w:szCs w:val="18"/>
              </w:rPr>
            </w:pPr>
            <w:r w:rsidRPr="00F14338">
              <w:rPr>
                <w:bCs/>
                <w:sz w:val="18"/>
                <w:szCs w:val="18"/>
              </w:rPr>
              <w:t>35,00</w:t>
            </w:r>
          </w:p>
        </w:tc>
        <w:tc>
          <w:tcPr>
            <w:tcW w:w="790" w:type="dxa"/>
            <w:vAlign w:val="center"/>
          </w:tcPr>
          <w:p w14:paraId="03F2022E" w14:textId="77777777" w:rsidR="00D2698A" w:rsidRPr="00F14338" w:rsidRDefault="00D2698A" w:rsidP="00081F7C">
            <w:pPr>
              <w:jc w:val="center"/>
              <w:rPr>
                <w:bCs/>
                <w:sz w:val="18"/>
                <w:szCs w:val="18"/>
              </w:rPr>
            </w:pPr>
            <w:r w:rsidRPr="00F14338">
              <w:rPr>
                <w:bCs/>
                <w:sz w:val="18"/>
                <w:szCs w:val="18"/>
              </w:rPr>
              <w:t>35,00</w:t>
            </w:r>
          </w:p>
        </w:tc>
        <w:tc>
          <w:tcPr>
            <w:tcW w:w="784" w:type="dxa"/>
            <w:vAlign w:val="center"/>
          </w:tcPr>
          <w:p w14:paraId="764A5E06" w14:textId="77777777" w:rsidR="00D2698A" w:rsidRPr="00F14338" w:rsidRDefault="00D2698A" w:rsidP="00081F7C">
            <w:pPr>
              <w:jc w:val="center"/>
              <w:rPr>
                <w:bCs/>
                <w:sz w:val="18"/>
                <w:szCs w:val="18"/>
              </w:rPr>
            </w:pPr>
            <w:r w:rsidRPr="00F14338">
              <w:rPr>
                <w:bCs/>
                <w:sz w:val="18"/>
                <w:szCs w:val="18"/>
              </w:rPr>
              <w:t>35,00</w:t>
            </w:r>
          </w:p>
        </w:tc>
        <w:tc>
          <w:tcPr>
            <w:tcW w:w="784" w:type="dxa"/>
            <w:vAlign w:val="center"/>
          </w:tcPr>
          <w:p w14:paraId="1E05F8AE" w14:textId="77777777" w:rsidR="00D2698A" w:rsidRPr="00F14338" w:rsidRDefault="00D2698A" w:rsidP="00081F7C">
            <w:pPr>
              <w:jc w:val="center"/>
              <w:rPr>
                <w:bCs/>
                <w:sz w:val="18"/>
                <w:szCs w:val="18"/>
              </w:rPr>
            </w:pPr>
            <w:r w:rsidRPr="00F14338">
              <w:rPr>
                <w:bCs/>
                <w:sz w:val="18"/>
                <w:szCs w:val="18"/>
              </w:rPr>
              <w:t>35,00</w:t>
            </w:r>
          </w:p>
        </w:tc>
        <w:tc>
          <w:tcPr>
            <w:tcW w:w="784" w:type="dxa"/>
            <w:vAlign w:val="center"/>
          </w:tcPr>
          <w:p w14:paraId="6621DF49" w14:textId="77777777" w:rsidR="00D2698A" w:rsidRPr="00F14338" w:rsidRDefault="00D2698A" w:rsidP="00081F7C">
            <w:pPr>
              <w:jc w:val="center"/>
              <w:rPr>
                <w:bCs/>
                <w:sz w:val="18"/>
                <w:szCs w:val="18"/>
              </w:rPr>
            </w:pPr>
            <w:r w:rsidRPr="00F14338">
              <w:rPr>
                <w:bCs/>
                <w:sz w:val="18"/>
                <w:szCs w:val="18"/>
              </w:rPr>
              <w:t>35,00</w:t>
            </w:r>
          </w:p>
        </w:tc>
        <w:tc>
          <w:tcPr>
            <w:tcW w:w="786" w:type="dxa"/>
            <w:vAlign w:val="center"/>
          </w:tcPr>
          <w:p w14:paraId="3C7FD693" w14:textId="77777777" w:rsidR="00D2698A" w:rsidRPr="00F14338" w:rsidRDefault="00D2698A" w:rsidP="00081F7C">
            <w:pPr>
              <w:jc w:val="center"/>
              <w:rPr>
                <w:bCs/>
                <w:sz w:val="18"/>
                <w:szCs w:val="18"/>
              </w:rPr>
            </w:pPr>
            <w:r w:rsidRPr="00F14338">
              <w:rPr>
                <w:bCs/>
                <w:sz w:val="18"/>
                <w:szCs w:val="18"/>
              </w:rPr>
              <w:t>35,00</w:t>
            </w:r>
          </w:p>
        </w:tc>
        <w:tc>
          <w:tcPr>
            <w:tcW w:w="786" w:type="dxa"/>
            <w:vAlign w:val="center"/>
          </w:tcPr>
          <w:p w14:paraId="0F57A431" w14:textId="77777777" w:rsidR="00D2698A" w:rsidRPr="00F14338" w:rsidRDefault="00D2698A" w:rsidP="00081F7C">
            <w:pPr>
              <w:jc w:val="center"/>
              <w:rPr>
                <w:bCs/>
                <w:sz w:val="18"/>
                <w:szCs w:val="18"/>
              </w:rPr>
            </w:pPr>
            <w:r w:rsidRPr="00F14338">
              <w:rPr>
                <w:bCs/>
                <w:sz w:val="18"/>
                <w:szCs w:val="18"/>
              </w:rPr>
              <w:t>35,00</w:t>
            </w:r>
          </w:p>
        </w:tc>
      </w:tr>
      <w:tr w:rsidR="00D2698A" w:rsidRPr="00F14338" w14:paraId="19127532" w14:textId="77777777" w:rsidTr="00081F7C">
        <w:trPr>
          <w:trHeight w:val="375"/>
          <w:jc w:val="center"/>
        </w:trPr>
        <w:tc>
          <w:tcPr>
            <w:tcW w:w="15234" w:type="dxa"/>
            <w:gridSpan w:val="16"/>
            <w:vAlign w:val="center"/>
          </w:tcPr>
          <w:p w14:paraId="059AA757" w14:textId="77777777" w:rsidR="00D2698A" w:rsidRPr="00F14338" w:rsidRDefault="00D2698A" w:rsidP="00081F7C">
            <w:pPr>
              <w:ind w:left="360"/>
              <w:jc w:val="center"/>
              <w:rPr>
                <w:bCs/>
                <w:color w:val="000000"/>
                <w:sz w:val="28"/>
                <w:szCs w:val="28"/>
              </w:rPr>
            </w:pPr>
            <w:r w:rsidRPr="00F14338">
              <w:rPr>
                <w:bCs/>
                <w:color w:val="000000"/>
                <w:sz w:val="28"/>
                <w:szCs w:val="28"/>
              </w:rPr>
              <w:t>3. Показатели энергетической эффективности использования ресурсов</w:t>
            </w:r>
          </w:p>
        </w:tc>
      </w:tr>
      <w:tr w:rsidR="00D2698A" w:rsidRPr="00F14338" w14:paraId="0EDE87CE" w14:textId="77777777" w:rsidTr="00081F7C">
        <w:trPr>
          <w:gridAfter w:val="1"/>
          <w:wAfter w:w="10" w:type="dxa"/>
          <w:trHeight w:val="1429"/>
          <w:jc w:val="center"/>
        </w:trPr>
        <w:tc>
          <w:tcPr>
            <w:tcW w:w="567" w:type="dxa"/>
            <w:vAlign w:val="center"/>
          </w:tcPr>
          <w:p w14:paraId="7426C8AA" w14:textId="77777777" w:rsidR="00D2698A" w:rsidRPr="00F14338" w:rsidRDefault="00D2698A" w:rsidP="00081F7C">
            <w:pPr>
              <w:jc w:val="center"/>
              <w:rPr>
                <w:bCs/>
                <w:color w:val="000000"/>
                <w:sz w:val="18"/>
                <w:szCs w:val="18"/>
              </w:rPr>
            </w:pPr>
            <w:r w:rsidRPr="00F14338">
              <w:rPr>
                <w:bCs/>
                <w:color w:val="000000"/>
                <w:sz w:val="18"/>
                <w:szCs w:val="18"/>
              </w:rPr>
              <w:t>3.1.</w:t>
            </w:r>
          </w:p>
        </w:tc>
        <w:tc>
          <w:tcPr>
            <w:tcW w:w="4074" w:type="dxa"/>
            <w:vAlign w:val="center"/>
          </w:tcPr>
          <w:p w14:paraId="0EED293B" w14:textId="77777777" w:rsidR="00D2698A" w:rsidRPr="00F14338" w:rsidRDefault="00D2698A" w:rsidP="00081F7C">
            <w:pPr>
              <w:rPr>
                <w:bCs/>
                <w:color w:val="000000"/>
                <w:sz w:val="18"/>
                <w:szCs w:val="18"/>
              </w:rPr>
            </w:pPr>
            <w:r w:rsidRPr="00F14338">
              <w:rPr>
                <w:color w:val="000000"/>
                <w:sz w:val="18"/>
                <w:szCs w:val="18"/>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F14338">
              <w:rPr>
                <w:color w:val="000000"/>
                <w:sz w:val="18"/>
                <w:szCs w:val="18"/>
                <w:vertAlign w:val="superscript"/>
              </w:rPr>
              <w:t>3</w:t>
            </w:r>
            <w:r w:rsidRPr="00F14338">
              <w:rPr>
                <w:color w:val="000000"/>
                <w:sz w:val="18"/>
                <w:szCs w:val="18"/>
              </w:rPr>
              <w:t xml:space="preserve">) – </w:t>
            </w:r>
            <w:r w:rsidRPr="00F14338">
              <w:rPr>
                <w:color w:val="000000"/>
                <w:sz w:val="18"/>
                <w:szCs w:val="18"/>
                <w:u w:val="single"/>
              </w:rPr>
              <w:t>для организаций, оказывающих услуги по очистке сточных вод</w:t>
            </w:r>
          </w:p>
        </w:tc>
        <w:tc>
          <w:tcPr>
            <w:tcW w:w="689" w:type="dxa"/>
            <w:vAlign w:val="center"/>
          </w:tcPr>
          <w:p w14:paraId="3B537F7F" w14:textId="77777777" w:rsidR="00D2698A" w:rsidRPr="00F14338" w:rsidRDefault="00D2698A" w:rsidP="00081F7C">
            <w:pPr>
              <w:jc w:val="center"/>
              <w:rPr>
                <w:bCs/>
                <w:sz w:val="18"/>
                <w:szCs w:val="18"/>
              </w:rPr>
            </w:pPr>
            <w:r w:rsidRPr="00F14338">
              <w:rPr>
                <w:bCs/>
                <w:sz w:val="18"/>
                <w:szCs w:val="18"/>
              </w:rPr>
              <w:t>-</w:t>
            </w:r>
          </w:p>
        </w:tc>
        <w:tc>
          <w:tcPr>
            <w:tcW w:w="1059" w:type="dxa"/>
            <w:vAlign w:val="center"/>
          </w:tcPr>
          <w:p w14:paraId="0D4EF46C" w14:textId="77777777" w:rsidR="00D2698A" w:rsidRPr="00F14338" w:rsidRDefault="00D2698A" w:rsidP="00081F7C">
            <w:pPr>
              <w:jc w:val="center"/>
              <w:rPr>
                <w:bCs/>
                <w:sz w:val="18"/>
                <w:szCs w:val="18"/>
              </w:rPr>
            </w:pPr>
            <w:r w:rsidRPr="00F14338">
              <w:rPr>
                <w:bCs/>
                <w:sz w:val="18"/>
                <w:szCs w:val="18"/>
              </w:rPr>
              <w:t>-</w:t>
            </w:r>
          </w:p>
        </w:tc>
        <w:tc>
          <w:tcPr>
            <w:tcW w:w="982" w:type="dxa"/>
            <w:vAlign w:val="center"/>
          </w:tcPr>
          <w:p w14:paraId="29037913"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05489D55"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4DC867AC"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1C3E0841"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12CF6621" w14:textId="77777777" w:rsidR="00D2698A" w:rsidRPr="00F14338" w:rsidRDefault="00D2698A" w:rsidP="00081F7C">
            <w:pPr>
              <w:jc w:val="center"/>
              <w:rPr>
                <w:bCs/>
                <w:sz w:val="18"/>
                <w:szCs w:val="18"/>
              </w:rPr>
            </w:pPr>
            <w:r w:rsidRPr="00F14338">
              <w:rPr>
                <w:bCs/>
                <w:sz w:val="18"/>
                <w:szCs w:val="18"/>
              </w:rPr>
              <w:t>-</w:t>
            </w:r>
          </w:p>
        </w:tc>
        <w:tc>
          <w:tcPr>
            <w:tcW w:w="790" w:type="dxa"/>
            <w:vAlign w:val="center"/>
          </w:tcPr>
          <w:p w14:paraId="398DC286"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0E6C73E9"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71A77454"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4026ADAE" w14:textId="77777777" w:rsidR="00D2698A" w:rsidRPr="00F14338" w:rsidRDefault="00D2698A" w:rsidP="00081F7C">
            <w:pPr>
              <w:jc w:val="center"/>
              <w:rPr>
                <w:bCs/>
                <w:sz w:val="18"/>
                <w:szCs w:val="18"/>
              </w:rPr>
            </w:pPr>
            <w:r w:rsidRPr="00F14338">
              <w:rPr>
                <w:bCs/>
                <w:sz w:val="18"/>
                <w:szCs w:val="18"/>
              </w:rPr>
              <w:t>-</w:t>
            </w:r>
          </w:p>
        </w:tc>
        <w:tc>
          <w:tcPr>
            <w:tcW w:w="786" w:type="dxa"/>
            <w:vAlign w:val="center"/>
          </w:tcPr>
          <w:p w14:paraId="26E1CD18" w14:textId="77777777" w:rsidR="00D2698A" w:rsidRPr="00F14338" w:rsidRDefault="00D2698A" w:rsidP="00081F7C">
            <w:pPr>
              <w:jc w:val="center"/>
              <w:rPr>
                <w:bCs/>
                <w:sz w:val="18"/>
                <w:szCs w:val="18"/>
              </w:rPr>
            </w:pPr>
            <w:r w:rsidRPr="00F14338">
              <w:rPr>
                <w:bCs/>
                <w:sz w:val="18"/>
                <w:szCs w:val="18"/>
              </w:rPr>
              <w:t>-</w:t>
            </w:r>
          </w:p>
        </w:tc>
        <w:tc>
          <w:tcPr>
            <w:tcW w:w="786" w:type="dxa"/>
            <w:vAlign w:val="center"/>
          </w:tcPr>
          <w:p w14:paraId="3F85E63D" w14:textId="77777777" w:rsidR="00D2698A" w:rsidRPr="00F14338" w:rsidRDefault="00D2698A" w:rsidP="00081F7C">
            <w:pPr>
              <w:jc w:val="center"/>
              <w:rPr>
                <w:bCs/>
                <w:sz w:val="18"/>
                <w:szCs w:val="18"/>
              </w:rPr>
            </w:pPr>
            <w:r w:rsidRPr="00F14338">
              <w:rPr>
                <w:bCs/>
                <w:sz w:val="18"/>
                <w:szCs w:val="18"/>
              </w:rPr>
              <w:t>-</w:t>
            </w:r>
          </w:p>
        </w:tc>
      </w:tr>
      <w:tr w:rsidR="00D2698A" w:rsidRPr="00F14338" w14:paraId="6626D964" w14:textId="77777777" w:rsidTr="00081F7C">
        <w:trPr>
          <w:gridAfter w:val="1"/>
          <w:wAfter w:w="10" w:type="dxa"/>
          <w:trHeight w:val="263"/>
          <w:jc w:val="center"/>
        </w:trPr>
        <w:tc>
          <w:tcPr>
            <w:tcW w:w="567" w:type="dxa"/>
            <w:vAlign w:val="center"/>
          </w:tcPr>
          <w:p w14:paraId="0A0CB4EB" w14:textId="77777777" w:rsidR="00D2698A" w:rsidRPr="00F14338" w:rsidRDefault="00D2698A" w:rsidP="00081F7C">
            <w:pPr>
              <w:jc w:val="center"/>
              <w:rPr>
                <w:bCs/>
                <w:color w:val="000000"/>
                <w:sz w:val="18"/>
                <w:szCs w:val="18"/>
              </w:rPr>
            </w:pPr>
            <w:r w:rsidRPr="00F14338">
              <w:rPr>
                <w:bCs/>
                <w:color w:val="000000"/>
                <w:sz w:val="18"/>
                <w:szCs w:val="18"/>
              </w:rPr>
              <w:lastRenderedPageBreak/>
              <w:t>1</w:t>
            </w:r>
          </w:p>
        </w:tc>
        <w:tc>
          <w:tcPr>
            <w:tcW w:w="4074" w:type="dxa"/>
            <w:vAlign w:val="center"/>
          </w:tcPr>
          <w:p w14:paraId="24854F00" w14:textId="77777777" w:rsidR="00D2698A" w:rsidRPr="00F14338" w:rsidRDefault="00D2698A" w:rsidP="00081F7C">
            <w:pPr>
              <w:jc w:val="center"/>
              <w:rPr>
                <w:bCs/>
                <w:color w:val="000000"/>
                <w:sz w:val="18"/>
                <w:szCs w:val="18"/>
              </w:rPr>
            </w:pPr>
            <w:r w:rsidRPr="00F14338">
              <w:rPr>
                <w:bCs/>
                <w:color w:val="000000"/>
                <w:sz w:val="18"/>
                <w:szCs w:val="18"/>
              </w:rPr>
              <w:t>2</w:t>
            </w:r>
          </w:p>
        </w:tc>
        <w:tc>
          <w:tcPr>
            <w:tcW w:w="689" w:type="dxa"/>
            <w:vAlign w:val="center"/>
          </w:tcPr>
          <w:p w14:paraId="29346C3F" w14:textId="77777777" w:rsidR="00D2698A" w:rsidRPr="00F14338" w:rsidRDefault="00D2698A" w:rsidP="00081F7C">
            <w:pPr>
              <w:jc w:val="center"/>
              <w:rPr>
                <w:bCs/>
                <w:color w:val="000000"/>
                <w:sz w:val="18"/>
                <w:szCs w:val="18"/>
              </w:rPr>
            </w:pPr>
            <w:r w:rsidRPr="00F14338">
              <w:rPr>
                <w:bCs/>
                <w:color w:val="000000"/>
                <w:sz w:val="18"/>
                <w:szCs w:val="18"/>
              </w:rPr>
              <w:t>3</w:t>
            </w:r>
          </w:p>
        </w:tc>
        <w:tc>
          <w:tcPr>
            <w:tcW w:w="1059" w:type="dxa"/>
            <w:vAlign w:val="center"/>
          </w:tcPr>
          <w:p w14:paraId="5B297E08" w14:textId="77777777" w:rsidR="00D2698A" w:rsidRPr="00F14338" w:rsidRDefault="00D2698A" w:rsidP="00081F7C">
            <w:pPr>
              <w:jc w:val="center"/>
              <w:rPr>
                <w:bCs/>
                <w:color w:val="000000"/>
                <w:sz w:val="18"/>
                <w:szCs w:val="18"/>
              </w:rPr>
            </w:pPr>
            <w:r w:rsidRPr="00F14338">
              <w:rPr>
                <w:bCs/>
                <w:color w:val="000000"/>
                <w:sz w:val="18"/>
                <w:szCs w:val="18"/>
              </w:rPr>
              <w:t>4</w:t>
            </w:r>
          </w:p>
        </w:tc>
        <w:tc>
          <w:tcPr>
            <w:tcW w:w="982" w:type="dxa"/>
            <w:vAlign w:val="center"/>
          </w:tcPr>
          <w:p w14:paraId="61D4EE3E" w14:textId="77777777" w:rsidR="00D2698A" w:rsidRPr="00F14338" w:rsidRDefault="00D2698A" w:rsidP="00081F7C">
            <w:pPr>
              <w:jc w:val="center"/>
              <w:rPr>
                <w:bCs/>
                <w:color w:val="000000"/>
                <w:sz w:val="18"/>
                <w:szCs w:val="18"/>
              </w:rPr>
            </w:pPr>
            <w:r w:rsidRPr="00F14338">
              <w:rPr>
                <w:bCs/>
                <w:color w:val="000000"/>
                <w:sz w:val="18"/>
                <w:szCs w:val="18"/>
              </w:rPr>
              <w:t>5</w:t>
            </w:r>
          </w:p>
        </w:tc>
        <w:tc>
          <w:tcPr>
            <w:tcW w:w="785" w:type="dxa"/>
            <w:vAlign w:val="center"/>
          </w:tcPr>
          <w:p w14:paraId="40C4AB99" w14:textId="77777777" w:rsidR="00D2698A" w:rsidRPr="00F14338" w:rsidRDefault="00D2698A" w:rsidP="00081F7C">
            <w:pPr>
              <w:jc w:val="center"/>
              <w:rPr>
                <w:bCs/>
                <w:color w:val="000000"/>
                <w:sz w:val="18"/>
                <w:szCs w:val="18"/>
              </w:rPr>
            </w:pPr>
            <w:r w:rsidRPr="00F14338">
              <w:rPr>
                <w:bCs/>
                <w:color w:val="000000"/>
                <w:sz w:val="18"/>
                <w:szCs w:val="18"/>
              </w:rPr>
              <w:t>6</w:t>
            </w:r>
          </w:p>
        </w:tc>
        <w:tc>
          <w:tcPr>
            <w:tcW w:w="784" w:type="dxa"/>
            <w:vAlign w:val="center"/>
          </w:tcPr>
          <w:p w14:paraId="53F7D5B6" w14:textId="77777777" w:rsidR="00D2698A" w:rsidRPr="00F14338" w:rsidRDefault="00D2698A" w:rsidP="00081F7C">
            <w:pPr>
              <w:jc w:val="center"/>
              <w:rPr>
                <w:bCs/>
                <w:color w:val="000000"/>
                <w:sz w:val="18"/>
                <w:szCs w:val="18"/>
              </w:rPr>
            </w:pPr>
            <w:r w:rsidRPr="00F14338">
              <w:rPr>
                <w:bCs/>
                <w:color w:val="000000"/>
                <w:sz w:val="18"/>
                <w:szCs w:val="18"/>
              </w:rPr>
              <w:t>7</w:t>
            </w:r>
          </w:p>
        </w:tc>
        <w:tc>
          <w:tcPr>
            <w:tcW w:w="785" w:type="dxa"/>
            <w:vAlign w:val="center"/>
          </w:tcPr>
          <w:p w14:paraId="65CE8BBE" w14:textId="77777777" w:rsidR="00D2698A" w:rsidRPr="00F14338" w:rsidRDefault="00D2698A" w:rsidP="00081F7C">
            <w:pPr>
              <w:jc w:val="center"/>
              <w:rPr>
                <w:bCs/>
                <w:color w:val="000000"/>
                <w:sz w:val="18"/>
                <w:szCs w:val="18"/>
              </w:rPr>
            </w:pPr>
            <w:r w:rsidRPr="00F14338">
              <w:rPr>
                <w:bCs/>
                <w:color w:val="000000"/>
                <w:sz w:val="18"/>
                <w:szCs w:val="18"/>
              </w:rPr>
              <w:t>8</w:t>
            </w:r>
          </w:p>
        </w:tc>
        <w:tc>
          <w:tcPr>
            <w:tcW w:w="785" w:type="dxa"/>
            <w:vAlign w:val="center"/>
          </w:tcPr>
          <w:p w14:paraId="3FD3F60E" w14:textId="77777777" w:rsidR="00D2698A" w:rsidRPr="00F14338" w:rsidRDefault="00D2698A" w:rsidP="00081F7C">
            <w:pPr>
              <w:jc w:val="center"/>
              <w:rPr>
                <w:bCs/>
                <w:color w:val="000000"/>
                <w:sz w:val="18"/>
                <w:szCs w:val="18"/>
              </w:rPr>
            </w:pPr>
            <w:r w:rsidRPr="00F14338">
              <w:rPr>
                <w:bCs/>
                <w:color w:val="000000"/>
                <w:sz w:val="18"/>
                <w:szCs w:val="18"/>
              </w:rPr>
              <w:t>9</w:t>
            </w:r>
          </w:p>
        </w:tc>
        <w:tc>
          <w:tcPr>
            <w:tcW w:w="790" w:type="dxa"/>
            <w:vAlign w:val="center"/>
          </w:tcPr>
          <w:p w14:paraId="41933E7E" w14:textId="77777777" w:rsidR="00D2698A" w:rsidRPr="00F14338" w:rsidRDefault="00D2698A" w:rsidP="00081F7C">
            <w:pPr>
              <w:jc w:val="center"/>
              <w:rPr>
                <w:bCs/>
                <w:color w:val="000000"/>
                <w:sz w:val="18"/>
                <w:szCs w:val="18"/>
              </w:rPr>
            </w:pPr>
            <w:r w:rsidRPr="00F14338">
              <w:rPr>
                <w:bCs/>
                <w:color w:val="000000"/>
                <w:sz w:val="18"/>
                <w:szCs w:val="18"/>
              </w:rPr>
              <w:t>10</w:t>
            </w:r>
          </w:p>
        </w:tc>
        <w:tc>
          <w:tcPr>
            <w:tcW w:w="784" w:type="dxa"/>
            <w:vAlign w:val="center"/>
          </w:tcPr>
          <w:p w14:paraId="48D14595" w14:textId="77777777" w:rsidR="00D2698A" w:rsidRPr="00F14338" w:rsidRDefault="00D2698A" w:rsidP="00081F7C">
            <w:pPr>
              <w:jc w:val="center"/>
              <w:rPr>
                <w:bCs/>
                <w:color w:val="000000"/>
                <w:sz w:val="18"/>
                <w:szCs w:val="18"/>
              </w:rPr>
            </w:pPr>
            <w:r w:rsidRPr="00F14338">
              <w:rPr>
                <w:bCs/>
                <w:color w:val="000000"/>
                <w:sz w:val="18"/>
                <w:szCs w:val="18"/>
              </w:rPr>
              <w:t>11</w:t>
            </w:r>
          </w:p>
        </w:tc>
        <w:tc>
          <w:tcPr>
            <w:tcW w:w="784" w:type="dxa"/>
            <w:vAlign w:val="center"/>
          </w:tcPr>
          <w:p w14:paraId="1F674EDB" w14:textId="77777777" w:rsidR="00D2698A" w:rsidRPr="00F14338" w:rsidRDefault="00D2698A" w:rsidP="00081F7C">
            <w:pPr>
              <w:jc w:val="center"/>
              <w:rPr>
                <w:bCs/>
                <w:color w:val="000000"/>
                <w:sz w:val="18"/>
                <w:szCs w:val="18"/>
              </w:rPr>
            </w:pPr>
            <w:r w:rsidRPr="00F14338">
              <w:rPr>
                <w:bCs/>
                <w:color w:val="000000"/>
                <w:sz w:val="18"/>
                <w:szCs w:val="18"/>
              </w:rPr>
              <w:t>12</w:t>
            </w:r>
          </w:p>
        </w:tc>
        <w:tc>
          <w:tcPr>
            <w:tcW w:w="784" w:type="dxa"/>
            <w:vAlign w:val="center"/>
          </w:tcPr>
          <w:p w14:paraId="5948E659" w14:textId="77777777" w:rsidR="00D2698A" w:rsidRPr="00F14338" w:rsidRDefault="00D2698A" w:rsidP="00081F7C">
            <w:pPr>
              <w:jc w:val="center"/>
              <w:rPr>
                <w:bCs/>
                <w:color w:val="000000"/>
                <w:sz w:val="18"/>
                <w:szCs w:val="18"/>
              </w:rPr>
            </w:pPr>
            <w:r w:rsidRPr="00F14338">
              <w:rPr>
                <w:bCs/>
                <w:color w:val="000000"/>
                <w:sz w:val="18"/>
                <w:szCs w:val="18"/>
              </w:rPr>
              <w:t>13</w:t>
            </w:r>
          </w:p>
        </w:tc>
        <w:tc>
          <w:tcPr>
            <w:tcW w:w="786" w:type="dxa"/>
            <w:vAlign w:val="center"/>
          </w:tcPr>
          <w:p w14:paraId="5CB9C669" w14:textId="77777777" w:rsidR="00D2698A" w:rsidRPr="00F14338" w:rsidRDefault="00D2698A" w:rsidP="00081F7C">
            <w:pPr>
              <w:jc w:val="center"/>
              <w:rPr>
                <w:bCs/>
                <w:color w:val="000000"/>
                <w:sz w:val="18"/>
                <w:szCs w:val="18"/>
              </w:rPr>
            </w:pPr>
            <w:r w:rsidRPr="00F14338">
              <w:rPr>
                <w:bCs/>
                <w:color w:val="000000"/>
                <w:sz w:val="18"/>
                <w:szCs w:val="18"/>
              </w:rPr>
              <w:t>14</w:t>
            </w:r>
          </w:p>
        </w:tc>
        <w:tc>
          <w:tcPr>
            <w:tcW w:w="786" w:type="dxa"/>
            <w:vAlign w:val="center"/>
          </w:tcPr>
          <w:p w14:paraId="5DFDA16E" w14:textId="77777777" w:rsidR="00D2698A" w:rsidRPr="00F14338" w:rsidRDefault="00D2698A" w:rsidP="00081F7C">
            <w:pPr>
              <w:jc w:val="center"/>
              <w:rPr>
                <w:bCs/>
                <w:color w:val="000000"/>
                <w:sz w:val="18"/>
                <w:szCs w:val="18"/>
              </w:rPr>
            </w:pPr>
            <w:r w:rsidRPr="00F14338">
              <w:rPr>
                <w:bCs/>
                <w:color w:val="000000"/>
                <w:sz w:val="18"/>
                <w:szCs w:val="18"/>
              </w:rPr>
              <w:t>15</w:t>
            </w:r>
          </w:p>
        </w:tc>
      </w:tr>
      <w:tr w:rsidR="00D2698A" w:rsidRPr="00F14338" w14:paraId="6F6EBDC7" w14:textId="77777777" w:rsidTr="00081F7C">
        <w:trPr>
          <w:gridAfter w:val="1"/>
          <w:wAfter w:w="10" w:type="dxa"/>
          <w:trHeight w:val="1430"/>
          <w:jc w:val="center"/>
        </w:trPr>
        <w:tc>
          <w:tcPr>
            <w:tcW w:w="567" w:type="dxa"/>
            <w:vAlign w:val="center"/>
          </w:tcPr>
          <w:p w14:paraId="7B6EC8C3" w14:textId="77777777" w:rsidR="00D2698A" w:rsidRPr="00F14338" w:rsidRDefault="00D2698A" w:rsidP="00081F7C">
            <w:pPr>
              <w:jc w:val="center"/>
              <w:rPr>
                <w:bCs/>
                <w:color w:val="000000"/>
                <w:sz w:val="18"/>
                <w:szCs w:val="18"/>
              </w:rPr>
            </w:pPr>
            <w:r w:rsidRPr="00F14338">
              <w:rPr>
                <w:bCs/>
                <w:color w:val="000000"/>
                <w:sz w:val="18"/>
                <w:szCs w:val="18"/>
              </w:rPr>
              <w:t>3.2.</w:t>
            </w:r>
          </w:p>
        </w:tc>
        <w:tc>
          <w:tcPr>
            <w:tcW w:w="4074" w:type="dxa"/>
            <w:vAlign w:val="center"/>
          </w:tcPr>
          <w:p w14:paraId="6418CF35" w14:textId="77777777" w:rsidR="00D2698A" w:rsidRPr="00F14338" w:rsidRDefault="00D2698A" w:rsidP="00081F7C">
            <w:pPr>
              <w:rPr>
                <w:color w:val="000000"/>
                <w:sz w:val="18"/>
                <w:szCs w:val="18"/>
              </w:rPr>
            </w:pPr>
            <w:r w:rsidRPr="00F14338">
              <w:rPr>
                <w:color w:val="000000"/>
                <w:sz w:val="18"/>
                <w:szCs w:val="18"/>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F14338">
              <w:rPr>
                <w:color w:val="000000"/>
                <w:sz w:val="18"/>
                <w:szCs w:val="18"/>
                <w:vertAlign w:val="superscript"/>
              </w:rPr>
              <w:t>3</w:t>
            </w:r>
            <w:r w:rsidRPr="00F14338">
              <w:rPr>
                <w:color w:val="000000"/>
                <w:sz w:val="18"/>
                <w:szCs w:val="18"/>
              </w:rPr>
              <w:t xml:space="preserve">) – </w:t>
            </w:r>
            <w:r w:rsidRPr="00F14338">
              <w:rPr>
                <w:color w:val="000000"/>
                <w:sz w:val="18"/>
                <w:szCs w:val="18"/>
                <w:u w:val="single"/>
              </w:rPr>
              <w:t>для организаций, оказывающих услуги по транспортировке сточных вод</w:t>
            </w:r>
          </w:p>
        </w:tc>
        <w:tc>
          <w:tcPr>
            <w:tcW w:w="689" w:type="dxa"/>
            <w:vAlign w:val="center"/>
          </w:tcPr>
          <w:p w14:paraId="26D21386" w14:textId="77777777" w:rsidR="00D2698A" w:rsidRPr="00F14338" w:rsidRDefault="00D2698A" w:rsidP="00081F7C">
            <w:pPr>
              <w:jc w:val="center"/>
              <w:rPr>
                <w:bCs/>
                <w:sz w:val="18"/>
                <w:szCs w:val="18"/>
              </w:rPr>
            </w:pPr>
            <w:r w:rsidRPr="00F14338">
              <w:rPr>
                <w:bCs/>
                <w:sz w:val="18"/>
                <w:szCs w:val="18"/>
              </w:rPr>
              <w:t>-</w:t>
            </w:r>
          </w:p>
        </w:tc>
        <w:tc>
          <w:tcPr>
            <w:tcW w:w="1059" w:type="dxa"/>
            <w:vAlign w:val="center"/>
          </w:tcPr>
          <w:p w14:paraId="6443CB67" w14:textId="77777777" w:rsidR="00D2698A" w:rsidRPr="00F14338" w:rsidRDefault="00D2698A" w:rsidP="00081F7C">
            <w:pPr>
              <w:jc w:val="center"/>
              <w:rPr>
                <w:bCs/>
                <w:sz w:val="18"/>
                <w:szCs w:val="18"/>
              </w:rPr>
            </w:pPr>
            <w:r w:rsidRPr="00F14338">
              <w:rPr>
                <w:bCs/>
                <w:sz w:val="18"/>
                <w:szCs w:val="18"/>
              </w:rPr>
              <w:t>-</w:t>
            </w:r>
          </w:p>
        </w:tc>
        <w:tc>
          <w:tcPr>
            <w:tcW w:w="982" w:type="dxa"/>
            <w:vAlign w:val="center"/>
          </w:tcPr>
          <w:p w14:paraId="17DF1273"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63D38C0F"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45B103D3"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32EC9077" w14:textId="77777777" w:rsidR="00D2698A" w:rsidRPr="00F14338" w:rsidRDefault="00D2698A" w:rsidP="00081F7C">
            <w:pPr>
              <w:jc w:val="center"/>
              <w:rPr>
                <w:bCs/>
                <w:sz w:val="18"/>
                <w:szCs w:val="18"/>
              </w:rPr>
            </w:pPr>
            <w:r w:rsidRPr="00F14338">
              <w:rPr>
                <w:bCs/>
                <w:sz w:val="18"/>
                <w:szCs w:val="18"/>
              </w:rPr>
              <w:t>-</w:t>
            </w:r>
          </w:p>
        </w:tc>
        <w:tc>
          <w:tcPr>
            <w:tcW w:w="785" w:type="dxa"/>
            <w:vAlign w:val="center"/>
          </w:tcPr>
          <w:p w14:paraId="386F04C4" w14:textId="77777777" w:rsidR="00D2698A" w:rsidRPr="00F14338" w:rsidRDefault="00D2698A" w:rsidP="00081F7C">
            <w:pPr>
              <w:jc w:val="center"/>
              <w:rPr>
                <w:bCs/>
                <w:sz w:val="18"/>
                <w:szCs w:val="18"/>
              </w:rPr>
            </w:pPr>
            <w:r w:rsidRPr="00F14338">
              <w:rPr>
                <w:bCs/>
                <w:sz w:val="18"/>
                <w:szCs w:val="18"/>
              </w:rPr>
              <w:t>-</w:t>
            </w:r>
          </w:p>
        </w:tc>
        <w:tc>
          <w:tcPr>
            <w:tcW w:w="790" w:type="dxa"/>
            <w:vAlign w:val="center"/>
          </w:tcPr>
          <w:p w14:paraId="16169D63"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7CA08BB2"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361C165D" w14:textId="77777777" w:rsidR="00D2698A" w:rsidRPr="00F14338" w:rsidRDefault="00D2698A" w:rsidP="00081F7C">
            <w:pPr>
              <w:jc w:val="center"/>
              <w:rPr>
                <w:bCs/>
                <w:sz w:val="18"/>
                <w:szCs w:val="18"/>
              </w:rPr>
            </w:pPr>
            <w:r w:rsidRPr="00F14338">
              <w:rPr>
                <w:bCs/>
                <w:sz w:val="18"/>
                <w:szCs w:val="18"/>
              </w:rPr>
              <w:t>-</w:t>
            </w:r>
          </w:p>
        </w:tc>
        <w:tc>
          <w:tcPr>
            <w:tcW w:w="784" w:type="dxa"/>
            <w:vAlign w:val="center"/>
          </w:tcPr>
          <w:p w14:paraId="6E92BA6F" w14:textId="77777777" w:rsidR="00D2698A" w:rsidRPr="00F14338" w:rsidRDefault="00D2698A" w:rsidP="00081F7C">
            <w:pPr>
              <w:jc w:val="center"/>
              <w:rPr>
                <w:bCs/>
                <w:sz w:val="18"/>
                <w:szCs w:val="18"/>
              </w:rPr>
            </w:pPr>
            <w:r w:rsidRPr="00F14338">
              <w:rPr>
                <w:bCs/>
                <w:sz w:val="18"/>
                <w:szCs w:val="18"/>
              </w:rPr>
              <w:t>-</w:t>
            </w:r>
          </w:p>
        </w:tc>
        <w:tc>
          <w:tcPr>
            <w:tcW w:w="786" w:type="dxa"/>
            <w:vAlign w:val="center"/>
          </w:tcPr>
          <w:p w14:paraId="0E072D90" w14:textId="77777777" w:rsidR="00D2698A" w:rsidRPr="00F14338" w:rsidRDefault="00D2698A" w:rsidP="00081F7C">
            <w:pPr>
              <w:jc w:val="center"/>
              <w:rPr>
                <w:bCs/>
                <w:sz w:val="18"/>
                <w:szCs w:val="18"/>
              </w:rPr>
            </w:pPr>
            <w:r w:rsidRPr="00F14338">
              <w:rPr>
                <w:bCs/>
                <w:sz w:val="18"/>
                <w:szCs w:val="18"/>
              </w:rPr>
              <w:t>-</w:t>
            </w:r>
          </w:p>
        </w:tc>
        <w:tc>
          <w:tcPr>
            <w:tcW w:w="786" w:type="dxa"/>
            <w:vAlign w:val="center"/>
          </w:tcPr>
          <w:p w14:paraId="446B9CE4" w14:textId="77777777" w:rsidR="00D2698A" w:rsidRPr="00F14338" w:rsidRDefault="00D2698A" w:rsidP="00081F7C">
            <w:pPr>
              <w:jc w:val="center"/>
              <w:rPr>
                <w:bCs/>
                <w:sz w:val="18"/>
                <w:szCs w:val="18"/>
              </w:rPr>
            </w:pPr>
            <w:r w:rsidRPr="00F14338">
              <w:rPr>
                <w:bCs/>
                <w:sz w:val="18"/>
                <w:szCs w:val="18"/>
              </w:rPr>
              <w:t>-</w:t>
            </w:r>
          </w:p>
        </w:tc>
      </w:tr>
      <w:tr w:rsidR="00D2698A" w:rsidRPr="00F14338" w14:paraId="18696327" w14:textId="77777777" w:rsidTr="00081F7C">
        <w:trPr>
          <w:gridAfter w:val="1"/>
          <w:wAfter w:w="10" w:type="dxa"/>
          <w:trHeight w:val="1407"/>
          <w:jc w:val="center"/>
        </w:trPr>
        <w:tc>
          <w:tcPr>
            <w:tcW w:w="567" w:type="dxa"/>
            <w:vAlign w:val="center"/>
          </w:tcPr>
          <w:p w14:paraId="06736B2A" w14:textId="77777777" w:rsidR="00D2698A" w:rsidRPr="00F14338" w:rsidRDefault="00D2698A" w:rsidP="00081F7C">
            <w:pPr>
              <w:jc w:val="center"/>
              <w:rPr>
                <w:bCs/>
                <w:color w:val="000000"/>
                <w:sz w:val="18"/>
                <w:szCs w:val="18"/>
              </w:rPr>
            </w:pPr>
            <w:r w:rsidRPr="00F14338">
              <w:rPr>
                <w:bCs/>
                <w:color w:val="000000"/>
                <w:sz w:val="18"/>
                <w:szCs w:val="18"/>
              </w:rPr>
              <w:t>3.3.</w:t>
            </w:r>
          </w:p>
        </w:tc>
        <w:tc>
          <w:tcPr>
            <w:tcW w:w="4074" w:type="dxa"/>
            <w:vAlign w:val="center"/>
          </w:tcPr>
          <w:p w14:paraId="14E2E514" w14:textId="77777777" w:rsidR="00D2698A" w:rsidRPr="00F14338" w:rsidRDefault="00D2698A" w:rsidP="00081F7C">
            <w:pPr>
              <w:rPr>
                <w:color w:val="000000"/>
                <w:sz w:val="18"/>
                <w:szCs w:val="18"/>
              </w:rPr>
            </w:pPr>
            <w:r w:rsidRPr="00F14338">
              <w:rPr>
                <w:color w:val="000000"/>
                <w:sz w:val="18"/>
                <w:szCs w:val="18"/>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F14338">
              <w:rPr>
                <w:color w:val="000000"/>
                <w:sz w:val="18"/>
                <w:szCs w:val="18"/>
                <w:vertAlign w:val="superscript"/>
              </w:rPr>
              <w:t>3</w:t>
            </w:r>
            <w:r w:rsidRPr="00F14338">
              <w:rPr>
                <w:color w:val="000000"/>
                <w:sz w:val="18"/>
                <w:szCs w:val="18"/>
              </w:rPr>
              <w:t xml:space="preserve">) – </w:t>
            </w:r>
            <w:r w:rsidRPr="00F14338">
              <w:rPr>
                <w:color w:val="000000"/>
                <w:sz w:val="18"/>
                <w:szCs w:val="18"/>
                <w:u w:val="single"/>
              </w:rPr>
              <w:t>для организаций, оказывающих услуги по водоотведению</w:t>
            </w:r>
          </w:p>
        </w:tc>
        <w:tc>
          <w:tcPr>
            <w:tcW w:w="689" w:type="dxa"/>
            <w:vAlign w:val="center"/>
          </w:tcPr>
          <w:p w14:paraId="5F7AFA4B" w14:textId="77777777" w:rsidR="00D2698A" w:rsidRPr="00F14338" w:rsidRDefault="00D2698A" w:rsidP="00081F7C">
            <w:pPr>
              <w:jc w:val="center"/>
              <w:rPr>
                <w:bCs/>
                <w:sz w:val="18"/>
                <w:szCs w:val="18"/>
              </w:rPr>
            </w:pPr>
            <w:r w:rsidRPr="00F14338">
              <w:rPr>
                <w:bCs/>
                <w:sz w:val="18"/>
                <w:szCs w:val="18"/>
              </w:rPr>
              <w:t>2,68</w:t>
            </w:r>
          </w:p>
        </w:tc>
        <w:tc>
          <w:tcPr>
            <w:tcW w:w="1059" w:type="dxa"/>
            <w:vAlign w:val="center"/>
          </w:tcPr>
          <w:p w14:paraId="0BE0FAC6" w14:textId="77777777" w:rsidR="00D2698A" w:rsidRPr="00F14338" w:rsidRDefault="00D2698A" w:rsidP="00081F7C">
            <w:pPr>
              <w:jc w:val="center"/>
              <w:rPr>
                <w:bCs/>
                <w:sz w:val="18"/>
                <w:szCs w:val="18"/>
              </w:rPr>
            </w:pPr>
            <w:r w:rsidRPr="00F14338">
              <w:rPr>
                <w:bCs/>
                <w:sz w:val="18"/>
                <w:szCs w:val="18"/>
              </w:rPr>
              <w:t>2,68</w:t>
            </w:r>
          </w:p>
        </w:tc>
        <w:tc>
          <w:tcPr>
            <w:tcW w:w="982" w:type="dxa"/>
            <w:vAlign w:val="center"/>
          </w:tcPr>
          <w:p w14:paraId="51012424" w14:textId="77777777" w:rsidR="00D2698A" w:rsidRPr="00F14338" w:rsidRDefault="00D2698A" w:rsidP="00081F7C">
            <w:pPr>
              <w:jc w:val="center"/>
              <w:rPr>
                <w:bCs/>
                <w:sz w:val="18"/>
                <w:szCs w:val="18"/>
              </w:rPr>
            </w:pPr>
            <w:r w:rsidRPr="00F14338">
              <w:rPr>
                <w:bCs/>
                <w:sz w:val="18"/>
                <w:szCs w:val="18"/>
              </w:rPr>
              <w:t>2,68</w:t>
            </w:r>
          </w:p>
        </w:tc>
        <w:tc>
          <w:tcPr>
            <w:tcW w:w="785" w:type="dxa"/>
            <w:vAlign w:val="center"/>
          </w:tcPr>
          <w:p w14:paraId="33D46B58" w14:textId="77777777" w:rsidR="00D2698A" w:rsidRPr="00F14338" w:rsidRDefault="00D2698A" w:rsidP="00081F7C">
            <w:pPr>
              <w:jc w:val="center"/>
              <w:rPr>
                <w:bCs/>
                <w:sz w:val="18"/>
                <w:szCs w:val="18"/>
              </w:rPr>
            </w:pPr>
            <w:r w:rsidRPr="00F14338">
              <w:rPr>
                <w:bCs/>
                <w:sz w:val="18"/>
                <w:szCs w:val="18"/>
              </w:rPr>
              <w:t>2,45</w:t>
            </w:r>
          </w:p>
        </w:tc>
        <w:tc>
          <w:tcPr>
            <w:tcW w:w="784" w:type="dxa"/>
            <w:vAlign w:val="center"/>
          </w:tcPr>
          <w:p w14:paraId="7726E8E1" w14:textId="77777777" w:rsidR="00D2698A" w:rsidRPr="00F14338" w:rsidRDefault="00D2698A" w:rsidP="00081F7C">
            <w:pPr>
              <w:jc w:val="center"/>
              <w:rPr>
                <w:bCs/>
                <w:sz w:val="18"/>
                <w:szCs w:val="18"/>
              </w:rPr>
            </w:pPr>
            <w:r w:rsidRPr="00F14338">
              <w:rPr>
                <w:bCs/>
                <w:sz w:val="18"/>
                <w:szCs w:val="18"/>
              </w:rPr>
              <w:t>2,31</w:t>
            </w:r>
          </w:p>
        </w:tc>
        <w:tc>
          <w:tcPr>
            <w:tcW w:w="785" w:type="dxa"/>
            <w:vAlign w:val="center"/>
          </w:tcPr>
          <w:p w14:paraId="2AC0FEBE" w14:textId="77777777" w:rsidR="00D2698A" w:rsidRPr="00F14338" w:rsidRDefault="00D2698A" w:rsidP="00081F7C">
            <w:pPr>
              <w:jc w:val="center"/>
              <w:rPr>
                <w:bCs/>
                <w:sz w:val="18"/>
                <w:szCs w:val="18"/>
              </w:rPr>
            </w:pPr>
            <w:r w:rsidRPr="00F14338">
              <w:rPr>
                <w:bCs/>
                <w:sz w:val="18"/>
                <w:szCs w:val="18"/>
              </w:rPr>
              <w:t>2,08</w:t>
            </w:r>
          </w:p>
        </w:tc>
        <w:tc>
          <w:tcPr>
            <w:tcW w:w="785" w:type="dxa"/>
            <w:vAlign w:val="center"/>
          </w:tcPr>
          <w:p w14:paraId="48F9945E" w14:textId="77777777" w:rsidR="00D2698A" w:rsidRPr="00F14338" w:rsidRDefault="00D2698A" w:rsidP="00081F7C">
            <w:pPr>
              <w:jc w:val="center"/>
              <w:rPr>
                <w:bCs/>
                <w:sz w:val="18"/>
                <w:szCs w:val="18"/>
              </w:rPr>
            </w:pPr>
            <w:r w:rsidRPr="00F14338">
              <w:rPr>
                <w:bCs/>
                <w:sz w:val="18"/>
                <w:szCs w:val="18"/>
              </w:rPr>
              <w:t>1,85</w:t>
            </w:r>
          </w:p>
        </w:tc>
        <w:tc>
          <w:tcPr>
            <w:tcW w:w="790" w:type="dxa"/>
            <w:vAlign w:val="center"/>
          </w:tcPr>
          <w:p w14:paraId="29BDAFB8" w14:textId="77777777" w:rsidR="00D2698A" w:rsidRPr="00F14338" w:rsidRDefault="00D2698A" w:rsidP="00081F7C">
            <w:pPr>
              <w:jc w:val="center"/>
              <w:rPr>
                <w:bCs/>
                <w:sz w:val="18"/>
                <w:szCs w:val="18"/>
              </w:rPr>
            </w:pPr>
            <w:r w:rsidRPr="00F14338">
              <w:rPr>
                <w:bCs/>
                <w:sz w:val="18"/>
                <w:szCs w:val="18"/>
              </w:rPr>
              <w:t>1,85</w:t>
            </w:r>
          </w:p>
        </w:tc>
        <w:tc>
          <w:tcPr>
            <w:tcW w:w="784" w:type="dxa"/>
            <w:vAlign w:val="center"/>
          </w:tcPr>
          <w:p w14:paraId="6D0AE9F3" w14:textId="77777777" w:rsidR="00D2698A" w:rsidRPr="00F14338" w:rsidRDefault="00D2698A" w:rsidP="00081F7C">
            <w:pPr>
              <w:jc w:val="center"/>
              <w:rPr>
                <w:bCs/>
                <w:sz w:val="18"/>
                <w:szCs w:val="18"/>
              </w:rPr>
            </w:pPr>
            <w:r w:rsidRPr="00F14338">
              <w:rPr>
                <w:bCs/>
                <w:sz w:val="18"/>
                <w:szCs w:val="18"/>
              </w:rPr>
              <w:t>1,85</w:t>
            </w:r>
          </w:p>
        </w:tc>
        <w:tc>
          <w:tcPr>
            <w:tcW w:w="784" w:type="dxa"/>
            <w:vAlign w:val="center"/>
          </w:tcPr>
          <w:p w14:paraId="56BE13C0" w14:textId="77777777" w:rsidR="00D2698A" w:rsidRPr="00F14338" w:rsidRDefault="00D2698A" w:rsidP="00081F7C">
            <w:pPr>
              <w:jc w:val="center"/>
              <w:rPr>
                <w:bCs/>
                <w:sz w:val="18"/>
                <w:szCs w:val="18"/>
              </w:rPr>
            </w:pPr>
            <w:r w:rsidRPr="00F14338">
              <w:rPr>
                <w:bCs/>
                <w:sz w:val="18"/>
                <w:szCs w:val="18"/>
              </w:rPr>
              <w:t>1,85</w:t>
            </w:r>
          </w:p>
        </w:tc>
        <w:tc>
          <w:tcPr>
            <w:tcW w:w="784" w:type="dxa"/>
            <w:vAlign w:val="center"/>
          </w:tcPr>
          <w:p w14:paraId="55088BFC" w14:textId="77777777" w:rsidR="00D2698A" w:rsidRPr="00F14338" w:rsidRDefault="00D2698A" w:rsidP="00081F7C">
            <w:pPr>
              <w:jc w:val="center"/>
              <w:rPr>
                <w:bCs/>
                <w:sz w:val="18"/>
                <w:szCs w:val="18"/>
              </w:rPr>
            </w:pPr>
            <w:r w:rsidRPr="00F14338">
              <w:rPr>
                <w:bCs/>
                <w:sz w:val="18"/>
                <w:szCs w:val="18"/>
              </w:rPr>
              <w:t>1,85</w:t>
            </w:r>
          </w:p>
        </w:tc>
        <w:tc>
          <w:tcPr>
            <w:tcW w:w="786" w:type="dxa"/>
            <w:vAlign w:val="center"/>
          </w:tcPr>
          <w:p w14:paraId="43EF1737" w14:textId="77777777" w:rsidR="00D2698A" w:rsidRPr="00F14338" w:rsidRDefault="00D2698A" w:rsidP="00081F7C">
            <w:pPr>
              <w:jc w:val="center"/>
              <w:rPr>
                <w:bCs/>
                <w:sz w:val="18"/>
                <w:szCs w:val="18"/>
              </w:rPr>
            </w:pPr>
            <w:r w:rsidRPr="00F14338">
              <w:rPr>
                <w:bCs/>
                <w:sz w:val="18"/>
                <w:szCs w:val="18"/>
              </w:rPr>
              <w:t>1,85</w:t>
            </w:r>
          </w:p>
        </w:tc>
        <w:tc>
          <w:tcPr>
            <w:tcW w:w="786" w:type="dxa"/>
            <w:vAlign w:val="center"/>
          </w:tcPr>
          <w:p w14:paraId="465A7C8F" w14:textId="77777777" w:rsidR="00D2698A" w:rsidRPr="00F14338" w:rsidRDefault="00D2698A" w:rsidP="00081F7C">
            <w:pPr>
              <w:jc w:val="center"/>
              <w:rPr>
                <w:bCs/>
                <w:sz w:val="18"/>
                <w:szCs w:val="18"/>
              </w:rPr>
            </w:pPr>
            <w:r w:rsidRPr="00F14338">
              <w:rPr>
                <w:bCs/>
                <w:sz w:val="18"/>
                <w:szCs w:val="18"/>
              </w:rPr>
              <w:t>1,85</w:t>
            </w:r>
          </w:p>
        </w:tc>
      </w:tr>
    </w:tbl>
    <w:p w14:paraId="1E0D838C" w14:textId="77777777" w:rsidR="00D2698A" w:rsidRPr="00F14338" w:rsidRDefault="00D2698A" w:rsidP="00D2698A">
      <w:pPr>
        <w:ind w:left="-567"/>
        <w:jc w:val="center"/>
        <w:rPr>
          <w:bCs/>
          <w:color w:val="000000"/>
          <w:sz w:val="28"/>
          <w:szCs w:val="28"/>
        </w:rPr>
      </w:pPr>
    </w:p>
    <w:p w14:paraId="077C4411" w14:textId="77777777" w:rsidR="00D2698A" w:rsidRPr="00F14338" w:rsidRDefault="00D2698A" w:rsidP="00D2698A">
      <w:pPr>
        <w:ind w:left="-567"/>
        <w:jc w:val="center"/>
        <w:rPr>
          <w:bCs/>
          <w:color w:val="000000"/>
          <w:sz w:val="28"/>
          <w:szCs w:val="28"/>
        </w:rPr>
      </w:pPr>
    </w:p>
    <w:p w14:paraId="454BE81D" w14:textId="77777777" w:rsidR="00D2698A" w:rsidRPr="00F14338" w:rsidRDefault="00D2698A" w:rsidP="00D2698A">
      <w:pPr>
        <w:ind w:left="-567"/>
        <w:jc w:val="center"/>
        <w:rPr>
          <w:bCs/>
          <w:color w:val="000000"/>
          <w:sz w:val="28"/>
          <w:szCs w:val="28"/>
        </w:rPr>
      </w:pPr>
    </w:p>
    <w:p w14:paraId="0C147342" w14:textId="77777777" w:rsidR="00D2698A" w:rsidRPr="00F14338" w:rsidRDefault="00D2698A" w:rsidP="00D2698A">
      <w:pPr>
        <w:ind w:left="-567"/>
        <w:jc w:val="center"/>
        <w:rPr>
          <w:bCs/>
          <w:color w:val="000000"/>
          <w:sz w:val="28"/>
          <w:szCs w:val="28"/>
        </w:rPr>
      </w:pPr>
    </w:p>
    <w:p w14:paraId="079672D6" w14:textId="77777777" w:rsidR="00D2698A" w:rsidRPr="00F14338" w:rsidRDefault="00D2698A" w:rsidP="00D2698A">
      <w:pPr>
        <w:ind w:left="-567"/>
        <w:jc w:val="center"/>
        <w:rPr>
          <w:bCs/>
          <w:color w:val="000000"/>
          <w:sz w:val="28"/>
          <w:szCs w:val="28"/>
        </w:rPr>
      </w:pPr>
    </w:p>
    <w:p w14:paraId="31C036A3" w14:textId="77777777" w:rsidR="00D2698A" w:rsidRPr="00F14338" w:rsidRDefault="00D2698A" w:rsidP="00D2698A">
      <w:pPr>
        <w:ind w:left="-567"/>
        <w:jc w:val="center"/>
        <w:rPr>
          <w:bCs/>
          <w:color w:val="000000"/>
          <w:sz w:val="28"/>
          <w:szCs w:val="28"/>
        </w:rPr>
      </w:pPr>
    </w:p>
    <w:p w14:paraId="35FCDC37" w14:textId="77777777" w:rsidR="00D2698A" w:rsidRPr="00F14338" w:rsidRDefault="00D2698A" w:rsidP="00D2698A">
      <w:pPr>
        <w:ind w:left="-567"/>
        <w:jc w:val="center"/>
        <w:rPr>
          <w:bCs/>
          <w:color w:val="000000"/>
          <w:sz w:val="28"/>
          <w:szCs w:val="28"/>
        </w:rPr>
      </w:pPr>
    </w:p>
    <w:p w14:paraId="4098EB05" w14:textId="77777777" w:rsidR="00D2698A" w:rsidRPr="00F14338" w:rsidRDefault="00D2698A" w:rsidP="00D2698A">
      <w:pPr>
        <w:ind w:left="-567"/>
        <w:jc w:val="center"/>
        <w:rPr>
          <w:bCs/>
          <w:color w:val="000000"/>
          <w:sz w:val="28"/>
          <w:szCs w:val="28"/>
        </w:rPr>
      </w:pPr>
    </w:p>
    <w:p w14:paraId="457CEBC5" w14:textId="77777777" w:rsidR="00D2698A" w:rsidRPr="00F14338" w:rsidRDefault="00D2698A" w:rsidP="00D2698A">
      <w:pPr>
        <w:ind w:left="-567"/>
        <w:jc w:val="center"/>
        <w:rPr>
          <w:bCs/>
          <w:color w:val="000000"/>
          <w:sz w:val="28"/>
          <w:szCs w:val="28"/>
        </w:rPr>
      </w:pPr>
    </w:p>
    <w:p w14:paraId="646DACF2" w14:textId="77777777" w:rsidR="00D2698A" w:rsidRPr="00F14338" w:rsidRDefault="00D2698A" w:rsidP="00D2698A">
      <w:pPr>
        <w:ind w:left="-567"/>
        <w:jc w:val="center"/>
        <w:rPr>
          <w:bCs/>
          <w:color w:val="000000"/>
          <w:sz w:val="28"/>
          <w:szCs w:val="28"/>
        </w:rPr>
      </w:pPr>
    </w:p>
    <w:p w14:paraId="5E90AB96" w14:textId="77777777" w:rsidR="00D2698A" w:rsidRPr="00F14338" w:rsidRDefault="00D2698A" w:rsidP="00D2698A">
      <w:pPr>
        <w:ind w:left="-567"/>
        <w:jc w:val="center"/>
        <w:rPr>
          <w:bCs/>
          <w:color w:val="000000"/>
          <w:sz w:val="28"/>
          <w:szCs w:val="28"/>
        </w:rPr>
      </w:pPr>
    </w:p>
    <w:p w14:paraId="6F137401" w14:textId="77777777" w:rsidR="00D2698A" w:rsidRPr="00F14338" w:rsidRDefault="00D2698A" w:rsidP="00D2698A">
      <w:pPr>
        <w:ind w:left="-567"/>
        <w:jc w:val="center"/>
        <w:rPr>
          <w:bCs/>
          <w:color w:val="000000"/>
          <w:sz w:val="28"/>
          <w:szCs w:val="28"/>
        </w:rPr>
      </w:pPr>
    </w:p>
    <w:p w14:paraId="58563463" w14:textId="77777777" w:rsidR="00D2698A" w:rsidRPr="00F14338" w:rsidRDefault="00D2698A" w:rsidP="00D2698A">
      <w:pPr>
        <w:ind w:left="-567"/>
        <w:jc w:val="center"/>
        <w:rPr>
          <w:bCs/>
          <w:color w:val="000000"/>
          <w:sz w:val="28"/>
          <w:szCs w:val="28"/>
        </w:rPr>
      </w:pPr>
    </w:p>
    <w:p w14:paraId="7E2494B3" w14:textId="77777777" w:rsidR="00D2698A" w:rsidRPr="00F14338" w:rsidRDefault="00D2698A" w:rsidP="00D2698A">
      <w:pPr>
        <w:ind w:left="-567"/>
        <w:jc w:val="center"/>
        <w:rPr>
          <w:bCs/>
          <w:color w:val="000000"/>
          <w:sz w:val="28"/>
          <w:szCs w:val="28"/>
        </w:rPr>
      </w:pPr>
    </w:p>
    <w:p w14:paraId="5C6995F4" w14:textId="77777777" w:rsidR="00D2698A" w:rsidRPr="00F14338" w:rsidRDefault="00D2698A" w:rsidP="00D2698A">
      <w:pPr>
        <w:ind w:left="-567"/>
        <w:jc w:val="center"/>
        <w:rPr>
          <w:bCs/>
          <w:color w:val="000000"/>
          <w:sz w:val="28"/>
          <w:szCs w:val="28"/>
        </w:rPr>
      </w:pPr>
    </w:p>
    <w:p w14:paraId="59AAA674" w14:textId="77777777" w:rsidR="00D2698A" w:rsidRPr="00F14338" w:rsidRDefault="00D2698A" w:rsidP="00D2698A">
      <w:pPr>
        <w:ind w:left="-567"/>
        <w:jc w:val="center"/>
        <w:rPr>
          <w:bCs/>
          <w:color w:val="000000"/>
          <w:sz w:val="28"/>
          <w:szCs w:val="28"/>
        </w:rPr>
        <w:sectPr w:rsidR="00D2698A" w:rsidRPr="00F14338" w:rsidSect="00D2698A">
          <w:pgSz w:w="16838" w:h="11906" w:orient="landscape"/>
          <w:pgMar w:top="851" w:right="851" w:bottom="709" w:left="709" w:header="709" w:footer="709" w:gutter="0"/>
          <w:cols w:space="708"/>
          <w:titlePg/>
          <w:docGrid w:linePitch="360"/>
        </w:sectPr>
      </w:pPr>
    </w:p>
    <w:p w14:paraId="02C090CD" w14:textId="77777777" w:rsidR="00D2698A" w:rsidRPr="00F14338" w:rsidRDefault="00D2698A" w:rsidP="00D2698A">
      <w:pPr>
        <w:ind w:left="-567"/>
        <w:jc w:val="center"/>
        <w:rPr>
          <w:bCs/>
          <w:color w:val="000000"/>
          <w:sz w:val="28"/>
          <w:szCs w:val="28"/>
        </w:rPr>
      </w:pPr>
      <w:r w:rsidRPr="00F14338">
        <w:rPr>
          <w:bCs/>
          <w:color w:val="000000"/>
          <w:sz w:val="28"/>
          <w:szCs w:val="28"/>
        </w:rPr>
        <w:lastRenderedPageBreak/>
        <w:t>Раздел 9. Расчет эффективности производственной программы</w:t>
      </w:r>
    </w:p>
    <w:p w14:paraId="307FC817" w14:textId="77777777" w:rsidR="00D2698A" w:rsidRPr="00F14338" w:rsidRDefault="00D2698A" w:rsidP="00D2698A">
      <w:pPr>
        <w:ind w:left="-567"/>
        <w:jc w:val="center"/>
        <w:rPr>
          <w:bCs/>
          <w:color w:val="000000"/>
          <w:sz w:val="28"/>
          <w:szCs w:val="28"/>
        </w:rPr>
      </w:pPr>
    </w:p>
    <w:tbl>
      <w:tblPr>
        <w:tblStyle w:val="1441"/>
        <w:tblW w:w="10630" w:type="dxa"/>
        <w:tblInd w:w="-856" w:type="dxa"/>
        <w:tblLayout w:type="fixed"/>
        <w:tblLook w:val="04A0" w:firstRow="1" w:lastRow="0" w:firstColumn="1" w:lastColumn="0" w:noHBand="0" w:noVBand="1"/>
      </w:tblPr>
      <w:tblGrid>
        <w:gridCol w:w="736"/>
        <w:gridCol w:w="3659"/>
        <w:gridCol w:w="1559"/>
        <w:gridCol w:w="2551"/>
        <w:gridCol w:w="2125"/>
      </w:tblGrid>
      <w:tr w:rsidR="00D2698A" w:rsidRPr="00F14338" w14:paraId="3E8DFC0B" w14:textId="77777777" w:rsidTr="00081F7C">
        <w:trPr>
          <w:trHeight w:val="2629"/>
        </w:trPr>
        <w:tc>
          <w:tcPr>
            <w:tcW w:w="736" w:type="dxa"/>
            <w:vAlign w:val="center"/>
          </w:tcPr>
          <w:p w14:paraId="312BD601" w14:textId="77777777" w:rsidR="00D2698A" w:rsidRPr="00F14338" w:rsidRDefault="00D2698A" w:rsidP="00081F7C">
            <w:pPr>
              <w:jc w:val="center"/>
              <w:rPr>
                <w:bCs/>
                <w:color w:val="000000"/>
                <w:sz w:val="28"/>
                <w:szCs w:val="28"/>
              </w:rPr>
            </w:pPr>
            <w:r w:rsidRPr="00F14338">
              <w:rPr>
                <w:bCs/>
                <w:color w:val="000000"/>
                <w:sz w:val="28"/>
                <w:szCs w:val="28"/>
              </w:rPr>
              <w:t>№ п/п</w:t>
            </w:r>
          </w:p>
        </w:tc>
        <w:tc>
          <w:tcPr>
            <w:tcW w:w="3659" w:type="dxa"/>
            <w:vAlign w:val="center"/>
          </w:tcPr>
          <w:p w14:paraId="79BD9EF4" w14:textId="77777777" w:rsidR="00D2698A" w:rsidRPr="00F14338" w:rsidRDefault="00D2698A" w:rsidP="00081F7C">
            <w:pPr>
              <w:jc w:val="center"/>
              <w:rPr>
                <w:bCs/>
                <w:color w:val="000000"/>
                <w:sz w:val="28"/>
                <w:szCs w:val="28"/>
              </w:rPr>
            </w:pPr>
            <w:r w:rsidRPr="00F14338">
              <w:rPr>
                <w:bCs/>
                <w:color w:val="000000"/>
                <w:sz w:val="28"/>
                <w:szCs w:val="28"/>
              </w:rPr>
              <w:t>Наименование показателя</w:t>
            </w:r>
          </w:p>
        </w:tc>
        <w:tc>
          <w:tcPr>
            <w:tcW w:w="1559" w:type="dxa"/>
            <w:vAlign w:val="center"/>
          </w:tcPr>
          <w:p w14:paraId="7A87F87D" w14:textId="77777777" w:rsidR="00D2698A" w:rsidRPr="00F14338" w:rsidRDefault="00D2698A" w:rsidP="00081F7C">
            <w:pPr>
              <w:jc w:val="center"/>
              <w:rPr>
                <w:bCs/>
                <w:color w:val="000000"/>
                <w:sz w:val="28"/>
                <w:szCs w:val="28"/>
              </w:rPr>
            </w:pPr>
            <w:r w:rsidRPr="00F14338">
              <w:rPr>
                <w:bCs/>
                <w:color w:val="000000"/>
                <w:sz w:val="28"/>
                <w:szCs w:val="28"/>
              </w:rPr>
              <w:t>Значение показателя в базовом периоде    2022 год</w:t>
            </w:r>
          </w:p>
        </w:tc>
        <w:tc>
          <w:tcPr>
            <w:tcW w:w="2551" w:type="dxa"/>
            <w:vAlign w:val="center"/>
          </w:tcPr>
          <w:p w14:paraId="4D54CB5F" w14:textId="77777777" w:rsidR="00D2698A" w:rsidRPr="00F14338" w:rsidRDefault="00D2698A" w:rsidP="00081F7C">
            <w:pPr>
              <w:jc w:val="center"/>
              <w:rPr>
                <w:bCs/>
                <w:color w:val="000000"/>
                <w:sz w:val="28"/>
                <w:szCs w:val="28"/>
              </w:rPr>
            </w:pPr>
            <w:r w:rsidRPr="00F14338">
              <w:rPr>
                <w:bCs/>
                <w:color w:val="000000"/>
                <w:sz w:val="28"/>
                <w:szCs w:val="28"/>
              </w:rPr>
              <w:t>Планируемое значение показателя по итогам реализации производственной программы                  2032 год</w:t>
            </w:r>
          </w:p>
        </w:tc>
        <w:tc>
          <w:tcPr>
            <w:tcW w:w="2125" w:type="dxa"/>
            <w:vAlign w:val="center"/>
          </w:tcPr>
          <w:p w14:paraId="490ACE02" w14:textId="77777777" w:rsidR="00D2698A" w:rsidRPr="00F14338" w:rsidRDefault="00D2698A" w:rsidP="00081F7C">
            <w:pPr>
              <w:jc w:val="center"/>
              <w:rPr>
                <w:bCs/>
                <w:color w:val="000000"/>
                <w:sz w:val="28"/>
                <w:szCs w:val="28"/>
              </w:rPr>
            </w:pPr>
            <w:r w:rsidRPr="00F14338">
              <w:rPr>
                <w:bCs/>
                <w:color w:val="000000"/>
                <w:sz w:val="28"/>
                <w:szCs w:val="28"/>
              </w:rPr>
              <w:t xml:space="preserve">Эффективность </w:t>
            </w:r>
            <w:proofErr w:type="spellStart"/>
            <w:proofErr w:type="gramStart"/>
            <w:r w:rsidRPr="00F14338">
              <w:rPr>
                <w:bCs/>
                <w:color w:val="000000"/>
                <w:sz w:val="28"/>
                <w:szCs w:val="28"/>
              </w:rPr>
              <w:t>производствен</w:t>
            </w:r>
            <w:proofErr w:type="spellEnd"/>
            <w:r w:rsidRPr="00F14338">
              <w:rPr>
                <w:bCs/>
                <w:color w:val="000000"/>
                <w:sz w:val="28"/>
                <w:szCs w:val="28"/>
              </w:rPr>
              <w:t>-ной</w:t>
            </w:r>
            <w:proofErr w:type="gramEnd"/>
            <w:r w:rsidRPr="00F14338">
              <w:rPr>
                <w:bCs/>
                <w:color w:val="000000"/>
                <w:sz w:val="28"/>
                <w:szCs w:val="28"/>
              </w:rPr>
              <w:t xml:space="preserve"> программы, тыс. руб.</w:t>
            </w:r>
          </w:p>
        </w:tc>
      </w:tr>
      <w:tr w:rsidR="00D2698A" w:rsidRPr="00F14338" w14:paraId="0AAA4154" w14:textId="77777777" w:rsidTr="00081F7C">
        <w:tc>
          <w:tcPr>
            <w:tcW w:w="736" w:type="dxa"/>
          </w:tcPr>
          <w:p w14:paraId="680AF940" w14:textId="77777777" w:rsidR="00D2698A" w:rsidRPr="00F14338" w:rsidRDefault="00D2698A" w:rsidP="00081F7C">
            <w:pPr>
              <w:jc w:val="center"/>
              <w:rPr>
                <w:bCs/>
                <w:color w:val="000000"/>
                <w:sz w:val="28"/>
                <w:szCs w:val="28"/>
              </w:rPr>
            </w:pPr>
            <w:r w:rsidRPr="00F14338">
              <w:rPr>
                <w:bCs/>
                <w:color w:val="000000"/>
                <w:sz w:val="28"/>
                <w:szCs w:val="28"/>
              </w:rPr>
              <w:t>1</w:t>
            </w:r>
          </w:p>
        </w:tc>
        <w:tc>
          <w:tcPr>
            <w:tcW w:w="3659" w:type="dxa"/>
          </w:tcPr>
          <w:p w14:paraId="0809027E" w14:textId="77777777" w:rsidR="00D2698A" w:rsidRPr="00F14338" w:rsidRDefault="00D2698A" w:rsidP="00081F7C">
            <w:pPr>
              <w:jc w:val="center"/>
              <w:rPr>
                <w:bCs/>
                <w:color w:val="000000"/>
                <w:sz w:val="28"/>
                <w:szCs w:val="28"/>
              </w:rPr>
            </w:pPr>
            <w:r w:rsidRPr="00F14338">
              <w:rPr>
                <w:bCs/>
                <w:color w:val="000000"/>
                <w:sz w:val="28"/>
                <w:szCs w:val="28"/>
              </w:rPr>
              <w:t>2</w:t>
            </w:r>
          </w:p>
        </w:tc>
        <w:tc>
          <w:tcPr>
            <w:tcW w:w="1559" w:type="dxa"/>
          </w:tcPr>
          <w:p w14:paraId="5CB14103" w14:textId="77777777" w:rsidR="00D2698A" w:rsidRPr="00F14338" w:rsidRDefault="00D2698A" w:rsidP="00081F7C">
            <w:pPr>
              <w:jc w:val="center"/>
              <w:rPr>
                <w:bCs/>
                <w:color w:val="000000"/>
                <w:sz w:val="28"/>
                <w:szCs w:val="28"/>
              </w:rPr>
            </w:pPr>
            <w:r w:rsidRPr="00F14338">
              <w:rPr>
                <w:bCs/>
                <w:color w:val="000000"/>
                <w:sz w:val="28"/>
                <w:szCs w:val="28"/>
              </w:rPr>
              <w:t>3</w:t>
            </w:r>
          </w:p>
        </w:tc>
        <w:tc>
          <w:tcPr>
            <w:tcW w:w="2551" w:type="dxa"/>
          </w:tcPr>
          <w:p w14:paraId="1717F47F" w14:textId="77777777" w:rsidR="00D2698A" w:rsidRPr="00F14338" w:rsidRDefault="00D2698A" w:rsidP="00081F7C">
            <w:pPr>
              <w:jc w:val="center"/>
              <w:rPr>
                <w:bCs/>
                <w:color w:val="000000"/>
                <w:sz w:val="28"/>
                <w:szCs w:val="28"/>
              </w:rPr>
            </w:pPr>
            <w:r w:rsidRPr="00F14338">
              <w:rPr>
                <w:bCs/>
                <w:color w:val="000000"/>
                <w:sz w:val="28"/>
                <w:szCs w:val="28"/>
              </w:rPr>
              <w:t>4</w:t>
            </w:r>
          </w:p>
        </w:tc>
        <w:tc>
          <w:tcPr>
            <w:tcW w:w="2125" w:type="dxa"/>
          </w:tcPr>
          <w:p w14:paraId="0D0B6EE7" w14:textId="77777777" w:rsidR="00D2698A" w:rsidRPr="00F14338" w:rsidRDefault="00D2698A" w:rsidP="00081F7C">
            <w:pPr>
              <w:jc w:val="center"/>
              <w:rPr>
                <w:bCs/>
                <w:color w:val="000000"/>
                <w:sz w:val="28"/>
                <w:szCs w:val="28"/>
              </w:rPr>
            </w:pPr>
            <w:r w:rsidRPr="00F14338">
              <w:rPr>
                <w:bCs/>
                <w:color w:val="000000"/>
                <w:sz w:val="28"/>
                <w:szCs w:val="28"/>
              </w:rPr>
              <w:t>5</w:t>
            </w:r>
          </w:p>
        </w:tc>
      </w:tr>
      <w:tr w:rsidR="00D2698A" w:rsidRPr="00F14338" w14:paraId="454FAB08" w14:textId="77777777" w:rsidTr="00081F7C">
        <w:trPr>
          <w:trHeight w:val="704"/>
        </w:trPr>
        <w:tc>
          <w:tcPr>
            <w:tcW w:w="10630" w:type="dxa"/>
            <w:gridSpan w:val="5"/>
            <w:vAlign w:val="center"/>
          </w:tcPr>
          <w:p w14:paraId="4098E9D7" w14:textId="77777777" w:rsidR="00D2698A" w:rsidRPr="00F14338" w:rsidRDefault="00D2698A" w:rsidP="00D2698A">
            <w:pPr>
              <w:numPr>
                <w:ilvl w:val="0"/>
                <w:numId w:val="48"/>
              </w:numPr>
              <w:contextualSpacing/>
              <w:jc w:val="center"/>
              <w:rPr>
                <w:bCs/>
                <w:color w:val="000000"/>
                <w:sz w:val="28"/>
                <w:szCs w:val="28"/>
              </w:rPr>
            </w:pPr>
            <w:r w:rsidRPr="00F14338">
              <w:rPr>
                <w:bCs/>
                <w:color w:val="000000"/>
                <w:sz w:val="28"/>
                <w:szCs w:val="28"/>
              </w:rPr>
              <w:t>Показатели надежности и бесперебойности водоотведения</w:t>
            </w:r>
          </w:p>
        </w:tc>
      </w:tr>
      <w:tr w:rsidR="00D2698A" w:rsidRPr="00F14338" w14:paraId="27172D52" w14:textId="77777777" w:rsidTr="00081F7C">
        <w:trPr>
          <w:trHeight w:val="1065"/>
        </w:trPr>
        <w:tc>
          <w:tcPr>
            <w:tcW w:w="736" w:type="dxa"/>
            <w:vAlign w:val="center"/>
          </w:tcPr>
          <w:p w14:paraId="1C612827" w14:textId="77777777" w:rsidR="00D2698A" w:rsidRPr="00F14338" w:rsidRDefault="00D2698A" w:rsidP="00081F7C">
            <w:pPr>
              <w:jc w:val="center"/>
              <w:rPr>
                <w:bCs/>
                <w:color w:val="000000"/>
                <w:sz w:val="28"/>
                <w:szCs w:val="28"/>
              </w:rPr>
            </w:pPr>
            <w:r w:rsidRPr="00F14338">
              <w:rPr>
                <w:bCs/>
                <w:color w:val="000000"/>
                <w:sz w:val="28"/>
                <w:szCs w:val="28"/>
              </w:rPr>
              <w:t>1.1.</w:t>
            </w:r>
          </w:p>
        </w:tc>
        <w:tc>
          <w:tcPr>
            <w:tcW w:w="3659" w:type="dxa"/>
            <w:vAlign w:val="center"/>
          </w:tcPr>
          <w:p w14:paraId="564E1644" w14:textId="77777777" w:rsidR="00D2698A" w:rsidRPr="00F14338" w:rsidRDefault="00D2698A" w:rsidP="00081F7C">
            <w:pPr>
              <w:rPr>
                <w:bCs/>
                <w:color w:val="000000"/>
                <w:sz w:val="28"/>
                <w:szCs w:val="28"/>
              </w:rPr>
            </w:pPr>
            <w:r w:rsidRPr="00F14338">
              <w:rPr>
                <w:color w:val="000000"/>
                <w:sz w:val="22"/>
                <w:szCs w:val="22"/>
              </w:rPr>
              <w:t>Удельное количество аварий и засоров в расчете на протяженность канализационной сети в год (ед./км)</w:t>
            </w:r>
          </w:p>
        </w:tc>
        <w:tc>
          <w:tcPr>
            <w:tcW w:w="1559" w:type="dxa"/>
            <w:vAlign w:val="center"/>
          </w:tcPr>
          <w:p w14:paraId="0CB90E17" w14:textId="77777777" w:rsidR="00D2698A" w:rsidRPr="00F14338" w:rsidRDefault="00D2698A" w:rsidP="00081F7C">
            <w:pPr>
              <w:jc w:val="center"/>
              <w:rPr>
                <w:bCs/>
                <w:sz w:val="28"/>
                <w:szCs w:val="28"/>
              </w:rPr>
            </w:pPr>
            <w:r w:rsidRPr="00F14338">
              <w:rPr>
                <w:bCs/>
                <w:sz w:val="28"/>
                <w:szCs w:val="28"/>
              </w:rPr>
              <w:t>2,36</w:t>
            </w:r>
          </w:p>
        </w:tc>
        <w:tc>
          <w:tcPr>
            <w:tcW w:w="2551" w:type="dxa"/>
            <w:vAlign w:val="center"/>
          </w:tcPr>
          <w:p w14:paraId="325E4499" w14:textId="77777777" w:rsidR="00D2698A" w:rsidRPr="00F14338" w:rsidRDefault="00D2698A" w:rsidP="00081F7C">
            <w:pPr>
              <w:jc w:val="center"/>
              <w:rPr>
                <w:bCs/>
                <w:sz w:val="28"/>
                <w:szCs w:val="28"/>
              </w:rPr>
            </w:pPr>
            <w:r w:rsidRPr="00F14338">
              <w:rPr>
                <w:bCs/>
                <w:sz w:val="28"/>
                <w:szCs w:val="28"/>
              </w:rPr>
              <w:t>2,30</w:t>
            </w:r>
          </w:p>
        </w:tc>
        <w:tc>
          <w:tcPr>
            <w:tcW w:w="2125" w:type="dxa"/>
            <w:vAlign w:val="center"/>
          </w:tcPr>
          <w:p w14:paraId="657A7CEB" w14:textId="77777777" w:rsidR="00D2698A" w:rsidRPr="00F14338" w:rsidRDefault="00D2698A" w:rsidP="00081F7C">
            <w:pPr>
              <w:jc w:val="center"/>
              <w:rPr>
                <w:bCs/>
                <w:color w:val="FF0000"/>
                <w:sz w:val="28"/>
                <w:szCs w:val="28"/>
              </w:rPr>
            </w:pPr>
            <w:r w:rsidRPr="00F14338">
              <w:rPr>
                <w:bCs/>
                <w:sz w:val="28"/>
                <w:szCs w:val="28"/>
              </w:rPr>
              <w:t>-</w:t>
            </w:r>
          </w:p>
        </w:tc>
      </w:tr>
      <w:tr w:rsidR="00D2698A" w:rsidRPr="00F14338" w14:paraId="0DF848C5" w14:textId="77777777" w:rsidTr="00081F7C">
        <w:trPr>
          <w:trHeight w:val="698"/>
        </w:trPr>
        <w:tc>
          <w:tcPr>
            <w:tcW w:w="10630" w:type="dxa"/>
            <w:gridSpan w:val="5"/>
            <w:vAlign w:val="center"/>
          </w:tcPr>
          <w:p w14:paraId="3F32767C" w14:textId="77777777" w:rsidR="00D2698A" w:rsidRPr="00F14338" w:rsidRDefault="00D2698A" w:rsidP="00D2698A">
            <w:pPr>
              <w:numPr>
                <w:ilvl w:val="0"/>
                <w:numId w:val="48"/>
              </w:numPr>
              <w:contextualSpacing/>
              <w:jc w:val="center"/>
              <w:rPr>
                <w:bCs/>
                <w:color w:val="000000"/>
                <w:sz w:val="28"/>
                <w:szCs w:val="28"/>
              </w:rPr>
            </w:pPr>
            <w:r w:rsidRPr="00F14338">
              <w:rPr>
                <w:bCs/>
                <w:color w:val="000000"/>
                <w:sz w:val="28"/>
                <w:szCs w:val="28"/>
              </w:rPr>
              <w:t>Показатели качества очистки сточных вод</w:t>
            </w:r>
          </w:p>
        </w:tc>
      </w:tr>
      <w:tr w:rsidR="00D2698A" w:rsidRPr="00F14338" w14:paraId="2C04B1EC" w14:textId="77777777" w:rsidTr="00081F7C">
        <w:trPr>
          <w:trHeight w:val="1894"/>
        </w:trPr>
        <w:tc>
          <w:tcPr>
            <w:tcW w:w="736" w:type="dxa"/>
            <w:vAlign w:val="center"/>
          </w:tcPr>
          <w:p w14:paraId="090C5941" w14:textId="77777777" w:rsidR="00D2698A" w:rsidRPr="00F14338" w:rsidRDefault="00D2698A" w:rsidP="00081F7C">
            <w:pPr>
              <w:jc w:val="center"/>
              <w:rPr>
                <w:bCs/>
                <w:color w:val="000000"/>
                <w:sz w:val="28"/>
                <w:szCs w:val="28"/>
              </w:rPr>
            </w:pPr>
            <w:r w:rsidRPr="00F14338">
              <w:rPr>
                <w:bCs/>
                <w:color w:val="000000"/>
                <w:sz w:val="28"/>
                <w:szCs w:val="28"/>
              </w:rPr>
              <w:t>2.1.</w:t>
            </w:r>
          </w:p>
        </w:tc>
        <w:tc>
          <w:tcPr>
            <w:tcW w:w="3659" w:type="dxa"/>
            <w:vAlign w:val="center"/>
          </w:tcPr>
          <w:p w14:paraId="39C8C21E" w14:textId="77777777" w:rsidR="00D2698A" w:rsidRPr="00F14338" w:rsidRDefault="00D2698A" w:rsidP="00081F7C">
            <w:pPr>
              <w:rPr>
                <w:color w:val="000000"/>
                <w:sz w:val="22"/>
                <w:szCs w:val="22"/>
              </w:rPr>
            </w:pPr>
            <w:r w:rsidRPr="00F14338">
              <w:rPr>
                <w:color w:val="000000"/>
                <w:sz w:val="22"/>
                <w:szCs w:val="22"/>
              </w:rPr>
              <w:t>Доля сточных вод, не подвергающихся очистке, в общем объеме сточных вод, сбрасываемых в централизованные общесплавные или бытовые системы водоотведения (в процентах)</w:t>
            </w:r>
          </w:p>
        </w:tc>
        <w:tc>
          <w:tcPr>
            <w:tcW w:w="1559" w:type="dxa"/>
            <w:vAlign w:val="center"/>
          </w:tcPr>
          <w:p w14:paraId="65CBD8E1" w14:textId="77777777" w:rsidR="00D2698A" w:rsidRPr="00F14338" w:rsidRDefault="00D2698A" w:rsidP="00081F7C">
            <w:pPr>
              <w:jc w:val="center"/>
              <w:rPr>
                <w:bCs/>
                <w:sz w:val="28"/>
                <w:szCs w:val="28"/>
              </w:rPr>
            </w:pPr>
            <w:r w:rsidRPr="00F14338">
              <w:rPr>
                <w:bCs/>
                <w:sz w:val="28"/>
                <w:szCs w:val="28"/>
              </w:rPr>
              <w:t>0,00</w:t>
            </w:r>
          </w:p>
        </w:tc>
        <w:tc>
          <w:tcPr>
            <w:tcW w:w="2551" w:type="dxa"/>
            <w:vAlign w:val="center"/>
          </w:tcPr>
          <w:p w14:paraId="584C23BA" w14:textId="77777777" w:rsidR="00D2698A" w:rsidRPr="00F14338" w:rsidRDefault="00D2698A" w:rsidP="00081F7C">
            <w:pPr>
              <w:jc w:val="center"/>
              <w:rPr>
                <w:bCs/>
                <w:sz w:val="28"/>
                <w:szCs w:val="28"/>
              </w:rPr>
            </w:pPr>
            <w:r w:rsidRPr="00F14338">
              <w:rPr>
                <w:bCs/>
                <w:sz w:val="28"/>
                <w:szCs w:val="28"/>
              </w:rPr>
              <w:t>0,00</w:t>
            </w:r>
          </w:p>
        </w:tc>
        <w:tc>
          <w:tcPr>
            <w:tcW w:w="2125" w:type="dxa"/>
            <w:vAlign w:val="center"/>
          </w:tcPr>
          <w:p w14:paraId="7C03774D" w14:textId="77777777" w:rsidR="00D2698A" w:rsidRPr="00F14338" w:rsidRDefault="00D2698A" w:rsidP="00081F7C">
            <w:pPr>
              <w:jc w:val="center"/>
              <w:rPr>
                <w:bCs/>
                <w:color w:val="FF0000"/>
                <w:sz w:val="28"/>
                <w:szCs w:val="28"/>
              </w:rPr>
            </w:pPr>
            <w:r w:rsidRPr="00F14338">
              <w:rPr>
                <w:bCs/>
                <w:sz w:val="28"/>
                <w:szCs w:val="28"/>
              </w:rPr>
              <w:t>-</w:t>
            </w:r>
          </w:p>
        </w:tc>
      </w:tr>
      <w:tr w:rsidR="00D2698A" w:rsidRPr="00F14338" w14:paraId="25D777C2" w14:textId="77777777" w:rsidTr="00081F7C">
        <w:trPr>
          <w:trHeight w:val="2120"/>
        </w:trPr>
        <w:tc>
          <w:tcPr>
            <w:tcW w:w="736" w:type="dxa"/>
            <w:vAlign w:val="center"/>
          </w:tcPr>
          <w:p w14:paraId="4B2A6268" w14:textId="77777777" w:rsidR="00D2698A" w:rsidRPr="00F14338" w:rsidRDefault="00D2698A" w:rsidP="00081F7C">
            <w:pPr>
              <w:jc w:val="center"/>
              <w:rPr>
                <w:bCs/>
                <w:color w:val="000000"/>
                <w:sz w:val="28"/>
                <w:szCs w:val="28"/>
              </w:rPr>
            </w:pPr>
            <w:r w:rsidRPr="00F14338">
              <w:rPr>
                <w:bCs/>
                <w:color w:val="000000"/>
                <w:sz w:val="28"/>
                <w:szCs w:val="28"/>
              </w:rPr>
              <w:t>2.2.</w:t>
            </w:r>
          </w:p>
        </w:tc>
        <w:tc>
          <w:tcPr>
            <w:tcW w:w="3659" w:type="dxa"/>
            <w:vAlign w:val="center"/>
          </w:tcPr>
          <w:p w14:paraId="340E080C" w14:textId="77777777" w:rsidR="00D2698A" w:rsidRPr="00F14338" w:rsidRDefault="00D2698A" w:rsidP="00081F7C">
            <w:pPr>
              <w:rPr>
                <w:bCs/>
                <w:color w:val="000000"/>
                <w:sz w:val="28"/>
                <w:szCs w:val="28"/>
              </w:rPr>
            </w:pPr>
            <w:r w:rsidRPr="00F14338">
              <w:rPr>
                <w:color w:val="000000"/>
                <w:sz w:val="22"/>
                <w:szCs w:val="22"/>
              </w:rPr>
              <w:t xml:space="preserve">Доля поверхностных сточных вод, не подвергающихся очистке, в общем объеме поверхностных сточных вод, принимаемых в централизованную ливневую систему водоотведения                                    </w:t>
            </w:r>
            <w:proofErr w:type="gramStart"/>
            <w:r w:rsidRPr="00F14338">
              <w:rPr>
                <w:color w:val="000000"/>
                <w:sz w:val="22"/>
                <w:szCs w:val="22"/>
              </w:rPr>
              <w:t xml:space="preserve">   (</w:t>
            </w:r>
            <w:proofErr w:type="gramEnd"/>
            <w:r w:rsidRPr="00F14338">
              <w:rPr>
                <w:color w:val="000000"/>
                <w:sz w:val="22"/>
                <w:szCs w:val="22"/>
              </w:rPr>
              <w:t>в процентах)</w:t>
            </w:r>
          </w:p>
        </w:tc>
        <w:tc>
          <w:tcPr>
            <w:tcW w:w="1559" w:type="dxa"/>
            <w:vAlign w:val="center"/>
          </w:tcPr>
          <w:p w14:paraId="19578D27" w14:textId="77777777" w:rsidR="00D2698A" w:rsidRPr="00F14338" w:rsidRDefault="00D2698A" w:rsidP="00081F7C">
            <w:pPr>
              <w:jc w:val="center"/>
              <w:rPr>
                <w:bCs/>
                <w:sz w:val="28"/>
                <w:szCs w:val="28"/>
              </w:rPr>
            </w:pPr>
            <w:r w:rsidRPr="00F14338">
              <w:rPr>
                <w:bCs/>
                <w:sz w:val="28"/>
                <w:szCs w:val="28"/>
              </w:rPr>
              <w:t>-</w:t>
            </w:r>
          </w:p>
        </w:tc>
        <w:tc>
          <w:tcPr>
            <w:tcW w:w="2551" w:type="dxa"/>
            <w:vAlign w:val="center"/>
          </w:tcPr>
          <w:p w14:paraId="4ECECE02" w14:textId="77777777" w:rsidR="00D2698A" w:rsidRPr="00F14338" w:rsidRDefault="00D2698A" w:rsidP="00081F7C">
            <w:pPr>
              <w:jc w:val="center"/>
              <w:rPr>
                <w:bCs/>
                <w:sz w:val="28"/>
                <w:szCs w:val="28"/>
              </w:rPr>
            </w:pPr>
            <w:r w:rsidRPr="00F14338">
              <w:rPr>
                <w:bCs/>
                <w:sz w:val="28"/>
                <w:szCs w:val="28"/>
              </w:rPr>
              <w:t>-</w:t>
            </w:r>
          </w:p>
        </w:tc>
        <w:tc>
          <w:tcPr>
            <w:tcW w:w="2125" w:type="dxa"/>
            <w:vAlign w:val="center"/>
          </w:tcPr>
          <w:p w14:paraId="6EC20F72" w14:textId="77777777" w:rsidR="00D2698A" w:rsidRPr="00F14338" w:rsidRDefault="00D2698A" w:rsidP="00081F7C">
            <w:pPr>
              <w:jc w:val="center"/>
              <w:rPr>
                <w:bCs/>
                <w:color w:val="FF0000"/>
                <w:sz w:val="28"/>
                <w:szCs w:val="28"/>
              </w:rPr>
            </w:pPr>
            <w:r w:rsidRPr="00F14338">
              <w:rPr>
                <w:bCs/>
                <w:sz w:val="28"/>
                <w:szCs w:val="28"/>
              </w:rPr>
              <w:t>-</w:t>
            </w:r>
          </w:p>
        </w:tc>
      </w:tr>
      <w:tr w:rsidR="00D2698A" w:rsidRPr="00F14338" w14:paraId="428562BC" w14:textId="77777777" w:rsidTr="00081F7C">
        <w:trPr>
          <w:trHeight w:val="3385"/>
        </w:trPr>
        <w:tc>
          <w:tcPr>
            <w:tcW w:w="736" w:type="dxa"/>
            <w:vAlign w:val="center"/>
          </w:tcPr>
          <w:p w14:paraId="561A2451" w14:textId="77777777" w:rsidR="00D2698A" w:rsidRPr="00F14338" w:rsidRDefault="00D2698A" w:rsidP="00081F7C">
            <w:pPr>
              <w:jc w:val="center"/>
              <w:rPr>
                <w:bCs/>
                <w:color w:val="000000"/>
                <w:sz w:val="28"/>
                <w:szCs w:val="28"/>
              </w:rPr>
            </w:pPr>
            <w:r w:rsidRPr="00F14338">
              <w:rPr>
                <w:bCs/>
                <w:color w:val="000000"/>
                <w:sz w:val="28"/>
                <w:szCs w:val="28"/>
              </w:rPr>
              <w:t>2.3.</w:t>
            </w:r>
          </w:p>
        </w:tc>
        <w:tc>
          <w:tcPr>
            <w:tcW w:w="3659" w:type="dxa"/>
            <w:vAlign w:val="center"/>
          </w:tcPr>
          <w:p w14:paraId="43F02545" w14:textId="77777777" w:rsidR="00D2698A" w:rsidRPr="00F14338" w:rsidRDefault="00D2698A" w:rsidP="00081F7C">
            <w:pPr>
              <w:rPr>
                <w:color w:val="000000"/>
                <w:sz w:val="22"/>
                <w:szCs w:val="22"/>
              </w:rPr>
            </w:pPr>
            <w:r w:rsidRPr="00F14338">
              <w:rPr>
                <w:color w:val="000000"/>
                <w:sz w:val="22"/>
                <w:szCs w:val="22"/>
              </w:rPr>
              <w:t xml:space="preserve">Доля проб сточных вод, не соответствующих установленным нормативам допустимых сбросов, лимитам на сбросы, рассчитанная применительно к видам централизованных систем водоотведения раздельно для централизованной общесплавной (бытовой) и централизованной ливневой систем водоотведения          </w:t>
            </w:r>
            <w:proofErr w:type="gramStart"/>
            <w:r w:rsidRPr="00F14338">
              <w:rPr>
                <w:color w:val="000000"/>
                <w:sz w:val="22"/>
                <w:szCs w:val="22"/>
              </w:rPr>
              <w:t xml:space="preserve">   (</w:t>
            </w:r>
            <w:proofErr w:type="gramEnd"/>
            <w:r w:rsidRPr="00F14338">
              <w:rPr>
                <w:color w:val="000000"/>
                <w:sz w:val="22"/>
                <w:szCs w:val="22"/>
              </w:rPr>
              <w:t>в процентах)</w:t>
            </w:r>
          </w:p>
        </w:tc>
        <w:tc>
          <w:tcPr>
            <w:tcW w:w="1559" w:type="dxa"/>
            <w:vAlign w:val="center"/>
          </w:tcPr>
          <w:p w14:paraId="6ED2ACD8" w14:textId="77777777" w:rsidR="00D2698A" w:rsidRPr="00F14338" w:rsidRDefault="00D2698A" w:rsidP="00081F7C">
            <w:pPr>
              <w:jc w:val="center"/>
              <w:rPr>
                <w:bCs/>
                <w:sz w:val="28"/>
                <w:szCs w:val="28"/>
              </w:rPr>
            </w:pPr>
            <w:r w:rsidRPr="00F14338">
              <w:rPr>
                <w:bCs/>
                <w:sz w:val="28"/>
                <w:szCs w:val="28"/>
              </w:rPr>
              <w:t>35,00</w:t>
            </w:r>
          </w:p>
        </w:tc>
        <w:tc>
          <w:tcPr>
            <w:tcW w:w="2551" w:type="dxa"/>
            <w:vAlign w:val="center"/>
          </w:tcPr>
          <w:p w14:paraId="233DC013" w14:textId="77777777" w:rsidR="00D2698A" w:rsidRPr="00F14338" w:rsidRDefault="00D2698A" w:rsidP="00081F7C">
            <w:pPr>
              <w:jc w:val="center"/>
              <w:rPr>
                <w:bCs/>
                <w:sz w:val="28"/>
                <w:szCs w:val="28"/>
              </w:rPr>
            </w:pPr>
            <w:r w:rsidRPr="00F14338">
              <w:rPr>
                <w:bCs/>
                <w:sz w:val="28"/>
                <w:szCs w:val="28"/>
              </w:rPr>
              <w:t>35,00</w:t>
            </w:r>
          </w:p>
        </w:tc>
        <w:tc>
          <w:tcPr>
            <w:tcW w:w="2125" w:type="dxa"/>
            <w:vAlign w:val="center"/>
          </w:tcPr>
          <w:p w14:paraId="12FE5812" w14:textId="77777777" w:rsidR="00D2698A" w:rsidRPr="00F14338" w:rsidRDefault="00D2698A" w:rsidP="00081F7C">
            <w:pPr>
              <w:jc w:val="center"/>
              <w:rPr>
                <w:bCs/>
                <w:color w:val="FF0000"/>
                <w:sz w:val="28"/>
                <w:szCs w:val="28"/>
              </w:rPr>
            </w:pPr>
            <w:r w:rsidRPr="00F14338">
              <w:rPr>
                <w:bCs/>
                <w:sz w:val="28"/>
                <w:szCs w:val="28"/>
              </w:rPr>
              <w:t>-</w:t>
            </w:r>
          </w:p>
        </w:tc>
      </w:tr>
      <w:tr w:rsidR="00D2698A" w:rsidRPr="00F14338" w14:paraId="63446120" w14:textId="77777777" w:rsidTr="00081F7C">
        <w:trPr>
          <w:trHeight w:val="982"/>
        </w:trPr>
        <w:tc>
          <w:tcPr>
            <w:tcW w:w="10630" w:type="dxa"/>
            <w:gridSpan w:val="5"/>
            <w:vAlign w:val="center"/>
          </w:tcPr>
          <w:p w14:paraId="1229A8FB" w14:textId="77777777" w:rsidR="00D2698A" w:rsidRPr="00F14338" w:rsidRDefault="00D2698A" w:rsidP="00D2698A">
            <w:pPr>
              <w:numPr>
                <w:ilvl w:val="0"/>
                <w:numId w:val="48"/>
              </w:numPr>
              <w:contextualSpacing/>
              <w:jc w:val="center"/>
              <w:rPr>
                <w:bCs/>
                <w:color w:val="000000"/>
                <w:sz w:val="28"/>
                <w:szCs w:val="28"/>
              </w:rPr>
            </w:pPr>
            <w:r w:rsidRPr="00F14338">
              <w:rPr>
                <w:bCs/>
                <w:color w:val="000000"/>
                <w:sz w:val="28"/>
                <w:szCs w:val="28"/>
              </w:rPr>
              <w:t xml:space="preserve">Показатели энергетической эффективности использования ресурсов </w:t>
            </w:r>
          </w:p>
        </w:tc>
      </w:tr>
      <w:tr w:rsidR="00D2698A" w:rsidRPr="00F14338" w14:paraId="757ED233" w14:textId="77777777" w:rsidTr="00081F7C">
        <w:tc>
          <w:tcPr>
            <w:tcW w:w="736" w:type="dxa"/>
          </w:tcPr>
          <w:p w14:paraId="514EEE74" w14:textId="77777777" w:rsidR="00D2698A" w:rsidRPr="00F14338" w:rsidRDefault="00D2698A" w:rsidP="00081F7C">
            <w:pPr>
              <w:jc w:val="center"/>
              <w:rPr>
                <w:bCs/>
                <w:color w:val="000000"/>
                <w:sz w:val="28"/>
                <w:szCs w:val="28"/>
              </w:rPr>
            </w:pPr>
            <w:r w:rsidRPr="00F14338">
              <w:rPr>
                <w:bCs/>
                <w:color w:val="000000"/>
                <w:sz w:val="28"/>
                <w:szCs w:val="28"/>
              </w:rPr>
              <w:lastRenderedPageBreak/>
              <w:t>1</w:t>
            </w:r>
          </w:p>
        </w:tc>
        <w:tc>
          <w:tcPr>
            <w:tcW w:w="3659" w:type="dxa"/>
          </w:tcPr>
          <w:p w14:paraId="5C1EAC35" w14:textId="77777777" w:rsidR="00D2698A" w:rsidRPr="00F14338" w:rsidRDefault="00D2698A" w:rsidP="00081F7C">
            <w:pPr>
              <w:jc w:val="center"/>
              <w:rPr>
                <w:bCs/>
                <w:color w:val="000000"/>
                <w:sz w:val="28"/>
                <w:szCs w:val="28"/>
              </w:rPr>
            </w:pPr>
            <w:r w:rsidRPr="00F14338">
              <w:rPr>
                <w:bCs/>
                <w:color w:val="000000"/>
                <w:sz w:val="28"/>
                <w:szCs w:val="28"/>
              </w:rPr>
              <w:t>2</w:t>
            </w:r>
          </w:p>
        </w:tc>
        <w:tc>
          <w:tcPr>
            <w:tcW w:w="1559" w:type="dxa"/>
          </w:tcPr>
          <w:p w14:paraId="1FC165D1" w14:textId="77777777" w:rsidR="00D2698A" w:rsidRPr="00F14338" w:rsidRDefault="00D2698A" w:rsidP="00081F7C">
            <w:pPr>
              <w:jc w:val="center"/>
              <w:rPr>
                <w:bCs/>
                <w:color w:val="000000"/>
                <w:sz w:val="28"/>
                <w:szCs w:val="28"/>
              </w:rPr>
            </w:pPr>
            <w:r w:rsidRPr="00F14338">
              <w:rPr>
                <w:bCs/>
                <w:color w:val="000000"/>
                <w:sz w:val="28"/>
                <w:szCs w:val="28"/>
              </w:rPr>
              <w:t>3</w:t>
            </w:r>
          </w:p>
        </w:tc>
        <w:tc>
          <w:tcPr>
            <w:tcW w:w="2551" w:type="dxa"/>
          </w:tcPr>
          <w:p w14:paraId="596BC05E" w14:textId="77777777" w:rsidR="00D2698A" w:rsidRPr="00F14338" w:rsidRDefault="00D2698A" w:rsidP="00081F7C">
            <w:pPr>
              <w:jc w:val="center"/>
              <w:rPr>
                <w:bCs/>
                <w:color w:val="000000"/>
                <w:sz w:val="28"/>
                <w:szCs w:val="28"/>
              </w:rPr>
            </w:pPr>
            <w:r w:rsidRPr="00F14338">
              <w:rPr>
                <w:bCs/>
                <w:color w:val="000000"/>
                <w:sz w:val="28"/>
                <w:szCs w:val="28"/>
              </w:rPr>
              <w:t>4</w:t>
            </w:r>
          </w:p>
        </w:tc>
        <w:tc>
          <w:tcPr>
            <w:tcW w:w="2125" w:type="dxa"/>
          </w:tcPr>
          <w:p w14:paraId="15BFADE4" w14:textId="77777777" w:rsidR="00D2698A" w:rsidRPr="00F14338" w:rsidRDefault="00D2698A" w:rsidP="00081F7C">
            <w:pPr>
              <w:jc w:val="center"/>
              <w:rPr>
                <w:bCs/>
                <w:color w:val="000000"/>
                <w:sz w:val="28"/>
                <w:szCs w:val="28"/>
              </w:rPr>
            </w:pPr>
            <w:r w:rsidRPr="00F14338">
              <w:rPr>
                <w:bCs/>
                <w:color w:val="000000"/>
                <w:sz w:val="28"/>
                <w:szCs w:val="28"/>
              </w:rPr>
              <w:t>5</w:t>
            </w:r>
          </w:p>
        </w:tc>
      </w:tr>
      <w:tr w:rsidR="00D2698A" w:rsidRPr="00F14338" w14:paraId="1E657D8E" w14:textId="77777777" w:rsidTr="00081F7C">
        <w:trPr>
          <w:trHeight w:val="1978"/>
        </w:trPr>
        <w:tc>
          <w:tcPr>
            <w:tcW w:w="736" w:type="dxa"/>
            <w:vAlign w:val="center"/>
          </w:tcPr>
          <w:p w14:paraId="1D52EE95" w14:textId="77777777" w:rsidR="00D2698A" w:rsidRPr="00F14338" w:rsidRDefault="00D2698A" w:rsidP="00081F7C">
            <w:pPr>
              <w:jc w:val="center"/>
              <w:rPr>
                <w:bCs/>
                <w:color w:val="000000"/>
                <w:sz w:val="28"/>
                <w:szCs w:val="28"/>
              </w:rPr>
            </w:pPr>
            <w:r w:rsidRPr="00F14338">
              <w:rPr>
                <w:bCs/>
                <w:color w:val="000000"/>
                <w:sz w:val="28"/>
                <w:szCs w:val="28"/>
              </w:rPr>
              <w:t>3.1.</w:t>
            </w:r>
          </w:p>
        </w:tc>
        <w:tc>
          <w:tcPr>
            <w:tcW w:w="3659" w:type="dxa"/>
            <w:vAlign w:val="center"/>
          </w:tcPr>
          <w:p w14:paraId="11978DF1" w14:textId="77777777" w:rsidR="00D2698A" w:rsidRPr="00F14338" w:rsidRDefault="00D2698A" w:rsidP="00081F7C">
            <w:pPr>
              <w:rPr>
                <w:bCs/>
                <w:color w:val="000000"/>
                <w:sz w:val="28"/>
                <w:szCs w:val="28"/>
              </w:rPr>
            </w:pPr>
            <w:r w:rsidRPr="00F14338">
              <w:rPr>
                <w:color w:val="000000"/>
                <w:sz w:val="22"/>
                <w:szCs w:val="22"/>
              </w:rPr>
              <w:t>Удельный расход электрической энергии, потребляемой в технологическом процессе очистки сточных вод, на единицу объема очищаемых сточных вод (кВт*ч/ м</w:t>
            </w:r>
            <w:r w:rsidRPr="00F14338">
              <w:rPr>
                <w:color w:val="000000"/>
                <w:sz w:val="22"/>
                <w:szCs w:val="22"/>
                <w:vertAlign w:val="superscript"/>
              </w:rPr>
              <w:t>3</w:t>
            </w:r>
            <w:r w:rsidRPr="00F14338">
              <w:rPr>
                <w:color w:val="000000"/>
                <w:sz w:val="22"/>
                <w:szCs w:val="22"/>
              </w:rPr>
              <w:t xml:space="preserve">) – </w:t>
            </w:r>
            <w:r w:rsidRPr="00F14338">
              <w:rPr>
                <w:color w:val="000000"/>
                <w:sz w:val="22"/>
                <w:szCs w:val="22"/>
                <w:u w:val="single"/>
              </w:rPr>
              <w:t>для организаций, оказывающих услуги по очистке сточных вод</w:t>
            </w:r>
          </w:p>
        </w:tc>
        <w:tc>
          <w:tcPr>
            <w:tcW w:w="1559" w:type="dxa"/>
            <w:vAlign w:val="center"/>
          </w:tcPr>
          <w:p w14:paraId="7E2D18C9" w14:textId="77777777" w:rsidR="00D2698A" w:rsidRPr="00F14338" w:rsidRDefault="00D2698A" w:rsidP="00081F7C">
            <w:pPr>
              <w:jc w:val="center"/>
              <w:rPr>
                <w:bCs/>
                <w:sz w:val="28"/>
                <w:szCs w:val="28"/>
              </w:rPr>
            </w:pPr>
            <w:r w:rsidRPr="00F14338">
              <w:rPr>
                <w:bCs/>
                <w:sz w:val="28"/>
                <w:szCs w:val="28"/>
              </w:rPr>
              <w:t>-</w:t>
            </w:r>
          </w:p>
        </w:tc>
        <w:tc>
          <w:tcPr>
            <w:tcW w:w="2551" w:type="dxa"/>
            <w:vAlign w:val="center"/>
          </w:tcPr>
          <w:p w14:paraId="231CC6BD" w14:textId="77777777" w:rsidR="00D2698A" w:rsidRPr="00F14338" w:rsidRDefault="00D2698A" w:rsidP="00081F7C">
            <w:pPr>
              <w:jc w:val="center"/>
              <w:rPr>
                <w:bCs/>
                <w:sz w:val="28"/>
                <w:szCs w:val="28"/>
              </w:rPr>
            </w:pPr>
            <w:r w:rsidRPr="00F14338">
              <w:rPr>
                <w:bCs/>
                <w:sz w:val="28"/>
                <w:szCs w:val="28"/>
              </w:rPr>
              <w:t>-</w:t>
            </w:r>
          </w:p>
        </w:tc>
        <w:tc>
          <w:tcPr>
            <w:tcW w:w="2125" w:type="dxa"/>
            <w:vAlign w:val="center"/>
          </w:tcPr>
          <w:p w14:paraId="220113E8" w14:textId="77777777" w:rsidR="00D2698A" w:rsidRPr="00F14338" w:rsidRDefault="00D2698A" w:rsidP="00081F7C">
            <w:pPr>
              <w:jc w:val="center"/>
              <w:rPr>
                <w:bCs/>
                <w:sz w:val="28"/>
                <w:szCs w:val="28"/>
              </w:rPr>
            </w:pPr>
            <w:r w:rsidRPr="00F14338">
              <w:rPr>
                <w:bCs/>
                <w:sz w:val="28"/>
                <w:szCs w:val="28"/>
              </w:rPr>
              <w:t>-</w:t>
            </w:r>
          </w:p>
        </w:tc>
      </w:tr>
      <w:tr w:rsidR="00D2698A" w:rsidRPr="00F14338" w14:paraId="6DD168AC" w14:textId="77777777" w:rsidTr="00081F7C">
        <w:trPr>
          <w:trHeight w:val="2117"/>
        </w:trPr>
        <w:tc>
          <w:tcPr>
            <w:tcW w:w="736" w:type="dxa"/>
            <w:vAlign w:val="center"/>
          </w:tcPr>
          <w:p w14:paraId="368E74FF" w14:textId="77777777" w:rsidR="00D2698A" w:rsidRPr="00F14338" w:rsidRDefault="00D2698A" w:rsidP="00081F7C">
            <w:pPr>
              <w:jc w:val="center"/>
              <w:rPr>
                <w:bCs/>
                <w:color w:val="000000"/>
                <w:sz w:val="28"/>
                <w:szCs w:val="28"/>
              </w:rPr>
            </w:pPr>
            <w:r w:rsidRPr="00F14338">
              <w:rPr>
                <w:bCs/>
                <w:color w:val="000000"/>
                <w:sz w:val="28"/>
                <w:szCs w:val="28"/>
              </w:rPr>
              <w:t>3.2.</w:t>
            </w:r>
          </w:p>
        </w:tc>
        <w:tc>
          <w:tcPr>
            <w:tcW w:w="3659" w:type="dxa"/>
            <w:vAlign w:val="center"/>
          </w:tcPr>
          <w:p w14:paraId="122B2E43" w14:textId="77777777" w:rsidR="00D2698A" w:rsidRPr="00F14338" w:rsidRDefault="00D2698A" w:rsidP="00081F7C">
            <w:pPr>
              <w:rPr>
                <w:color w:val="000000"/>
                <w:sz w:val="22"/>
                <w:szCs w:val="22"/>
              </w:rPr>
            </w:pPr>
            <w:r w:rsidRPr="00F14338">
              <w:rPr>
                <w:color w:val="000000"/>
                <w:sz w:val="22"/>
                <w:szCs w:val="22"/>
              </w:rPr>
              <w:t>Удельный расход электрической энергии, потребляемой в технологическом процессе транспортировки сточных вод, на единицу объема транспортируемых сточных вод (кВт*ч/ м</w:t>
            </w:r>
            <w:r w:rsidRPr="00F14338">
              <w:rPr>
                <w:color w:val="000000"/>
                <w:sz w:val="22"/>
                <w:szCs w:val="22"/>
                <w:vertAlign w:val="superscript"/>
              </w:rPr>
              <w:t>3</w:t>
            </w:r>
            <w:r w:rsidRPr="00F14338">
              <w:rPr>
                <w:color w:val="000000"/>
                <w:sz w:val="22"/>
                <w:szCs w:val="22"/>
              </w:rPr>
              <w:t xml:space="preserve">) – </w:t>
            </w:r>
            <w:r w:rsidRPr="00F14338">
              <w:rPr>
                <w:color w:val="000000"/>
                <w:sz w:val="22"/>
                <w:szCs w:val="22"/>
                <w:u w:val="single"/>
              </w:rPr>
              <w:t>для организаций, оказывающих услуги по транспортировке сточных вод</w:t>
            </w:r>
          </w:p>
        </w:tc>
        <w:tc>
          <w:tcPr>
            <w:tcW w:w="1559" w:type="dxa"/>
            <w:vAlign w:val="center"/>
          </w:tcPr>
          <w:p w14:paraId="1D9A68BB" w14:textId="77777777" w:rsidR="00D2698A" w:rsidRPr="00F14338" w:rsidRDefault="00D2698A" w:rsidP="00081F7C">
            <w:pPr>
              <w:jc w:val="center"/>
              <w:rPr>
                <w:bCs/>
                <w:sz w:val="28"/>
                <w:szCs w:val="28"/>
              </w:rPr>
            </w:pPr>
            <w:r w:rsidRPr="00F14338">
              <w:rPr>
                <w:bCs/>
                <w:sz w:val="28"/>
                <w:szCs w:val="28"/>
              </w:rPr>
              <w:t>-</w:t>
            </w:r>
          </w:p>
        </w:tc>
        <w:tc>
          <w:tcPr>
            <w:tcW w:w="2551" w:type="dxa"/>
            <w:vAlign w:val="center"/>
          </w:tcPr>
          <w:p w14:paraId="47B07DBD" w14:textId="77777777" w:rsidR="00D2698A" w:rsidRPr="00F14338" w:rsidRDefault="00D2698A" w:rsidP="00081F7C">
            <w:pPr>
              <w:jc w:val="center"/>
              <w:rPr>
                <w:bCs/>
                <w:sz w:val="28"/>
                <w:szCs w:val="28"/>
              </w:rPr>
            </w:pPr>
            <w:r w:rsidRPr="00F14338">
              <w:rPr>
                <w:bCs/>
                <w:sz w:val="28"/>
                <w:szCs w:val="28"/>
              </w:rPr>
              <w:t>-</w:t>
            </w:r>
          </w:p>
        </w:tc>
        <w:tc>
          <w:tcPr>
            <w:tcW w:w="2125" w:type="dxa"/>
            <w:vAlign w:val="center"/>
          </w:tcPr>
          <w:p w14:paraId="58D49127" w14:textId="77777777" w:rsidR="00D2698A" w:rsidRPr="00F14338" w:rsidRDefault="00D2698A" w:rsidP="00081F7C">
            <w:pPr>
              <w:jc w:val="center"/>
              <w:rPr>
                <w:bCs/>
                <w:sz w:val="28"/>
                <w:szCs w:val="28"/>
              </w:rPr>
            </w:pPr>
            <w:r w:rsidRPr="00F14338">
              <w:rPr>
                <w:bCs/>
                <w:sz w:val="28"/>
                <w:szCs w:val="28"/>
              </w:rPr>
              <w:t>-</w:t>
            </w:r>
          </w:p>
        </w:tc>
      </w:tr>
      <w:tr w:rsidR="00D2698A" w:rsidRPr="00F14338" w14:paraId="02969ABD" w14:textId="77777777" w:rsidTr="00081F7C">
        <w:trPr>
          <w:trHeight w:val="2248"/>
        </w:trPr>
        <w:tc>
          <w:tcPr>
            <w:tcW w:w="736" w:type="dxa"/>
            <w:vAlign w:val="center"/>
          </w:tcPr>
          <w:p w14:paraId="15A970B8" w14:textId="77777777" w:rsidR="00D2698A" w:rsidRPr="00F14338" w:rsidRDefault="00D2698A" w:rsidP="00081F7C">
            <w:pPr>
              <w:jc w:val="center"/>
              <w:rPr>
                <w:bCs/>
                <w:color w:val="000000"/>
                <w:sz w:val="28"/>
                <w:szCs w:val="28"/>
              </w:rPr>
            </w:pPr>
            <w:r w:rsidRPr="00F14338">
              <w:rPr>
                <w:bCs/>
                <w:color w:val="000000"/>
                <w:sz w:val="28"/>
                <w:szCs w:val="28"/>
              </w:rPr>
              <w:t>3.3.</w:t>
            </w:r>
          </w:p>
        </w:tc>
        <w:tc>
          <w:tcPr>
            <w:tcW w:w="3659" w:type="dxa"/>
            <w:vAlign w:val="center"/>
          </w:tcPr>
          <w:p w14:paraId="2055FB6B" w14:textId="77777777" w:rsidR="00D2698A" w:rsidRPr="00F14338" w:rsidRDefault="00D2698A" w:rsidP="00081F7C">
            <w:pPr>
              <w:rPr>
                <w:color w:val="000000"/>
                <w:sz w:val="22"/>
                <w:szCs w:val="22"/>
              </w:rPr>
            </w:pPr>
            <w:r w:rsidRPr="00F14338">
              <w:rPr>
                <w:color w:val="000000"/>
                <w:sz w:val="22"/>
                <w:szCs w:val="22"/>
              </w:rPr>
              <w:t>Удельный расход электрической энергии, потребляемой в технологическом процессе водоотведения сточных вод, на единицу объема отводимых сточных вод (кВт*ч/ м</w:t>
            </w:r>
            <w:r w:rsidRPr="00F14338">
              <w:rPr>
                <w:color w:val="000000"/>
                <w:sz w:val="22"/>
                <w:szCs w:val="22"/>
                <w:vertAlign w:val="superscript"/>
              </w:rPr>
              <w:t>3</w:t>
            </w:r>
            <w:r w:rsidRPr="00F14338">
              <w:rPr>
                <w:color w:val="000000"/>
                <w:sz w:val="22"/>
                <w:szCs w:val="22"/>
              </w:rPr>
              <w:t xml:space="preserve">) – </w:t>
            </w:r>
            <w:r w:rsidRPr="00F14338">
              <w:rPr>
                <w:color w:val="000000"/>
                <w:sz w:val="22"/>
                <w:szCs w:val="22"/>
                <w:u w:val="single"/>
              </w:rPr>
              <w:t>для организаций, оказывающих услуги по водоотведению</w:t>
            </w:r>
          </w:p>
        </w:tc>
        <w:tc>
          <w:tcPr>
            <w:tcW w:w="1559" w:type="dxa"/>
            <w:vAlign w:val="center"/>
          </w:tcPr>
          <w:p w14:paraId="1D9AF0AB" w14:textId="77777777" w:rsidR="00D2698A" w:rsidRPr="00F14338" w:rsidRDefault="00D2698A" w:rsidP="00081F7C">
            <w:pPr>
              <w:jc w:val="center"/>
              <w:rPr>
                <w:bCs/>
                <w:sz w:val="28"/>
                <w:szCs w:val="28"/>
              </w:rPr>
            </w:pPr>
            <w:r w:rsidRPr="00F14338">
              <w:rPr>
                <w:bCs/>
                <w:sz w:val="28"/>
                <w:szCs w:val="28"/>
              </w:rPr>
              <w:t>2,68</w:t>
            </w:r>
          </w:p>
        </w:tc>
        <w:tc>
          <w:tcPr>
            <w:tcW w:w="2551" w:type="dxa"/>
            <w:vAlign w:val="center"/>
          </w:tcPr>
          <w:p w14:paraId="5C0F9DD2" w14:textId="77777777" w:rsidR="00D2698A" w:rsidRPr="00F14338" w:rsidRDefault="00D2698A" w:rsidP="00081F7C">
            <w:pPr>
              <w:jc w:val="center"/>
              <w:rPr>
                <w:bCs/>
                <w:sz w:val="28"/>
                <w:szCs w:val="28"/>
              </w:rPr>
            </w:pPr>
            <w:r w:rsidRPr="00F14338">
              <w:rPr>
                <w:bCs/>
                <w:sz w:val="28"/>
                <w:szCs w:val="28"/>
              </w:rPr>
              <w:t>1,85</w:t>
            </w:r>
          </w:p>
        </w:tc>
        <w:tc>
          <w:tcPr>
            <w:tcW w:w="2125" w:type="dxa"/>
            <w:vAlign w:val="center"/>
          </w:tcPr>
          <w:p w14:paraId="5E2668FD" w14:textId="77777777" w:rsidR="00D2698A" w:rsidRPr="00F14338" w:rsidRDefault="00D2698A" w:rsidP="00081F7C">
            <w:pPr>
              <w:jc w:val="center"/>
              <w:rPr>
                <w:bCs/>
                <w:color w:val="FF0000"/>
                <w:sz w:val="28"/>
                <w:szCs w:val="28"/>
              </w:rPr>
            </w:pPr>
            <w:r w:rsidRPr="00F14338">
              <w:rPr>
                <w:bCs/>
                <w:sz w:val="28"/>
                <w:szCs w:val="28"/>
              </w:rPr>
              <w:t>763,86</w:t>
            </w:r>
          </w:p>
        </w:tc>
      </w:tr>
    </w:tbl>
    <w:p w14:paraId="66BAFC8E" w14:textId="77777777" w:rsidR="00D2698A" w:rsidRPr="00F14338" w:rsidRDefault="00D2698A" w:rsidP="00D2698A">
      <w:pPr>
        <w:ind w:left="-567"/>
        <w:jc w:val="center"/>
        <w:rPr>
          <w:bCs/>
          <w:color w:val="000000"/>
          <w:sz w:val="28"/>
          <w:szCs w:val="28"/>
        </w:rPr>
      </w:pPr>
    </w:p>
    <w:p w14:paraId="2E77C0C3" w14:textId="77777777" w:rsidR="00D2698A" w:rsidRPr="00F14338" w:rsidRDefault="00D2698A" w:rsidP="00D2698A">
      <w:pPr>
        <w:ind w:left="-567"/>
        <w:jc w:val="center"/>
        <w:rPr>
          <w:bCs/>
          <w:color w:val="000000"/>
          <w:sz w:val="28"/>
          <w:szCs w:val="28"/>
        </w:rPr>
      </w:pPr>
    </w:p>
    <w:p w14:paraId="432AB5E8" w14:textId="77777777" w:rsidR="00D2698A" w:rsidRPr="00F14338" w:rsidRDefault="00D2698A" w:rsidP="00D2698A">
      <w:pPr>
        <w:ind w:left="-567"/>
        <w:jc w:val="center"/>
        <w:rPr>
          <w:bCs/>
          <w:color w:val="000000"/>
          <w:sz w:val="28"/>
          <w:szCs w:val="28"/>
        </w:rPr>
      </w:pPr>
    </w:p>
    <w:p w14:paraId="5891608B" w14:textId="77777777" w:rsidR="00D2698A" w:rsidRPr="00F14338" w:rsidRDefault="00D2698A" w:rsidP="00D2698A">
      <w:pPr>
        <w:ind w:left="-567"/>
        <w:jc w:val="center"/>
        <w:rPr>
          <w:bCs/>
          <w:color w:val="000000"/>
          <w:sz w:val="28"/>
          <w:szCs w:val="28"/>
        </w:rPr>
      </w:pPr>
    </w:p>
    <w:p w14:paraId="5C31977A" w14:textId="77777777" w:rsidR="00D2698A" w:rsidRPr="00F14338" w:rsidRDefault="00D2698A" w:rsidP="00D2698A">
      <w:pPr>
        <w:ind w:left="-567"/>
        <w:jc w:val="center"/>
        <w:rPr>
          <w:bCs/>
          <w:color w:val="000000"/>
          <w:sz w:val="28"/>
          <w:szCs w:val="28"/>
        </w:rPr>
      </w:pPr>
    </w:p>
    <w:p w14:paraId="758CFB22" w14:textId="77777777" w:rsidR="00D2698A" w:rsidRPr="00F14338" w:rsidRDefault="00D2698A" w:rsidP="00D2698A">
      <w:pPr>
        <w:ind w:left="-567"/>
        <w:jc w:val="center"/>
        <w:rPr>
          <w:bCs/>
          <w:color w:val="000000"/>
          <w:sz w:val="28"/>
          <w:szCs w:val="28"/>
        </w:rPr>
      </w:pPr>
    </w:p>
    <w:p w14:paraId="3C8B430F" w14:textId="77777777" w:rsidR="00D2698A" w:rsidRPr="00F14338" w:rsidRDefault="00D2698A" w:rsidP="00D2698A">
      <w:pPr>
        <w:ind w:left="-567"/>
        <w:jc w:val="center"/>
        <w:rPr>
          <w:bCs/>
          <w:color w:val="000000"/>
          <w:sz w:val="28"/>
          <w:szCs w:val="28"/>
        </w:rPr>
      </w:pPr>
    </w:p>
    <w:p w14:paraId="45986C18" w14:textId="77777777" w:rsidR="00D2698A" w:rsidRPr="00F14338" w:rsidRDefault="00D2698A" w:rsidP="00D2698A">
      <w:pPr>
        <w:ind w:left="-567"/>
        <w:jc w:val="center"/>
        <w:rPr>
          <w:bCs/>
          <w:color w:val="000000"/>
          <w:sz w:val="28"/>
          <w:szCs w:val="28"/>
        </w:rPr>
      </w:pPr>
    </w:p>
    <w:p w14:paraId="03779FCD" w14:textId="77777777" w:rsidR="00D2698A" w:rsidRPr="00F14338" w:rsidRDefault="00D2698A" w:rsidP="00D2698A">
      <w:pPr>
        <w:ind w:left="-567"/>
        <w:jc w:val="center"/>
        <w:rPr>
          <w:bCs/>
          <w:color w:val="000000"/>
          <w:sz w:val="28"/>
          <w:szCs w:val="28"/>
        </w:rPr>
      </w:pPr>
    </w:p>
    <w:p w14:paraId="1F3A2F1A" w14:textId="77777777" w:rsidR="00D2698A" w:rsidRPr="00F14338" w:rsidRDefault="00D2698A" w:rsidP="00D2698A">
      <w:pPr>
        <w:ind w:left="-567"/>
        <w:jc w:val="center"/>
        <w:rPr>
          <w:bCs/>
          <w:color w:val="000000"/>
          <w:sz w:val="28"/>
          <w:szCs w:val="28"/>
        </w:rPr>
      </w:pPr>
    </w:p>
    <w:p w14:paraId="162DB1B2" w14:textId="77777777" w:rsidR="00D2698A" w:rsidRPr="00F14338" w:rsidRDefault="00D2698A" w:rsidP="00D2698A">
      <w:pPr>
        <w:ind w:left="-567"/>
        <w:jc w:val="center"/>
        <w:rPr>
          <w:bCs/>
          <w:color w:val="000000"/>
          <w:sz w:val="28"/>
          <w:szCs w:val="28"/>
        </w:rPr>
      </w:pPr>
    </w:p>
    <w:p w14:paraId="7206A472" w14:textId="77777777" w:rsidR="00D2698A" w:rsidRPr="00F14338" w:rsidRDefault="00D2698A" w:rsidP="00D2698A">
      <w:pPr>
        <w:ind w:left="-567"/>
        <w:jc w:val="center"/>
        <w:rPr>
          <w:bCs/>
          <w:color w:val="000000"/>
          <w:sz w:val="28"/>
          <w:szCs w:val="28"/>
        </w:rPr>
      </w:pPr>
    </w:p>
    <w:p w14:paraId="03DF9EC1" w14:textId="77777777" w:rsidR="00D2698A" w:rsidRPr="00F14338" w:rsidRDefault="00D2698A" w:rsidP="00D2698A">
      <w:pPr>
        <w:ind w:left="-567"/>
        <w:jc w:val="center"/>
        <w:rPr>
          <w:bCs/>
          <w:color w:val="000000"/>
          <w:sz w:val="28"/>
          <w:szCs w:val="28"/>
        </w:rPr>
      </w:pPr>
    </w:p>
    <w:p w14:paraId="34DA16F9" w14:textId="77777777" w:rsidR="00D2698A" w:rsidRPr="00F14338" w:rsidRDefault="00D2698A" w:rsidP="00D2698A">
      <w:pPr>
        <w:ind w:left="-567"/>
        <w:jc w:val="center"/>
        <w:rPr>
          <w:bCs/>
          <w:color w:val="000000"/>
          <w:sz w:val="28"/>
          <w:szCs w:val="28"/>
        </w:rPr>
      </w:pPr>
    </w:p>
    <w:p w14:paraId="2DB02586" w14:textId="77777777" w:rsidR="00D2698A" w:rsidRPr="00F14338" w:rsidRDefault="00D2698A" w:rsidP="00D2698A">
      <w:pPr>
        <w:ind w:left="-567"/>
        <w:jc w:val="center"/>
        <w:rPr>
          <w:bCs/>
          <w:color w:val="000000"/>
          <w:sz w:val="28"/>
          <w:szCs w:val="28"/>
        </w:rPr>
      </w:pPr>
    </w:p>
    <w:p w14:paraId="599C6211" w14:textId="77777777" w:rsidR="00D2698A" w:rsidRPr="00F14338" w:rsidRDefault="00D2698A" w:rsidP="00D2698A">
      <w:pPr>
        <w:ind w:left="-567"/>
        <w:jc w:val="center"/>
        <w:rPr>
          <w:bCs/>
          <w:color w:val="000000"/>
          <w:sz w:val="28"/>
          <w:szCs w:val="28"/>
        </w:rPr>
      </w:pPr>
    </w:p>
    <w:p w14:paraId="5F6AFE97" w14:textId="77777777" w:rsidR="00D2698A" w:rsidRPr="00F14338" w:rsidRDefault="00D2698A" w:rsidP="00D2698A">
      <w:pPr>
        <w:ind w:left="-567"/>
        <w:jc w:val="center"/>
        <w:rPr>
          <w:bCs/>
          <w:color w:val="000000"/>
          <w:sz w:val="28"/>
          <w:szCs w:val="28"/>
        </w:rPr>
      </w:pPr>
    </w:p>
    <w:p w14:paraId="26B5CD96" w14:textId="77777777" w:rsidR="00D2698A" w:rsidRPr="00F14338" w:rsidRDefault="00D2698A" w:rsidP="00D2698A">
      <w:pPr>
        <w:ind w:left="-567"/>
        <w:jc w:val="center"/>
        <w:rPr>
          <w:bCs/>
          <w:color w:val="000000"/>
          <w:sz w:val="28"/>
          <w:szCs w:val="28"/>
        </w:rPr>
      </w:pPr>
    </w:p>
    <w:p w14:paraId="279CA818" w14:textId="77777777" w:rsidR="00D2698A" w:rsidRPr="00F14338" w:rsidRDefault="00D2698A" w:rsidP="00D2698A">
      <w:pPr>
        <w:ind w:left="-567"/>
        <w:jc w:val="center"/>
        <w:rPr>
          <w:bCs/>
          <w:color w:val="000000"/>
          <w:sz w:val="28"/>
          <w:szCs w:val="28"/>
        </w:rPr>
      </w:pPr>
    </w:p>
    <w:p w14:paraId="3FE967D3" w14:textId="77777777" w:rsidR="00D2698A" w:rsidRPr="00F14338" w:rsidRDefault="00D2698A" w:rsidP="00D2698A">
      <w:pPr>
        <w:ind w:left="-567"/>
        <w:jc w:val="center"/>
        <w:rPr>
          <w:bCs/>
          <w:color w:val="000000"/>
          <w:sz w:val="28"/>
          <w:szCs w:val="28"/>
        </w:rPr>
      </w:pPr>
    </w:p>
    <w:p w14:paraId="7840F1F3" w14:textId="77777777" w:rsidR="00D2698A" w:rsidRPr="00F14338" w:rsidRDefault="00D2698A" w:rsidP="00D2698A">
      <w:pPr>
        <w:ind w:left="-567"/>
        <w:jc w:val="center"/>
        <w:rPr>
          <w:bCs/>
          <w:color w:val="000000"/>
          <w:sz w:val="28"/>
          <w:szCs w:val="28"/>
        </w:rPr>
      </w:pPr>
    </w:p>
    <w:p w14:paraId="6E8EF17C" w14:textId="77777777" w:rsidR="00D2698A" w:rsidRPr="00F14338" w:rsidRDefault="00D2698A" w:rsidP="00D2698A">
      <w:pPr>
        <w:ind w:left="-567"/>
        <w:jc w:val="center"/>
        <w:rPr>
          <w:bCs/>
          <w:color w:val="000000"/>
          <w:sz w:val="28"/>
          <w:szCs w:val="28"/>
        </w:rPr>
      </w:pPr>
    </w:p>
    <w:p w14:paraId="7CD305C6" w14:textId="77777777" w:rsidR="00D2698A" w:rsidRPr="00F14338" w:rsidRDefault="00D2698A" w:rsidP="00D2698A">
      <w:pPr>
        <w:ind w:left="-567"/>
        <w:jc w:val="center"/>
        <w:rPr>
          <w:bCs/>
          <w:color w:val="000000"/>
          <w:sz w:val="28"/>
          <w:szCs w:val="28"/>
        </w:rPr>
      </w:pPr>
    </w:p>
    <w:p w14:paraId="46917424" w14:textId="77777777" w:rsidR="00D2698A" w:rsidRPr="00F14338" w:rsidRDefault="00D2698A" w:rsidP="00D2698A">
      <w:pPr>
        <w:ind w:left="-567"/>
        <w:jc w:val="center"/>
        <w:rPr>
          <w:bCs/>
          <w:color w:val="000000"/>
          <w:sz w:val="28"/>
          <w:szCs w:val="28"/>
        </w:rPr>
      </w:pPr>
    </w:p>
    <w:p w14:paraId="5521629E" w14:textId="77777777" w:rsidR="00D2698A" w:rsidRPr="00F14338" w:rsidRDefault="00D2698A" w:rsidP="00D2698A">
      <w:pPr>
        <w:ind w:left="-567"/>
        <w:jc w:val="center"/>
        <w:rPr>
          <w:bCs/>
          <w:color w:val="000000"/>
          <w:sz w:val="28"/>
          <w:szCs w:val="28"/>
        </w:rPr>
      </w:pPr>
    </w:p>
    <w:p w14:paraId="7CD1238F" w14:textId="77777777" w:rsidR="00D2698A" w:rsidRPr="00F14338" w:rsidRDefault="00D2698A" w:rsidP="00D2698A">
      <w:pPr>
        <w:ind w:left="-567"/>
        <w:jc w:val="center"/>
        <w:rPr>
          <w:bCs/>
          <w:sz w:val="28"/>
          <w:szCs w:val="28"/>
        </w:rPr>
      </w:pPr>
      <w:r w:rsidRPr="00F14338">
        <w:rPr>
          <w:bCs/>
          <w:color w:val="000000"/>
          <w:sz w:val="28"/>
          <w:szCs w:val="28"/>
        </w:rPr>
        <w:lastRenderedPageBreak/>
        <w:t xml:space="preserve">Раздел 10. Отчет об исполнении производственной программы </w:t>
      </w:r>
      <w:r w:rsidRPr="00F14338">
        <w:rPr>
          <w:bCs/>
          <w:sz w:val="28"/>
          <w:szCs w:val="28"/>
        </w:rPr>
        <w:t>за 2022-2024 годы</w:t>
      </w:r>
    </w:p>
    <w:p w14:paraId="7E4E0ED2" w14:textId="77777777" w:rsidR="00D2698A" w:rsidRPr="00F14338" w:rsidRDefault="00D2698A" w:rsidP="00D2698A">
      <w:pPr>
        <w:ind w:left="-567"/>
        <w:jc w:val="center"/>
        <w:rPr>
          <w:bCs/>
          <w:color w:val="000000"/>
          <w:sz w:val="28"/>
          <w:szCs w:val="28"/>
        </w:rPr>
      </w:pPr>
    </w:p>
    <w:tbl>
      <w:tblPr>
        <w:tblStyle w:val="1441"/>
        <w:tblW w:w="10173" w:type="dxa"/>
        <w:tblInd w:w="-567" w:type="dxa"/>
        <w:tblLook w:val="04A0" w:firstRow="1" w:lastRow="0" w:firstColumn="1" w:lastColumn="0" w:noHBand="0" w:noVBand="1"/>
      </w:tblPr>
      <w:tblGrid>
        <w:gridCol w:w="704"/>
        <w:gridCol w:w="5231"/>
        <w:gridCol w:w="4238"/>
      </w:tblGrid>
      <w:tr w:rsidR="00D2698A" w:rsidRPr="00F14338" w14:paraId="49CB5AAC" w14:textId="77777777" w:rsidTr="00081F7C">
        <w:trPr>
          <w:trHeight w:val="786"/>
        </w:trPr>
        <w:tc>
          <w:tcPr>
            <w:tcW w:w="704" w:type="dxa"/>
            <w:vAlign w:val="center"/>
          </w:tcPr>
          <w:p w14:paraId="139B8175" w14:textId="77777777" w:rsidR="00D2698A" w:rsidRPr="00F14338" w:rsidRDefault="00D2698A" w:rsidP="00081F7C">
            <w:pPr>
              <w:jc w:val="center"/>
              <w:rPr>
                <w:bCs/>
                <w:color w:val="000000"/>
                <w:sz w:val="28"/>
                <w:szCs w:val="28"/>
              </w:rPr>
            </w:pPr>
            <w:r w:rsidRPr="00F14338">
              <w:rPr>
                <w:bCs/>
                <w:color w:val="000000"/>
                <w:sz w:val="28"/>
                <w:szCs w:val="28"/>
              </w:rPr>
              <w:t>№ п/п</w:t>
            </w:r>
          </w:p>
        </w:tc>
        <w:tc>
          <w:tcPr>
            <w:tcW w:w="5231" w:type="dxa"/>
            <w:vAlign w:val="center"/>
          </w:tcPr>
          <w:p w14:paraId="4FC22006" w14:textId="77777777" w:rsidR="00D2698A" w:rsidRPr="00F14338" w:rsidRDefault="00D2698A" w:rsidP="00081F7C">
            <w:pPr>
              <w:jc w:val="center"/>
              <w:rPr>
                <w:bCs/>
                <w:color w:val="000000"/>
                <w:sz w:val="28"/>
                <w:szCs w:val="28"/>
              </w:rPr>
            </w:pPr>
            <w:r w:rsidRPr="00F14338">
              <w:rPr>
                <w:bCs/>
                <w:color w:val="000000"/>
                <w:sz w:val="28"/>
                <w:szCs w:val="28"/>
              </w:rPr>
              <w:t>Наименование показателя</w:t>
            </w:r>
          </w:p>
        </w:tc>
        <w:tc>
          <w:tcPr>
            <w:tcW w:w="4238" w:type="dxa"/>
            <w:vAlign w:val="center"/>
          </w:tcPr>
          <w:p w14:paraId="65535AB2" w14:textId="77777777" w:rsidR="00D2698A" w:rsidRPr="00F14338" w:rsidRDefault="00D2698A" w:rsidP="00081F7C">
            <w:pPr>
              <w:jc w:val="center"/>
              <w:rPr>
                <w:bCs/>
                <w:color w:val="000000"/>
                <w:sz w:val="28"/>
                <w:szCs w:val="28"/>
              </w:rPr>
            </w:pPr>
            <w:r w:rsidRPr="00F14338">
              <w:rPr>
                <w:bCs/>
                <w:color w:val="000000"/>
                <w:sz w:val="28"/>
                <w:szCs w:val="28"/>
              </w:rPr>
              <w:t>Фактическое значение показателя, тыс. руб.</w:t>
            </w:r>
          </w:p>
        </w:tc>
      </w:tr>
      <w:tr w:rsidR="00D2698A" w:rsidRPr="00F14338" w14:paraId="69C6C54D" w14:textId="77777777" w:rsidTr="00081F7C">
        <w:trPr>
          <w:trHeight w:val="399"/>
        </w:trPr>
        <w:tc>
          <w:tcPr>
            <w:tcW w:w="10173" w:type="dxa"/>
            <w:gridSpan w:val="3"/>
            <w:vAlign w:val="center"/>
          </w:tcPr>
          <w:p w14:paraId="19624391" w14:textId="77777777" w:rsidR="00D2698A" w:rsidRPr="00F14338" w:rsidRDefault="00D2698A" w:rsidP="00081F7C">
            <w:pPr>
              <w:jc w:val="center"/>
              <w:rPr>
                <w:bCs/>
                <w:sz w:val="28"/>
                <w:szCs w:val="28"/>
              </w:rPr>
            </w:pPr>
            <w:r w:rsidRPr="00F14338">
              <w:rPr>
                <w:bCs/>
                <w:sz w:val="28"/>
                <w:szCs w:val="28"/>
              </w:rPr>
              <w:t>Водоотведение</w:t>
            </w:r>
          </w:p>
        </w:tc>
      </w:tr>
      <w:tr w:rsidR="00D2698A" w:rsidRPr="00F14338" w14:paraId="5A18F746" w14:textId="77777777" w:rsidTr="00081F7C">
        <w:trPr>
          <w:trHeight w:val="503"/>
        </w:trPr>
        <w:tc>
          <w:tcPr>
            <w:tcW w:w="10173" w:type="dxa"/>
            <w:gridSpan w:val="3"/>
            <w:vAlign w:val="center"/>
          </w:tcPr>
          <w:p w14:paraId="098BFA96" w14:textId="77777777" w:rsidR="00D2698A" w:rsidRPr="00F14338" w:rsidRDefault="00D2698A" w:rsidP="00081F7C">
            <w:pPr>
              <w:jc w:val="center"/>
              <w:rPr>
                <w:bCs/>
                <w:sz w:val="28"/>
                <w:szCs w:val="28"/>
              </w:rPr>
            </w:pPr>
            <w:r w:rsidRPr="00F14338">
              <w:rPr>
                <w:bCs/>
                <w:sz w:val="28"/>
                <w:szCs w:val="28"/>
              </w:rPr>
              <w:t>2022 год</w:t>
            </w:r>
          </w:p>
        </w:tc>
      </w:tr>
      <w:tr w:rsidR="00D2698A" w:rsidRPr="00F14338" w14:paraId="77D8795C" w14:textId="77777777" w:rsidTr="00081F7C">
        <w:trPr>
          <w:trHeight w:val="503"/>
        </w:trPr>
        <w:tc>
          <w:tcPr>
            <w:tcW w:w="704" w:type="dxa"/>
            <w:vAlign w:val="center"/>
          </w:tcPr>
          <w:p w14:paraId="0AD32DC5" w14:textId="77777777" w:rsidR="00D2698A" w:rsidRPr="00F14338" w:rsidRDefault="00D2698A" w:rsidP="00081F7C">
            <w:pPr>
              <w:jc w:val="center"/>
              <w:rPr>
                <w:bCs/>
                <w:sz w:val="28"/>
                <w:szCs w:val="28"/>
              </w:rPr>
            </w:pPr>
            <w:r w:rsidRPr="00F14338">
              <w:rPr>
                <w:bCs/>
                <w:sz w:val="28"/>
                <w:szCs w:val="28"/>
              </w:rPr>
              <w:t>1.</w:t>
            </w:r>
          </w:p>
        </w:tc>
        <w:tc>
          <w:tcPr>
            <w:tcW w:w="5231" w:type="dxa"/>
            <w:vAlign w:val="center"/>
          </w:tcPr>
          <w:p w14:paraId="628FA346" w14:textId="77777777" w:rsidR="00D2698A" w:rsidRPr="00F14338" w:rsidRDefault="00D2698A" w:rsidP="00081F7C">
            <w:pPr>
              <w:rPr>
                <w:bCs/>
                <w:sz w:val="28"/>
                <w:szCs w:val="28"/>
              </w:rPr>
            </w:pPr>
            <w:r w:rsidRPr="00F14338">
              <w:rPr>
                <w:bCs/>
                <w:sz w:val="28"/>
                <w:szCs w:val="28"/>
              </w:rPr>
              <w:t>Капитальный ремонт очистных сооружений</w:t>
            </w:r>
          </w:p>
        </w:tc>
        <w:tc>
          <w:tcPr>
            <w:tcW w:w="4238" w:type="dxa"/>
            <w:vAlign w:val="center"/>
          </w:tcPr>
          <w:p w14:paraId="3B77A3EC" w14:textId="77777777" w:rsidR="00D2698A" w:rsidRPr="00F14338" w:rsidRDefault="00D2698A" w:rsidP="00081F7C">
            <w:pPr>
              <w:jc w:val="center"/>
              <w:rPr>
                <w:bCs/>
                <w:sz w:val="28"/>
                <w:szCs w:val="28"/>
              </w:rPr>
            </w:pPr>
            <w:r w:rsidRPr="00F14338">
              <w:rPr>
                <w:bCs/>
                <w:sz w:val="28"/>
                <w:szCs w:val="28"/>
              </w:rPr>
              <w:t>141,17</w:t>
            </w:r>
          </w:p>
        </w:tc>
      </w:tr>
      <w:tr w:rsidR="00D2698A" w:rsidRPr="00F14338" w14:paraId="25E6196A" w14:textId="77777777" w:rsidTr="00081F7C">
        <w:trPr>
          <w:trHeight w:val="483"/>
        </w:trPr>
        <w:tc>
          <w:tcPr>
            <w:tcW w:w="5935" w:type="dxa"/>
            <w:gridSpan w:val="2"/>
            <w:vAlign w:val="center"/>
          </w:tcPr>
          <w:p w14:paraId="46B4BC74" w14:textId="77777777" w:rsidR="00D2698A" w:rsidRPr="00F14338" w:rsidRDefault="00D2698A" w:rsidP="00081F7C">
            <w:pPr>
              <w:rPr>
                <w:bCs/>
                <w:sz w:val="28"/>
                <w:szCs w:val="28"/>
              </w:rPr>
            </w:pPr>
            <w:r w:rsidRPr="00F14338">
              <w:rPr>
                <w:bCs/>
                <w:sz w:val="28"/>
                <w:szCs w:val="28"/>
              </w:rPr>
              <w:t xml:space="preserve"> Итого:</w:t>
            </w:r>
          </w:p>
        </w:tc>
        <w:tc>
          <w:tcPr>
            <w:tcW w:w="4238" w:type="dxa"/>
            <w:vAlign w:val="center"/>
          </w:tcPr>
          <w:p w14:paraId="1EAE75B3" w14:textId="77777777" w:rsidR="00D2698A" w:rsidRPr="00F14338" w:rsidRDefault="00D2698A" w:rsidP="00081F7C">
            <w:pPr>
              <w:jc w:val="center"/>
              <w:rPr>
                <w:bCs/>
                <w:sz w:val="28"/>
                <w:szCs w:val="28"/>
              </w:rPr>
            </w:pPr>
            <w:r w:rsidRPr="00F14338">
              <w:rPr>
                <w:bCs/>
                <w:sz w:val="28"/>
                <w:szCs w:val="28"/>
              </w:rPr>
              <w:t>141,17</w:t>
            </w:r>
          </w:p>
        </w:tc>
      </w:tr>
      <w:tr w:rsidR="00D2698A" w:rsidRPr="00F14338" w14:paraId="7CF68A06" w14:textId="77777777" w:rsidTr="00081F7C">
        <w:trPr>
          <w:trHeight w:val="503"/>
        </w:trPr>
        <w:tc>
          <w:tcPr>
            <w:tcW w:w="10173" w:type="dxa"/>
            <w:gridSpan w:val="3"/>
            <w:vAlign w:val="center"/>
          </w:tcPr>
          <w:p w14:paraId="0769B2A1" w14:textId="77777777" w:rsidR="00D2698A" w:rsidRPr="00F14338" w:rsidRDefault="00D2698A" w:rsidP="00081F7C">
            <w:pPr>
              <w:jc w:val="center"/>
              <w:rPr>
                <w:bCs/>
                <w:sz w:val="28"/>
                <w:szCs w:val="28"/>
              </w:rPr>
            </w:pPr>
            <w:r w:rsidRPr="00F14338">
              <w:rPr>
                <w:bCs/>
                <w:sz w:val="28"/>
                <w:szCs w:val="28"/>
              </w:rPr>
              <w:t>2023 год</w:t>
            </w:r>
          </w:p>
        </w:tc>
      </w:tr>
      <w:tr w:rsidR="00D2698A" w:rsidRPr="00F14338" w14:paraId="4E0D62A6" w14:textId="77777777" w:rsidTr="00081F7C">
        <w:trPr>
          <w:trHeight w:val="503"/>
        </w:trPr>
        <w:tc>
          <w:tcPr>
            <w:tcW w:w="704" w:type="dxa"/>
            <w:vAlign w:val="center"/>
          </w:tcPr>
          <w:p w14:paraId="191A0995" w14:textId="77777777" w:rsidR="00D2698A" w:rsidRPr="00F14338" w:rsidRDefault="00D2698A" w:rsidP="00081F7C">
            <w:pPr>
              <w:jc w:val="center"/>
              <w:rPr>
                <w:bCs/>
                <w:sz w:val="28"/>
                <w:szCs w:val="28"/>
              </w:rPr>
            </w:pPr>
            <w:r w:rsidRPr="00F14338">
              <w:rPr>
                <w:bCs/>
                <w:sz w:val="28"/>
                <w:szCs w:val="28"/>
              </w:rPr>
              <w:t>2.</w:t>
            </w:r>
          </w:p>
        </w:tc>
        <w:tc>
          <w:tcPr>
            <w:tcW w:w="5231" w:type="dxa"/>
            <w:vAlign w:val="center"/>
          </w:tcPr>
          <w:p w14:paraId="16EE6748" w14:textId="77777777" w:rsidR="00D2698A" w:rsidRPr="00F14338" w:rsidRDefault="00D2698A" w:rsidP="00081F7C">
            <w:pPr>
              <w:rPr>
                <w:bCs/>
                <w:sz w:val="28"/>
                <w:szCs w:val="28"/>
              </w:rPr>
            </w:pPr>
            <w:r w:rsidRPr="00F14338">
              <w:rPr>
                <w:bCs/>
                <w:sz w:val="28"/>
                <w:szCs w:val="28"/>
              </w:rPr>
              <w:t xml:space="preserve">Капитальный ремонт сетей канализации, КНС п. ст. </w:t>
            </w:r>
            <w:proofErr w:type="spellStart"/>
            <w:r w:rsidRPr="00F14338">
              <w:rPr>
                <w:bCs/>
                <w:sz w:val="28"/>
                <w:szCs w:val="28"/>
              </w:rPr>
              <w:t>Егозово</w:t>
            </w:r>
            <w:proofErr w:type="spellEnd"/>
          </w:p>
        </w:tc>
        <w:tc>
          <w:tcPr>
            <w:tcW w:w="4238" w:type="dxa"/>
            <w:vAlign w:val="center"/>
          </w:tcPr>
          <w:p w14:paraId="52FCF9F1" w14:textId="77777777" w:rsidR="00D2698A" w:rsidRPr="00F14338" w:rsidRDefault="00D2698A" w:rsidP="00081F7C">
            <w:pPr>
              <w:jc w:val="center"/>
              <w:rPr>
                <w:bCs/>
                <w:sz w:val="28"/>
                <w:szCs w:val="28"/>
              </w:rPr>
            </w:pPr>
            <w:r w:rsidRPr="00F14338">
              <w:rPr>
                <w:bCs/>
                <w:sz w:val="28"/>
                <w:szCs w:val="28"/>
              </w:rPr>
              <w:t>145,35</w:t>
            </w:r>
          </w:p>
        </w:tc>
      </w:tr>
      <w:tr w:rsidR="00D2698A" w:rsidRPr="00F14338" w14:paraId="32C9BF45" w14:textId="77777777" w:rsidTr="00081F7C">
        <w:trPr>
          <w:trHeight w:val="483"/>
        </w:trPr>
        <w:tc>
          <w:tcPr>
            <w:tcW w:w="5935" w:type="dxa"/>
            <w:gridSpan w:val="2"/>
            <w:vAlign w:val="center"/>
          </w:tcPr>
          <w:p w14:paraId="728E5ACF" w14:textId="77777777" w:rsidR="00D2698A" w:rsidRPr="00F14338" w:rsidRDefault="00D2698A" w:rsidP="00081F7C">
            <w:pPr>
              <w:rPr>
                <w:bCs/>
                <w:sz w:val="28"/>
                <w:szCs w:val="28"/>
              </w:rPr>
            </w:pPr>
            <w:r w:rsidRPr="00F14338">
              <w:rPr>
                <w:bCs/>
                <w:sz w:val="28"/>
                <w:szCs w:val="28"/>
              </w:rPr>
              <w:t xml:space="preserve"> Итого:</w:t>
            </w:r>
          </w:p>
        </w:tc>
        <w:tc>
          <w:tcPr>
            <w:tcW w:w="4238" w:type="dxa"/>
            <w:vAlign w:val="center"/>
          </w:tcPr>
          <w:p w14:paraId="5A3EB59A" w14:textId="77777777" w:rsidR="00D2698A" w:rsidRPr="00F14338" w:rsidRDefault="00D2698A" w:rsidP="00081F7C">
            <w:pPr>
              <w:jc w:val="center"/>
              <w:rPr>
                <w:bCs/>
                <w:sz w:val="28"/>
                <w:szCs w:val="28"/>
              </w:rPr>
            </w:pPr>
            <w:r w:rsidRPr="00F14338">
              <w:rPr>
                <w:bCs/>
                <w:sz w:val="28"/>
                <w:szCs w:val="28"/>
              </w:rPr>
              <w:t>145,35</w:t>
            </w:r>
          </w:p>
        </w:tc>
      </w:tr>
      <w:tr w:rsidR="00D2698A" w:rsidRPr="00F14338" w14:paraId="35B32DA3" w14:textId="77777777" w:rsidTr="00081F7C">
        <w:trPr>
          <w:trHeight w:val="503"/>
        </w:trPr>
        <w:tc>
          <w:tcPr>
            <w:tcW w:w="10173" w:type="dxa"/>
            <w:gridSpan w:val="3"/>
            <w:vAlign w:val="center"/>
          </w:tcPr>
          <w:p w14:paraId="00BB8A3E" w14:textId="77777777" w:rsidR="00D2698A" w:rsidRPr="00F14338" w:rsidRDefault="00D2698A" w:rsidP="00081F7C">
            <w:pPr>
              <w:jc w:val="center"/>
              <w:rPr>
                <w:bCs/>
                <w:sz w:val="28"/>
                <w:szCs w:val="28"/>
              </w:rPr>
            </w:pPr>
            <w:r w:rsidRPr="00F14338">
              <w:rPr>
                <w:bCs/>
                <w:sz w:val="28"/>
                <w:szCs w:val="28"/>
              </w:rPr>
              <w:t>2024 год</w:t>
            </w:r>
          </w:p>
        </w:tc>
      </w:tr>
      <w:tr w:rsidR="00D2698A" w:rsidRPr="00F14338" w14:paraId="27DFD521" w14:textId="77777777" w:rsidTr="00081F7C">
        <w:trPr>
          <w:trHeight w:val="503"/>
        </w:trPr>
        <w:tc>
          <w:tcPr>
            <w:tcW w:w="704" w:type="dxa"/>
            <w:vAlign w:val="center"/>
          </w:tcPr>
          <w:p w14:paraId="35EA9A23" w14:textId="77777777" w:rsidR="00D2698A" w:rsidRPr="00F14338" w:rsidRDefault="00D2698A" w:rsidP="00081F7C">
            <w:pPr>
              <w:jc w:val="center"/>
              <w:rPr>
                <w:bCs/>
                <w:sz w:val="28"/>
                <w:szCs w:val="28"/>
              </w:rPr>
            </w:pPr>
            <w:r w:rsidRPr="00F14338">
              <w:rPr>
                <w:bCs/>
                <w:sz w:val="28"/>
                <w:szCs w:val="28"/>
              </w:rPr>
              <w:t>3.</w:t>
            </w:r>
          </w:p>
        </w:tc>
        <w:tc>
          <w:tcPr>
            <w:tcW w:w="5231" w:type="dxa"/>
            <w:vAlign w:val="center"/>
          </w:tcPr>
          <w:p w14:paraId="04280071" w14:textId="77777777" w:rsidR="00D2698A" w:rsidRPr="00F14338" w:rsidRDefault="00D2698A" w:rsidP="00081F7C">
            <w:pPr>
              <w:rPr>
                <w:bCs/>
                <w:sz w:val="28"/>
                <w:szCs w:val="28"/>
              </w:rPr>
            </w:pPr>
            <w:r w:rsidRPr="00F14338">
              <w:rPr>
                <w:bCs/>
                <w:sz w:val="28"/>
                <w:szCs w:val="28"/>
              </w:rPr>
              <w:t xml:space="preserve">Капитальный ремонт КНС, очистных сооружений и сетей канализации п. ст. </w:t>
            </w:r>
            <w:proofErr w:type="spellStart"/>
            <w:r w:rsidRPr="00F14338">
              <w:rPr>
                <w:bCs/>
                <w:sz w:val="28"/>
                <w:szCs w:val="28"/>
              </w:rPr>
              <w:t>Егозово</w:t>
            </w:r>
            <w:proofErr w:type="spellEnd"/>
          </w:p>
        </w:tc>
        <w:tc>
          <w:tcPr>
            <w:tcW w:w="4238" w:type="dxa"/>
            <w:vAlign w:val="center"/>
          </w:tcPr>
          <w:p w14:paraId="0DA5ACB8" w14:textId="77777777" w:rsidR="00D2698A" w:rsidRPr="00F14338" w:rsidRDefault="00D2698A" w:rsidP="00081F7C">
            <w:pPr>
              <w:jc w:val="center"/>
              <w:rPr>
                <w:bCs/>
                <w:sz w:val="28"/>
                <w:szCs w:val="28"/>
              </w:rPr>
            </w:pPr>
            <w:r w:rsidRPr="00F14338">
              <w:rPr>
                <w:bCs/>
                <w:sz w:val="28"/>
                <w:szCs w:val="28"/>
              </w:rPr>
              <w:t>156,93</w:t>
            </w:r>
          </w:p>
        </w:tc>
      </w:tr>
      <w:tr w:rsidR="00D2698A" w:rsidRPr="00F14338" w14:paraId="2AC4BA19" w14:textId="77777777" w:rsidTr="00081F7C">
        <w:trPr>
          <w:trHeight w:val="483"/>
        </w:trPr>
        <w:tc>
          <w:tcPr>
            <w:tcW w:w="5935" w:type="dxa"/>
            <w:gridSpan w:val="2"/>
            <w:vAlign w:val="center"/>
          </w:tcPr>
          <w:p w14:paraId="51001500" w14:textId="77777777" w:rsidR="00D2698A" w:rsidRPr="00F14338" w:rsidRDefault="00D2698A" w:rsidP="00081F7C">
            <w:pPr>
              <w:rPr>
                <w:bCs/>
                <w:sz w:val="28"/>
                <w:szCs w:val="28"/>
              </w:rPr>
            </w:pPr>
            <w:r w:rsidRPr="00F14338">
              <w:rPr>
                <w:bCs/>
                <w:sz w:val="28"/>
                <w:szCs w:val="28"/>
              </w:rPr>
              <w:t xml:space="preserve"> Итого:</w:t>
            </w:r>
          </w:p>
        </w:tc>
        <w:tc>
          <w:tcPr>
            <w:tcW w:w="4238" w:type="dxa"/>
            <w:vAlign w:val="center"/>
          </w:tcPr>
          <w:p w14:paraId="0B327BD1" w14:textId="77777777" w:rsidR="00D2698A" w:rsidRPr="00F14338" w:rsidRDefault="00D2698A" w:rsidP="00081F7C">
            <w:pPr>
              <w:jc w:val="center"/>
              <w:rPr>
                <w:bCs/>
                <w:sz w:val="28"/>
                <w:szCs w:val="28"/>
              </w:rPr>
            </w:pPr>
            <w:r w:rsidRPr="00F14338">
              <w:rPr>
                <w:bCs/>
                <w:sz w:val="28"/>
                <w:szCs w:val="28"/>
              </w:rPr>
              <w:t>156,93</w:t>
            </w:r>
          </w:p>
        </w:tc>
      </w:tr>
    </w:tbl>
    <w:p w14:paraId="58241B43" w14:textId="77777777" w:rsidR="00D2698A" w:rsidRPr="00F14338" w:rsidRDefault="00D2698A" w:rsidP="00D2698A">
      <w:pPr>
        <w:ind w:left="-567"/>
        <w:jc w:val="center"/>
        <w:rPr>
          <w:bCs/>
          <w:color w:val="000000"/>
          <w:sz w:val="28"/>
          <w:szCs w:val="28"/>
        </w:rPr>
      </w:pPr>
    </w:p>
    <w:p w14:paraId="7C36AC6F" w14:textId="77777777" w:rsidR="00D2698A" w:rsidRPr="00F14338" w:rsidRDefault="00D2698A" w:rsidP="00D2698A">
      <w:pPr>
        <w:jc w:val="both"/>
        <w:rPr>
          <w:sz w:val="28"/>
          <w:szCs w:val="28"/>
        </w:rPr>
      </w:pPr>
    </w:p>
    <w:p w14:paraId="58820905" w14:textId="77777777" w:rsidR="00D2698A" w:rsidRPr="00F14338" w:rsidRDefault="00D2698A" w:rsidP="00D2698A">
      <w:pPr>
        <w:jc w:val="both"/>
        <w:rPr>
          <w:sz w:val="28"/>
          <w:szCs w:val="28"/>
        </w:rPr>
      </w:pPr>
    </w:p>
    <w:p w14:paraId="0FA0F7D6" w14:textId="77777777" w:rsidR="00D2698A" w:rsidRPr="00F14338" w:rsidRDefault="00D2698A" w:rsidP="00D2698A">
      <w:pPr>
        <w:jc w:val="both"/>
        <w:rPr>
          <w:sz w:val="28"/>
          <w:szCs w:val="28"/>
        </w:rPr>
      </w:pPr>
    </w:p>
    <w:p w14:paraId="2D507940" w14:textId="77777777" w:rsidR="00D2698A" w:rsidRPr="00F14338" w:rsidRDefault="00D2698A" w:rsidP="00D2698A">
      <w:pPr>
        <w:jc w:val="both"/>
        <w:rPr>
          <w:sz w:val="28"/>
          <w:szCs w:val="28"/>
        </w:rPr>
      </w:pPr>
    </w:p>
    <w:p w14:paraId="0348620C" w14:textId="77777777" w:rsidR="00D2698A" w:rsidRPr="00F14338" w:rsidRDefault="00D2698A" w:rsidP="00D2698A">
      <w:pPr>
        <w:jc w:val="both"/>
        <w:rPr>
          <w:sz w:val="28"/>
          <w:szCs w:val="28"/>
        </w:rPr>
      </w:pPr>
    </w:p>
    <w:p w14:paraId="0AE61904" w14:textId="77777777" w:rsidR="00D2698A" w:rsidRPr="00F14338" w:rsidRDefault="00D2698A" w:rsidP="00D2698A">
      <w:pPr>
        <w:jc w:val="both"/>
        <w:rPr>
          <w:sz w:val="28"/>
          <w:szCs w:val="28"/>
        </w:rPr>
      </w:pPr>
    </w:p>
    <w:p w14:paraId="385A59D7" w14:textId="77777777" w:rsidR="00D2698A" w:rsidRPr="00F14338" w:rsidRDefault="00D2698A" w:rsidP="00D2698A">
      <w:pPr>
        <w:jc w:val="both"/>
        <w:rPr>
          <w:sz w:val="28"/>
          <w:szCs w:val="28"/>
        </w:rPr>
      </w:pPr>
    </w:p>
    <w:p w14:paraId="7D355E17" w14:textId="77777777" w:rsidR="00D2698A" w:rsidRPr="00F14338" w:rsidRDefault="00D2698A" w:rsidP="00D2698A">
      <w:pPr>
        <w:jc w:val="both"/>
        <w:rPr>
          <w:sz w:val="28"/>
          <w:szCs w:val="28"/>
        </w:rPr>
      </w:pPr>
    </w:p>
    <w:p w14:paraId="036796D7" w14:textId="77777777" w:rsidR="00D2698A" w:rsidRPr="00F14338" w:rsidRDefault="00D2698A" w:rsidP="00D2698A">
      <w:pPr>
        <w:jc w:val="both"/>
        <w:rPr>
          <w:sz w:val="28"/>
          <w:szCs w:val="28"/>
        </w:rPr>
      </w:pPr>
    </w:p>
    <w:p w14:paraId="38125A99" w14:textId="77777777" w:rsidR="00D2698A" w:rsidRPr="00F14338" w:rsidRDefault="00D2698A" w:rsidP="00D2698A">
      <w:pPr>
        <w:jc w:val="both"/>
        <w:rPr>
          <w:sz w:val="28"/>
          <w:szCs w:val="28"/>
        </w:rPr>
      </w:pPr>
    </w:p>
    <w:p w14:paraId="332A64AB" w14:textId="77777777" w:rsidR="00D2698A" w:rsidRPr="00F14338" w:rsidRDefault="00D2698A" w:rsidP="00D2698A">
      <w:pPr>
        <w:jc w:val="both"/>
        <w:rPr>
          <w:sz w:val="28"/>
          <w:szCs w:val="28"/>
        </w:rPr>
      </w:pPr>
    </w:p>
    <w:p w14:paraId="7C64B9BA" w14:textId="77777777" w:rsidR="00D2698A" w:rsidRPr="00F14338" w:rsidRDefault="00D2698A" w:rsidP="00D2698A">
      <w:pPr>
        <w:jc w:val="both"/>
        <w:rPr>
          <w:sz w:val="28"/>
          <w:szCs w:val="28"/>
        </w:rPr>
      </w:pPr>
    </w:p>
    <w:p w14:paraId="3F360AF5" w14:textId="77777777" w:rsidR="00D2698A" w:rsidRPr="00F14338" w:rsidRDefault="00D2698A" w:rsidP="00D2698A">
      <w:pPr>
        <w:jc w:val="both"/>
        <w:rPr>
          <w:sz w:val="28"/>
          <w:szCs w:val="28"/>
        </w:rPr>
      </w:pPr>
    </w:p>
    <w:p w14:paraId="174F328C" w14:textId="77777777" w:rsidR="00D2698A" w:rsidRPr="00F14338" w:rsidRDefault="00D2698A" w:rsidP="00D2698A">
      <w:pPr>
        <w:jc w:val="both"/>
        <w:rPr>
          <w:sz w:val="28"/>
          <w:szCs w:val="28"/>
        </w:rPr>
      </w:pPr>
    </w:p>
    <w:p w14:paraId="5452DAA8" w14:textId="77777777" w:rsidR="00D2698A" w:rsidRPr="00F14338" w:rsidRDefault="00D2698A" w:rsidP="00D2698A">
      <w:pPr>
        <w:jc w:val="both"/>
        <w:rPr>
          <w:sz w:val="28"/>
          <w:szCs w:val="28"/>
        </w:rPr>
      </w:pPr>
    </w:p>
    <w:p w14:paraId="099B48E9" w14:textId="77777777" w:rsidR="00D2698A" w:rsidRPr="00F14338" w:rsidRDefault="00D2698A" w:rsidP="00D2698A">
      <w:pPr>
        <w:jc w:val="both"/>
        <w:rPr>
          <w:sz w:val="28"/>
          <w:szCs w:val="28"/>
        </w:rPr>
      </w:pPr>
    </w:p>
    <w:p w14:paraId="2548B903" w14:textId="77777777" w:rsidR="00D2698A" w:rsidRPr="00F14338" w:rsidRDefault="00D2698A" w:rsidP="00D2698A">
      <w:pPr>
        <w:jc w:val="both"/>
        <w:rPr>
          <w:sz w:val="28"/>
          <w:szCs w:val="28"/>
        </w:rPr>
      </w:pPr>
    </w:p>
    <w:p w14:paraId="71EE5B90" w14:textId="77777777" w:rsidR="00D2698A" w:rsidRPr="00F14338" w:rsidRDefault="00D2698A" w:rsidP="00D2698A">
      <w:pPr>
        <w:jc w:val="both"/>
        <w:rPr>
          <w:sz w:val="28"/>
          <w:szCs w:val="28"/>
        </w:rPr>
      </w:pPr>
    </w:p>
    <w:p w14:paraId="603B9B59" w14:textId="77777777" w:rsidR="00D2698A" w:rsidRPr="00F14338" w:rsidRDefault="00D2698A" w:rsidP="00D2698A">
      <w:pPr>
        <w:jc w:val="both"/>
        <w:rPr>
          <w:sz w:val="28"/>
          <w:szCs w:val="28"/>
        </w:rPr>
      </w:pPr>
    </w:p>
    <w:p w14:paraId="69C37EDE" w14:textId="77777777" w:rsidR="00D2698A" w:rsidRPr="00F14338" w:rsidRDefault="00D2698A" w:rsidP="00D2698A">
      <w:pPr>
        <w:ind w:left="-567"/>
        <w:jc w:val="center"/>
        <w:rPr>
          <w:bCs/>
          <w:color w:val="000000"/>
          <w:sz w:val="28"/>
          <w:szCs w:val="28"/>
        </w:rPr>
      </w:pPr>
      <w:r w:rsidRPr="00F14338">
        <w:rPr>
          <w:bCs/>
          <w:color w:val="000000"/>
          <w:sz w:val="28"/>
          <w:szCs w:val="28"/>
        </w:rPr>
        <w:t>Раздел 11. Мероприятия, направленные на повышение качества обслуживания абонентов</w:t>
      </w:r>
    </w:p>
    <w:p w14:paraId="0BE70D2D" w14:textId="77777777" w:rsidR="00D2698A" w:rsidRPr="00F14338" w:rsidRDefault="00D2698A" w:rsidP="00D2698A">
      <w:pPr>
        <w:ind w:left="-567"/>
        <w:jc w:val="center"/>
        <w:rPr>
          <w:bCs/>
          <w:color w:val="000000"/>
          <w:sz w:val="28"/>
          <w:szCs w:val="28"/>
        </w:rPr>
      </w:pPr>
    </w:p>
    <w:tbl>
      <w:tblPr>
        <w:tblStyle w:val="1441"/>
        <w:tblW w:w="9918" w:type="dxa"/>
        <w:tblInd w:w="-567" w:type="dxa"/>
        <w:tblLook w:val="04A0" w:firstRow="1" w:lastRow="0" w:firstColumn="1" w:lastColumn="0" w:noHBand="0" w:noVBand="1"/>
      </w:tblPr>
      <w:tblGrid>
        <w:gridCol w:w="5935"/>
        <w:gridCol w:w="3983"/>
      </w:tblGrid>
      <w:tr w:rsidR="00D2698A" w:rsidRPr="00F14338" w14:paraId="22167825" w14:textId="77777777" w:rsidTr="00081F7C">
        <w:trPr>
          <w:trHeight w:val="748"/>
        </w:trPr>
        <w:tc>
          <w:tcPr>
            <w:tcW w:w="5935" w:type="dxa"/>
            <w:vAlign w:val="center"/>
          </w:tcPr>
          <w:p w14:paraId="39F13ADC" w14:textId="77777777" w:rsidR="00D2698A" w:rsidRPr="00F14338" w:rsidRDefault="00D2698A" w:rsidP="00081F7C">
            <w:pPr>
              <w:jc w:val="center"/>
              <w:rPr>
                <w:bCs/>
                <w:color w:val="000000"/>
                <w:sz w:val="28"/>
                <w:szCs w:val="28"/>
              </w:rPr>
            </w:pPr>
            <w:r w:rsidRPr="00F14338">
              <w:rPr>
                <w:bCs/>
                <w:color w:val="000000"/>
                <w:sz w:val="28"/>
                <w:szCs w:val="28"/>
              </w:rPr>
              <w:lastRenderedPageBreak/>
              <w:t>Наименование мероприятия</w:t>
            </w:r>
          </w:p>
        </w:tc>
        <w:tc>
          <w:tcPr>
            <w:tcW w:w="3983" w:type="dxa"/>
            <w:vAlign w:val="center"/>
          </w:tcPr>
          <w:p w14:paraId="766BD6A5" w14:textId="77777777" w:rsidR="00D2698A" w:rsidRPr="00F14338" w:rsidRDefault="00D2698A" w:rsidP="00081F7C">
            <w:pPr>
              <w:jc w:val="center"/>
              <w:rPr>
                <w:bCs/>
                <w:color w:val="000000"/>
                <w:sz w:val="28"/>
                <w:szCs w:val="28"/>
              </w:rPr>
            </w:pPr>
            <w:r w:rsidRPr="00F14338">
              <w:rPr>
                <w:bCs/>
                <w:color w:val="000000"/>
                <w:sz w:val="28"/>
                <w:szCs w:val="28"/>
              </w:rPr>
              <w:t>Период проведения мероприятий</w:t>
            </w:r>
          </w:p>
        </w:tc>
      </w:tr>
      <w:tr w:rsidR="00D2698A" w:rsidRPr="00F14338" w14:paraId="3F3FE637" w14:textId="77777777" w:rsidTr="00081F7C">
        <w:trPr>
          <w:trHeight w:val="517"/>
        </w:trPr>
        <w:tc>
          <w:tcPr>
            <w:tcW w:w="5935" w:type="dxa"/>
            <w:vAlign w:val="center"/>
          </w:tcPr>
          <w:p w14:paraId="530BF530" w14:textId="77777777" w:rsidR="00D2698A" w:rsidRPr="00F14338" w:rsidRDefault="00D2698A" w:rsidP="00081F7C">
            <w:pPr>
              <w:jc w:val="center"/>
              <w:rPr>
                <w:bCs/>
                <w:sz w:val="28"/>
                <w:szCs w:val="28"/>
              </w:rPr>
            </w:pPr>
            <w:r w:rsidRPr="00F14338">
              <w:rPr>
                <w:bCs/>
                <w:sz w:val="28"/>
                <w:szCs w:val="28"/>
              </w:rPr>
              <w:t>-</w:t>
            </w:r>
          </w:p>
        </w:tc>
        <w:tc>
          <w:tcPr>
            <w:tcW w:w="3983" w:type="dxa"/>
            <w:vAlign w:val="center"/>
          </w:tcPr>
          <w:p w14:paraId="0CCA12CC" w14:textId="77777777" w:rsidR="00D2698A" w:rsidRPr="00F14338" w:rsidRDefault="00D2698A" w:rsidP="00081F7C">
            <w:pPr>
              <w:jc w:val="center"/>
              <w:rPr>
                <w:bCs/>
                <w:sz w:val="28"/>
                <w:szCs w:val="28"/>
              </w:rPr>
            </w:pPr>
            <w:r w:rsidRPr="00F14338">
              <w:rPr>
                <w:bCs/>
                <w:sz w:val="28"/>
                <w:szCs w:val="28"/>
              </w:rPr>
              <w:t>-</w:t>
            </w:r>
          </w:p>
        </w:tc>
      </w:tr>
    </w:tbl>
    <w:p w14:paraId="116F981C" w14:textId="77777777" w:rsidR="00D2698A" w:rsidRPr="00F14338" w:rsidRDefault="00D2698A" w:rsidP="00D2698A">
      <w:pPr>
        <w:jc w:val="both"/>
        <w:rPr>
          <w:sz w:val="28"/>
          <w:szCs w:val="28"/>
        </w:rPr>
      </w:pPr>
    </w:p>
    <w:p w14:paraId="012B32A2" w14:textId="77777777" w:rsidR="00D2698A" w:rsidRPr="00F14338" w:rsidRDefault="00D2698A" w:rsidP="00D2698A">
      <w:pPr>
        <w:jc w:val="both"/>
        <w:rPr>
          <w:sz w:val="28"/>
          <w:szCs w:val="28"/>
        </w:rPr>
      </w:pPr>
    </w:p>
    <w:p w14:paraId="714216C3" w14:textId="77777777" w:rsidR="00D2698A" w:rsidRPr="00F14338" w:rsidRDefault="00D2698A" w:rsidP="00D2698A">
      <w:pPr>
        <w:jc w:val="both"/>
        <w:rPr>
          <w:sz w:val="28"/>
          <w:szCs w:val="28"/>
        </w:rPr>
      </w:pPr>
    </w:p>
    <w:p w14:paraId="0F70339A" w14:textId="77777777" w:rsidR="00D2698A" w:rsidRPr="00F14338" w:rsidRDefault="00D2698A" w:rsidP="00D2698A">
      <w:pPr>
        <w:jc w:val="both"/>
        <w:rPr>
          <w:sz w:val="28"/>
          <w:szCs w:val="28"/>
        </w:rPr>
      </w:pPr>
    </w:p>
    <w:p w14:paraId="5E78443B" w14:textId="77777777" w:rsidR="00D2698A" w:rsidRPr="00F14338" w:rsidRDefault="00D2698A" w:rsidP="00D2698A">
      <w:pPr>
        <w:jc w:val="both"/>
        <w:rPr>
          <w:sz w:val="28"/>
          <w:szCs w:val="28"/>
        </w:rPr>
      </w:pPr>
    </w:p>
    <w:p w14:paraId="46DE687F" w14:textId="77777777" w:rsidR="00D2698A" w:rsidRPr="00F14338" w:rsidRDefault="00D2698A" w:rsidP="00D2698A">
      <w:pPr>
        <w:jc w:val="both"/>
        <w:rPr>
          <w:sz w:val="28"/>
          <w:szCs w:val="28"/>
        </w:rPr>
      </w:pPr>
    </w:p>
    <w:p w14:paraId="5D5B9A8A" w14:textId="77777777" w:rsidR="00D2698A" w:rsidRPr="00F14338" w:rsidRDefault="00D2698A" w:rsidP="00D2698A">
      <w:pPr>
        <w:jc w:val="both"/>
        <w:rPr>
          <w:sz w:val="28"/>
          <w:szCs w:val="28"/>
        </w:rPr>
      </w:pPr>
    </w:p>
    <w:p w14:paraId="1E448823" w14:textId="77777777" w:rsidR="00D2698A" w:rsidRPr="00F14338" w:rsidRDefault="00D2698A" w:rsidP="00D2698A">
      <w:pPr>
        <w:jc w:val="both"/>
        <w:rPr>
          <w:sz w:val="28"/>
          <w:szCs w:val="28"/>
        </w:rPr>
      </w:pPr>
    </w:p>
    <w:p w14:paraId="46275EB0" w14:textId="77777777" w:rsidR="00D2698A" w:rsidRPr="00F14338" w:rsidRDefault="00D2698A" w:rsidP="00D2698A">
      <w:pPr>
        <w:jc w:val="both"/>
        <w:rPr>
          <w:sz w:val="28"/>
          <w:szCs w:val="28"/>
        </w:rPr>
      </w:pPr>
    </w:p>
    <w:p w14:paraId="6F6853B6" w14:textId="77777777" w:rsidR="00D2698A" w:rsidRPr="00F14338" w:rsidRDefault="00D2698A" w:rsidP="00D2698A">
      <w:pPr>
        <w:jc w:val="both"/>
        <w:rPr>
          <w:sz w:val="28"/>
          <w:szCs w:val="28"/>
        </w:rPr>
      </w:pPr>
    </w:p>
    <w:p w14:paraId="10605BCA" w14:textId="77777777" w:rsidR="00D2698A" w:rsidRPr="00F14338" w:rsidRDefault="00D2698A" w:rsidP="00D2698A">
      <w:pPr>
        <w:jc w:val="both"/>
        <w:rPr>
          <w:sz w:val="28"/>
          <w:szCs w:val="28"/>
        </w:rPr>
      </w:pPr>
    </w:p>
    <w:p w14:paraId="5BAE12CC" w14:textId="77777777" w:rsidR="00D2698A" w:rsidRPr="00F14338" w:rsidRDefault="00D2698A" w:rsidP="00D2698A">
      <w:pPr>
        <w:jc w:val="both"/>
        <w:rPr>
          <w:sz w:val="28"/>
          <w:szCs w:val="28"/>
        </w:rPr>
      </w:pPr>
    </w:p>
    <w:p w14:paraId="401401B6" w14:textId="77777777" w:rsidR="00D2698A" w:rsidRPr="00F14338" w:rsidRDefault="00D2698A" w:rsidP="00D2698A">
      <w:pPr>
        <w:jc w:val="both"/>
        <w:rPr>
          <w:sz w:val="28"/>
          <w:szCs w:val="28"/>
        </w:rPr>
      </w:pPr>
    </w:p>
    <w:p w14:paraId="5A9288A5" w14:textId="77777777" w:rsidR="00D2698A" w:rsidRPr="00F14338" w:rsidRDefault="00D2698A" w:rsidP="00D2698A">
      <w:pPr>
        <w:jc w:val="both"/>
        <w:rPr>
          <w:sz w:val="28"/>
          <w:szCs w:val="28"/>
        </w:rPr>
      </w:pPr>
    </w:p>
    <w:p w14:paraId="42910080" w14:textId="77777777" w:rsidR="00D2698A" w:rsidRPr="00F14338" w:rsidRDefault="00D2698A" w:rsidP="00D2698A">
      <w:pPr>
        <w:jc w:val="both"/>
        <w:rPr>
          <w:sz w:val="28"/>
          <w:szCs w:val="28"/>
        </w:rPr>
      </w:pPr>
    </w:p>
    <w:p w14:paraId="4FCD112E" w14:textId="77777777" w:rsidR="00D2698A" w:rsidRPr="00F14338" w:rsidRDefault="00D2698A" w:rsidP="00D2698A">
      <w:pPr>
        <w:jc w:val="both"/>
        <w:rPr>
          <w:sz w:val="28"/>
          <w:szCs w:val="28"/>
        </w:rPr>
      </w:pPr>
    </w:p>
    <w:p w14:paraId="0918F405" w14:textId="77777777" w:rsidR="00D2698A" w:rsidRPr="00F14338" w:rsidRDefault="00D2698A" w:rsidP="00D2698A">
      <w:pPr>
        <w:jc w:val="both"/>
        <w:rPr>
          <w:sz w:val="28"/>
          <w:szCs w:val="28"/>
        </w:rPr>
      </w:pPr>
    </w:p>
    <w:p w14:paraId="1D562348" w14:textId="77777777" w:rsidR="00D2698A" w:rsidRPr="00F14338" w:rsidRDefault="00D2698A" w:rsidP="00D2698A">
      <w:pPr>
        <w:jc w:val="both"/>
        <w:rPr>
          <w:sz w:val="28"/>
          <w:szCs w:val="28"/>
        </w:rPr>
      </w:pPr>
    </w:p>
    <w:p w14:paraId="0C94553B" w14:textId="77777777" w:rsidR="00D2698A" w:rsidRPr="00F14338" w:rsidRDefault="00D2698A" w:rsidP="00D2698A">
      <w:pPr>
        <w:jc w:val="both"/>
        <w:rPr>
          <w:sz w:val="28"/>
          <w:szCs w:val="28"/>
        </w:rPr>
      </w:pPr>
    </w:p>
    <w:p w14:paraId="31966445" w14:textId="77777777" w:rsidR="00D2698A" w:rsidRPr="00F14338" w:rsidRDefault="00D2698A" w:rsidP="00D2698A">
      <w:pPr>
        <w:jc w:val="both"/>
        <w:rPr>
          <w:sz w:val="28"/>
          <w:szCs w:val="28"/>
        </w:rPr>
      </w:pPr>
    </w:p>
    <w:p w14:paraId="71916881" w14:textId="77777777" w:rsidR="00D2698A" w:rsidRPr="00F14338" w:rsidRDefault="00D2698A" w:rsidP="00D2698A">
      <w:pPr>
        <w:jc w:val="both"/>
        <w:rPr>
          <w:sz w:val="28"/>
          <w:szCs w:val="28"/>
        </w:rPr>
      </w:pPr>
    </w:p>
    <w:p w14:paraId="72631AF7" w14:textId="77777777" w:rsidR="00D2698A" w:rsidRPr="00F14338" w:rsidRDefault="00D2698A" w:rsidP="00D2698A">
      <w:pPr>
        <w:jc w:val="both"/>
        <w:rPr>
          <w:sz w:val="28"/>
          <w:szCs w:val="28"/>
        </w:rPr>
      </w:pPr>
    </w:p>
    <w:p w14:paraId="5F0E6A8B" w14:textId="77777777" w:rsidR="00D2698A" w:rsidRPr="00F14338" w:rsidRDefault="00D2698A" w:rsidP="00D2698A">
      <w:pPr>
        <w:jc w:val="both"/>
        <w:rPr>
          <w:color w:val="FF0000"/>
          <w:sz w:val="28"/>
          <w:szCs w:val="28"/>
        </w:rPr>
        <w:sectPr w:rsidR="00D2698A" w:rsidRPr="00F14338" w:rsidSect="00D2698A">
          <w:headerReference w:type="first" r:id="rId34"/>
          <w:pgSz w:w="11906" w:h="16838"/>
          <w:pgMar w:top="851" w:right="709" w:bottom="709" w:left="1559" w:header="709" w:footer="709" w:gutter="0"/>
          <w:cols w:space="708"/>
          <w:titlePg/>
          <w:docGrid w:linePitch="360"/>
        </w:sectPr>
      </w:pPr>
    </w:p>
    <w:p w14:paraId="057BC0F6" w14:textId="7C78260D" w:rsidR="00D2698A" w:rsidRPr="00C40CAD" w:rsidRDefault="00D2698A" w:rsidP="00D2698A">
      <w:pPr>
        <w:tabs>
          <w:tab w:val="left" w:pos="9214"/>
        </w:tabs>
        <w:ind w:left="-2856" w:right="-739" w:firstLine="13913"/>
      </w:pPr>
      <w:r w:rsidRPr="00C40CAD">
        <w:lastRenderedPageBreak/>
        <w:t xml:space="preserve">Приложение № </w:t>
      </w:r>
      <w:r>
        <w:t>2</w:t>
      </w:r>
      <w:r>
        <w:t>6</w:t>
      </w:r>
      <w:r w:rsidRPr="00C40CAD">
        <w:t xml:space="preserve"> к протоколу № 98</w:t>
      </w:r>
    </w:p>
    <w:p w14:paraId="77A63E2F" w14:textId="77777777" w:rsidR="00D2698A" w:rsidRPr="00C40CAD" w:rsidRDefault="00D2698A" w:rsidP="00D2698A">
      <w:pPr>
        <w:tabs>
          <w:tab w:val="left" w:pos="9214"/>
        </w:tabs>
        <w:ind w:left="-2856" w:right="-739" w:firstLine="13913"/>
      </w:pPr>
      <w:r w:rsidRPr="00C40CAD">
        <w:t>заседания правления Региональной</w:t>
      </w:r>
    </w:p>
    <w:p w14:paraId="3FAC8058" w14:textId="77777777" w:rsidR="00D2698A" w:rsidRPr="00C40CAD" w:rsidRDefault="00D2698A" w:rsidP="00D2698A">
      <w:pPr>
        <w:tabs>
          <w:tab w:val="left" w:pos="9214"/>
        </w:tabs>
        <w:ind w:left="-2856" w:right="-739" w:firstLine="13913"/>
      </w:pPr>
      <w:r w:rsidRPr="00C40CAD">
        <w:t>энергетической комиссии</w:t>
      </w:r>
    </w:p>
    <w:p w14:paraId="57C47FC4" w14:textId="77777777" w:rsidR="00D2698A" w:rsidRDefault="00D2698A" w:rsidP="00D2698A">
      <w:pPr>
        <w:tabs>
          <w:tab w:val="left" w:pos="9214"/>
        </w:tabs>
        <w:ind w:left="-2856" w:right="-739" w:firstLine="13913"/>
      </w:pPr>
      <w:r w:rsidRPr="00C40CAD">
        <w:t>Кузбасса от 19.12.2025</w:t>
      </w:r>
    </w:p>
    <w:p w14:paraId="5DB5C4DB" w14:textId="77777777" w:rsidR="00D2698A" w:rsidRPr="00F14338" w:rsidRDefault="00D2698A" w:rsidP="00D2698A">
      <w:pPr>
        <w:tabs>
          <w:tab w:val="left" w:pos="0"/>
          <w:tab w:val="left" w:pos="3052"/>
        </w:tabs>
        <w:ind w:left="3544"/>
        <w:rPr>
          <w:color w:val="FF0000"/>
          <w:sz w:val="16"/>
          <w:szCs w:val="16"/>
        </w:rPr>
      </w:pPr>
      <w:r w:rsidRPr="00F14338">
        <w:rPr>
          <w:color w:val="FF0000"/>
        </w:rPr>
        <w:tab/>
      </w:r>
    </w:p>
    <w:p w14:paraId="214DE804" w14:textId="77777777" w:rsidR="00D2698A" w:rsidRPr="00F14338" w:rsidRDefault="00D2698A" w:rsidP="00D2698A">
      <w:pPr>
        <w:jc w:val="center"/>
        <w:rPr>
          <w:b/>
          <w:sz w:val="28"/>
          <w:szCs w:val="28"/>
        </w:rPr>
      </w:pPr>
    </w:p>
    <w:p w14:paraId="44CAAEDB" w14:textId="77777777" w:rsidR="00D2698A" w:rsidRPr="00F14338" w:rsidRDefault="00D2698A" w:rsidP="00D2698A">
      <w:pPr>
        <w:jc w:val="center"/>
        <w:rPr>
          <w:b/>
          <w:sz w:val="28"/>
          <w:szCs w:val="28"/>
        </w:rPr>
      </w:pPr>
    </w:p>
    <w:p w14:paraId="2EA2D363" w14:textId="77777777" w:rsidR="00D2698A" w:rsidRPr="00F14338" w:rsidRDefault="00D2698A" w:rsidP="00D2698A">
      <w:pPr>
        <w:jc w:val="center"/>
        <w:rPr>
          <w:b/>
          <w:color w:val="FF0000"/>
          <w:sz w:val="28"/>
          <w:szCs w:val="28"/>
        </w:rPr>
      </w:pPr>
      <w:r w:rsidRPr="00F14338">
        <w:rPr>
          <w:b/>
          <w:sz w:val="28"/>
          <w:szCs w:val="28"/>
        </w:rPr>
        <w:t xml:space="preserve">Одноставочные тарифы на водоотведение </w:t>
      </w:r>
    </w:p>
    <w:p w14:paraId="37944FE9" w14:textId="77777777" w:rsidR="00D2698A" w:rsidRPr="00F14338" w:rsidRDefault="00D2698A" w:rsidP="00D2698A">
      <w:pPr>
        <w:jc w:val="center"/>
        <w:rPr>
          <w:b/>
          <w:bCs/>
          <w:kern w:val="32"/>
          <w:sz w:val="28"/>
          <w:szCs w:val="28"/>
        </w:rPr>
      </w:pPr>
      <w:r w:rsidRPr="00F14338">
        <w:rPr>
          <w:b/>
          <w:sz w:val="28"/>
          <w:szCs w:val="28"/>
        </w:rPr>
        <w:t xml:space="preserve">ООО «Энергоресурс» (Ленинск-Кузнецкий муниципальный округ, пос. ст. </w:t>
      </w:r>
      <w:proofErr w:type="spellStart"/>
      <w:r w:rsidRPr="00F14338">
        <w:rPr>
          <w:b/>
          <w:sz w:val="28"/>
          <w:szCs w:val="28"/>
        </w:rPr>
        <w:t>Егозово</w:t>
      </w:r>
      <w:proofErr w:type="spellEnd"/>
      <w:r w:rsidRPr="00F14338">
        <w:rPr>
          <w:b/>
          <w:sz w:val="28"/>
          <w:szCs w:val="28"/>
        </w:rPr>
        <w:t>)</w:t>
      </w:r>
    </w:p>
    <w:p w14:paraId="4FCA7A68" w14:textId="77777777" w:rsidR="00D2698A" w:rsidRPr="00F14338" w:rsidRDefault="00D2698A" w:rsidP="00D2698A">
      <w:pPr>
        <w:jc w:val="center"/>
        <w:rPr>
          <w:b/>
          <w:sz w:val="28"/>
          <w:szCs w:val="28"/>
        </w:rPr>
      </w:pPr>
      <w:r w:rsidRPr="00F14338">
        <w:rPr>
          <w:b/>
          <w:sz w:val="28"/>
          <w:szCs w:val="28"/>
        </w:rPr>
        <w:t>на период с 06.05.2022 по 31.12.2031</w:t>
      </w:r>
    </w:p>
    <w:p w14:paraId="25C6BCAD" w14:textId="77777777" w:rsidR="00D2698A" w:rsidRPr="00F14338" w:rsidRDefault="00D2698A" w:rsidP="00D2698A">
      <w:pPr>
        <w:jc w:val="center"/>
        <w:rPr>
          <w:b/>
          <w:sz w:val="28"/>
          <w:szCs w:val="28"/>
        </w:rPr>
      </w:pPr>
    </w:p>
    <w:tbl>
      <w:tblPr>
        <w:tblW w:w="0" w:type="auto"/>
        <w:jc w:val="center"/>
        <w:tblLook w:val="04A0" w:firstRow="1" w:lastRow="0" w:firstColumn="1" w:lastColumn="0" w:noHBand="0" w:noVBand="1"/>
      </w:tblPr>
      <w:tblGrid>
        <w:gridCol w:w="470"/>
        <w:gridCol w:w="1400"/>
        <w:gridCol w:w="714"/>
        <w:gridCol w:w="714"/>
        <w:gridCol w:w="679"/>
        <w:gridCol w:w="714"/>
        <w:gridCol w:w="679"/>
        <w:gridCol w:w="714"/>
        <w:gridCol w:w="679"/>
        <w:gridCol w:w="714"/>
        <w:gridCol w:w="679"/>
        <w:gridCol w:w="714"/>
        <w:gridCol w:w="679"/>
        <w:gridCol w:w="714"/>
        <w:gridCol w:w="679"/>
        <w:gridCol w:w="714"/>
        <w:gridCol w:w="679"/>
        <w:gridCol w:w="714"/>
        <w:gridCol w:w="679"/>
        <w:gridCol w:w="714"/>
        <w:gridCol w:w="679"/>
        <w:gridCol w:w="714"/>
      </w:tblGrid>
      <w:tr w:rsidR="00D2698A" w:rsidRPr="00F14338" w14:paraId="2567D428" w14:textId="77777777" w:rsidTr="00081F7C">
        <w:trPr>
          <w:trHeight w:val="49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410AF8" w14:textId="77777777" w:rsidR="00D2698A" w:rsidRPr="00F14338" w:rsidRDefault="00D2698A" w:rsidP="00081F7C">
            <w:pPr>
              <w:jc w:val="center"/>
              <w:rPr>
                <w:sz w:val="18"/>
                <w:szCs w:val="18"/>
              </w:rPr>
            </w:pPr>
            <w:r w:rsidRPr="00F14338">
              <w:rPr>
                <w:sz w:val="18"/>
                <w:szCs w:val="18"/>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4EA8EE" w14:textId="77777777" w:rsidR="00D2698A" w:rsidRPr="00F14338" w:rsidRDefault="00D2698A" w:rsidP="00081F7C">
            <w:pPr>
              <w:jc w:val="center"/>
              <w:rPr>
                <w:sz w:val="18"/>
                <w:szCs w:val="18"/>
              </w:rPr>
            </w:pPr>
            <w:r w:rsidRPr="00F14338">
              <w:rPr>
                <w:sz w:val="18"/>
                <w:szCs w:val="18"/>
              </w:rPr>
              <w:t>Наименование потребителей</w:t>
            </w:r>
          </w:p>
        </w:tc>
        <w:tc>
          <w:tcPr>
            <w:tcW w:w="0" w:type="auto"/>
            <w:gridSpan w:val="20"/>
            <w:tcBorders>
              <w:top w:val="single" w:sz="4" w:space="0" w:color="auto"/>
              <w:left w:val="nil"/>
              <w:bottom w:val="single" w:sz="4" w:space="0" w:color="auto"/>
              <w:right w:val="single" w:sz="4" w:space="0" w:color="auto"/>
            </w:tcBorders>
            <w:shd w:val="clear" w:color="000000" w:fill="FFFFFF"/>
            <w:vAlign w:val="center"/>
            <w:hideMark/>
          </w:tcPr>
          <w:p w14:paraId="0AB38E54" w14:textId="77777777" w:rsidR="00D2698A" w:rsidRPr="00F14338" w:rsidRDefault="00D2698A" w:rsidP="00081F7C">
            <w:pPr>
              <w:jc w:val="center"/>
              <w:rPr>
                <w:sz w:val="28"/>
                <w:szCs w:val="28"/>
              </w:rPr>
            </w:pPr>
            <w:r w:rsidRPr="00F14338">
              <w:rPr>
                <w:sz w:val="28"/>
                <w:szCs w:val="28"/>
              </w:rPr>
              <w:t>Тариф, руб./м</w:t>
            </w:r>
            <w:r w:rsidRPr="00F14338">
              <w:rPr>
                <w:sz w:val="28"/>
                <w:szCs w:val="28"/>
                <w:vertAlign w:val="superscript"/>
              </w:rPr>
              <w:t>3</w:t>
            </w:r>
          </w:p>
        </w:tc>
      </w:tr>
      <w:tr w:rsidR="00D2698A" w:rsidRPr="00F14338" w14:paraId="2AB7AFE6" w14:textId="77777777" w:rsidTr="00081F7C">
        <w:trPr>
          <w:trHeight w:val="53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B42B962" w14:textId="77777777" w:rsidR="00D2698A" w:rsidRPr="00F14338" w:rsidRDefault="00D2698A" w:rsidP="00081F7C">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CE9694" w14:textId="77777777" w:rsidR="00D2698A" w:rsidRPr="00F14338" w:rsidRDefault="00D2698A" w:rsidP="00081F7C">
            <w:pPr>
              <w:rPr>
                <w:sz w:val="18"/>
                <w:szCs w:val="18"/>
              </w:rPr>
            </w:pPr>
          </w:p>
        </w:tc>
        <w:tc>
          <w:tcPr>
            <w:tcW w:w="0" w:type="auto"/>
            <w:gridSpan w:val="3"/>
            <w:tcBorders>
              <w:top w:val="nil"/>
              <w:left w:val="nil"/>
              <w:bottom w:val="single" w:sz="4" w:space="0" w:color="auto"/>
              <w:right w:val="single" w:sz="4" w:space="0" w:color="auto"/>
            </w:tcBorders>
            <w:shd w:val="clear" w:color="000000" w:fill="FFFFFF"/>
            <w:vAlign w:val="center"/>
          </w:tcPr>
          <w:p w14:paraId="35738B86" w14:textId="77777777" w:rsidR="00D2698A" w:rsidRPr="00F14338" w:rsidRDefault="00D2698A" w:rsidP="00081F7C">
            <w:pPr>
              <w:jc w:val="center"/>
              <w:rPr>
                <w:sz w:val="18"/>
                <w:szCs w:val="18"/>
              </w:rPr>
            </w:pPr>
            <w:r w:rsidRPr="00F14338">
              <w:rPr>
                <w:sz w:val="18"/>
                <w:szCs w:val="18"/>
              </w:rPr>
              <w:t>2022 год</w:t>
            </w:r>
          </w:p>
        </w:tc>
        <w:tc>
          <w:tcPr>
            <w:tcW w:w="0" w:type="auto"/>
            <w:tcBorders>
              <w:top w:val="nil"/>
              <w:left w:val="nil"/>
              <w:bottom w:val="single" w:sz="4" w:space="0" w:color="auto"/>
              <w:right w:val="single" w:sz="4" w:space="0" w:color="auto"/>
            </w:tcBorders>
            <w:shd w:val="clear" w:color="000000" w:fill="FFFFFF"/>
            <w:vAlign w:val="center"/>
          </w:tcPr>
          <w:p w14:paraId="2CBC72C4" w14:textId="77777777" w:rsidR="00D2698A" w:rsidRPr="00F14338" w:rsidRDefault="00D2698A" w:rsidP="00081F7C">
            <w:pPr>
              <w:jc w:val="center"/>
              <w:rPr>
                <w:sz w:val="18"/>
                <w:szCs w:val="18"/>
              </w:rPr>
            </w:pPr>
            <w:r w:rsidRPr="00F14338">
              <w:rPr>
                <w:sz w:val="18"/>
                <w:szCs w:val="18"/>
              </w:rPr>
              <w:t>2023 год</w:t>
            </w:r>
          </w:p>
        </w:tc>
        <w:tc>
          <w:tcPr>
            <w:tcW w:w="0" w:type="auto"/>
            <w:gridSpan w:val="2"/>
            <w:tcBorders>
              <w:top w:val="nil"/>
              <w:left w:val="nil"/>
              <w:bottom w:val="single" w:sz="4" w:space="0" w:color="auto"/>
              <w:right w:val="single" w:sz="4" w:space="0" w:color="auto"/>
            </w:tcBorders>
            <w:shd w:val="clear" w:color="000000" w:fill="FFFFFF"/>
            <w:vAlign w:val="center"/>
          </w:tcPr>
          <w:p w14:paraId="548B8FEF" w14:textId="77777777" w:rsidR="00D2698A" w:rsidRPr="00F14338" w:rsidRDefault="00D2698A" w:rsidP="00081F7C">
            <w:pPr>
              <w:jc w:val="center"/>
              <w:rPr>
                <w:sz w:val="18"/>
                <w:szCs w:val="18"/>
              </w:rPr>
            </w:pPr>
            <w:r w:rsidRPr="00F14338">
              <w:rPr>
                <w:sz w:val="18"/>
                <w:szCs w:val="18"/>
              </w:rPr>
              <w:t>2024 год</w:t>
            </w:r>
          </w:p>
        </w:tc>
        <w:tc>
          <w:tcPr>
            <w:tcW w:w="0" w:type="auto"/>
            <w:gridSpan w:val="2"/>
            <w:tcBorders>
              <w:top w:val="nil"/>
              <w:left w:val="nil"/>
              <w:bottom w:val="single" w:sz="4" w:space="0" w:color="auto"/>
              <w:right w:val="single" w:sz="4" w:space="0" w:color="auto"/>
            </w:tcBorders>
            <w:shd w:val="clear" w:color="000000" w:fill="FFFFFF"/>
            <w:vAlign w:val="center"/>
          </w:tcPr>
          <w:p w14:paraId="091DAFA6" w14:textId="77777777" w:rsidR="00D2698A" w:rsidRPr="00F14338" w:rsidRDefault="00D2698A" w:rsidP="00081F7C">
            <w:pPr>
              <w:jc w:val="center"/>
              <w:rPr>
                <w:sz w:val="18"/>
                <w:szCs w:val="18"/>
              </w:rPr>
            </w:pPr>
            <w:r w:rsidRPr="00F14338">
              <w:rPr>
                <w:sz w:val="18"/>
                <w:szCs w:val="18"/>
              </w:rPr>
              <w:t>2025 год</w:t>
            </w:r>
          </w:p>
        </w:tc>
        <w:tc>
          <w:tcPr>
            <w:tcW w:w="0" w:type="auto"/>
            <w:gridSpan w:val="2"/>
            <w:tcBorders>
              <w:top w:val="nil"/>
              <w:left w:val="nil"/>
              <w:bottom w:val="single" w:sz="4" w:space="0" w:color="auto"/>
              <w:right w:val="single" w:sz="4" w:space="0" w:color="auto"/>
            </w:tcBorders>
            <w:shd w:val="clear" w:color="000000" w:fill="FFFFFF"/>
            <w:vAlign w:val="center"/>
          </w:tcPr>
          <w:p w14:paraId="52E83564" w14:textId="77777777" w:rsidR="00D2698A" w:rsidRPr="00F14338" w:rsidRDefault="00D2698A" w:rsidP="00081F7C">
            <w:pPr>
              <w:jc w:val="center"/>
              <w:rPr>
                <w:sz w:val="18"/>
                <w:szCs w:val="18"/>
              </w:rPr>
            </w:pPr>
            <w:r w:rsidRPr="00F14338">
              <w:rPr>
                <w:sz w:val="18"/>
                <w:szCs w:val="18"/>
              </w:rPr>
              <w:t>2026 год</w:t>
            </w:r>
          </w:p>
        </w:tc>
        <w:tc>
          <w:tcPr>
            <w:tcW w:w="0" w:type="auto"/>
            <w:gridSpan w:val="2"/>
            <w:tcBorders>
              <w:top w:val="nil"/>
              <w:left w:val="nil"/>
              <w:bottom w:val="single" w:sz="4" w:space="0" w:color="auto"/>
              <w:right w:val="single" w:sz="4" w:space="0" w:color="auto"/>
            </w:tcBorders>
            <w:shd w:val="clear" w:color="000000" w:fill="FFFFFF"/>
            <w:vAlign w:val="center"/>
          </w:tcPr>
          <w:p w14:paraId="31551F1C" w14:textId="77777777" w:rsidR="00D2698A" w:rsidRPr="00F14338" w:rsidRDefault="00D2698A" w:rsidP="00081F7C">
            <w:pPr>
              <w:jc w:val="center"/>
              <w:rPr>
                <w:sz w:val="18"/>
                <w:szCs w:val="18"/>
              </w:rPr>
            </w:pPr>
            <w:r w:rsidRPr="00F14338">
              <w:rPr>
                <w:sz w:val="18"/>
                <w:szCs w:val="18"/>
              </w:rPr>
              <w:t>2027 год</w:t>
            </w:r>
          </w:p>
        </w:tc>
        <w:tc>
          <w:tcPr>
            <w:tcW w:w="0" w:type="auto"/>
            <w:gridSpan w:val="2"/>
            <w:tcBorders>
              <w:top w:val="nil"/>
              <w:left w:val="nil"/>
              <w:bottom w:val="single" w:sz="4" w:space="0" w:color="auto"/>
              <w:right w:val="single" w:sz="4" w:space="0" w:color="auto"/>
            </w:tcBorders>
            <w:shd w:val="clear" w:color="000000" w:fill="FFFFFF"/>
            <w:vAlign w:val="center"/>
          </w:tcPr>
          <w:p w14:paraId="29975096" w14:textId="77777777" w:rsidR="00D2698A" w:rsidRPr="00F14338" w:rsidRDefault="00D2698A" w:rsidP="00081F7C">
            <w:pPr>
              <w:jc w:val="center"/>
              <w:rPr>
                <w:sz w:val="18"/>
                <w:szCs w:val="18"/>
              </w:rPr>
            </w:pPr>
            <w:r w:rsidRPr="00F14338">
              <w:rPr>
                <w:sz w:val="18"/>
                <w:szCs w:val="18"/>
              </w:rPr>
              <w:t>2028 год</w:t>
            </w:r>
          </w:p>
        </w:tc>
        <w:tc>
          <w:tcPr>
            <w:tcW w:w="0" w:type="auto"/>
            <w:gridSpan w:val="2"/>
            <w:tcBorders>
              <w:top w:val="nil"/>
              <w:left w:val="nil"/>
              <w:bottom w:val="single" w:sz="4" w:space="0" w:color="auto"/>
              <w:right w:val="single" w:sz="4" w:space="0" w:color="auto"/>
            </w:tcBorders>
            <w:shd w:val="clear" w:color="000000" w:fill="FFFFFF"/>
            <w:vAlign w:val="center"/>
          </w:tcPr>
          <w:p w14:paraId="2CFB550C" w14:textId="77777777" w:rsidR="00D2698A" w:rsidRPr="00F14338" w:rsidRDefault="00D2698A" w:rsidP="00081F7C">
            <w:pPr>
              <w:jc w:val="center"/>
              <w:rPr>
                <w:sz w:val="18"/>
                <w:szCs w:val="18"/>
              </w:rPr>
            </w:pPr>
            <w:r w:rsidRPr="00F14338">
              <w:rPr>
                <w:sz w:val="18"/>
                <w:szCs w:val="18"/>
              </w:rPr>
              <w:t>2029 год</w:t>
            </w:r>
          </w:p>
        </w:tc>
        <w:tc>
          <w:tcPr>
            <w:tcW w:w="0" w:type="auto"/>
            <w:gridSpan w:val="2"/>
            <w:tcBorders>
              <w:top w:val="nil"/>
              <w:left w:val="nil"/>
              <w:bottom w:val="single" w:sz="4" w:space="0" w:color="auto"/>
              <w:right w:val="single" w:sz="4" w:space="0" w:color="auto"/>
            </w:tcBorders>
            <w:shd w:val="clear" w:color="000000" w:fill="FFFFFF"/>
            <w:vAlign w:val="center"/>
          </w:tcPr>
          <w:p w14:paraId="40FA7CEF" w14:textId="77777777" w:rsidR="00D2698A" w:rsidRPr="00F14338" w:rsidRDefault="00D2698A" w:rsidP="00081F7C">
            <w:pPr>
              <w:jc w:val="center"/>
              <w:rPr>
                <w:sz w:val="18"/>
                <w:szCs w:val="18"/>
              </w:rPr>
            </w:pPr>
            <w:r w:rsidRPr="00F14338">
              <w:rPr>
                <w:sz w:val="18"/>
                <w:szCs w:val="18"/>
              </w:rPr>
              <w:t>2030 год</w:t>
            </w:r>
          </w:p>
        </w:tc>
        <w:tc>
          <w:tcPr>
            <w:tcW w:w="0" w:type="auto"/>
            <w:gridSpan w:val="2"/>
            <w:tcBorders>
              <w:top w:val="nil"/>
              <w:left w:val="nil"/>
              <w:bottom w:val="single" w:sz="4" w:space="0" w:color="auto"/>
              <w:right w:val="single" w:sz="4" w:space="0" w:color="auto"/>
            </w:tcBorders>
            <w:shd w:val="clear" w:color="000000" w:fill="FFFFFF"/>
            <w:vAlign w:val="center"/>
          </w:tcPr>
          <w:p w14:paraId="6497B2EA" w14:textId="77777777" w:rsidR="00D2698A" w:rsidRPr="00F14338" w:rsidRDefault="00D2698A" w:rsidP="00081F7C">
            <w:pPr>
              <w:jc w:val="center"/>
              <w:rPr>
                <w:sz w:val="18"/>
                <w:szCs w:val="18"/>
              </w:rPr>
            </w:pPr>
            <w:r w:rsidRPr="00F14338">
              <w:rPr>
                <w:sz w:val="18"/>
                <w:szCs w:val="18"/>
              </w:rPr>
              <w:t>2031 год</w:t>
            </w:r>
          </w:p>
        </w:tc>
      </w:tr>
      <w:tr w:rsidR="00D2698A" w:rsidRPr="007D4F1F" w14:paraId="26C081AA" w14:textId="77777777" w:rsidTr="00081F7C">
        <w:trPr>
          <w:trHeight w:val="88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E3CBD1" w14:textId="77777777" w:rsidR="00D2698A" w:rsidRPr="00F14338" w:rsidRDefault="00D2698A" w:rsidP="00081F7C">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0EF2C8" w14:textId="77777777" w:rsidR="00D2698A" w:rsidRPr="00F14338" w:rsidRDefault="00D2698A" w:rsidP="00081F7C">
            <w:pPr>
              <w:rPr>
                <w:sz w:val="18"/>
                <w:szCs w:val="18"/>
              </w:rPr>
            </w:pPr>
          </w:p>
        </w:tc>
        <w:tc>
          <w:tcPr>
            <w:tcW w:w="0" w:type="auto"/>
            <w:tcBorders>
              <w:top w:val="nil"/>
              <w:left w:val="nil"/>
              <w:bottom w:val="single" w:sz="4" w:space="0" w:color="auto"/>
              <w:right w:val="single" w:sz="4" w:space="0" w:color="auto"/>
            </w:tcBorders>
            <w:shd w:val="clear" w:color="000000" w:fill="FFFFFF"/>
            <w:vAlign w:val="center"/>
            <w:hideMark/>
          </w:tcPr>
          <w:p w14:paraId="1984C50A" w14:textId="77777777" w:rsidR="00D2698A" w:rsidRPr="00F14338" w:rsidRDefault="00D2698A" w:rsidP="00081F7C">
            <w:pPr>
              <w:jc w:val="center"/>
              <w:rPr>
                <w:sz w:val="18"/>
                <w:szCs w:val="18"/>
              </w:rPr>
            </w:pPr>
            <w:r w:rsidRPr="00F14338">
              <w:rPr>
                <w:sz w:val="18"/>
                <w:szCs w:val="18"/>
              </w:rPr>
              <w:t>с 06.05. по 30.06.</w:t>
            </w:r>
          </w:p>
        </w:tc>
        <w:tc>
          <w:tcPr>
            <w:tcW w:w="0" w:type="auto"/>
            <w:tcBorders>
              <w:top w:val="nil"/>
              <w:left w:val="nil"/>
              <w:bottom w:val="single" w:sz="4" w:space="0" w:color="auto"/>
              <w:right w:val="single" w:sz="4" w:space="0" w:color="auto"/>
            </w:tcBorders>
            <w:shd w:val="clear" w:color="000000" w:fill="FFFFFF"/>
            <w:vAlign w:val="center"/>
          </w:tcPr>
          <w:p w14:paraId="1587D711" w14:textId="77777777" w:rsidR="00D2698A" w:rsidRPr="00F14338" w:rsidRDefault="00D2698A" w:rsidP="00081F7C">
            <w:pPr>
              <w:jc w:val="center"/>
              <w:rPr>
                <w:sz w:val="18"/>
                <w:szCs w:val="18"/>
              </w:rPr>
            </w:pPr>
            <w:r w:rsidRPr="00F14338">
              <w:rPr>
                <w:sz w:val="18"/>
                <w:szCs w:val="18"/>
              </w:rPr>
              <w:t>с 01.07. по 30.11.</w:t>
            </w:r>
          </w:p>
        </w:tc>
        <w:tc>
          <w:tcPr>
            <w:tcW w:w="0" w:type="auto"/>
            <w:tcBorders>
              <w:top w:val="nil"/>
              <w:left w:val="nil"/>
              <w:bottom w:val="single" w:sz="4" w:space="0" w:color="auto"/>
              <w:right w:val="single" w:sz="4" w:space="0" w:color="auto"/>
            </w:tcBorders>
            <w:shd w:val="clear" w:color="000000" w:fill="FFFFFF"/>
            <w:vAlign w:val="center"/>
          </w:tcPr>
          <w:p w14:paraId="17527721" w14:textId="77777777" w:rsidR="00D2698A" w:rsidRPr="00F14338" w:rsidRDefault="00D2698A" w:rsidP="00081F7C">
            <w:pPr>
              <w:jc w:val="center"/>
              <w:rPr>
                <w:sz w:val="18"/>
                <w:szCs w:val="18"/>
              </w:rPr>
            </w:pPr>
            <w:r w:rsidRPr="00F14338">
              <w:rPr>
                <w:sz w:val="18"/>
                <w:szCs w:val="18"/>
              </w:rPr>
              <w:t xml:space="preserve">с 01.12. </w:t>
            </w:r>
          </w:p>
          <w:p w14:paraId="51B0D932" w14:textId="77777777" w:rsidR="00D2698A" w:rsidRPr="00F14338" w:rsidRDefault="00D2698A" w:rsidP="00081F7C">
            <w:pPr>
              <w:jc w:val="center"/>
              <w:rPr>
                <w:sz w:val="18"/>
                <w:szCs w:val="18"/>
              </w:rPr>
            </w:pPr>
            <w:r w:rsidRPr="00F14338">
              <w:rPr>
                <w:sz w:val="18"/>
                <w:szCs w:val="18"/>
              </w:rPr>
              <w:t>по 31.12.</w:t>
            </w:r>
          </w:p>
        </w:tc>
        <w:tc>
          <w:tcPr>
            <w:tcW w:w="0" w:type="auto"/>
            <w:tcBorders>
              <w:top w:val="nil"/>
              <w:left w:val="nil"/>
              <w:bottom w:val="single" w:sz="4" w:space="0" w:color="auto"/>
              <w:right w:val="single" w:sz="4" w:space="0" w:color="auto"/>
            </w:tcBorders>
            <w:shd w:val="clear" w:color="000000" w:fill="FFFFFF"/>
            <w:vAlign w:val="center"/>
          </w:tcPr>
          <w:p w14:paraId="08893373" w14:textId="77777777" w:rsidR="00D2698A" w:rsidRPr="00F14338" w:rsidRDefault="00D2698A" w:rsidP="00081F7C">
            <w:pPr>
              <w:jc w:val="center"/>
              <w:rPr>
                <w:sz w:val="18"/>
                <w:szCs w:val="18"/>
              </w:rPr>
            </w:pPr>
            <w:r w:rsidRPr="00F14338">
              <w:rPr>
                <w:sz w:val="18"/>
                <w:szCs w:val="18"/>
              </w:rPr>
              <w:t>с 01.01. по 31.12.</w:t>
            </w:r>
          </w:p>
        </w:tc>
        <w:tc>
          <w:tcPr>
            <w:tcW w:w="0" w:type="auto"/>
            <w:tcBorders>
              <w:top w:val="nil"/>
              <w:left w:val="nil"/>
              <w:bottom w:val="single" w:sz="4" w:space="0" w:color="auto"/>
              <w:right w:val="single" w:sz="4" w:space="0" w:color="auto"/>
            </w:tcBorders>
            <w:shd w:val="clear" w:color="000000" w:fill="FFFFFF"/>
            <w:vAlign w:val="center"/>
          </w:tcPr>
          <w:p w14:paraId="128785EB" w14:textId="77777777" w:rsidR="00D2698A" w:rsidRPr="00F14338" w:rsidRDefault="00D2698A" w:rsidP="00081F7C">
            <w:pPr>
              <w:jc w:val="center"/>
              <w:rPr>
                <w:sz w:val="18"/>
                <w:szCs w:val="18"/>
              </w:rPr>
            </w:pPr>
            <w:r w:rsidRPr="00F14338">
              <w:rPr>
                <w:sz w:val="18"/>
                <w:szCs w:val="18"/>
              </w:rPr>
              <w:t xml:space="preserve">с 01.01. </w:t>
            </w:r>
          </w:p>
          <w:p w14:paraId="74293241" w14:textId="77777777" w:rsidR="00D2698A" w:rsidRPr="00F14338" w:rsidRDefault="00D2698A" w:rsidP="00081F7C">
            <w:pPr>
              <w:jc w:val="center"/>
              <w:rPr>
                <w:sz w:val="18"/>
                <w:szCs w:val="18"/>
              </w:rPr>
            </w:pPr>
            <w:r w:rsidRPr="00F14338">
              <w:rPr>
                <w:sz w:val="18"/>
                <w:szCs w:val="18"/>
              </w:rPr>
              <w:t>по 30.06.</w:t>
            </w:r>
          </w:p>
        </w:tc>
        <w:tc>
          <w:tcPr>
            <w:tcW w:w="0" w:type="auto"/>
            <w:tcBorders>
              <w:top w:val="nil"/>
              <w:left w:val="nil"/>
              <w:bottom w:val="single" w:sz="4" w:space="0" w:color="auto"/>
              <w:right w:val="single" w:sz="4" w:space="0" w:color="auto"/>
            </w:tcBorders>
            <w:shd w:val="clear" w:color="000000" w:fill="FFFFFF"/>
            <w:vAlign w:val="center"/>
          </w:tcPr>
          <w:p w14:paraId="6B79D60E" w14:textId="77777777" w:rsidR="00D2698A" w:rsidRPr="00F14338" w:rsidRDefault="00D2698A" w:rsidP="00081F7C">
            <w:pPr>
              <w:jc w:val="center"/>
              <w:rPr>
                <w:sz w:val="18"/>
                <w:szCs w:val="18"/>
              </w:rPr>
            </w:pPr>
            <w:r w:rsidRPr="00F14338">
              <w:rPr>
                <w:sz w:val="18"/>
                <w:szCs w:val="18"/>
              </w:rPr>
              <w:t>с 01.07. по 31.12.</w:t>
            </w:r>
          </w:p>
        </w:tc>
        <w:tc>
          <w:tcPr>
            <w:tcW w:w="0" w:type="auto"/>
            <w:tcBorders>
              <w:top w:val="nil"/>
              <w:left w:val="nil"/>
              <w:bottom w:val="single" w:sz="4" w:space="0" w:color="auto"/>
              <w:right w:val="single" w:sz="4" w:space="0" w:color="auto"/>
            </w:tcBorders>
            <w:shd w:val="clear" w:color="000000" w:fill="FFFFFF"/>
            <w:vAlign w:val="center"/>
          </w:tcPr>
          <w:p w14:paraId="3C15CD66" w14:textId="77777777" w:rsidR="00D2698A" w:rsidRPr="00F14338" w:rsidRDefault="00D2698A" w:rsidP="00081F7C">
            <w:pPr>
              <w:jc w:val="center"/>
              <w:rPr>
                <w:sz w:val="18"/>
                <w:szCs w:val="18"/>
              </w:rPr>
            </w:pPr>
            <w:r w:rsidRPr="00F14338">
              <w:rPr>
                <w:sz w:val="18"/>
                <w:szCs w:val="18"/>
              </w:rPr>
              <w:t xml:space="preserve">с 01.01. </w:t>
            </w:r>
          </w:p>
          <w:p w14:paraId="2B7594B4" w14:textId="77777777" w:rsidR="00D2698A" w:rsidRPr="00F14338" w:rsidRDefault="00D2698A" w:rsidP="00081F7C">
            <w:pPr>
              <w:jc w:val="center"/>
              <w:rPr>
                <w:sz w:val="18"/>
                <w:szCs w:val="18"/>
              </w:rPr>
            </w:pPr>
            <w:r w:rsidRPr="00F14338">
              <w:rPr>
                <w:sz w:val="18"/>
                <w:szCs w:val="18"/>
              </w:rPr>
              <w:t>по 30.06.</w:t>
            </w:r>
          </w:p>
        </w:tc>
        <w:tc>
          <w:tcPr>
            <w:tcW w:w="0" w:type="auto"/>
            <w:tcBorders>
              <w:top w:val="nil"/>
              <w:left w:val="nil"/>
              <w:bottom w:val="single" w:sz="4" w:space="0" w:color="auto"/>
              <w:right w:val="single" w:sz="4" w:space="0" w:color="auto"/>
            </w:tcBorders>
            <w:shd w:val="clear" w:color="000000" w:fill="FFFFFF"/>
            <w:vAlign w:val="center"/>
          </w:tcPr>
          <w:p w14:paraId="58D67E47" w14:textId="77777777" w:rsidR="00D2698A" w:rsidRPr="00F14338" w:rsidRDefault="00D2698A" w:rsidP="00081F7C">
            <w:pPr>
              <w:jc w:val="center"/>
              <w:rPr>
                <w:sz w:val="18"/>
                <w:szCs w:val="18"/>
              </w:rPr>
            </w:pPr>
            <w:r w:rsidRPr="00F14338">
              <w:rPr>
                <w:sz w:val="18"/>
                <w:szCs w:val="18"/>
              </w:rPr>
              <w:t>с 01.07. по 31.12.</w:t>
            </w:r>
          </w:p>
        </w:tc>
        <w:tc>
          <w:tcPr>
            <w:tcW w:w="0" w:type="auto"/>
            <w:tcBorders>
              <w:top w:val="nil"/>
              <w:left w:val="nil"/>
              <w:bottom w:val="single" w:sz="4" w:space="0" w:color="auto"/>
              <w:right w:val="single" w:sz="4" w:space="0" w:color="auto"/>
            </w:tcBorders>
            <w:shd w:val="clear" w:color="000000" w:fill="FFFFFF"/>
            <w:vAlign w:val="center"/>
          </w:tcPr>
          <w:p w14:paraId="37B74F2C" w14:textId="77777777" w:rsidR="00D2698A" w:rsidRPr="00F14338" w:rsidRDefault="00D2698A" w:rsidP="00081F7C">
            <w:pPr>
              <w:jc w:val="center"/>
              <w:rPr>
                <w:sz w:val="18"/>
                <w:szCs w:val="18"/>
              </w:rPr>
            </w:pPr>
            <w:r w:rsidRPr="00F14338">
              <w:rPr>
                <w:sz w:val="18"/>
                <w:szCs w:val="18"/>
              </w:rPr>
              <w:t xml:space="preserve">с 01.01. </w:t>
            </w:r>
          </w:p>
          <w:p w14:paraId="0E651B9C" w14:textId="77777777" w:rsidR="00D2698A" w:rsidRPr="00F14338" w:rsidRDefault="00D2698A" w:rsidP="00081F7C">
            <w:pPr>
              <w:jc w:val="center"/>
              <w:rPr>
                <w:sz w:val="18"/>
                <w:szCs w:val="18"/>
              </w:rPr>
            </w:pPr>
            <w:r w:rsidRPr="00F14338">
              <w:rPr>
                <w:sz w:val="18"/>
                <w:szCs w:val="18"/>
              </w:rPr>
              <w:t>по 30.09.</w:t>
            </w:r>
          </w:p>
        </w:tc>
        <w:tc>
          <w:tcPr>
            <w:tcW w:w="0" w:type="auto"/>
            <w:tcBorders>
              <w:top w:val="nil"/>
              <w:left w:val="nil"/>
              <w:bottom w:val="single" w:sz="4" w:space="0" w:color="auto"/>
              <w:right w:val="single" w:sz="4" w:space="0" w:color="auto"/>
            </w:tcBorders>
            <w:shd w:val="clear" w:color="000000" w:fill="FFFFFF"/>
            <w:vAlign w:val="center"/>
          </w:tcPr>
          <w:p w14:paraId="57E0F43B" w14:textId="77777777" w:rsidR="00D2698A" w:rsidRPr="00F14338" w:rsidRDefault="00D2698A" w:rsidP="00081F7C">
            <w:pPr>
              <w:jc w:val="center"/>
              <w:rPr>
                <w:sz w:val="18"/>
                <w:szCs w:val="18"/>
              </w:rPr>
            </w:pPr>
            <w:r w:rsidRPr="00F14338">
              <w:rPr>
                <w:sz w:val="18"/>
                <w:szCs w:val="18"/>
              </w:rPr>
              <w:t>с 01.10. по 31.12.</w:t>
            </w:r>
          </w:p>
        </w:tc>
        <w:tc>
          <w:tcPr>
            <w:tcW w:w="0" w:type="auto"/>
            <w:tcBorders>
              <w:top w:val="nil"/>
              <w:left w:val="nil"/>
              <w:bottom w:val="single" w:sz="4" w:space="0" w:color="auto"/>
              <w:right w:val="single" w:sz="4" w:space="0" w:color="auto"/>
            </w:tcBorders>
            <w:shd w:val="clear" w:color="000000" w:fill="FFFFFF"/>
            <w:vAlign w:val="center"/>
          </w:tcPr>
          <w:p w14:paraId="6C065CFD" w14:textId="77777777" w:rsidR="00D2698A" w:rsidRPr="00F14338" w:rsidRDefault="00D2698A" w:rsidP="00081F7C">
            <w:pPr>
              <w:jc w:val="center"/>
              <w:rPr>
                <w:sz w:val="18"/>
                <w:szCs w:val="18"/>
              </w:rPr>
            </w:pPr>
            <w:r w:rsidRPr="00F14338">
              <w:rPr>
                <w:sz w:val="18"/>
                <w:szCs w:val="18"/>
              </w:rPr>
              <w:t xml:space="preserve">с 01.01. </w:t>
            </w:r>
          </w:p>
          <w:p w14:paraId="4B2A42C8" w14:textId="77777777" w:rsidR="00D2698A" w:rsidRPr="00F14338" w:rsidRDefault="00D2698A" w:rsidP="00081F7C">
            <w:pPr>
              <w:jc w:val="center"/>
              <w:rPr>
                <w:sz w:val="18"/>
                <w:szCs w:val="18"/>
              </w:rPr>
            </w:pPr>
            <w:r w:rsidRPr="00F14338">
              <w:rPr>
                <w:sz w:val="18"/>
                <w:szCs w:val="18"/>
              </w:rPr>
              <w:t>по 30.06.</w:t>
            </w:r>
          </w:p>
        </w:tc>
        <w:tc>
          <w:tcPr>
            <w:tcW w:w="0" w:type="auto"/>
            <w:tcBorders>
              <w:top w:val="nil"/>
              <w:left w:val="nil"/>
              <w:bottom w:val="single" w:sz="4" w:space="0" w:color="auto"/>
              <w:right w:val="single" w:sz="4" w:space="0" w:color="auto"/>
            </w:tcBorders>
            <w:shd w:val="clear" w:color="000000" w:fill="FFFFFF"/>
            <w:vAlign w:val="center"/>
          </w:tcPr>
          <w:p w14:paraId="2F50C9A6" w14:textId="77777777" w:rsidR="00D2698A" w:rsidRPr="00F14338" w:rsidRDefault="00D2698A" w:rsidP="00081F7C">
            <w:pPr>
              <w:jc w:val="center"/>
              <w:rPr>
                <w:sz w:val="18"/>
                <w:szCs w:val="18"/>
              </w:rPr>
            </w:pPr>
            <w:r w:rsidRPr="00F14338">
              <w:rPr>
                <w:sz w:val="18"/>
                <w:szCs w:val="18"/>
              </w:rPr>
              <w:t>с 01.07. по 31.12.</w:t>
            </w:r>
          </w:p>
        </w:tc>
        <w:tc>
          <w:tcPr>
            <w:tcW w:w="0" w:type="auto"/>
            <w:tcBorders>
              <w:top w:val="nil"/>
              <w:left w:val="nil"/>
              <w:bottom w:val="single" w:sz="4" w:space="0" w:color="auto"/>
              <w:right w:val="single" w:sz="4" w:space="0" w:color="auto"/>
            </w:tcBorders>
            <w:shd w:val="clear" w:color="000000" w:fill="FFFFFF"/>
            <w:vAlign w:val="center"/>
          </w:tcPr>
          <w:p w14:paraId="4954BAB9" w14:textId="77777777" w:rsidR="00D2698A" w:rsidRPr="00F14338" w:rsidRDefault="00D2698A" w:rsidP="00081F7C">
            <w:pPr>
              <w:jc w:val="center"/>
              <w:rPr>
                <w:sz w:val="18"/>
                <w:szCs w:val="18"/>
              </w:rPr>
            </w:pPr>
            <w:r w:rsidRPr="00F14338">
              <w:rPr>
                <w:sz w:val="18"/>
                <w:szCs w:val="18"/>
              </w:rPr>
              <w:t xml:space="preserve">с 01.01. </w:t>
            </w:r>
          </w:p>
          <w:p w14:paraId="528C27BE" w14:textId="77777777" w:rsidR="00D2698A" w:rsidRPr="00F14338" w:rsidRDefault="00D2698A" w:rsidP="00081F7C">
            <w:pPr>
              <w:jc w:val="center"/>
              <w:rPr>
                <w:sz w:val="18"/>
                <w:szCs w:val="18"/>
              </w:rPr>
            </w:pPr>
            <w:r w:rsidRPr="00F14338">
              <w:rPr>
                <w:sz w:val="18"/>
                <w:szCs w:val="18"/>
              </w:rPr>
              <w:t>по 30.06.</w:t>
            </w:r>
          </w:p>
        </w:tc>
        <w:tc>
          <w:tcPr>
            <w:tcW w:w="0" w:type="auto"/>
            <w:tcBorders>
              <w:top w:val="nil"/>
              <w:left w:val="nil"/>
              <w:bottom w:val="single" w:sz="4" w:space="0" w:color="auto"/>
              <w:right w:val="single" w:sz="4" w:space="0" w:color="auto"/>
            </w:tcBorders>
            <w:shd w:val="clear" w:color="000000" w:fill="FFFFFF"/>
            <w:vAlign w:val="center"/>
          </w:tcPr>
          <w:p w14:paraId="65DD8A60" w14:textId="77777777" w:rsidR="00D2698A" w:rsidRPr="00F14338" w:rsidRDefault="00D2698A" w:rsidP="00081F7C">
            <w:pPr>
              <w:jc w:val="center"/>
              <w:rPr>
                <w:sz w:val="18"/>
                <w:szCs w:val="18"/>
              </w:rPr>
            </w:pPr>
            <w:r w:rsidRPr="00F14338">
              <w:rPr>
                <w:sz w:val="18"/>
                <w:szCs w:val="18"/>
              </w:rPr>
              <w:t>с 01.07. по 31.12.</w:t>
            </w:r>
          </w:p>
        </w:tc>
        <w:tc>
          <w:tcPr>
            <w:tcW w:w="0" w:type="auto"/>
            <w:tcBorders>
              <w:top w:val="nil"/>
              <w:left w:val="nil"/>
              <w:bottom w:val="single" w:sz="4" w:space="0" w:color="auto"/>
              <w:right w:val="single" w:sz="4" w:space="0" w:color="auto"/>
            </w:tcBorders>
            <w:shd w:val="clear" w:color="000000" w:fill="FFFFFF"/>
            <w:vAlign w:val="center"/>
          </w:tcPr>
          <w:p w14:paraId="7F12635B" w14:textId="77777777" w:rsidR="00D2698A" w:rsidRPr="00F14338" w:rsidRDefault="00D2698A" w:rsidP="00081F7C">
            <w:pPr>
              <w:jc w:val="center"/>
              <w:rPr>
                <w:sz w:val="18"/>
                <w:szCs w:val="18"/>
              </w:rPr>
            </w:pPr>
            <w:r w:rsidRPr="00F14338">
              <w:rPr>
                <w:sz w:val="18"/>
                <w:szCs w:val="18"/>
              </w:rPr>
              <w:t xml:space="preserve">с 01.01. </w:t>
            </w:r>
          </w:p>
          <w:p w14:paraId="7F7A9C21" w14:textId="77777777" w:rsidR="00D2698A" w:rsidRPr="00F14338" w:rsidRDefault="00D2698A" w:rsidP="00081F7C">
            <w:pPr>
              <w:jc w:val="center"/>
              <w:rPr>
                <w:sz w:val="18"/>
                <w:szCs w:val="18"/>
              </w:rPr>
            </w:pPr>
            <w:r w:rsidRPr="00F14338">
              <w:rPr>
                <w:sz w:val="18"/>
                <w:szCs w:val="18"/>
              </w:rPr>
              <w:t>по 30.06.</w:t>
            </w:r>
          </w:p>
        </w:tc>
        <w:tc>
          <w:tcPr>
            <w:tcW w:w="0" w:type="auto"/>
            <w:tcBorders>
              <w:top w:val="nil"/>
              <w:left w:val="nil"/>
              <w:bottom w:val="single" w:sz="4" w:space="0" w:color="auto"/>
              <w:right w:val="single" w:sz="4" w:space="0" w:color="auto"/>
            </w:tcBorders>
            <w:shd w:val="clear" w:color="000000" w:fill="FFFFFF"/>
            <w:vAlign w:val="center"/>
          </w:tcPr>
          <w:p w14:paraId="1DC4AAC8" w14:textId="77777777" w:rsidR="00D2698A" w:rsidRPr="00F14338" w:rsidRDefault="00D2698A" w:rsidP="00081F7C">
            <w:pPr>
              <w:jc w:val="center"/>
              <w:rPr>
                <w:sz w:val="18"/>
                <w:szCs w:val="18"/>
              </w:rPr>
            </w:pPr>
            <w:r w:rsidRPr="00F14338">
              <w:rPr>
                <w:sz w:val="18"/>
                <w:szCs w:val="18"/>
              </w:rPr>
              <w:t>с 01.07. по 31.12.</w:t>
            </w:r>
          </w:p>
        </w:tc>
        <w:tc>
          <w:tcPr>
            <w:tcW w:w="0" w:type="auto"/>
            <w:tcBorders>
              <w:top w:val="nil"/>
              <w:left w:val="nil"/>
              <w:bottom w:val="single" w:sz="4" w:space="0" w:color="auto"/>
              <w:right w:val="single" w:sz="4" w:space="0" w:color="auto"/>
            </w:tcBorders>
            <w:shd w:val="clear" w:color="000000" w:fill="FFFFFF"/>
            <w:vAlign w:val="center"/>
          </w:tcPr>
          <w:p w14:paraId="1CD879D3" w14:textId="77777777" w:rsidR="00D2698A" w:rsidRPr="00F14338" w:rsidRDefault="00D2698A" w:rsidP="00081F7C">
            <w:pPr>
              <w:jc w:val="center"/>
              <w:rPr>
                <w:sz w:val="18"/>
                <w:szCs w:val="18"/>
              </w:rPr>
            </w:pPr>
            <w:r w:rsidRPr="00F14338">
              <w:rPr>
                <w:sz w:val="18"/>
                <w:szCs w:val="18"/>
              </w:rPr>
              <w:t xml:space="preserve">с 01.01. </w:t>
            </w:r>
          </w:p>
          <w:p w14:paraId="37C64BD9" w14:textId="77777777" w:rsidR="00D2698A" w:rsidRPr="00F14338" w:rsidRDefault="00D2698A" w:rsidP="00081F7C">
            <w:pPr>
              <w:jc w:val="center"/>
              <w:rPr>
                <w:sz w:val="18"/>
                <w:szCs w:val="18"/>
              </w:rPr>
            </w:pPr>
            <w:r w:rsidRPr="00F14338">
              <w:rPr>
                <w:sz w:val="18"/>
                <w:szCs w:val="18"/>
              </w:rPr>
              <w:t>по 30.06.</w:t>
            </w:r>
          </w:p>
        </w:tc>
        <w:tc>
          <w:tcPr>
            <w:tcW w:w="0" w:type="auto"/>
            <w:tcBorders>
              <w:top w:val="nil"/>
              <w:left w:val="nil"/>
              <w:bottom w:val="single" w:sz="4" w:space="0" w:color="auto"/>
              <w:right w:val="single" w:sz="4" w:space="0" w:color="auto"/>
            </w:tcBorders>
            <w:shd w:val="clear" w:color="000000" w:fill="FFFFFF"/>
            <w:vAlign w:val="center"/>
          </w:tcPr>
          <w:p w14:paraId="4D58A683" w14:textId="77777777" w:rsidR="00D2698A" w:rsidRPr="00F14338" w:rsidRDefault="00D2698A" w:rsidP="00081F7C">
            <w:pPr>
              <w:jc w:val="center"/>
              <w:rPr>
                <w:sz w:val="18"/>
                <w:szCs w:val="18"/>
              </w:rPr>
            </w:pPr>
            <w:r w:rsidRPr="00F14338">
              <w:rPr>
                <w:sz w:val="18"/>
                <w:szCs w:val="18"/>
              </w:rPr>
              <w:t>с 01.07. по 31.12.</w:t>
            </w:r>
          </w:p>
        </w:tc>
        <w:tc>
          <w:tcPr>
            <w:tcW w:w="0" w:type="auto"/>
            <w:tcBorders>
              <w:top w:val="nil"/>
              <w:left w:val="nil"/>
              <w:bottom w:val="single" w:sz="4" w:space="0" w:color="auto"/>
              <w:right w:val="single" w:sz="4" w:space="0" w:color="auto"/>
            </w:tcBorders>
            <w:shd w:val="clear" w:color="000000" w:fill="FFFFFF"/>
            <w:vAlign w:val="center"/>
          </w:tcPr>
          <w:p w14:paraId="5CF8D1E5" w14:textId="77777777" w:rsidR="00D2698A" w:rsidRPr="00F14338" w:rsidRDefault="00D2698A" w:rsidP="00081F7C">
            <w:pPr>
              <w:jc w:val="center"/>
              <w:rPr>
                <w:sz w:val="18"/>
                <w:szCs w:val="18"/>
              </w:rPr>
            </w:pPr>
            <w:r w:rsidRPr="00F14338">
              <w:rPr>
                <w:sz w:val="18"/>
                <w:szCs w:val="18"/>
              </w:rPr>
              <w:t xml:space="preserve">с 01.01. </w:t>
            </w:r>
          </w:p>
          <w:p w14:paraId="50992405" w14:textId="77777777" w:rsidR="00D2698A" w:rsidRPr="00F14338" w:rsidRDefault="00D2698A" w:rsidP="00081F7C">
            <w:pPr>
              <w:jc w:val="center"/>
              <w:rPr>
                <w:sz w:val="18"/>
                <w:szCs w:val="18"/>
              </w:rPr>
            </w:pPr>
            <w:r w:rsidRPr="00F14338">
              <w:rPr>
                <w:sz w:val="18"/>
                <w:szCs w:val="18"/>
              </w:rPr>
              <w:t>по 30.06.</w:t>
            </w:r>
          </w:p>
        </w:tc>
        <w:tc>
          <w:tcPr>
            <w:tcW w:w="0" w:type="auto"/>
            <w:tcBorders>
              <w:top w:val="nil"/>
              <w:left w:val="nil"/>
              <w:bottom w:val="single" w:sz="4" w:space="0" w:color="auto"/>
              <w:right w:val="single" w:sz="4" w:space="0" w:color="auto"/>
            </w:tcBorders>
            <w:shd w:val="clear" w:color="000000" w:fill="FFFFFF"/>
            <w:vAlign w:val="center"/>
          </w:tcPr>
          <w:p w14:paraId="1E07A7E3" w14:textId="77777777" w:rsidR="00D2698A" w:rsidRPr="00F14338" w:rsidRDefault="00D2698A" w:rsidP="00081F7C">
            <w:pPr>
              <w:jc w:val="center"/>
              <w:rPr>
                <w:sz w:val="18"/>
                <w:szCs w:val="18"/>
              </w:rPr>
            </w:pPr>
            <w:r w:rsidRPr="00F14338">
              <w:rPr>
                <w:sz w:val="18"/>
                <w:szCs w:val="18"/>
              </w:rPr>
              <w:t>с 01.07. по 31.12.</w:t>
            </w:r>
          </w:p>
        </w:tc>
      </w:tr>
      <w:tr w:rsidR="00D2698A" w:rsidRPr="00F14338" w14:paraId="6F82C044" w14:textId="77777777" w:rsidTr="00081F7C">
        <w:trPr>
          <w:trHeight w:val="435"/>
          <w:jc w:val="center"/>
        </w:trPr>
        <w:tc>
          <w:tcPr>
            <w:tcW w:w="0" w:type="auto"/>
            <w:gridSpan w:val="22"/>
            <w:tcBorders>
              <w:top w:val="single" w:sz="4" w:space="0" w:color="auto"/>
              <w:left w:val="single" w:sz="4" w:space="0" w:color="auto"/>
              <w:bottom w:val="single" w:sz="4" w:space="0" w:color="auto"/>
              <w:right w:val="single" w:sz="4" w:space="0" w:color="auto"/>
            </w:tcBorders>
            <w:shd w:val="clear" w:color="000000" w:fill="FFFFFF"/>
            <w:vAlign w:val="center"/>
            <w:hideMark/>
          </w:tcPr>
          <w:p w14:paraId="423B1433" w14:textId="77777777" w:rsidR="00D2698A" w:rsidRPr="00F14338" w:rsidRDefault="00D2698A" w:rsidP="00081F7C">
            <w:pPr>
              <w:jc w:val="center"/>
              <w:rPr>
                <w:sz w:val="28"/>
                <w:szCs w:val="28"/>
              </w:rPr>
            </w:pPr>
            <w:r w:rsidRPr="00F14338">
              <w:rPr>
                <w:sz w:val="28"/>
                <w:szCs w:val="28"/>
              </w:rPr>
              <w:t xml:space="preserve">Водоотведение </w:t>
            </w:r>
          </w:p>
        </w:tc>
      </w:tr>
      <w:tr w:rsidR="00D2698A" w:rsidRPr="007D4F1F" w14:paraId="6ACB23EB" w14:textId="77777777" w:rsidTr="00081F7C">
        <w:trPr>
          <w:trHeight w:val="712"/>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616E572" w14:textId="77777777" w:rsidR="00D2698A" w:rsidRPr="00F14338" w:rsidRDefault="00D2698A" w:rsidP="00081F7C">
            <w:pPr>
              <w:jc w:val="center"/>
              <w:rPr>
                <w:color w:val="000000"/>
                <w:sz w:val="18"/>
                <w:szCs w:val="18"/>
              </w:rPr>
            </w:pPr>
            <w:r w:rsidRPr="00F14338">
              <w:rPr>
                <w:color w:val="000000"/>
                <w:sz w:val="18"/>
                <w:szCs w:val="18"/>
              </w:rPr>
              <w:t>1.</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376CF9E4" w14:textId="77777777" w:rsidR="00D2698A" w:rsidRPr="00F14338" w:rsidRDefault="00D2698A" w:rsidP="00081F7C">
            <w:pPr>
              <w:rPr>
                <w:color w:val="000000"/>
                <w:sz w:val="18"/>
                <w:szCs w:val="18"/>
              </w:rPr>
            </w:pPr>
            <w:r w:rsidRPr="00F14338">
              <w:rPr>
                <w:color w:val="000000"/>
                <w:sz w:val="18"/>
                <w:szCs w:val="18"/>
              </w:rPr>
              <w:t xml:space="preserve">Население   </w:t>
            </w:r>
          </w:p>
          <w:p w14:paraId="6ABB717F" w14:textId="77777777" w:rsidR="00D2698A" w:rsidRPr="00F14338" w:rsidRDefault="00D2698A" w:rsidP="00081F7C">
            <w:pPr>
              <w:rPr>
                <w:color w:val="000000"/>
                <w:sz w:val="18"/>
                <w:szCs w:val="18"/>
              </w:rPr>
            </w:pPr>
            <w:r w:rsidRPr="00F14338">
              <w:rPr>
                <w:color w:val="000000"/>
                <w:sz w:val="18"/>
                <w:szCs w:val="18"/>
              </w:rPr>
              <w:t xml:space="preserve">(с </w:t>
            </w:r>
            <w:proofErr w:type="gramStart"/>
            <w:r w:rsidRPr="00F14338">
              <w:rPr>
                <w:color w:val="000000"/>
                <w:sz w:val="18"/>
                <w:szCs w:val="18"/>
              </w:rPr>
              <w:t>НДС)*</w:t>
            </w:r>
            <w:proofErr w:type="gramEnd"/>
          </w:p>
        </w:tc>
        <w:tc>
          <w:tcPr>
            <w:tcW w:w="0" w:type="auto"/>
            <w:tcBorders>
              <w:top w:val="nil"/>
              <w:left w:val="nil"/>
              <w:bottom w:val="single" w:sz="4" w:space="0" w:color="auto"/>
              <w:right w:val="single" w:sz="4" w:space="0" w:color="auto"/>
            </w:tcBorders>
            <w:shd w:val="clear" w:color="000000" w:fill="FFFFFF"/>
            <w:vAlign w:val="center"/>
          </w:tcPr>
          <w:p w14:paraId="33FE14E4" w14:textId="77777777" w:rsidR="00D2698A" w:rsidRPr="00F14338" w:rsidRDefault="00D2698A" w:rsidP="00081F7C">
            <w:pPr>
              <w:jc w:val="center"/>
              <w:rPr>
                <w:sz w:val="16"/>
                <w:szCs w:val="18"/>
              </w:rPr>
            </w:pPr>
            <w:r w:rsidRPr="00F14338">
              <w:rPr>
                <w:sz w:val="16"/>
                <w:szCs w:val="18"/>
              </w:rPr>
              <w:t>236,04</w:t>
            </w:r>
          </w:p>
        </w:tc>
        <w:tc>
          <w:tcPr>
            <w:tcW w:w="0" w:type="auto"/>
            <w:tcBorders>
              <w:top w:val="nil"/>
              <w:left w:val="nil"/>
              <w:bottom w:val="single" w:sz="4" w:space="0" w:color="auto"/>
              <w:right w:val="single" w:sz="4" w:space="0" w:color="auto"/>
            </w:tcBorders>
            <w:shd w:val="clear" w:color="000000" w:fill="FFFFFF"/>
            <w:vAlign w:val="center"/>
          </w:tcPr>
          <w:p w14:paraId="35743D0E" w14:textId="77777777" w:rsidR="00D2698A" w:rsidRPr="00F14338" w:rsidRDefault="00D2698A" w:rsidP="00081F7C">
            <w:pPr>
              <w:jc w:val="center"/>
              <w:rPr>
                <w:sz w:val="16"/>
                <w:szCs w:val="18"/>
              </w:rPr>
            </w:pPr>
            <w:r w:rsidRPr="00F14338">
              <w:rPr>
                <w:sz w:val="16"/>
                <w:szCs w:val="18"/>
              </w:rPr>
              <w:t>247,76</w:t>
            </w:r>
          </w:p>
        </w:tc>
        <w:tc>
          <w:tcPr>
            <w:tcW w:w="0" w:type="auto"/>
            <w:tcBorders>
              <w:top w:val="nil"/>
              <w:left w:val="nil"/>
              <w:bottom w:val="single" w:sz="4" w:space="0" w:color="auto"/>
              <w:right w:val="single" w:sz="4" w:space="0" w:color="auto"/>
            </w:tcBorders>
            <w:shd w:val="clear" w:color="000000" w:fill="FFFFFF"/>
            <w:vAlign w:val="center"/>
          </w:tcPr>
          <w:p w14:paraId="47570DD7" w14:textId="77777777" w:rsidR="00D2698A" w:rsidRPr="00F14338" w:rsidRDefault="00D2698A" w:rsidP="00081F7C">
            <w:pPr>
              <w:jc w:val="center"/>
              <w:rPr>
                <w:sz w:val="16"/>
                <w:szCs w:val="18"/>
              </w:rPr>
            </w:pPr>
            <w:r w:rsidRPr="00F14338">
              <w:rPr>
                <w:sz w:val="16"/>
                <w:szCs w:val="18"/>
              </w:rPr>
              <w:t>251,51</w:t>
            </w:r>
          </w:p>
        </w:tc>
        <w:tc>
          <w:tcPr>
            <w:tcW w:w="0" w:type="auto"/>
            <w:tcBorders>
              <w:top w:val="nil"/>
              <w:left w:val="nil"/>
              <w:bottom w:val="single" w:sz="4" w:space="0" w:color="auto"/>
              <w:right w:val="single" w:sz="4" w:space="0" w:color="auto"/>
            </w:tcBorders>
            <w:shd w:val="clear" w:color="000000" w:fill="FFFFFF"/>
            <w:vAlign w:val="center"/>
          </w:tcPr>
          <w:p w14:paraId="71BABD14" w14:textId="77777777" w:rsidR="00D2698A" w:rsidRPr="00F14338" w:rsidRDefault="00D2698A" w:rsidP="00081F7C">
            <w:pPr>
              <w:jc w:val="center"/>
              <w:rPr>
                <w:color w:val="000000"/>
                <w:sz w:val="16"/>
                <w:szCs w:val="18"/>
              </w:rPr>
            </w:pPr>
            <w:r w:rsidRPr="00F14338">
              <w:rPr>
                <w:color w:val="000000"/>
                <w:sz w:val="16"/>
                <w:szCs w:val="18"/>
              </w:rPr>
              <w:t>251,51</w:t>
            </w:r>
          </w:p>
        </w:tc>
        <w:tc>
          <w:tcPr>
            <w:tcW w:w="0" w:type="auto"/>
            <w:tcBorders>
              <w:top w:val="nil"/>
              <w:left w:val="nil"/>
              <w:bottom w:val="single" w:sz="4" w:space="0" w:color="auto"/>
              <w:right w:val="single" w:sz="4" w:space="0" w:color="auto"/>
            </w:tcBorders>
            <w:shd w:val="clear" w:color="000000" w:fill="FFFFFF"/>
            <w:vAlign w:val="center"/>
          </w:tcPr>
          <w:p w14:paraId="23F4AF83" w14:textId="77777777" w:rsidR="00D2698A" w:rsidRPr="00F14338" w:rsidRDefault="00D2698A" w:rsidP="00081F7C">
            <w:pPr>
              <w:jc w:val="center"/>
              <w:rPr>
                <w:sz w:val="16"/>
                <w:szCs w:val="18"/>
              </w:rPr>
            </w:pPr>
            <w:r w:rsidRPr="00F14338">
              <w:rPr>
                <w:sz w:val="16"/>
                <w:szCs w:val="18"/>
              </w:rPr>
              <w:t>251,51</w:t>
            </w:r>
          </w:p>
        </w:tc>
        <w:tc>
          <w:tcPr>
            <w:tcW w:w="0" w:type="auto"/>
            <w:tcBorders>
              <w:top w:val="nil"/>
              <w:left w:val="nil"/>
              <w:bottom w:val="single" w:sz="4" w:space="0" w:color="auto"/>
              <w:right w:val="single" w:sz="4" w:space="0" w:color="auto"/>
            </w:tcBorders>
            <w:shd w:val="clear" w:color="000000" w:fill="FFFFFF"/>
            <w:vAlign w:val="center"/>
          </w:tcPr>
          <w:p w14:paraId="7CFE092E" w14:textId="77777777" w:rsidR="00D2698A" w:rsidRPr="00F14338" w:rsidRDefault="00D2698A" w:rsidP="00081F7C">
            <w:pPr>
              <w:jc w:val="center"/>
              <w:rPr>
                <w:sz w:val="16"/>
                <w:szCs w:val="18"/>
              </w:rPr>
            </w:pPr>
            <w:r w:rsidRPr="00F14338">
              <w:rPr>
                <w:sz w:val="16"/>
                <w:szCs w:val="18"/>
              </w:rPr>
              <w:t>275,65</w:t>
            </w:r>
          </w:p>
        </w:tc>
        <w:tc>
          <w:tcPr>
            <w:tcW w:w="0" w:type="auto"/>
            <w:tcBorders>
              <w:top w:val="nil"/>
              <w:left w:val="nil"/>
              <w:bottom w:val="single" w:sz="4" w:space="0" w:color="auto"/>
              <w:right w:val="single" w:sz="4" w:space="0" w:color="auto"/>
            </w:tcBorders>
            <w:shd w:val="clear" w:color="000000" w:fill="FFFFFF"/>
            <w:vAlign w:val="center"/>
          </w:tcPr>
          <w:p w14:paraId="38B32CB0" w14:textId="77777777" w:rsidR="00D2698A" w:rsidRPr="00F14338" w:rsidRDefault="00D2698A" w:rsidP="00081F7C">
            <w:pPr>
              <w:jc w:val="center"/>
              <w:rPr>
                <w:sz w:val="16"/>
                <w:szCs w:val="18"/>
              </w:rPr>
            </w:pPr>
            <w:r w:rsidRPr="00F14338">
              <w:rPr>
                <w:sz w:val="16"/>
                <w:szCs w:val="18"/>
              </w:rPr>
              <w:t>275,65</w:t>
            </w:r>
          </w:p>
        </w:tc>
        <w:tc>
          <w:tcPr>
            <w:tcW w:w="0" w:type="auto"/>
            <w:tcBorders>
              <w:top w:val="nil"/>
              <w:left w:val="nil"/>
              <w:bottom w:val="single" w:sz="4" w:space="0" w:color="auto"/>
              <w:right w:val="single" w:sz="4" w:space="0" w:color="auto"/>
            </w:tcBorders>
            <w:shd w:val="clear" w:color="000000" w:fill="FFFFFF"/>
            <w:vAlign w:val="center"/>
          </w:tcPr>
          <w:p w14:paraId="4CC622E5" w14:textId="77777777" w:rsidR="00D2698A" w:rsidRPr="00F14338" w:rsidRDefault="00D2698A" w:rsidP="00081F7C">
            <w:pPr>
              <w:jc w:val="center"/>
              <w:rPr>
                <w:sz w:val="16"/>
                <w:szCs w:val="18"/>
              </w:rPr>
            </w:pPr>
            <w:r w:rsidRPr="00F14338">
              <w:rPr>
                <w:sz w:val="16"/>
                <w:szCs w:val="18"/>
              </w:rPr>
              <w:t>308,74</w:t>
            </w:r>
          </w:p>
        </w:tc>
        <w:tc>
          <w:tcPr>
            <w:tcW w:w="0" w:type="auto"/>
            <w:tcBorders>
              <w:top w:val="nil"/>
              <w:left w:val="nil"/>
              <w:bottom w:val="single" w:sz="4" w:space="0" w:color="auto"/>
              <w:right w:val="single" w:sz="4" w:space="0" w:color="auto"/>
            </w:tcBorders>
            <w:shd w:val="clear" w:color="000000" w:fill="FFFFFF"/>
            <w:vAlign w:val="center"/>
          </w:tcPr>
          <w:p w14:paraId="6835858E" w14:textId="77777777" w:rsidR="00D2698A" w:rsidRPr="00F14338" w:rsidRDefault="00D2698A" w:rsidP="00081F7C">
            <w:pPr>
              <w:jc w:val="center"/>
              <w:rPr>
                <w:color w:val="000000"/>
                <w:sz w:val="16"/>
                <w:szCs w:val="18"/>
              </w:rPr>
            </w:pPr>
            <w:r w:rsidRPr="00F14338">
              <w:rPr>
                <w:color w:val="000000"/>
                <w:sz w:val="16"/>
                <w:szCs w:val="18"/>
              </w:rPr>
              <w:t>313,88</w:t>
            </w:r>
          </w:p>
        </w:tc>
        <w:tc>
          <w:tcPr>
            <w:tcW w:w="0" w:type="auto"/>
            <w:tcBorders>
              <w:top w:val="nil"/>
              <w:left w:val="nil"/>
              <w:bottom w:val="single" w:sz="4" w:space="0" w:color="auto"/>
              <w:right w:val="single" w:sz="4" w:space="0" w:color="auto"/>
            </w:tcBorders>
            <w:shd w:val="clear" w:color="000000" w:fill="FFFFFF"/>
            <w:vAlign w:val="center"/>
          </w:tcPr>
          <w:p w14:paraId="685174AC" w14:textId="77777777" w:rsidR="00D2698A" w:rsidRPr="00F14338" w:rsidRDefault="00D2698A" w:rsidP="00081F7C">
            <w:pPr>
              <w:jc w:val="center"/>
              <w:rPr>
                <w:color w:val="000000"/>
                <w:sz w:val="16"/>
                <w:szCs w:val="18"/>
              </w:rPr>
            </w:pPr>
            <w:r w:rsidRPr="00F14338">
              <w:rPr>
                <w:color w:val="000000"/>
                <w:sz w:val="16"/>
                <w:szCs w:val="18"/>
              </w:rPr>
              <w:t>345,27</w:t>
            </w:r>
          </w:p>
        </w:tc>
        <w:tc>
          <w:tcPr>
            <w:tcW w:w="0" w:type="auto"/>
            <w:tcBorders>
              <w:top w:val="nil"/>
              <w:left w:val="nil"/>
              <w:bottom w:val="single" w:sz="4" w:space="0" w:color="auto"/>
              <w:right w:val="single" w:sz="4" w:space="0" w:color="auto"/>
            </w:tcBorders>
            <w:shd w:val="clear" w:color="000000" w:fill="FFFFFF"/>
            <w:vAlign w:val="center"/>
          </w:tcPr>
          <w:p w14:paraId="17F5CD64" w14:textId="77777777" w:rsidR="00D2698A" w:rsidRPr="00F14338" w:rsidRDefault="00D2698A" w:rsidP="00081F7C">
            <w:pPr>
              <w:jc w:val="center"/>
              <w:rPr>
                <w:color w:val="000000"/>
                <w:sz w:val="16"/>
                <w:szCs w:val="18"/>
              </w:rPr>
            </w:pPr>
            <w:r w:rsidRPr="00F14338">
              <w:rPr>
                <w:color w:val="000000"/>
                <w:sz w:val="16"/>
                <w:szCs w:val="18"/>
              </w:rPr>
              <w:t>283,00</w:t>
            </w:r>
          </w:p>
        </w:tc>
        <w:tc>
          <w:tcPr>
            <w:tcW w:w="0" w:type="auto"/>
            <w:tcBorders>
              <w:top w:val="nil"/>
              <w:left w:val="nil"/>
              <w:bottom w:val="single" w:sz="4" w:space="0" w:color="auto"/>
              <w:right w:val="single" w:sz="4" w:space="0" w:color="auto"/>
            </w:tcBorders>
            <w:shd w:val="clear" w:color="000000" w:fill="FFFFFF"/>
            <w:vAlign w:val="center"/>
          </w:tcPr>
          <w:p w14:paraId="4BD5462D" w14:textId="77777777" w:rsidR="00D2698A" w:rsidRPr="00F14338" w:rsidRDefault="00D2698A" w:rsidP="00081F7C">
            <w:pPr>
              <w:jc w:val="center"/>
              <w:rPr>
                <w:color w:val="000000"/>
                <w:sz w:val="16"/>
                <w:szCs w:val="18"/>
              </w:rPr>
            </w:pPr>
            <w:r w:rsidRPr="00F14338">
              <w:rPr>
                <w:color w:val="000000"/>
                <w:sz w:val="16"/>
                <w:szCs w:val="18"/>
              </w:rPr>
              <w:t>290,18</w:t>
            </w:r>
          </w:p>
        </w:tc>
        <w:tc>
          <w:tcPr>
            <w:tcW w:w="0" w:type="auto"/>
            <w:tcBorders>
              <w:top w:val="nil"/>
              <w:left w:val="nil"/>
              <w:bottom w:val="single" w:sz="4" w:space="0" w:color="auto"/>
              <w:right w:val="single" w:sz="4" w:space="0" w:color="auto"/>
            </w:tcBorders>
            <w:shd w:val="clear" w:color="000000" w:fill="FFFFFF"/>
            <w:vAlign w:val="center"/>
          </w:tcPr>
          <w:p w14:paraId="4FF205D0" w14:textId="77777777" w:rsidR="00D2698A" w:rsidRPr="00F14338" w:rsidRDefault="00D2698A" w:rsidP="00081F7C">
            <w:pPr>
              <w:jc w:val="center"/>
              <w:rPr>
                <w:color w:val="000000"/>
                <w:sz w:val="16"/>
                <w:szCs w:val="18"/>
              </w:rPr>
            </w:pPr>
            <w:r w:rsidRPr="00F14338">
              <w:rPr>
                <w:color w:val="000000"/>
                <w:sz w:val="16"/>
                <w:szCs w:val="18"/>
              </w:rPr>
              <w:t>290,18</w:t>
            </w:r>
          </w:p>
        </w:tc>
        <w:tc>
          <w:tcPr>
            <w:tcW w:w="0" w:type="auto"/>
            <w:tcBorders>
              <w:top w:val="nil"/>
              <w:left w:val="nil"/>
              <w:bottom w:val="single" w:sz="4" w:space="0" w:color="auto"/>
              <w:right w:val="single" w:sz="4" w:space="0" w:color="auto"/>
            </w:tcBorders>
            <w:shd w:val="clear" w:color="000000" w:fill="FFFFFF"/>
            <w:vAlign w:val="center"/>
          </w:tcPr>
          <w:p w14:paraId="12D5D1C2" w14:textId="77777777" w:rsidR="00D2698A" w:rsidRPr="00F14338" w:rsidRDefault="00D2698A" w:rsidP="00081F7C">
            <w:pPr>
              <w:jc w:val="center"/>
              <w:rPr>
                <w:color w:val="000000"/>
                <w:sz w:val="16"/>
                <w:szCs w:val="18"/>
              </w:rPr>
            </w:pPr>
            <w:r w:rsidRPr="00F14338">
              <w:rPr>
                <w:color w:val="000000"/>
                <w:sz w:val="16"/>
                <w:szCs w:val="18"/>
              </w:rPr>
              <w:t>297,76</w:t>
            </w:r>
          </w:p>
        </w:tc>
        <w:tc>
          <w:tcPr>
            <w:tcW w:w="0" w:type="auto"/>
            <w:tcBorders>
              <w:top w:val="nil"/>
              <w:left w:val="nil"/>
              <w:bottom w:val="single" w:sz="4" w:space="0" w:color="auto"/>
              <w:right w:val="single" w:sz="4" w:space="0" w:color="auto"/>
            </w:tcBorders>
            <w:shd w:val="clear" w:color="000000" w:fill="FFFFFF"/>
            <w:vAlign w:val="center"/>
          </w:tcPr>
          <w:p w14:paraId="2FDCC71C" w14:textId="77777777" w:rsidR="00D2698A" w:rsidRPr="00F14338" w:rsidRDefault="00D2698A" w:rsidP="00081F7C">
            <w:pPr>
              <w:jc w:val="center"/>
              <w:rPr>
                <w:color w:val="000000"/>
                <w:sz w:val="16"/>
                <w:szCs w:val="18"/>
              </w:rPr>
            </w:pPr>
            <w:r w:rsidRPr="00F14338">
              <w:rPr>
                <w:color w:val="000000"/>
                <w:sz w:val="16"/>
                <w:szCs w:val="18"/>
              </w:rPr>
              <w:t>297,76</w:t>
            </w:r>
          </w:p>
        </w:tc>
        <w:tc>
          <w:tcPr>
            <w:tcW w:w="0" w:type="auto"/>
            <w:tcBorders>
              <w:top w:val="nil"/>
              <w:left w:val="nil"/>
              <w:bottom w:val="single" w:sz="4" w:space="0" w:color="auto"/>
              <w:right w:val="single" w:sz="4" w:space="0" w:color="auto"/>
            </w:tcBorders>
            <w:shd w:val="clear" w:color="000000" w:fill="FFFFFF"/>
            <w:vAlign w:val="center"/>
          </w:tcPr>
          <w:p w14:paraId="43CF4986" w14:textId="77777777" w:rsidR="00D2698A" w:rsidRPr="00F14338" w:rsidRDefault="00D2698A" w:rsidP="00081F7C">
            <w:pPr>
              <w:jc w:val="center"/>
              <w:rPr>
                <w:color w:val="000000"/>
                <w:sz w:val="16"/>
                <w:szCs w:val="18"/>
              </w:rPr>
            </w:pPr>
            <w:r w:rsidRPr="00F14338">
              <w:rPr>
                <w:color w:val="000000"/>
                <w:sz w:val="16"/>
                <w:szCs w:val="18"/>
              </w:rPr>
              <w:t>305,45</w:t>
            </w:r>
          </w:p>
        </w:tc>
        <w:tc>
          <w:tcPr>
            <w:tcW w:w="0" w:type="auto"/>
            <w:tcBorders>
              <w:top w:val="nil"/>
              <w:left w:val="nil"/>
              <w:bottom w:val="single" w:sz="4" w:space="0" w:color="auto"/>
              <w:right w:val="single" w:sz="4" w:space="0" w:color="auto"/>
            </w:tcBorders>
            <w:shd w:val="clear" w:color="000000" w:fill="FFFFFF"/>
            <w:vAlign w:val="center"/>
          </w:tcPr>
          <w:p w14:paraId="0244770B" w14:textId="77777777" w:rsidR="00D2698A" w:rsidRPr="00F14338" w:rsidRDefault="00D2698A" w:rsidP="00081F7C">
            <w:pPr>
              <w:jc w:val="center"/>
              <w:rPr>
                <w:color w:val="000000"/>
                <w:sz w:val="16"/>
                <w:szCs w:val="18"/>
              </w:rPr>
            </w:pPr>
            <w:r w:rsidRPr="00F14338">
              <w:rPr>
                <w:color w:val="000000"/>
                <w:sz w:val="16"/>
                <w:szCs w:val="18"/>
              </w:rPr>
              <w:t>305,45</w:t>
            </w:r>
          </w:p>
        </w:tc>
        <w:tc>
          <w:tcPr>
            <w:tcW w:w="0" w:type="auto"/>
            <w:tcBorders>
              <w:top w:val="nil"/>
              <w:left w:val="nil"/>
              <w:bottom w:val="single" w:sz="4" w:space="0" w:color="auto"/>
              <w:right w:val="single" w:sz="4" w:space="0" w:color="auto"/>
            </w:tcBorders>
            <w:shd w:val="clear" w:color="000000" w:fill="FFFFFF"/>
            <w:vAlign w:val="center"/>
          </w:tcPr>
          <w:p w14:paraId="1797A0EA" w14:textId="77777777" w:rsidR="00D2698A" w:rsidRPr="00F14338" w:rsidRDefault="00D2698A" w:rsidP="00081F7C">
            <w:pPr>
              <w:jc w:val="center"/>
              <w:rPr>
                <w:color w:val="000000"/>
                <w:sz w:val="16"/>
                <w:szCs w:val="18"/>
              </w:rPr>
            </w:pPr>
            <w:r w:rsidRPr="00F14338">
              <w:rPr>
                <w:color w:val="000000"/>
                <w:sz w:val="16"/>
                <w:szCs w:val="18"/>
              </w:rPr>
              <w:t>314,76</w:t>
            </w:r>
          </w:p>
        </w:tc>
        <w:tc>
          <w:tcPr>
            <w:tcW w:w="0" w:type="auto"/>
            <w:tcBorders>
              <w:top w:val="nil"/>
              <w:left w:val="nil"/>
              <w:bottom w:val="single" w:sz="4" w:space="0" w:color="auto"/>
              <w:right w:val="single" w:sz="4" w:space="0" w:color="auto"/>
            </w:tcBorders>
            <w:shd w:val="clear" w:color="000000" w:fill="FFFFFF"/>
            <w:vAlign w:val="center"/>
          </w:tcPr>
          <w:p w14:paraId="2F04E22A" w14:textId="77777777" w:rsidR="00D2698A" w:rsidRPr="00F14338" w:rsidRDefault="00D2698A" w:rsidP="00081F7C">
            <w:pPr>
              <w:jc w:val="center"/>
              <w:rPr>
                <w:color w:val="000000"/>
                <w:sz w:val="16"/>
                <w:szCs w:val="18"/>
              </w:rPr>
            </w:pPr>
            <w:r w:rsidRPr="00F14338">
              <w:rPr>
                <w:color w:val="000000"/>
                <w:sz w:val="16"/>
                <w:szCs w:val="18"/>
              </w:rPr>
              <w:t>314,76</w:t>
            </w:r>
          </w:p>
        </w:tc>
        <w:tc>
          <w:tcPr>
            <w:tcW w:w="0" w:type="auto"/>
            <w:tcBorders>
              <w:top w:val="nil"/>
              <w:left w:val="nil"/>
              <w:bottom w:val="single" w:sz="4" w:space="0" w:color="auto"/>
              <w:right w:val="single" w:sz="4" w:space="0" w:color="auto"/>
            </w:tcBorders>
            <w:shd w:val="clear" w:color="000000" w:fill="FFFFFF"/>
            <w:vAlign w:val="center"/>
          </w:tcPr>
          <w:p w14:paraId="696535BB" w14:textId="77777777" w:rsidR="00D2698A" w:rsidRPr="00F14338" w:rsidRDefault="00D2698A" w:rsidP="00081F7C">
            <w:pPr>
              <w:jc w:val="center"/>
              <w:rPr>
                <w:color w:val="000000"/>
                <w:sz w:val="16"/>
                <w:szCs w:val="18"/>
              </w:rPr>
            </w:pPr>
            <w:r w:rsidRPr="00F14338">
              <w:rPr>
                <w:color w:val="000000"/>
                <w:sz w:val="16"/>
                <w:szCs w:val="18"/>
              </w:rPr>
              <w:t>323,15</w:t>
            </w:r>
          </w:p>
        </w:tc>
      </w:tr>
      <w:tr w:rsidR="00D2698A" w:rsidRPr="007D4F1F" w14:paraId="2C0B2A72" w14:textId="77777777" w:rsidTr="00081F7C">
        <w:trPr>
          <w:trHeight w:val="837"/>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2DD82C" w14:textId="77777777" w:rsidR="00D2698A" w:rsidRPr="00F14338" w:rsidRDefault="00D2698A" w:rsidP="00081F7C">
            <w:pPr>
              <w:jc w:val="center"/>
              <w:rPr>
                <w:color w:val="000000"/>
                <w:sz w:val="18"/>
                <w:szCs w:val="18"/>
              </w:rPr>
            </w:pPr>
            <w:r w:rsidRPr="00F14338">
              <w:rPr>
                <w:color w:val="000000"/>
                <w:sz w:val="18"/>
                <w:szCs w:val="18"/>
              </w:rPr>
              <w:t>2.</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14:paraId="0FCAD5BF" w14:textId="77777777" w:rsidR="00D2698A" w:rsidRPr="00F14338" w:rsidRDefault="00D2698A" w:rsidP="00081F7C">
            <w:pPr>
              <w:rPr>
                <w:color w:val="000000"/>
                <w:sz w:val="18"/>
                <w:szCs w:val="18"/>
              </w:rPr>
            </w:pPr>
            <w:r w:rsidRPr="00F14338">
              <w:rPr>
                <w:color w:val="000000"/>
                <w:sz w:val="18"/>
                <w:szCs w:val="18"/>
              </w:rPr>
              <w:t>Прочие потребители</w:t>
            </w:r>
          </w:p>
          <w:p w14:paraId="7376B7FB" w14:textId="77777777" w:rsidR="00D2698A" w:rsidRPr="00F14338" w:rsidRDefault="00D2698A" w:rsidP="00081F7C">
            <w:pPr>
              <w:rPr>
                <w:color w:val="000000"/>
                <w:sz w:val="18"/>
                <w:szCs w:val="18"/>
              </w:rPr>
            </w:pPr>
            <w:r w:rsidRPr="00F14338">
              <w:rPr>
                <w:color w:val="000000"/>
                <w:sz w:val="18"/>
                <w:szCs w:val="18"/>
              </w:rPr>
              <w:t>(без НДС)</w:t>
            </w:r>
          </w:p>
        </w:tc>
        <w:tc>
          <w:tcPr>
            <w:tcW w:w="0" w:type="auto"/>
            <w:tcBorders>
              <w:top w:val="nil"/>
              <w:left w:val="nil"/>
              <w:bottom w:val="single" w:sz="4" w:space="0" w:color="auto"/>
              <w:right w:val="single" w:sz="4" w:space="0" w:color="auto"/>
            </w:tcBorders>
            <w:shd w:val="clear" w:color="000000" w:fill="FFFFFF"/>
            <w:vAlign w:val="center"/>
          </w:tcPr>
          <w:p w14:paraId="2C7D0FD8" w14:textId="77777777" w:rsidR="00D2698A" w:rsidRPr="00F14338" w:rsidRDefault="00D2698A" w:rsidP="00081F7C">
            <w:pPr>
              <w:jc w:val="center"/>
              <w:rPr>
                <w:sz w:val="16"/>
                <w:szCs w:val="18"/>
              </w:rPr>
            </w:pPr>
            <w:r w:rsidRPr="00F14338">
              <w:rPr>
                <w:sz w:val="16"/>
                <w:szCs w:val="18"/>
              </w:rPr>
              <w:t>196,70</w:t>
            </w:r>
          </w:p>
        </w:tc>
        <w:tc>
          <w:tcPr>
            <w:tcW w:w="0" w:type="auto"/>
            <w:tcBorders>
              <w:top w:val="nil"/>
              <w:left w:val="nil"/>
              <w:bottom w:val="single" w:sz="4" w:space="0" w:color="auto"/>
              <w:right w:val="single" w:sz="4" w:space="0" w:color="auto"/>
            </w:tcBorders>
            <w:shd w:val="clear" w:color="000000" w:fill="FFFFFF"/>
            <w:vAlign w:val="center"/>
          </w:tcPr>
          <w:p w14:paraId="54D5AE74" w14:textId="77777777" w:rsidR="00D2698A" w:rsidRPr="00F14338" w:rsidRDefault="00D2698A" w:rsidP="00081F7C">
            <w:pPr>
              <w:jc w:val="center"/>
              <w:rPr>
                <w:sz w:val="16"/>
                <w:szCs w:val="18"/>
              </w:rPr>
            </w:pPr>
            <w:r w:rsidRPr="00F14338">
              <w:rPr>
                <w:sz w:val="16"/>
                <w:szCs w:val="18"/>
              </w:rPr>
              <w:t>206,47</w:t>
            </w:r>
          </w:p>
        </w:tc>
        <w:tc>
          <w:tcPr>
            <w:tcW w:w="0" w:type="auto"/>
            <w:tcBorders>
              <w:top w:val="nil"/>
              <w:left w:val="nil"/>
              <w:bottom w:val="single" w:sz="4" w:space="0" w:color="auto"/>
              <w:right w:val="single" w:sz="4" w:space="0" w:color="auto"/>
            </w:tcBorders>
            <w:shd w:val="clear" w:color="000000" w:fill="FFFFFF"/>
            <w:vAlign w:val="center"/>
          </w:tcPr>
          <w:p w14:paraId="249281F1" w14:textId="77777777" w:rsidR="00D2698A" w:rsidRPr="00F14338" w:rsidRDefault="00D2698A" w:rsidP="00081F7C">
            <w:pPr>
              <w:jc w:val="center"/>
              <w:rPr>
                <w:sz w:val="16"/>
                <w:szCs w:val="18"/>
              </w:rPr>
            </w:pPr>
            <w:r w:rsidRPr="00F14338">
              <w:rPr>
                <w:sz w:val="16"/>
                <w:szCs w:val="18"/>
              </w:rPr>
              <w:t>209,59</w:t>
            </w:r>
          </w:p>
        </w:tc>
        <w:tc>
          <w:tcPr>
            <w:tcW w:w="0" w:type="auto"/>
            <w:tcBorders>
              <w:top w:val="nil"/>
              <w:left w:val="nil"/>
              <w:bottom w:val="single" w:sz="4" w:space="0" w:color="auto"/>
              <w:right w:val="single" w:sz="4" w:space="0" w:color="auto"/>
            </w:tcBorders>
            <w:shd w:val="clear" w:color="000000" w:fill="FFFFFF"/>
            <w:vAlign w:val="center"/>
          </w:tcPr>
          <w:p w14:paraId="238FC050" w14:textId="77777777" w:rsidR="00D2698A" w:rsidRPr="00F14338" w:rsidRDefault="00D2698A" w:rsidP="00081F7C">
            <w:pPr>
              <w:jc w:val="center"/>
              <w:rPr>
                <w:sz w:val="16"/>
                <w:szCs w:val="18"/>
              </w:rPr>
            </w:pPr>
            <w:r w:rsidRPr="00F14338">
              <w:rPr>
                <w:sz w:val="16"/>
                <w:szCs w:val="18"/>
              </w:rPr>
              <w:t>209,59</w:t>
            </w:r>
          </w:p>
        </w:tc>
        <w:tc>
          <w:tcPr>
            <w:tcW w:w="0" w:type="auto"/>
            <w:tcBorders>
              <w:top w:val="nil"/>
              <w:left w:val="nil"/>
              <w:bottom w:val="single" w:sz="4" w:space="0" w:color="auto"/>
              <w:right w:val="single" w:sz="4" w:space="0" w:color="auto"/>
            </w:tcBorders>
            <w:shd w:val="clear" w:color="000000" w:fill="FFFFFF"/>
            <w:vAlign w:val="center"/>
          </w:tcPr>
          <w:p w14:paraId="5CD174A8" w14:textId="77777777" w:rsidR="00D2698A" w:rsidRPr="00F14338" w:rsidRDefault="00D2698A" w:rsidP="00081F7C">
            <w:pPr>
              <w:jc w:val="center"/>
              <w:rPr>
                <w:sz w:val="16"/>
                <w:szCs w:val="18"/>
              </w:rPr>
            </w:pPr>
            <w:r w:rsidRPr="00F14338">
              <w:rPr>
                <w:sz w:val="16"/>
                <w:szCs w:val="18"/>
              </w:rPr>
              <w:t>209,59</w:t>
            </w:r>
          </w:p>
        </w:tc>
        <w:tc>
          <w:tcPr>
            <w:tcW w:w="0" w:type="auto"/>
            <w:tcBorders>
              <w:top w:val="nil"/>
              <w:left w:val="nil"/>
              <w:bottom w:val="single" w:sz="4" w:space="0" w:color="auto"/>
              <w:right w:val="single" w:sz="4" w:space="0" w:color="auto"/>
            </w:tcBorders>
            <w:shd w:val="clear" w:color="000000" w:fill="FFFFFF"/>
            <w:vAlign w:val="center"/>
          </w:tcPr>
          <w:p w14:paraId="6A7548B1" w14:textId="77777777" w:rsidR="00D2698A" w:rsidRPr="00F14338" w:rsidRDefault="00D2698A" w:rsidP="00081F7C">
            <w:pPr>
              <w:jc w:val="center"/>
              <w:rPr>
                <w:sz w:val="16"/>
                <w:szCs w:val="18"/>
              </w:rPr>
            </w:pPr>
            <w:r w:rsidRPr="00F14338">
              <w:rPr>
                <w:sz w:val="16"/>
                <w:szCs w:val="18"/>
              </w:rPr>
              <w:t>229,71</w:t>
            </w:r>
          </w:p>
        </w:tc>
        <w:tc>
          <w:tcPr>
            <w:tcW w:w="0" w:type="auto"/>
            <w:tcBorders>
              <w:top w:val="nil"/>
              <w:left w:val="nil"/>
              <w:bottom w:val="single" w:sz="4" w:space="0" w:color="auto"/>
              <w:right w:val="single" w:sz="4" w:space="0" w:color="auto"/>
            </w:tcBorders>
            <w:shd w:val="clear" w:color="000000" w:fill="FFFFFF"/>
            <w:vAlign w:val="center"/>
          </w:tcPr>
          <w:p w14:paraId="30728B37" w14:textId="77777777" w:rsidR="00D2698A" w:rsidRPr="00F14338" w:rsidRDefault="00D2698A" w:rsidP="00081F7C">
            <w:pPr>
              <w:jc w:val="center"/>
              <w:rPr>
                <w:sz w:val="16"/>
                <w:szCs w:val="18"/>
              </w:rPr>
            </w:pPr>
            <w:r w:rsidRPr="00F14338">
              <w:rPr>
                <w:sz w:val="16"/>
                <w:szCs w:val="18"/>
              </w:rPr>
              <w:t>229,71</w:t>
            </w:r>
          </w:p>
        </w:tc>
        <w:tc>
          <w:tcPr>
            <w:tcW w:w="0" w:type="auto"/>
            <w:tcBorders>
              <w:top w:val="nil"/>
              <w:left w:val="nil"/>
              <w:bottom w:val="single" w:sz="4" w:space="0" w:color="auto"/>
              <w:right w:val="single" w:sz="4" w:space="0" w:color="auto"/>
            </w:tcBorders>
            <w:shd w:val="clear" w:color="000000" w:fill="FFFFFF"/>
            <w:vAlign w:val="center"/>
          </w:tcPr>
          <w:p w14:paraId="35537973" w14:textId="77777777" w:rsidR="00D2698A" w:rsidRPr="00F14338" w:rsidRDefault="00D2698A" w:rsidP="00081F7C">
            <w:pPr>
              <w:jc w:val="center"/>
              <w:rPr>
                <w:sz w:val="16"/>
                <w:szCs w:val="18"/>
              </w:rPr>
            </w:pPr>
            <w:r w:rsidRPr="00F14338">
              <w:rPr>
                <w:sz w:val="16"/>
                <w:szCs w:val="18"/>
              </w:rPr>
              <w:t>257,28</w:t>
            </w:r>
          </w:p>
        </w:tc>
        <w:tc>
          <w:tcPr>
            <w:tcW w:w="0" w:type="auto"/>
            <w:tcBorders>
              <w:top w:val="nil"/>
              <w:left w:val="nil"/>
              <w:bottom w:val="single" w:sz="4" w:space="0" w:color="auto"/>
              <w:right w:val="single" w:sz="4" w:space="0" w:color="auto"/>
            </w:tcBorders>
            <w:shd w:val="clear" w:color="000000" w:fill="FFFFFF"/>
            <w:vAlign w:val="center"/>
          </w:tcPr>
          <w:p w14:paraId="5E66FAA8" w14:textId="77777777" w:rsidR="00D2698A" w:rsidRPr="00F14338" w:rsidRDefault="00D2698A" w:rsidP="00081F7C">
            <w:pPr>
              <w:jc w:val="center"/>
              <w:rPr>
                <w:color w:val="000000"/>
                <w:sz w:val="16"/>
                <w:szCs w:val="18"/>
              </w:rPr>
            </w:pPr>
            <w:r w:rsidRPr="00F14338">
              <w:rPr>
                <w:color w:val="000000"/>
                <w:sz w:val="16"/>
                <w:szCs w:val="18"/>
              </w:rPr>
              <w:t>257,28</w:t>
            </w:r>
          </w:p>
        </w:tc>
        <w:tc>
          <w:tcPr>
            <w:tcW w:w="0" w:type="auto"/>
            <w:tcBorders>
              <w:top w:val="nil"/>
              <w:left w:val="nil"/>
              <w:bottom w:val="single" w:sz="4" w:space="0" w:color="auto"/>
              <w:right w:val="single" w:sz="4" w:space="0" w:color="auto"/>
            </w:tcBorders>
            <w:shd w:val="clear" w:color="000000" w:fill="FFFFFF"/>
            <w:vAlign w:val="center"/>
          </w:tcPr>
          <w:p w14:paraId="2FAADC9E" w14:textId="77777777" w:rsidR="00D2698A" w:rsidRPr="00F14338" w:rsidRDefault="00D2698A" w:rsidP="00081F7C">
            <w:pPr>
              <w:jc w:val="center"/>
              <w:rPr>
                <w:color w:val="000000"/>
                <w:sz w:val="16"/>
                <w:szCs w:val="18"/>
              </w:rPr>
            </w:pPr>
            <w:r w:rsidRPr="00F14338">
              <w:rPr>
                <w:color w:val="000000"/>
                <w:sz w:val="16"/>
                <w:szCs w:val="18"/>
              </w:rPr>
              <w:t>283,01</w:t>
            </w:r>
          </w:p>
        </w:tc>
        <w:tc>
          <w:tcPr>
            <w:tcW w:w="0" w:type="auto"/>
            <w:tcBorders>
              <w:top w:val="nil"/>
              <w:left w:val="nil"/>
              <w:bottom w:val="single" w:sz="4" w:space="0" w:color="auto"/>
              <w:right w:val="single" w:sz="4" w:space="0" w:color="auto"/>
            </w:tcBorders>
            <w:shd w:val="clear" w:color="000000" w:fill="FFFFFF"/>
            <w:vAlign w:val="center"/>
          </w:tcPr>
          <w:p w14:paraId="48DE6E38" w14:textId="77777777" w:rsidR="00D2698A" w:rsidRPr="00F14338" w:rsidRDefault="00D2698A" w:rsidP="00081F7C">
            <w:pPr>
              <w:jc w:val="center"/>
              <w:rPr>
                <w:color w:val="000000"/>
                <w:sz w:val="16"/>
                <w:szCs w:val="18"/>
              </w:rPr>
            </w:pPr>
            <w:r w:rsidRPr="00F14338">
              <w:rPr>
                <w:color w:val="000000"/>
                <w:sz w:val="16"/>
                <w:szCs w:val="18"/>
              </w:rPr>
              <w:t>235,83</w:t>
            </w:r>
          </w:p>
        </w:tc>
        <w:tc>
          <w:tcPr>
            <w:tcW w:w="0" w:type="auto"/>
            <w:tcBorders>
              <w:top w:val="nil"/>
              <w:left w:val="nil"/>
              <w:bottom w:val="single" w:sz="4" w:space="0" w:color="auto"/>
              <w:right w:val="single" w:sz="4" w:space="0" w:color="auto"/>
            </w:tcBorders>
            <w:shd w:val="clear" w:color="000000" w:fill="FFFFFF"/>
            <w:vAlign w:val="center"/>
          </w:tcPr>
          <w:p w14:paraId="18372580" w14:textId="77777777" w:rsidR="00D2698A" w:rsidRPr="00F14338" w:rsidRDefault="00D2698A" w:rsidP="00081F7C">
            <w:pPr>
              <w:jc w:val="center"/>
              <w:rPr>
                <w:color w:val="000000"/>
                <w:sz w:val="16"/>
                <w:szCs w:val="18"/>
              </w:rPr>
            </w:pPr>
            <w:r w:rsidRPr="00F14338">
              <w:rPr>
                <w:color w:val="000000"/>
                <w:sz w:val="16"/>
                <w:szCs w:val="18"/>
              </w:rPr>
              <w:t>241,82</w:t>
            </w:r>
          </w:p>
        </w:tc>
        <w:tc>
          <w:tcPr>
            <w:tcW w:w="0" w:type="auto"/>
            <w:tcBorders>
              <w:top w:val="nil"/>
              <w:left w:val="nil"/>
              <w:bottom w:val="single" w:sz="4" w:space="0" w:color="auto"/>
              <w:right w:val="single" w:sz="4" w:space="0" w:color="auto"/>
            </w:tcBorders>
            <w:shd w:val="clear" w:color="000000" w:fill="FFFFFF"/>
            <w:vAlign w:val="center"/>
          </w:tcPr>
          <w:p w14:paraId="16A65A19" w14:textId="77777777" w:rsidR="00D2698A" w:rsidRPr="00F14338" w:rsidRDefault="00D2698A" w:rsidP="00081F7C">
            <w:pPr>
              <w:jc w:val="center"/>
              <w:rPr>
                <w:color w:val="000000"/>
                <w:sz w:val="16"/>
                <w:szCs w:val="18"/>
              </w:rPr>
            </w:pPr>
            <w:r w:rsidRPr="00F14338">
              <w:rPr>
                <w:color w:val="000000"/>
                <w:sz w:val="16"/>
                <w:szCs w:val="18"/>
              </w:rPr>
              <w:t>241,82</w:t>
            </w:r>
          </w:p>
        </w:tc>
        <w:tc>
          <w:tcPr>
            <w:tcW w:w="0" w:type="auto"/>
            <w:tcBorders>
              <w:top w:val="nil"/>
              <w:left w:val="nil"/>
              <w:bottom w:val="single" w:sz="4" w:space="0" w:color="auto"/>
              <w:right w:val="single" w:sz="4" w:space="0" w:color="auto"/>
            </w:tcBorders>
            <w:shd w:val="clear" w:color="000000" w:fill="FFFFFF"/>
            <w:vAlign w:val="center"/>
          </w:tcPr>
          <w:p w14:paraId="06DB2636" w14:textId="77777777" w:rsidR="00D2698A" w:rsidRPr="00F14338" w:rsidRDefault="00D2698A" w:rsidP="00081F7C">
            <w:pPr>
              <w:jc w:val="center"/>
              <w:rPr>
                <w:color w:val="000000"/>
                <w:sz w:val="16"/>
                <w:szCs w:val="18"/>
              </w:rPr>
            </w:pPr>
            <w:r w:rsidRPr="00F14338">
              <w:rPr>
                <w:color w:val="000000"/>
                <w:sz w:val="16"/>
                <w:szCs w:val="18"/>
              </w:rPr>
              <w:t>248,13</w:t>
            </w:r>
          </w:p>
        </w:tc>
        <w:tc>
          <w:tcPr>
            <w:tcW w:w="0" w:type="auto"/>
            <w:tcBorders>
              <w:top w:val="nil"/>
              <w:left w:val="nil"/>
              <w:bottom w:val="single" w:sz="4" w:space="0" w:color="auto"/>
              <w:right w:val="single" w:sz="4" w:space="0" w:color="auto"/>
            </w:tcBorders>
            <w:shd w:val="clear" w:color="000000" w:fill="FFFFFF"/>
            <w:vAlign w:val="center"/>
          </w:tcPr>
          <w:p w14:paraId="205590C7" w14:textId="77777777" w:rsidR="00D2698A" w:rsidRPr="00F14338" w:rsidRDefault="00D2698A" w:rsidP="00081F7C">
            <w:pPr>
              <w:jc w:val="center"/>
              <w:rPr>
                <w:color w:val="000000"/>
                <w:sz w:val="16"/>
                <w:szCs w:val="18"/>
              </w:rPr>
            </w:pPr>
            <w:r w:rsidRPr="00F14338">
              <w:rPr>
                <w:color w:val="000000"/>
                <w:sz w:val="16"/>
                <w:szCs w:val="18"/>
              </w:rPr>
              <w:t>248,13</w:t>
            </w:r>
          </w:p>
        </w:tc>
        <w:tc>
          <w:tcPr>
            <w:tcW w:w="0" w:type="auto"/>
            <w:tcBorders>
              <w:top w:val="nil"/>
              <w:left w:val="nil"/>
              <w:bottom w:val="single" w:sz="4" w:space="0" w:color="auto"/>
              <w:right w:val="single" w:sz="4" w:space="0" w:color="auto"/>
            </w:tcBorders>
            <w:shd w:val="clear" w:color="000000" w:fill="FFFFFF"/>
            <w:vAlign w:val="center"/>
          </w:tcPr>
          <w:p w14:paraId="0D9FEDC0" w14:textId="77777777" w:rsidR="00D2698A" w:rsidRPr="00F14338" w:rsidRDefault="00D2698A" w:rsidP="00081F7C">
            <w:pPr>
              <w:jc w:val="center"/>
              <w:rPr>
                <w:color w:val="000000"/>
                <w:sz w:val="16"/>
                <w:szCs w:val="18"/>
              </w:rPr>
            </w:pPr>
            <w:r w:rsidRPr="00F14338">
              <w:rPr>
                <w:color w:val="000000"/>
                <w:sz w:val="16"/>
                <w:szCs w:val="18"/>
              </w:rPr>
              <w:t>254,54</w:t>
            </w:r>
          </w:p>
        </w:tc>
        <w:tc>
          <w:tcPr>
            <w:tcW w:w="0" w:type="auto"/>
            <w:tcBorders>
              <w:top w:val="nil"/>
              <w:left w:val="nil"/>
              <w:bottom w:val="single" w:sz="4" w:space="0" w:color="auto"/>
              <w:right w:val="single" w:sz="4" w:space="0" w:color="auto"/>
            </w:tcBorders>
            <w:shd w:val="clear" w:color="000000" w:fill="FFFFFF"/>
            <w:vAlign w:val="center"/>
          </w:tcPr>
          <w:p w14:paraId="4B708EDB" w14:textId="77777777" w:rsidR="00D2698A" w:rsidRPr="00F14338" w:rsidRDefault="00D2698A" w:rsidP="00081F7C">
            <w:pPr>
              <w:jc w:val="center"/>
              <w:rPr>
                <w:color w:val="000000"/>
                <w:sz w:val="16"/>
                <w:szCs w:val="18"/>
              </w:rPr>
            </w:pPr>
            <w:r w:rsidRPr="00F14338">
              <w:rPr>
                <w:color w:val="000000"/>
                <w:sz w:val="16"/>
                <w:szCs w:val="18"/>
              </w:rPr>
              <w:t>254,54</w:t>
            </w:r>
          </w:p>
        </w:tc>
        <w:tc>
          <w:tcPr>
            <w:tcW w:w="0" w:type="auto"/>
            <w:tcBorders>
              <w:top w:val="nil"/>
              <w:left w:val="nil"/>
              <w:bottom w:val="single" w:sz="4" w:space="0" w:color="auto"/>
              <w:right w:val="single" w:sz="4" w:space="0" w:color="auto"/>
            </w:tcBorders>
            <w:shd w:val="clear" w:color="000000" w:fill="FFFFFF"/>
            <w:vAlign w:val="center"/>
          </w:tcPr>
          <w:p w14:paraId="38253290" w14:textId="77777777" w:rsidR="00D2698A" w:rsidRPr="00F14338" w:rsidRDefault="00D2698A" w:rsidP="00081F7C">
            <w:pPr>
              <w:jc w:val="center"/>
              <w:rPr>
                <w:color w:val="000000"/>
                <w:sz w:val="16"/>
                <w:szCs w:val="18"/>
              </w:rPr>
            </w:pPr>
            <w:r w:rsidRPr="00F14338">
              <w:rPr>
                <w:color w:val="000000"/>
                <w:sz w:val="16"/>
                <w:szCs w:val="18"/>
              </w:rPr>
              <w:t>262,30</w:t>
            </w:r>
          </w:p>
        </w:tc>
        <w:tc>
          <w:tcPr>
            <w:tcW w:w="0" w:type="auto"/>
            <w:tcBorders>
              <w:top w:val="nil"/>
              <w:left w:val="nil"/>
              <w:bottom w:val="single" w:sz="4" w:space="0" w:color="auto"/>
              <w:right w:val="single" w:sz="4" w:space="0" w:color="auto"/>
            </w:tcBorders>
            <w:shd w:val="clear" w:color="000000" w:fill="FFFFFF"/>
            <w:vAlign w:val="center"/>
          </w:tcPr>
          <w:p w14:paraId="06119156" w14:textId="77777777" w:rsidR="00D2698A" w:rsidRPr="00F14338" w:rsidRDefault="00D2698A" w:rsidP="00081F7C">
            <w:pPr>
              <w:jc w:val="center"/>
              <w:rPr>
                <w:color w:val="000000"/>
                <w:sz w:val="16"/>
                <w:szCs w:val="18"/>
              </w:rPr>
            </w:pPr>
            <w:r w:rsidRPr="00F14338">
              <w:rPr>
                <w:color w:val="000000"/>
                <w:sz w:val="16"/>
                <w:szCs w:val="18"/>
              </w:rPr>
              <w:t>262,30</w:t>
            </w:r>
          </w:p>
        </w:tc>
        <w:tc>
          <w:tcPr>
            <w:tcW w:w="0" w:type="auto"/>
            <w:tcBorders>
              <w:top w:val="nil"/>
              <w:left w:val="nil"/>
              <w:bottom w:val="single" w:sz="4" w:space="0" w:color="auto"/>
              <w:right w:val="single" w:sz="4" w:space="0" w:color="auto"/>
            </w:tcBorders>
            <w:shd w:val="clear" w:color="000000" w:fill="FFFFFF"/>
            <w:vAlign w:val="center"/>
          </w:tcPr>
          <w:p w14:paraId="6B014D9B" w14:textId="77777777" w:rsidR="00D2698A" w:rsidRPr="00F14338" w:rsidRDefault="00D2698A" w:rsidP="00081F7C">
            <w:pPr>
              <w:jc w:val="center"/>
              <w:rPr>
                <w:color w:val="000000"/>
                <w:sz w:val="16"/>
                <w:szCs w:val="18"/>
              </w:rPr>
            </w:pPr>
            <w:r w:rsidRPr="00F14338">
              <w:rPr>
                <w:color w:val="000000"/>
                <w:sz w:val="16"/>
                <w:szCs w:val="18"/>
              </w:rPr>
              <w:t>269,29</w:t>
            </w:r>
          </w:p>
        </w:tc>
      </w:tr>
    </w:tbl>
    <w:p w14:paraId="43682A0F" w14:textId="77777777" w:rsidR="00D2698A" w:rsidRPr="00F14338" w:rsidRDefault="00D2698A" w:rsidP="00D2698A">
      <w:pPr>
        <w:ind w:firstLine="709"/>
        <w:jc w:val="both"/>
        <w:rPr>
          <w:color w:val="000000"/>
          <w:sz w:val="28"/>
          <w:szCs w:val="28"/>
        </w:rPr>
      </w:pPr>
    </w:p>
    <w:p w14:paraId="0E2268B4" w14:textId="77777777" w:rsidR="00D2698A" w:rsidRPr="00F14338" w:rsidRDefault="00D2698A" w:rsidP="00D2698A">
      <w:pPr>
        <w:ind w:firstLine="709"/>
        <w:jc w:val="both"/>
        <w:rPr>
          <w:color w:val="000000"/>
          <w:sz w:val="28"/>
          <w:szCs w:val="28"/>
        </w:rPr>
      </w:pPr>
      <w:r w:rsidRPr="00F14338">
        <w:rPr>
          <w:color w:val="000000"/>
          <w:sz w:val="28"/>
          <w:szCs w:val="28"/>
        </w:rPr>
        <w:t>*Выделяется в целях реализации пункта 6 статьи 168 Налогового кодекса Российской Федерации.</w:t>
      </w:r>
    </w:p>
    <w:p w14:paraId="59178067" w14:textId="77777777" w:rsidR="00D2698A" w:rsidRPr="00F14338" w:rsidRDefault="00D2698A" w:rsidP="00D2698A">
      <w:pPr>
        <w:ind w:firstLine="709"/>
        <w:jc w:val="center"/>
        <w:rPr>
          <w:sz w:val="28"/>
          <w:szCs w:val="28"/>
        </w:rPr>
      </w:pPr>
      <w:r w:rsidRPr="00F14338">
        <w:rPr>
          <w:color w:val="000000"/>
          <w:sz w:val="28"/>
          <w:szCs w:val="28"/>
        </w:rPr>
        <w:t xml:space="preserve">                                                                                                                                                                                                   </w:t>
      </w:r>
      <w:r w:rsidRPr="00F14338">
        <w:t xml:space="preserve">         </w:t>
      </w:r>
      <w:r w:rsidRPr="00F14338">
        <w:rPr>
          <w:sz w:val="28"/>
          <w:szCs w:val="28"/>
        </w:rPr>
        <w:t>».</w:t>
      </w:r>
    </w:p>
    <w:p w14:paraId="75A5E667" w14:textId="77777777" w:rsidR="00D2698A" w:rsidRPr="00F14338" w:rsidRDefault="00D2698A" w:rsidP="00D2698A">
      <w:pPr>
        <w:jc w:val="center"/>
        <w:rPr>
          <w:b/>
          <w:sz w:val="28"/>
          <w:szCs w:val="28"/>
        </w:rPr>
      </w:pPr>
    </w:p>
    <w:p w14:paraId="7884E856" w14:textId="77777777" w:rsidR="00D2698A" w:rsidRPr="00F14338" w:rsidRDefault="00D2698A" w:rsidP="00D2698A">
      <w:pPr>
        <w:jc w:val="center"/>
        <w:rPr>
          <w:b/>
          <w:sz w:val="28"/>
          <w:szCs w:val="28"/>
        </w:rPr>
      </w:pPr>
    </w:p>
    <w:p w14:paraId="6F85D12F" w14:textId="77777777" w:rsidR="00EE1209" w:rsidRDefault="00EE1209" w:rsidP="00EE1209">
      <w:pPr>
        <w:tabs>
          <w:tab w:val="left" w:pos="9214"/>
        </w:tabs>
        <w:ind w:right="-739"/>
      </w:pPr>
    </w:p>
    <w:sectPr w:rsidR="00EE1209" w:rsidSect="00C94547">
      <w:pgSz w:w="16838" w:h="11906" w:orient="landscape"/>
      <w:pgMar w:top="1559" w:right="567" w:bottom="566" w:left="4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default"/>
    <w:sig w:usb0="00000000"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D43A" w14:textId="77777777" w:rsidR="00BB50F8" w:rsidRDefault="00BB50F8" w:rsidP="00234468">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14:paraId="54B0AA55" w14:textId="77777777" w:rsidR="00BB50F8" w:rsidRDefault="00BB50F8" w:rsidP="00505FD4">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55FA" w14:textId="77777777" w:rsidR="00C94547" w:rsidRDefault="00C94547" w:rsidP="00234468">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14:paraId="5A014B35" w14:textId="77777777" w:rsidR="00C94547" w:rsidRDefault="00C94547" w:rsidP="00505FD4">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296F" w14:textId="77777777" w:rsidR="00C94547" w:rsidRDefault="00C94547">
    <w:pPr>
      <w:pStyle w:val="a9"/>
      <w:jc w:val="center"/>
    </w:pPr>
    <w:r>
      <w:fldChar w:fldCharType="begin"/>
    </w:r>
    <w:r>
      <w:instrText>PAGE   \* MERGEFORMAT</w:instrText>
    </w:r>
    <w:r>
      <w:fldChar w:fldCharType="separate"/>
    </w:r>
    <w:r>
      <w:t>2</w:t>
    </w:r>
    <w: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588031"/>
      <w:docPartObj>
        <w:docPartGallery w:val="Page Numbers (Top of Page)"/>
        <w:docPartUnique/>
      </w:docPartObj>
    </w:sdtPr>
    <w:sdtContent>
      <w:p w14:paraId="20505C49" w14:textId="77777777" w:rsidR="00C94547" w:rsidRDefault="00C94547">
        <w:pPr>
          <w:pStyle w:val="a9"/>
          <w:jc w:val="center"/>
        </w:pPr>
        <w:r>
          <w:fldChar w:fldCharType="begin"/>
        </w:r>
        <w:r>
          <w:instrText xml:space="preserve"> PAGE   \* MERGEFORMAT </w:instrText>
        </w:r>
        <w:r>
          <w:fldChar w:fldCharType="separate"/>
        </w:r>
        <w:r>
          <w:rPr>
            <w:noProof/>
          </w:rPr>
          <w:t>20</w:t>
        </w:r>
        <w:r>
          <w:rPr>
            <w:noProof/>
          </w:rPr>
          <w:fldChar w:fldCharType="end"/>
        </w:r>
      </w:p>
    </w:sdtContent>
  </w:sdt>
  <w:p w14:paraId="45F11132" w14:textId="77777777" w:rsidR="00C94547" w:rsidRDefault="00C94547">
    <w:pPr>
      <w:pStyle w:val="a9"/>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412695"/>
      <w:docPartObj>
        <w:docPartGallery w:val="Page Numbers (Top of Page)"/>
        <w:docPartUnique/>
      </w:docPartObj>
    </w:sdtPr>
    <w:sdtContent>
      <w:p w14:paraId="0790FD58" w14:textId="77777777" w:rsidR="00C94547" w:rsidRDefault="00C94547">
        <w:pPr>
          <w:pStyle w:val="a9"/>
          <w:jc w:val="center"/>
        </w:pPr>
        <w:r>
          <w:fldChar w:fldCharType="begin"/>
        </w:r>
        <w:r>
          <w:instrText>PAGE   \* MERGEFORMAT</w:instrText>
        </w:r>
        <w:r>
          <w:fldChar w:fldCharType="separate"/>
        </w:r>
        <w:r>
          <w:rPr>
            <w:noProof/>
          </w:rPr>
          <w:t>21</w:t>
        </w:r>
        <w:r>
          <w:fldChar w:fldCharType="end"/>
        </w:r>
      </w:p>
    </w:sdtContent>
  </w:sdt>
  <w:p w14:paraId="6053C6D3" w14:textId="77777777" w:rsidR="00C94547" w:rsidRDefault="00C94547">
    <w:pPr>
      <w:pStyle w:val="a9"/>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388793"/>
      <w:docPartObj>
        <w:docPartGallery w:val="Page Numbers (Top of Page)"/>
        <w:docPartUnique/>
      </w:docPartObj>
    </w:sdtPr>
    <w:sdtContent>
      <w:p w14:paraId="0220FD19" w14:textId="77777777" w:rsidR="00C94547" w:rsidRDefault="00C94547">
        <w:pPr>
          <w:pStyle w:val="a9"/>
          <w:jc w:val="center"/>
        </w:pPr>
        <w:r>
          <w:fldChar w:fldCharType="begin"/>
        </w:r>
        <w:r>
          <w:instrText xml:space="preserve"> PAGE   \* MERGEFORMAT </w:instrText>
        </w:r>
        <w:r>
          <w:fldChar w:fldCharType="separate"/>
        </w:r>
        <w:r>
          <w:rPr>
            <w:noProof/>
          </w:rPr>
          <w:t>23</w:t>
        </w:r>
        <w:r>
          <w:rPr>
            <w:noProof/>
          </w:rPr>
          <w:fldChar w:fldCharType="end"/>
        </w:r>
      </w:p>
    </w:sdtContent>
  </w:sdt>
  <w:p w14:paraId="469A5890" w14:textId="77777777" w:rsidR="00C94547" w:rsidRDefault="00C94547">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8E88" w14:textId="77777777" w:rsidR="00C94547" w:rsidRDefault="00C94547">
    <w:pPr>
      <w:pStyle w:val="a9"/>
      <w:jc w:val="center"/>
    </w:pPr>
  </w:p>
  <w:p w14:paraId="791BAD94" w14:textId="77777777" w:rsidR="00C94547" w:rsidRDefault="00C94547">
    <w:pPr>
      <w:pStyle w:val="a9"/>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722296"/>
      <w:docPartObj>
        <w:docPartGallery w:val="Page Numbers (Top of Page)"/>
        <w:docPartUnique/>
      </w:docPartObj>
    </w:sdtPr>
    <w:sdtContent>
      <w:p w14:paraId="443B7688" w14:textId="77777777" w:rsidR="00C94547" w:rsidRDefault="00C94547">
        <w:pPr>
          <w:pStyle w:val="a9"/>
          <w:jc w:val="center"/>
        </w:pPr>
        <w:r>
          <w:fldChar w:fldCharType="begin"/>
        </w:r>
        <w:r>
          <w:instrText>PAGE   \* MERGEFORMAT</w:instrText>
        </w:r>
        <w:r>
          <w:fldChar w:fldCharType="separate"/>
        </w:r>
        <w:r>
          <w:t>2</w:t>
        </w:r>
        <w:r>
          <w:fldChar w:fldCharType="end"/>
        </w:r>
      </w:p>
    </w:sdtContent>
  </w:sdt>
  <w:p w14:paraId="383F290E" w14:textId="77777777" w:rsidR="00C94547" w:rsidRDefault="00C94547">
    <w:pPr>
      <w:pStyle w:val="a9"/>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809684"/>
      <w:docPartObj>
        <w:docPartGallery w:val="Page Numbers (Top of Page)"/>
        <w:docPartUnique/>
      </w:docPartObj>
    </w:sdtPr>
    <w:sdtContent>
      <w:p w14:paraId="0A0D2946" w14:textId="77777777" w:rsidR="00C94547" w:rsidRDefault="00C94547">
        <w:pPr>
          <w:pStyle w:val="a9"/>
          <w:jc w:val="center"/>
        </w:pPr>
        <w:r>
          <w:t>6</w:t>
        </w:r>
      </w:p>
    </w:sdtContent>
  </w:sdt>
  <w:p w14:paraId="35F50C9E" w14:textId="77777777" w:rsidR="00C94547" w:rsidRDefault="00C94547">
    <w:pPr>
      <w:pStyle w:val="a9"/>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373009"/>
      <w:docPartObj>
        <w:docPartGallery w:val="Page Numbers (Top of Page)"/>
        <w:docPartUnique/>
      </w:docPartObj>
    </w:sdtPr>
    <w:sdtContent>
      <w:p w14:paraId="1A6BBD97" w14:textId="77777777" w:rsidR="00C94547" w:rsidRDefault="00C94547">
        <w:pPr>
          <w:pStyle w:val="a9"/>
          <w:jc w:val="center"/>
        </w:pPr>
        <w:r>
          <w:fldChar w:fldCharType="begin"/>
        </w:r>
        <w:r>
          <w:instrText>PAGE   \* MERGEFORMAT</w:instrText>
        </w:r>
        <w:r>
          <w:fldChar w:fldCharType="separate"/>
        </w:r>
        <w:r>
          <w:t>2</w:t>
        </w:r>
        <w:r>
          <w:fldChar w:fldCharType="end"/>
        </w:r>
      </w:p>
    </w:sdtContent>
  </w:sdt>
  <w:p w14:paraId="32550FFD" w14:textId="77777777" w:rsidR="00C94547" w:rsidRDefault="00C94547">
    <w:pPr>
      <w:pStyle w:val="a9"/>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263051"/>
      <w:docPartObj>
        <w:docPartGallery w:val="Page Numbers (Top of Page)"/>
        <w:docPartUnique/>
      </w:docPartObj>
    </w:sdtPr>
    <w:sdtContent>
      <w:p w14:paraId="077F3464" w14:textId="77777777" w:rsidR="00C94547" w:rsidRDefault="00C94547">
        <w:pPr>
          <w:pStyle w:val="a9"/>
          <w:jc w:val="center"/>
        </w:pPr>
        <w:r>
          <w:fldChar w:fldCharType="begin"/>
        </w:r>
        <w:r>
          <w:instrText>PAGE   \* MERGEFORMAT</w:instrText>
        </w:r>
        <w:r>
          <w:fldChar w:fldCharType="separate"/>
        </w:r>
        <w:r>
          <w:t>2</w:t>
        </w:r>
        <w:r>
          <w:fldChar w:fldCharType="end"/>
        </w:r>
      </w:p>
    </w:sdtContent>
  </w:sdt>
  <w:p w14:paraId="360998C0" w14:textId="77777777" w:rsidR="00C94547" w:rsidRDefault="00C94547">
    <w:pPr>
      <w:pStyle w:val="a9"/>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769963"/>
      <w:docPartObj>
        <w:docPartGallery w:val="Page Numbers (Top of Page)"/>
        <w:docPartUnique/>
      </w:docPartObj>
    </w:sdtPr>
    <w:sdtContent>
      <w:p w14:paraId="1051FC67" w14:textId="77777777" w:rsidR="00C94547" w:rsidRDefault="00C94547">
        <w:pPr>
          <w:pStyle w:val="a9"/>
          <w:jc w:val="center"/>
        </w:pPr>
        <w:r>
          <w:t>10</w:t>
        </w:r>
      </w:p>
    </w:sdtContent>
  </w:sdt>
  <w:p w14:paraId="344CBC02" w14:textId="77777777" w:rsidR="00C94547" w:rsidRDefault="00C94547">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5EEE" w14:textId="77777777" w:rsidR="0099290A" w:rsidRDefault="0099290A">
    <w:pPr>
      <w:pStyle w:val="a9"/>
      <w:jc w:val="center"/>
    </w:pPr>
    <w:r>
      <w:fldChar w:fldCharType="begin"/>
    </w:r>
    <w:r>
      <w:instrText>PAGE   \* MERGEFORMAT</w:instrText>
    </w:r>
    <w:r>
      <w:fldChar w:fldCharType="separate"/>
    </w:r>
    <w:r>
      <w:t>2</w:t>
    </w:r>
    <w: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27610"/>
      <w:docPartObj>
        <w:docPartGallery w:val="Page Numbers (Top of Page)"/>
        <w:docPartUnique/>
      </w:docPartObj>
    </w:sdtPr>
    <w:sdtContent>
      <w:p w14:paraId="5B26528A" w14:textId="77777777" w:rsidR="00C94547" w:rsidRDefault="00C94547">
        <w:pPr>
          <w:pStyle w:val="a9"/>
          <w:jc w:val="center"/>
        </w:pPr>
        <w:r>
          <w:fldChar w:fldCharType="begin"/>
        </w:r>
        <w:r>
          <w:instrText>PAGE   \* MERGEFORMAT</w:instrText>
        </w:r>
        <w:r>
          <w:fldChar w:fldCharType="separate"/>
        </w:r>
        <w:r>
          <w:t>2</w:t>
        </w:r>
        <w:r>
          <w:fldChar w:fldCharType="end"/>
        </w:r>
      </w:p>
    </w:sdtContent>
  </w:sdt>
  <w:p w14:paraId="6839618E" w14:textId="77777777" w:rsidR="00C94547" w:rsidRDefault="00C94547">
    <w:pPr>
      <w:pStyle w:val="a9"/>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220440"/>
      <w:docPartObj>
        <w:docPartGallery w:val="Page Numbers (Top of Page)"/>
        <w:docPartUnique/>
      </w:docPartObj>
    </w:sdtPr>
    <w:sdtContent>
      <w:p w14:paraId="1DD2333D" w14:textId="77777777" w:rsidR="00D2698A" w:rsidRDefault="00D2698A">
        <w:pPr>
          <w:pStyle w:val="a9"/>
          <w:jc w:val="center"/>
        </w:pPr>
        <w:r>
          <w:fldChar w:fldCharType="begin"/>
        </w:r>
        <w:r>
          <w:instrText xml:space="preserve"> PAGE   \* MERGEFORMAT </w:instrText>
        </w:r>
        <w:r>
          <w:fldChar w:fldCharType="separate"/>
        </w:r>
        <w:r>
          <w:rPr>
            <w:noProof/>
          </w:rPr>
          <w:t>14</w:t>
        </w:r>
        <w:r>
          <w:rPr>
            <w:noProof/>
          </w:rPr>
          <w:fldChar w:fldCharType="end"/>
        </w:r>
      </w:p>
    </w:sdtContent>
  </w:sdt>
  <w:p w14:paraId="240478B7" w14:textId="77777777" w:rsidR="00D2698A" w:rsidRDefault="00D2698A">
    <w:pPr>
      <w:pStyle w:val="a9"/>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156793"/>
      <w:docPartObj>
        <w:docPartGallery w:val="Page Numbers (Top of Page)"/>
        <w:docPartUnique/>
      </w:docPartObj>
    </w:sdtPr>
    <w:sdtContent>
      <w:p w14:paraId="097623CF" w14:textId="77777777" w:rsidR="00D2698A" w:rsidRDefault="00D2698A">
        <w:pPr>
          <w:pStyle w:val="a9"/>
          <w:jc w:val="center"/>
        </w:pPr>
        <w:r>
          <w:fldChar w:fldCharType="begin"/>
        </w:r>
        <w:r>
          <w:instrText>PAGE   \* MERGEFORMAT</w:instrText>
        </w:r>
        <w:r>
          <w:fldChar w:fldCharType="separate"/>
        </w:r>
        <w:r>
          <w:t>2</w:t>
        </w:r>
        <w:r>
          <w:fldChar w:fldCharType="end"/>
        </w:r>
      </w:p>
    </w:sdtContent>
  </w:sdt>
  <w:p w14:paraId="14487359" w14:textId="77777777" w:rsidR="00D2698A" w:rsidRDefault="00D2698A">
    <w:pPr>
      <w:pStyle w:val="a9"/>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554926"/>
      <w:docPartObj>
        <w:docPartGallery w:val="Page Numbers (Top of Page)"/>
        <w:docPartUnique/>
      </w:docPartObj>
    </w:sdtPr>
    <w:sdtContent>
      <w:p w14:paraId="0BB4395A" w14:textId="77777777" w:rsidR="00D2698A" w:rsidRPr="00351673" w:rsidRDefault="00D2698A">
        <w:pPr>
          <w:pStyle w:val="a9"/>
          <w:jc w:val="center"/>
        </w:pPr>
        <w:r w:rsidRPr="00351673">
          <w:fldChar w:fldCharType="begin"/>
        </w:r>
        <w:r w:rsidRPr="00351673">
          <w:instrText>PAGE   \* MERGEFORMAT</w:instrText>
        </w:r>
        <w:r w:rsidRPr="00351673">
          <w:fldChar w:fldCharType="separate"/>
        </w:r>
        <w:r>
          <w:rPr>
            <w:noProof/>
          </w:rPr>
          <w:t>16</w:t>
        </w:r>
        <w:r w:rsidRPr="00351673">
          <w:fldChar w:fldCharType="end"/>
        </w:r>
      </w:p>
    </w:sdtContent>
  </w:sdt>
  <w:p w14:paraId="1C08EBEB" w14:textId="77777777" w:rsidR="00D2698A" w:rsidRDefault="00D2698A">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972B" w14:textId="77777777" w:rsidR="00BB50F8" w:rsidRDefault="00BB50F8">
    <w:pPr>
      <w:pStyle w:val="a9"/>
      <w:jc w:val="center"/>
    </w:pPr>
    <w:r>
      <w:fldChar w:fldCharType="begin"/>
    </w:r>
    <w:r>
      <w:instrText>PAGE   \* MERGEFORMAT</w:instrText>
    </w:r>
    <w:r>
      <w:fldChar w:fldCharType="separate"/>
    </w:r>
    <w:r>
      <w:t>2</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808133"/>
      <w:docPartObj>
        <w:docPartGallery w:val="Page Numbers (Top of Page)"/>
        <w:docPartUnique/>
      </w:docPartObj>
    </w:sdtPr>
    <w:sdtContent>
      <w:p w14:paraId="2B8D9DD1" w14:textId="77777777" w:rsidR="00EE1209" w:rsidRDefault="00EE1209">
        <w:pPr>
          <w:pStyle w:val="a9"/>
          <w:jc w:val="center"/>
        </w:pPr>
        <w:r>
          <w:fldChar w:fldCharType="begin"/>
        </w:r>
        <w:r>
          <w:instrText xml:space="preserve"> PAGE   \* MERGEFORMAT </w:instrText>
        </w:r>
        <w:r>
          <w:fldChar w:fldCharType="separate"/>
        </w:r>
        <w:r>
          <w:rPr>
            <w:noProof/>
          </w:rPr>
          <w:t>16</w:t>
        </w:r>
        <w:r>
          <w:rPr>
            <w:noProof/>
          </w:rPr>
          <w:fldChar w:fldCharType="end"/>
        </w:r>
      </w:p>
    </w:sdtContent>
  </w:sdt>
  <w:p w14:paraId="72EC1DAF" w14:textId="77777777" w:rsidR="00EE1209" w:rsidRDefault="00EE1209">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424288"/>
      <w:docPartObj>
        <w:docPartGallery w:val="Page Numbers (Top of Page)"/>
        <w:docPartUnique/>
      </w:docPartObj>
    </w:sdtPr>
    <w:sdtContent>
      <w:p w14:paraId="79C34896" w14:textId="77777777" w:rsidR="00EE1209" w:rsidRDefault="00EE1209">
        <w:pPr>
          <w:pStyle w:val="a9"/>
          <w:jc w:val="center"/>
        </w:pPr>
        <w:r>
          <w:fldChar w:fldCharType="begin"/>
        </w:r>
        <w:r>
          <w:instrText>PAGE   \* MERGEFORMAT</w:instrText>
        </w:r>
        <w:r>
          <w:fldChar w:fldCharType="separate"/>
        </w:r>
        <w:r>
          <w:t>2</w:t>
        </w:r>
        <w:r>
          <w:fldChar w:fldCharType="end"/>
        </w:r>
      </w:p>
    </w:sdtContent>
  </w:sdt>
  <w:p w14:paraId="53C4A4B7" w14:textId="77777777" w:rsidR="00EE1209" w:rsidRDefault="00EE1209">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88486"/>
      <w:docPartObj>
        <w:docPartGallery w:val="Page Numbers (Top of Page)"/>
        <w:docPartUnique/>
      </w:docPartObj>
    </w:sdtPr>
    <w:sdtContent>
      <w:p w14:paraId="3AB1EC25" w14:textId="77777777" w:rsidR="00EE1209" w:rsidRDefault="00EE1209">
        <w:pPr>
          <w:pStyle w:val="a9"/>
          <w:jc w:val="center"/>
        </w:pPr>
        <w:r>
          <w:fldChar w:fldCharType="begin"/>
        </w:r>
        <w:r>
          <w:instrText xml:space="preserve"> PAGE   \* MERGEFORMAT </w:instrText>
        </w:r>
        <w:r>
          <w:fldChar w:fldCharType="separate"/>
        </w:r>
        <w:r>
          <w:rPr>
            <w:noProof/>
          </w:rPr>
          <w:t>22</w:t>
        </w:r>
        <w:r>
          <w:rPr>
            <w:noProof/>
          </w:rPr>
          <w:fldChar w:fldCharType="end"/>
        </w:r>
      </w:p>
    </w:sdtContent>
  </w:sdt>
  <w:p w14:paraId="56BD0EFF" w14:textId="77777777" w:rsidR="00EE1209" w:rsidRDefault="00EE1209">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479905"/>
      <w:docPartObj>
        <w:docPartGallery w:val="Page Numbers (Top of Page)"/>
        <w:docPartUnique/>
      </w:docPartObj>
    </w:sdtPr>
    <w:sdtContent>
      <w:p w14:paraId="3380E916" w14:textId="77777777" w:rsidR="00EE1209" w:rsidRDefault="00EE1209">
        <w:pPr>
          <w:pStyle w:val="a9"/>
          <w:jc w:val="center"/>
        </w:pPr>
        <w:r>
          <w:fldChar w:fldCharType="begin"/>
        </w:r>
        <w:r>
          <w:instrText>PAGE   \* MERGEFORMAT</w:instrText>
        </w:r>
        <w:r>
          <w:fldChar w:fldCharType="separate"/>
        </w:r>
        <w:r>
          <w:rPr>
            <w:noProof/>
          </w:rPr>
          <w:t>17</w:t>
        </w:r>
        <w:r>
          <w:fldChar w:fldCharType="end"/>
        </w:r>
      </w:p>
    </w:sdtContent>
  </w:sdt>
  <w:p w14:paraId="737AB087" w14:textId="77777777" w:rsidR="00EE1209" w:rsidRDefault="00EE1209">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492726"/>
      <w:docPartObj>
        <w:docPartGallery w:val="Page Numbers (Top of Page)"/>
        <w:docPartUnique/>
      </w:docPartObj>
    </w:sdtPr>
    <w:sdtContent>
      <w:p w14:paraId="6879710B" w14:textId="77777777" w:rsidR="00C40CAD" w:rsidRDefault="00C40CAD">
        <w:pPr>
          <w:pStyle w:val="a9"/>
          <w:jc w:val="center"/>
        </w:pPr>
        <w:r>
          <w:fldChar w:fldCharType="begin"/>
        </w:r>
        <w:r>
          <w:instrText xml:space="preserve"> PAGE   \* MERGEFORMAT </w:instrText>
        </w:r>
        <w:r>
          <w:fldChar w:fldCharType="separate"/>
        </w:r>
        <w:r>
          <w:rPr>
            <w:noProof/>
          </w:rPr>
          <w:t>21</w:t>
        </w:r>
        <w:r>
          <w:rPr>
            <w:noProof/>
          </w:rPr>
          <w:fldChar w:fldCharType="end"/>
        </w:r>
      </w:p>
    </w:sdtContent>
  </w:sdt>
  <w:p w14:paraId="15F29082" w14:textId="77777777" w:rsidR="00C40CAD" w:rsidRDefault="00C40CAD">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393104"/>
      <w:docPartObj>
        <w:docPartGallery w:val="Page Numbers (Top of Page)"/>
        <w:docPartUnique/>
      </w:docPartObj>
    </w:sdtPr>
    <w:sdtContent>
      <w:p w14:paraId="0063638B" w14:textId="77777777" w:rsidR="00C40CAD" w:rsidRDefault="00C40CAD">
        <w:pPr>
          <w:pStyle w:val="a9"/>
          <w:jc w:val="center"/>
        </w:pPr>
        <w:r>
          <w:fldChar w:fldCharType="begin"/>
        </w:r>
        <w:r>
          <w:instrText>PAGE   \* MERGEFORMAT</w:instrText>
        </w:r>
        <w:r>
          <w:fldChar w:fldCharType="separate"/>
        </w:r>
        <w:r>
          <w:rPr>
            <w:noProof/>
          </w:rPr>
          <w:t>19</w:t>
        </w:r>
        <w:r>
          <w:fldChar w:fldCharType="end"/>
        </w:r>
      </w:p>
    </w:sdtContent>
  </w:sdt>
  <w:p w14:paraId="7FEE85B6" w14:textId="77777777" w:rsidR="00C40CAD" w:rsidRDefault="00C40CA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rPr>
    </w:lvl>
  </w:abstractNum>
  <w:abstractNum w:abstractNumId="5"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b/>
      </w:rPr>
    </w:lvl>
  </w:abstractNum>
  <w:abstractNum w:abstractNumId="7"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1080"/>
        </w:tabs>
        <w:ind w:left="1080" w:hanging="360"/>
      </w:pPr>
      <w:rPr>
        <w:rFonts w:ascii="Symbol" w:hAnsi="Symbol"/>
      </w:rPr>
    </w:lvl>
  </w:abstractNum>
  <w:abstractNum w:abstractNumId="1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A"/>
    <w:multiLevelType w:val="multilevel"/>
    <w:tmpl w:val="0000000A"/>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4" w15:restartNumberingAfterBreak="0">
    <w:nsid w:val="0000000C"/>
    <w:multiLevelType w:val="multilevel"/>
    <w:tmpl w:val="0000000C"/>
    <w:name w:val="WW8Num14"/>
    <w:lvl w:ilvl="0">
      <w:start w:val="1"/>
      <w:numFmt w:val="bullet"/>
      <w:lvlText w:val=""/>
      <w:lvlJc w:val="left"/>
      <w:pPr>
        <w:tabs>
          <w:tab w:val="num" w:pos="720"/>
        </w:tabs>
        <w:ind w:left="720" w:hanging="360"/>
      </w:pPr>
      <w:rPr>
        <w:rFonts w:ascii="Symbol" w:hAnsi="Symbol" w:cs="OpenSymbol"/>
        <w:b w:val="0"/>
        <w:bCs w:val="0"/>
        <w:sz w:val="20"/>
        <w:szCs w:val="24"/>
      </w:rPr>
    </w:lvl>
    <w:lvl w:ilvl="1">
      <w:start w:val="1"/>
      <w:numFmt w:val="bullet"/>
      <w:lvlText w:val="◦"/>
      <w:lvlJc w:val="left"/>
      <w:pPr>
        <w:tabs>
          <w:tab w:val="num" w:pos="1080"/>
        </w:tabs>
        <w:ind w:left="1080" w:hanging="360"/>
      </w:pPr>
      <w:rPr>
        <w:rFonts w:ascii="OpenSymbol" w:hAnsi="OpenSymbol" w:cs="OpenSymbol"/>
        <w:b w:val="0"/>
        <w:bCs w:val="0"/>
        <w:sz w:val="20"/>
        <w:szCs w:val="24"/>
      </w:rPr>
    </w:lvl>
    <w:lvl w:ilvl="2">
      <w:start w:val="1"/>
      <w:numFmt w:val="bullet"/>
      <w:lvlText w:val="▪"/>
      <w:lvlJc w:val="left"/>
      <w:pPr>
        <w:tabs>
          <w:tab w:val="num" w:pos="1440"/>
        </w:tabs>
        <w:ind w:left="1440" w:hanging="360"/>
      </w:pPr>
      <w:rPr>
        <w:rFonts w:ascii="OpenSymbol" w:hAnsi="OpenSymbol" w:cs="OpenSymbol"/>
        <w:b w:val="0"/>
        <w:bCs w:val="0"/>
        <w:sz w:val="20"/>
        <w:szCs w:val="24"/>
      </w:rPr>
    </w:lvl>
    <w:lvl w:ilvl="3">
      <w:start w:val="1"/>
      <w:numFmt w:val="bullet"/>
      <w:lvlText w:val=""/>
      <w:lvlJc w:val="left"/>
      <w:pPr>
        <w:tabs>
          <w:tab w:val="num" w:pos="1800"/>
        </w:tabs>
        <w:ind w:left="1800" w:hanging="360"/>
      </w:pPr>
      <w:rPr>
        <w:rFonts w:ascii="Symbol" w:hAnsi="Symbol" w:cs="OpenSymbol"/>
        <w:b w:val="0"/>
        <w:bCs w:val="0"/>
        <w:sz w:val="20"/>
        <w:szCs w:val="24"/>
      </w:rPr>
    </w:lvl>
    <w:lvl w:ilvl="4">
      <w:start w:val="1"/>
      <w:numFmt w:val="bullet"/>
      <w:lvlText w:val="◦"/>
      <w:lvlJc w:val="left"/>
      <w:pPr>
        <w:tabs>
          <w:tab w:val="num" w:pos="2160"/>
        </w:tabs>
        <w:ind w:left="2160" w:hanging="360"/>
      </w:pPr>
      <w:rPr>
        <w:rFonts w:ascii="OpenSymbol" w:hAnsi="OpenSymbol" w:cs="OpenSymbol"/>
        <w:b w:val="0"/>
        <w:bCs w:val="0"/>
        <w:sz w:val="20"/>
        <w:szCs w:val="24"/>
      </w:rPr>
    </w:lvl>
    <w:lvl w:ilvl="5">
      <w:start w:val="1"/>
      <w:numFmt w:val="bullet"/>
      <w:lvlText w:val="▪"/>
      <w:lvlJc w:val="left"/>
      <w:pPr>
        <w:tabs>
          <w:tab w:val="num" w:pos="2520"/>
        </w:tabs>
        <w:ind w:left="2520" w:hanging="360"/>
      </w:pPr>
      <w:rPr>
        <w:rFonts w:ascii="OpenSymbol" w:hAnsi="OpenSymbol" w:cs="OpenSymbol"/>
        <w:b w:val="0"/>
        <w:bCs w:val="0"/>
        <w:sz w:val="20"/>
        <w:szCs w:val="24"/>
      </w:rPr>
    </w:lvl>
    <w:lvl w:ilvl="6">
      <w:start w:val="1"/>
      <w:numFmt w:val="bullet"/>
      <w:lvlText w:val=""/>
      <w:lvlJc w:val="left"/>
      <w:pPr>
        <w:tabs>
          <w:tab w:val="num" w:pos="2880"/>
        </w:tabs>
        <w:ind w:left="2880" w:hanging="360"/>
      </w:pPr>
      <w:rPr>
        <w:rFonts w:ascii="Symbol" w:hAnsi="Symbol" w:cs="OpenSymbol"/>
        <w:b w:val="0"/>
        <w:bCs w:val="0"/>
        <w:sz w:val="20"/>
        <w:szCs w:val="24"/>
      </w:rPr>
    </w:lvl>
    <w:lvl w:ilvl="7">
      <w:start w:val="1"/>
      <w:numFmt w:val="bullet"/>
      <w:lvlText w:val="◦"/>
      <w:lvlJc w:val="left"/>
      <w:pPr>
        <w:tabs>
          <w:tab w:val="num" w:pos="3240"/>
        </w:tabs>
        <w:ind w:left="3240" w:hanging="360"/>
      </w:pPr>
      <w:rPr>
        <w:rFonts w:ascii="OpenSymbol" w:hAnsi="OpenSymbol" w:cs="OpenSymbol"/>
        <w:b w:val="0"/>
        <w:bCs w:val="0"/>
        <w:sz w:val="20"/>
        <w:szCs w:val="24"/>
      </w:rPr>
    </w:lvl>
    <w:lvl w:ilvl="8">
      <w:start w:val="1"/>
      <w:numFmt w:val="bullet"/>
      <w:lvlText w:val="▪"/>
      <w:lvlJc w:val="left"/>
      <w:pPr>
        <w:tabs>
          <w:tab w:val="num" w:pos="3600"/>
        </w:tabs>
        <w:ind w:left="3600" w:hanging="360"/>
      </w:pPr>
      <w:rPr>
        <w:rFonts w:ascii="OpenSymbol" w:hAnsi="OpenSymbol" w:cs="OpenSymbol"/>
        <w:b w:val="0"/>
        <w:bCs w:val="0"/>
        <w:sz w:val="20"/>
        <w:szCs w:val="24"/>
      </w:rPr>
    </w:lvl>
  </w:abstractNum>
  <w:abstractNum w:abstractNumId="15" w15:restartNumberingAfterBreak="0">
    <w:nsid w:val="03DA7C7E"/>
    <w:multiLevelType w:val="hybridMultilevel"/>
    <w:tmpl w:val="02EA4214"/>
    <w:lvl w:ilvl="0" w:tplc="D2FA3CBA">
      <w:start w:val="1"/>
      <w:numFmt w:val="bullet"/>
      <w:lvlText w:val=""/>
      <w:lvlJc w:val="left"/>
      <w:pPr>
        <w:ind w:left="643" w:hanging="360"/>
      </w:pPr>
      <w:rPr>
        <w:rFonts w:ascii="Symbol" w:eastAsia="Times New Roman" w:hAnsi="Symbol"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6" w15:restartNumberingAfterBreak="0">
    <w:nsid w:val="081F3A3C"/>
    <w:multiLevelType w:val="hybridMultilevel"/>
    <w:tmpl w:val="95043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6648F6"/>
    <w:multiLevelType w:val="hybridMultilevel"/>
    <w:tmpl w:val="4C0A9C50"/>
    <w:lvl w:ilvl="0" w:tplc="FDD212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0BBB2F59"/>
    <w:multiLevelType w:val="hybridMultilevel"/>
    <w:tmpl w:val="F4C26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C5C5F05"/>
    <w:multiLevelType w:val="hybridMultilevel"/>
    <w:tmpl w:val="E7C02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0E72156"/>
    <w:multiLevelType w:val="hybridMultilevel"/>
    <w:tmpl w:val="296EA7F8"/>
    <w:lvl w:ilvl="0" w:tplc="7602B21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114F2F35"/>
    <w:multiLevelType w:val="multilevel"/>
    <w:tmpl w:val="5B007CD8"/>
    <w:lvl w:ilvl="0">
      <w:start w:val="1"/>
      <w:numFmt w:val="decimal"/>
      <w:lvlText w:val="%1."/>
      <w:lvlJc w:val="left"/>
      <w:pPr>
        <w:ind w:left="1069" w:hanging="360"/>
      </w:pPr>
      <w:rPr>
        <w:rFonts w:hint="default"/>
        <w:i w:val="0"/>
      </w:rPr>
    </w:lvl>
    <w:lvl w:ilvl="1">
      <w:start w:val="1"/>
      <w:numFmt w:val="decimal"/>
      <w:isLgl/>
      <w:lvlText w:val="%1.%2."/>
      <w:lvlJc w:val="left"/>
      <w:pPr>
        <w:ind w:left="1429" w:hanging="720"/>
      </w:pPr>
      <w:rPr>
        <w:rFonts w:hint="default"/>
        <w:i w:val="0"/>
      </w:rPr>
    </w:lvl>
    <w:lvl w:ilvl="2">
      <w:start w:val="1"/>
      <w:numFmt w:val="decimal"/>
      <w:isLgl/>
      <w:lvlText w:val="%1.%2.%3."/>
      <w:lvlJc w:val="left"/>
      <w:pPr>
        <w:ind w:left="1429" w:hanging="720"/>
      </w:pPr>
      <w:rPr>
        <w:rFonts w:hint="default"/>
        <w:i w:val="0"/>
      </w:rPr>
    </w:lvl>
    <w:lvl w:ilvl="3">
      <w:start w:val="1"/>
      <w:numFmt w:val="decimal"/>
      <w:isLgl/>
      <w:lvlText w:val="%1.%2.%3.%4."/>
      <w:lvlJc w:val="left"/>
      <w:pPr>
        <w:ind w:left="1789" w:hanging="1080"/>
      </w:pPr>
      <w:rPr>
        <w:rFonts w:hint="default"/>
        <w:i w:val="0"/>
      </w:rPr>
    </w:lvl>
    <w:lvl w:ilvl="4">
      <w:start w:val="1"/>
      <w:numFmt w:val="decimal"/>
      <w:isLgl/>
      <w:lvlText w:val="%1.%2.%3.%4.%5."/>
      <w:lvlJc w:val="left"/>
      <w:pPr>
        <w:ind w:left="1789" w:hanging="1080"/>
      </w:pPr>
      <w:rPr>
        <w:rFonts w:hint="default"/>
        <w:i w:val="0"/>
      </w:rPr>
    </w:lvl>
    <w:lvl w:ilvl="5">
      <w:start w:val="1"/>
      <w:numFmt w:val="decimal"/>
      <w:isLgl/>
      <w:lvlText w:val="%1.%2.%3.%4.%5.%6."/>
      <w:lvlJc w:val="left"/>
      <w:pPr>
        <w:ind w:left="2149" w:hanging="1440"/>
      </w:pPr>
      <w:rPr>
        <w:rFonts w:hint="default"/>
        <w:i w:val="0"/>
      </w:rPr>
    </w:lvl>
    <w:lvl w:ilvl="6">
      <w:start w:val="1"/>
      <w:numFmt w:val="decimal"/>
      <w:isLgl/>
      <w:lvlText w:val="%1.%2.%3.%4.%5.%6.%7."/>
      <w:lvlJc w:val="left"/>
      <w:pPr>
        <w:ind w:left="2509" w:hanging="1800"/>
      </w:pPr>
      <w:rPr>
        <w:rFonts w:hint="default"/>
        <w:i w:val="0"/>
      </w:rPr>
    </w:lvl>
    <w:lvl w:ilvl="7">
      <w:start w:val="1"/>
      <w:numFmt w:val="decimal"/>
      <w:isLgl/>
      <w:lvlText w:val="%1.%2.%3.%4.%5.%6.%7.%8."/>
      <w:lvlJc w:val="left"/>
      <w:pPr>
        <w:ind w:left="2509" w:hanging="1800"/>
      </w:pPr>
      <w:rPr>
        <w:rFonts w:hint="default"/>
        <w:i w:val="0"/>
      </w:rPr>
    </w:lvl>
    <w:lvl w:ilvl="8">
      <w:start w:val="1"/>
      <w:numFmt w:val="decimal"/>
      <w:isLgl/>
      <w:lvlText w:val="%1.%2.%3.%4.%5.%6.%7.%8.%9."/>
      <w:lvlJc w:val="left"/>
      <w:pPr>
        <w:ind w:left="2869" w:hanging="2160"/>
      </w:pPr>
      <w:rPr>
        <w:rFonts w:hint="default"/>
        <w:i w:val="0"/>
      </w:rPr>
    </w:lvl>
  </w:abstractNum>
  <w:abstractNum w:abstractNumId="22" w15:restartNumberingAfterBreak="0">
    <w:nsid w:val="184E2E6F"/>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4" w15:restartNumberingAfterBreak="0">
    <w:nsid w:val="276B5CDE"/>
    <w:multiLevelType w:val="hybridMultilevel"/>
    <w:tmpl w:val="5D2E4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8946527"/>
    <w:multiLevelType w:val="hybridMultilevel"/>
    <w:tmpl w:val="95F09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C6B50C0"/>
    <w:multiLevelType w:val="hybridMultilevel"/>
    <w:tmpl w:val="9BB60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CCF474C"/>
    <w:multiLevelType w:val="hybridMultilevel"/>
    <w:tmpl w:val="205CF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CFF64BD"/>
    <w:multiLevelType w:val="hybridMultilevel"/>
    <w:tmpl w:val="574C83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F8C49B1"/>
    <w:multiLevelType w:val="hybridMultilevel"/>
    <w:tmpl w:val="E6387BFC"/>
    <w:lvl w:ilvl="0" w:tplc="F392E10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31A72292"/>
    <w:multiLevelType w:val="multilevel"/>
    <w:tmpl w:val="1B90B5A2"/>
    <w:lvl w:ilvl="0">
      <w:start w:val="1"/>
      <w:numFmt w:val="decimal"/>
      <w:lvlText w:val="%1."/>
      <w:lvlJc w:val="left"/>
      <w:pPr>
        <w:ind w:left="1185" w:hanging="360"/>
      </w:pPr>
      <w:rPr>
        <w:rFonts w:hint="default"/>
      </w:rPr>
    </w:lvl>
    <w:lvl w:ilvl="1">
      <w:start w:val="1"/>
      <w:numFmt w:val="decimal"/>
      <w:isLgl/>
      <w:lvlText w:val="%1.%2."/>
      <w:lvlJc w:val="left"/>
      <w:pPr>
        <w:ind w:left="1855" w:hanging="720"/>
      </w:pPr>
      <w:rPr>
        <w:rFonts w:hint="default"/>
        <w:i w:val="0"/>
      </w:rPr>
    </w:lvl>
    <w:lvl w:ilvl="2">
      <w:start w:val="1"/>
      <w:numFmt w:val="decimal"/>
      <w:isLgl/>
      <w:lvlText w:val="%1.%2.%3."/>
      <w:lvlJc w:val="left"/>
      <w:pPr>
        <w:ind w:left="1430" w:hanging="720"/>
      </w:pPr>
      <w:rPr>
        <w:rFonts w:hint="default"/>
        <w:i w:val="0"/>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32" w15:restartNumberingAfterBreak="0">
    <w:nsid w:val="31D149AA"/>
    <w:multiLevelType w:val="hybridMultilevel"/>
    <w:tmpl w:val="574C8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37666A2"/>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4" w15:restartNumberingAfterBreak="0">
    <w:nsid w:val="34183944"/>
    <w:multiLevelType w:val="multilevel"/>
    <w:tmpl w:val="1B90B5A2"/>
    <w:lvl w:ilvl="0">
      <w:start w:val="1"/>
      <w:numFmt w:val="decimal"/>
      <w:lvlText w:val="%1."/>
      <w:lvlJc w:val="left"/>
      <w:pPr>
        <w:ind w:left="1185" w:hanging="360"/>
      </w:pPr>
      <w:rPr>
        <w:rFonts w:hint="default"/>
      </w:rPr>
    </w:lvl>
    <w:lvl w:ilvl="1">
      <w:start w:val="1"/>
      <w:numFmt w:val="decimal"/>
      <w:isLgl/>
      <w:lvlText w:val="%1.%2."/>
      <w:lvlJc w:val="left"/>
      <w:pPr>
        <w:ind w:left="1855" w:hanging="720"/>
      </w:pPr>
      <w:rPr>
        <w:rFonts w:hint="default"/>
        <w:i w:val="0"/>
      </w:rPr>
    </w:lvl>
    <w:lvl w:ilvl="2">
      <w:start w:val="1"/>
      <w:numFmt w:val="decimal"/>
      <w:isLgl/>
      <w:lvlText w:val="%1.%2.%3."/>
      <w:lvlJc w:val="left"/>
      <w:pPr>
        <w:ind w:left="1430" w:hanging="720"/>
      </w:pPr>
      <w:rPr>
        <w:rFonts w:hint="default"/>
        <w:i w:val="0"/>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35" w15:restartNumberingAfterBreak="0">
    <w:nsid w:val="354139B6"/>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92800DB"/>
    <w:multiLevelType w:val="multilevel"/>
    <w:tmpl w:val="FF064ECC"/>
    <w:lvl w:ilvl="0">
      <w:start w:val="1"/>
      <w:numFmt w:val="decimal"/>
      <w:lvlText w:val="%1."/>
      <w:lvlJc w:val="left"/>
      <w:pPr>
        <w:ind w:left="1185"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38" w15:restartNumberingAfterBreak="0">
    <w:nsid w:val="39564DE8"/>
    <w:multiLevelType w:val="hybridMultilevel"/>
    <w:tmpl w:val="F6863F28"/>
    <w:lvl w:ilvl="0" w:tplc="EB467B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AF8014E"/>
    <w:multiLevelType w:val="hybridMultilevel"/>
    <w:tmpl w:val="44027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BED225E"/>
    <w:multiLevelType w:val="hybridMultilevel"/>
    <w:tmpl w:val="F14C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C816BBE"/>
    <w:multiLevelType w:val="hybridMultilevel"/>
    <w:tmpl w:val="CAD6EA46"/>
    <w:lvl w:ilvl="0" w:tplc="90AE0DE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2" w15:restartNumberingAfterBreak="0">
    <w:nsid w:val="414231C2"/>
    <w:multiLevelType w:val="hybridMultilevel"/>
    <w:tmpl w:val="7C7C23A2"/>
    <w:lvl w:ilvl="0" w:tplc="B31E05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43E912C6"/>
    <w:multiLevelType w:val="hybridMultilevel"/>
    <w:tmpl w:val="7660D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4181B30"/>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7931BAB"/>
    <w:multiLevelType w:val="hybridMultilevel"/>
    <w:tmpl w:val="AF329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7D32E70"/>
    <w:multiLevelType w:val="hybridMultilevel"/>
    <w:tmpl w:val="5C8CC446"/>
    <w:lvl w:ilvl="0" w:tplc="68248D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48C613E7"/>
    <w:multiLevelType w:val="hybridMultilevel"/>
    <w:tmpl w:val="D6C250BE"/>
    <w:lvl w:ilvl="0" w:tplc="132A7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4F4B2C32"/>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61B1448"/>
    <w:multiLevelType w:val="hybridMultilevel"/>
    <w:tmpl w:val="7230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19852C9"/>
    <w:multiLevelType w:val="hybridMultilevel"/>
    <w:tmpl w:val="615C80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3213926"/>
    <w:multiLevelType w:val="hybridMultilevel"/>
    <w:tmpl w:val="4E0A3F0A"/>
    <w:lvl w:ilvl="0" w:tplc="66A64C30">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15:restartNumberingAfterBreak="0">
    <w:nsid w:val="647368D6"/>
    <w:multiLevelType w:val="multilevel"/>
    <w:tmpl w:val="7B3E689C"/>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3" w15:restartNumberingAfterBreak="0">
    <w:nsid w:val="64FF4567"/>
    <w:multiLevelType w:val="hybridMultilevel"/>
    <w:tmpl w:val="AF304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B073B6C"/>
    <w:multiLevelType w:val="hybridMultilevel"/>
    <w:tmpl w:val="49D87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E311168"/>
    <w:multiLevelType w:val="hybridMultilevel"/>
    <w:tmpl w:val="337EF55A"/>
    <w:lvl w:ilvl="0" w:tplc="3AECD0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708F7A04"/>
    <w:multiLevelType w:val="hybridMultilevel"/>
    <w:tmpl w:val="06009214"/>
    <w:lvl w:ilvl="0" w:tplc="AA286AB4">
      <w:start w:val="3"/>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57" w15:restartNumberingAfterBreak="0">
    <w:nsid w:val="76F5577B"/>
    <w:multiLevelType w:val="hybridMultilevel"/>
    <w:tmpl w:val="3A0E7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99E794C"/>
    <w:multiLevelType w:val="hybridMultilevel"/>
    <w:tmpl w:val="9F9EF38E"/>
    <w:lvl w:ilvl="0" w:tplc="1CE04788">
      <w:start w:val="30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F104F79"/>
    <w:multiLevelType w:val="hybridMultilevel"/>
    <w:tmpl w:val="05CCA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3490019">
    <w:abstractNumId w:val="2"/>
  </w:num>
  <w:num w:numId="2" w16cid:durableId="1092315262">
    <w:abstractNumId w:val="26"/>
  </w:num>
  <w:num w:numId="3" w16cid:durableId="1514300357">
    <w:abstractNumId w:val="1"/>
  </w:num>
  <w:num w:numId="4" w16cid:durableId="234171776">
    <w:abstractNumId w:val="0"/>
  </w:num>
  <w:num w:numId="5" w16cid:durableId="1206521824">
    <w:abstractNumId w:val="23"/>
  </w:num>
  <w:num w:numId="6" w16cid:durableId="1666128177">
    <w:abstractNumId w:val="36"/>
  </w:num>
  <w:num w:numId="7" w16cid:durableId="53820484">
    <w:abstractNumId w:val="57"/>
  </w:num>
  <w:num w:numId="8" w16cid:durableId="863788129">
    <w:abstractNumId w:val="38"/>
  </w:num>
  <w:num w:numId="9" w16cid:durableId="1098719512">
    <w:abstractNumId w:val="35"/>
  </w:num>
  <w:num w:numId="10" w16cid:durableId="1821070278">
    <w:abstractNumId w:val="32"/>
  </w:num>
  <w:num w:numId="11" w16cid:durableId="1772428047">
    <w:abstractNumId w:val="44"/>
  </w:num>
  <w:num w:numId="12" w16cid:durableId="1478454559">
    <w:abstractNumId w:val="49"/>
  </w:num>
  <w:num w:numId="13" w16cid:durableId="1333222804">
    <w:abstractNumId w:val="41"/>
  </w:num>
  <w:num w:numId="14" w16cid:durableId="510727706">
    <w:abstractNumId w:val="33"/>
  </w:num>
  <w:num w:numId="15" w16cid:durableId="1188060867">
    <w:abstractNumId w:val="46"/>
  </w:num>
  <w:num w:numId="16" w16cid:durableId="1169322085">
    <w:abstractNumId w:val="17"/>
  </w:num>
  <w:num w:numId="17" w16cid:durableId="1244756729">
    <w:abstractNumId w:val="31"/>
  </w:num>
  <w:num w:numId="18" w16cid:durableId="1612660352">
    <w:abstractNumId w:val="37"/>
  </w:num>
  <w:num w:numId="19" w16cid:durableId="119156192">
    <w:abstractNumId w:val="34"/>
  </w:num>
  <w:num w:numId="20" w16cid:durableId="376317429">
    <w:abstractNumId w:val="21"/>
  </w:num>
  <w:num w:numId="21" w16cid:durableId="1591810532">
    <w:abstractNumId w:val="15"/>
  </w:num>
  <w:num w:numId="22" w16cid:durableId="61145122">
    <w:abstractNumId w:val="52"/>
  </w:num>
  <w:num w:numId="23" w16cid:durableId="1354191007">
    <w:abstractNumId w:val="59"/>
  </w:num>
  <w:num w:numId="24" w16cid:durableId="56515579">
    <w:abstractNumId w:val="53"/>
  </w:num>
  <w:num w:numId="25" w16cid:durableId="984313757">
    <w:abstractNumId w:val="19"/>
  </w:num>
  <w:num w:numId="26" w16cid:durableId="2051343702">
    <w:abstractNumId w:val="20"/>
  </w:num>
  <w:num w:numId="27" w16cid:durableId="1228758894">
    <w:abstractNumId w:val="56"/>
  </w:num>
  <w:num w:numId="28" w16cid:durableId="795754025">
    <w:abstractNumId w:val="58"/>
  </w:num>
  <w:num w:numId="29" w16cid:durableId="1786191148">
    <w:abstractNumId w:val="28"/>
  </w:num>
  <w:num w:numId="30" w16cid:durableId="1736856220">
    <w:abstractNumId w:val="16"/>
  </w:num>
  <w:num w:numId="31" w16cid:durableId="166869108">
    <w:abstractNumId w:val="50"/>
  </w:num>
  <w:num w:numId="32" w16cid:durableId="1180849938">
    <w:abstractNumId w:val="30"/>
  </w:num>
  <w:num w:numId="33" w16cid:durableId="2107115728">
    <w:abstractNumId w:val="51"/>
  </w:num>
  <w:num w:numId="34" w16cid:durableId="490144396">
    <w:abstractNumId w:val="48"/>
  </w:num>
  <w:num w:numId="35" w16cid:durableId="1387293035">
    <w:abstractNumId w:val="54"/>
  </w:num>
  <w:num w:numId="36" w16cid:durableId="1892618118">
    <w:abstractNumId w:val="45"/>
  </w:num>
  <w:num w:numId="37" w16cid:durableId="2044867264">
    <w:abstractNumId w:val="43"/>
  </w:num>
  <w:num w:numId="38" w16cid:durableId="1249726320">
    <w:abstractNumId w:val="24"/>
  </w:num>
  <w:num w:numId="39" w16cid:durableId="34741399">
    <w:abstractNumId w:val="22"/>
  </w:num>
  <w:num w:numId="40" w16cid:durableId="659968436">
    <w:abstractNumId w:val="40"/>
  </w:num>
  <w:num w:numId="41" w16cid:durableId="1631520833">
    <w:abstractNumId w:val="42"/>
  </w:num>
  <w:num w:numId="42" w16cid:durableId="710544273">
    <w:abstractNumId w:val="25"/>
  </w:num>
  <w:num w:numId="43" w16cid:durableId="87889716">
    <w:abstractNumId w:val="27"/>
  </w:num>
  <w:num w:numId="44" w16cid:durableId="1902252168">
    <w:abstractNumId w:val="39"/>
  </w:num>
  <w:num w:numId="45" w16cid:durableId="1209102073">
    <w:abstractNumId w:val="18"/>
  </w:num>
  <w:num w:numId="46" w16cid:durableId="670721514">
    <w:abstractNumId w:val="55"/>
  </w:num>
  <w:num w:numId="47" w16cid:durableId="552540264">
    <w:abstractNumId w:val="47"/>
  </w:num>
  <w:num w:numId="48" w16cid:durableId="1734231360">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4AE6"/>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E1B"/>
    <w:rsid w:val="000A21AD"/>
    <w:rsid w:val="000A31AC"/>
    <w:rsid w:val="000A329A"/>
    <w:rsid w:val="000A32A7"/>
    <w:rsid w:val="000A73AA"/>
    <w:rsid w:val="000B08F2"/>
    <w:rsid w:val="000B423D"/>
    <w:rsid w:val="000B534B"/>
    <w:rsid w:val="000B626E"/>
    <w:rsid w:val="000C076F"/>
    <w:rsid w:val="000C0A06"/>
    <w:rsid w:val="000C2BE5"/>
    <w:rsid w:val="000C3DC0"/>
    <w:rsid w:val="000C6791"/>
    <w:rsid w:val="000C7554"/>
    <w:rsid w:val="000D0306"/>
    <w:rsid w:val="000D0468"/>
    <w:rsid w:val="000D0B41"/>
    <w:rsid w:val="000D0C2E"/>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5B5C"/>
    <w:rsid w:val="001E6729"/>
    <w:rsid w:val="001F02F1"/>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B6DFE"/>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FCE"/>
    <w:rsid w:val="003817CA"/>
    <w:rsid w:val="0038247A"/>
    <w:rsid w:val="00382CF7"/>
    <w:rsid w:val="0038394C"/>
    <w:rsid w:val="00384B1D"/>
    <w:rsid w:val="00385589"/>
    <w:rsid w:val="00385B98"/>
    <w:rsid w:val="00386401"/>
    <w:rsid w:val="003865B3"/>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D5B"/>
    <w:rsid w:val="003D2493"/>
    <w:rsid w:val="003D295F"/>
    <w:rsid w:val="003D370B"/>
    <w:rsid w:val="003D3E77"/>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5105"/>
    <w:rsid w:val="004A68DE"/>
    <w:rsid w:val="004A7EFD"/>
    <w:rsid w:val="004B08D1"/>
    <w:rsid w:val="004B17FE"/>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4095"/>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67FEA"/>
    <w:rsid w:val="00673BA0"/>
    <w:rsid w:val="0067445B"/>
    <w:rsid w:val="006776C1"/>
    <w:rsid w:val="00680D2D"/>
    <w:rsid w:val="00681C23"/>
    <w:rsid w:val="00683A92"/>
    <w:rsid w:val="0068569D"/>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4057"/>
    <w:rsid w:val="006B41A7"/>
    <w:rsid w:val="006B5FB9"/>
    <w:rsid w:val="006B7859"/>
    <w:rsid w:val="006C0636"/>
    <w:rsid w:val="006C0F34"/>
    <w:rsid w:val="006C2B42"/>
    <w:rsid w:val="006C2E21"/>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EFF"/>
    <w:rsid w:val="00736601"/>
    <w:rsid w:val="00742A84"/>
    <w:rsid w:val="00744A89"/>
    <w:rsid w:val="00744EDB"/>
    <w:rsid w:val="00746864"/>
    <w:rsid w:val="00747B5E"/>
    <w:rsid w:val="007541DE"/>
    <w:rsid w:val="00754505"/>
    <w:rsid w:val="00754B56"/>
    <w:rsid w:val="00755CA6"/>
    <w:rsid w:val="007570C1"/>
    <w:rsid w:val="0076057C"/>
    <w:rsid w:val="00760C7D"/>
    <w:rsid w:val="007621D6"/>
    <w:rsid w:val="0076231B"/>
    <w:rsid w:val="00764FDA"/>
    <w:rsid w:val="00765C24"/>
    <w:rsid w:val="0076606B"/>
    <w:rsid w:val="00766625"/>
    <w:rsid w:val="007669B1"/>
    <w:rsid w:val="00767DF7"/>
    <w:rsid w:val="00770960"/>
    <w:rsid w:val="007709EF"/>
    <w:rsid w:val="00774805"/>
    <w:rsid w:val="00774D06"/>
    <w:rsid w:val="0077592D"/>
    <w:rsid w:val="007821AC"/>
    <w:rsid w:val="0078476D"/>
    <w:rsid w:val="00784BE1"/>
    <w:rsid w:val="00785906"/>
    <w:rsid w:val="007867EF"/>
    <w:rsid w:val="0078680F"/>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D"/>
    <w:rsid w:val="007C7E01"/>
    <w:rsid w:val="007D04F6"/>
    <w:rsid w:val="007D18D0"/>
    <w:rsid w:val="007D3791"/>
    <w:rsid w:val="007D56B1"/>
    <w:rsid w:val="007D591D"/>
    <w:rsid w:val="007D5D4C"/>
    <w:rsid w:val="007D62F7"/>
    <w:rsid w:val="007E03A4"/>
    <w:rsid w:val="007E0751"/>
    <w:rsid w:val="007E1300"/>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12A7"/>
    <w:rsid w:val="0093226D"/>
    <w:rsid w:val="009352F4"/>
    <w:rsid w:val="00935BD5"/>
    <w:rsid w:val="00936639"/>
    <w:rsid w:val="00936A7E"/>
    <w:rsid w:val="00937934"/>
    <w:rsid w:val="0094023C"/>
    <w:rsid w:val="00940EDD"/>
    <w:rsid w:val="009417B7"/>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492"/>
    <w:rsid w:val="00980836"/>
    <w:rsid w:val="00980AC7"/>
    <w:rsid w:val="00980C48"/>
    <w:rsid w:val="00980DF7"/>
    <w:rsid w:val="00981432"/>
    <w:rsid w:val="00981BED"/>
    <w:rsid w:val="00982970"/>
    <w:rsid w:val="009837CF"/>
    <w:rsid w:val="009851BC"/>
    <w:rsid w:val="009856D0"/>
    <w:rsid w:val="009903E6"/>
    <w:rsid w:val="00991437"/>
    <w:rsid w:val="009918B3"/>
    <w:rsid w:val="0099290A"/>
    <w:rsid w:val="00993205"/>
    <w:rsid w:val="009954A8"/>
    <w:rsid w:val="00995DD4"/>
    <w:rsid w:val="0099666E"/>
    <w:rsid w:val="00996FB2"/>
    <w:rsid w:val="00997AA4"/>
    <w:rsid w:val="009A0B65"/>
    <w:rsid w:val="009A185F"/>
    <w:rsid w:val="009A191E"/>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C06A1"/>
    <w:rsid w:val="009C0EDC"/>
    <w:rsid w:val="009C0F7A"/>
    <w:rsid w:val="009C27E5"/>
    <w:rsid w:val="009C31D2"/>
    <w:rsid w:val="009C53B7"/>
    <w:rsid w:val="009C5B0E"/>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532F"/>
    <w:rsid w:val="00AB60B2"/>
    <w:rsid w:val="00AB6C89"/>
    <w:rsid w:val="00AC00B6"/>
    <w:rsid w:val="00AC0872"/>
    <w:rsid w:val="00AC14AD"/>
    <w:rsid w:val="00AC3875"/>
    <w:rsid w:val="00AC472C"/>
    <w:rsid w:val="00AC5E3B"/>
    <w:rsid w:val="00AC7369"/>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5EAC"/>
    <w:rsid w:val="00B067BC"/>
    <w:rsid w:val="00B07DC4"/>
    <w:rsid w:val="00B124B9"/>
    <w:rsid w:val="00B12632"/>
    <w:rsid w:val="00B144AD"/>
    <w:rsid w:val="00B14527"/>
    <w:rsid w:val="00B14AC3"/>
    <w:rsid w:val="00B14DD8"/>
    <w:rsid w:val="00B15294"/>
    <w:rsid w:val="00B15E4C"/>
    <w:rsid w:val="00B22890"/>
    <w:rsid w:val="00B27127"/>
    <w:rsid w:val="00B27233"/>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C2EB6"/>
    <w:rsid w:val="00BC3015"/>
    <w:rsid w:val="00BC37FF"/>
    <w:rsid w:val="00BC384C"/>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CAD"/>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4547"/>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314D"/>
    <w:rsid w:val="00CF33A5"/>
    <w:rsid w:val="00CF3B06"/>
    <w:rsid w:val="00CF4BB4"/>
    <w:rsid w:val="00CF4C5C"/>
    <w:rsid w:val="00CF5610"/>
    <w:rsid w:val="00CF6FA8"/>
    <w:rsid w:val="00CF7EA5"/>
    <w:rsid w:val="00D00440"/>
    <w:rsid w:val="00D020F5"/>
    <w:rsid w:val="00D02E1F"/>
    <w:rsid w:val="00D04068"/>
    <w:rsid w:val="00D05182"/>
    <w:rsid w:val="00D0669E"/>
    <w:rsid w:val="00D067D8"/>
    <w:rsid w:val="00D07B8E"/>
    <w:rsid w:val="00D10FA2"/>
    <w:rsid w:val="00D14926"/>
    <w:rsid w:val="00D2033A"/>
    <w:rsid w:val="00D203CB"/>
    <w:rsid w:val="00D221D3"/>
    <w:rsid w:val="00D23A77"/>
    <w:rsid w:val="00D23EF5"/>
    <w:rsid w:val="00D2531A"/>
    <w:rsid w:val="00D25C53"/>
    <w:rsid w:val="00D2634F"/>
    <w:rsid w:val="00D2695D"/>
    <w:rsid w:val="00D2698A"/>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79A5"/>
    <w:rsid w:val="00EE0820"/>
    <w:rsid w:val="00EE08BF"/>
    <w:rsid w:val="00EE0CE2"/>
    <w:rsid w:val="00EE1209"/>
    <w:rsid w:val="00EE2B73"/>
    <w:rsid w:val="00EE4873"/>
    <w:rsid w:val="00EE4B68"/>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5149"/>
    <w:rsid w:val="00F55321"/>
    <w:rsid w:val="00F55514"/>
    <w:rsid w:val="00F5583D"/>
    <w:rsid w:val="00F56592"/>
    <w:rsid w:val="00F60ADD"/>
    <w:rsid w:val="00F6102D"/>
    <w:rsid w:val="00F6174B"/>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uiPriority w:val="9"/>
    <w:qFormat/>
    <w:rsid w:val="00483B9D"/>
    <w:pPr>
      <w:keepNext/>
      <w:outlineLvl w:val="0"/>
    </w:pPr>
    <w:rPr>
      <w:b/>
      <w:szCs w:val="20"/>
      <w:lang w:val="x-none" w:eastAsia="x-none"/>
    </w:rPr>
  </w:style>
  <w:style w:type="paragraph" w:styleId="20">
    <w:name w:val="heading 2"/>
    <w:basedOn w:val="a2"/>
    <w:next w:val="a2"/>
    <w:link w:val="21"/>
    <w:uiPriority w:val="9"/>
    <w:qFormat/>
    <w:rsid w:val="00483B9D"/>
    <w:pPr>
      <w:keepNext/>
      <w:spacing w:line="360" w:lineRule="auto"/>
      <w:jc w:val="center"/>
      <w:outlineLvl w:val="1"/>
    </w:pPr>
    <w:rPr>
      <w:b/>
      <w:sz w:val="28"/>
      <w:szCs w:val="20"/>
    </w:rPr>
  </w:style>
  <w:style w:type="paragraph" w:styleId="3">
    <w:name w:val="heading 3"/>
    <w:basedOn w:val="a2"/>
    <w:next w:val="a2"/>
    <w:link w:val="30"/>
    <w:uiPriority w:val="9"/>
    <w:qFormat/>
    <w:rsid w:val="00483B9D"/>
    <w:pPr>
      <w:keepNext/>
      <w:jc w:val="center"/>
      <w:outlineLvl w:val="2"/>
    </w:pPr>
    <w:rPr>
      <w:rFonts w:eastAsia="font1269"/>
      <w:b/>
      <w:sz w:val="26"/>
      <w:szCs w:val="20"/>
    </w:rPr>
  </w:style>
  <w:style w:type="paragraph" w:styleId="4">
    <w:name w:val="heading 4"/>
    <w:basedOn w:val="a2"/>
    <w:next w:val="a2"/>
    <w:link w:val="40"/>
    <w:uiPriority w:val="9"/>
    <w:qFormat/>
    <w:rsid w:val="004F7358"/>
    <w:pPr>
      <w:keepNext/>
      <w:jc w:val="center"/>
      <w:outlineLvl w:val="3"/>
    </w:pPr>
    <w:rPr>
      <w:b/>
      <w:sz w:val="36"/>
      <w:szCs w:val="20"/>
      <w:lang w:val="en-GB" w:eastAsia="x-none"/>
    </w:rPr>
  </w:style>
  <w:style w:type="paragraph" w:styleId="5">
    <w:name w:val="heading 5"/>
    <w:basedOn w:val="a2"/>
    <w:next w:val="a2"/>
    <w:link w:val="50"/>
    <w:uiPriority w:val="9"/>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uiPriority w:val="9"/>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nhideWhenUsed/>
    <w:rsid w:val="00377397"/>
    <w:pPr>
      <w:tabs>
        <w:tab w:val="center" w:pos="4677"/>
        <w:tab w:val="right" w:pos="9355"/>
      </w:tabs>
    </w:pPr>
  </w:style>
  <w:style w:type="character" w:customStyle="1" w:styleId="ac">
    <w:name w:val="Нижний колонтитул Знак"/>
    <w:basedOn w:val="a3"/>
    <w:link w:val="ab"/>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rsid w:val="009C631A"/>
    <w:pPr>
      <w:ind w:firstLine="851"/>
      <w:jc w:val="center"/>
    </w:pPr>
    <w:rPr>
      <w:b/>
      <w:sz w:val="28"/>
      <w:szCs w:val="20"/>
    </w:rPr>
  </w:style>
  <w:style w:type="character" w:customStyle="1" w:styleId="23">
    <w:name w:val="Основной текст с отступом 2 Знак"/>
    <w:basedOn w:val="a3"/>
    <w:link w:val="22"/>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uiPriority w:val="10"/>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uiPriority w:val="99"/>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uiPriority w:val="9"/>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uiPriority w:val="9"/>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uiPriority w:val="9"/>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uiPriority w:val="9"/>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uiPriority w:val="9"/>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uiPriority w:val="99"/>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rsid w:val="00483B9D"/>
    <w:rPr>
      <w:rFonts w:ascii="Tahoma" w:hAnsi="Tahoma"/>
      <w:sz w:val="16"/>
      <w:szCs w:val="16"/>
      <w:lang w:val="x-none" w:eastAsia="x-none"/>
    </w:rPr>
  </w:style>
  <w:style w:type="character" w:customStyle="1" w:styleId="afc">
    <w:name w:val="Текст выноски Знак"/>
    <w:basedOn w:val="a3"/>
    <w:link w:val="afb"/>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uiPriority w:val="99"/>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35"/>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uiPriority w:val="99"/>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uiPriority w:val="99"/>
    <w:rsid w:val="00483B9D"/>
  </w:style>
  <w:style w:type="paragraph" w:styleId="afff7">
    <w:name w:val="Document Map"/>
    <w:basedOn w:val="a2"/>
    <w:link w:val="afff8"/>
    <w:uiPriority w:val="99"/>
    <w:rsid w:val="00483B9D"/>
    <w:rPr>
      <w:rFonts w:ascii="Tahoma" w:hAnsi="Tahoma"/>
      <w:sz w:val="16"/>
      <w:szCs w:val="16"/>
      <w:lang w:val="x-none" w:eastAsia="x-none"/>
    </w:rPr>
  </w:style>
  <w:style w:type="character" w:customStyle="1" w:styleId="afff8">
    <w:name w:val="Схема документа Знак"/>
    <w:basedOn w:val="a3"/>
    <w:link w:val="afff7"/>
    <w:uiPriority w:val="99"/>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uiPriority w:val="99"/>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uiPriority w:val="99"/>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uiPriority w:val="99"/>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2"/>
    <w:rsid w:val="002B6DFE"/>
    <w:pPr>
      <w:spacing w:before="100" w:beforeAutospacing="1" w:after="100" w:afterAutospacing="1"/>
    </w:pPr>
  </w:style>
  <w:style w:type="table" w:customStyle="1" w:styleId="136">
    <w:name w:val="Сетка таблицы136"/>
    <w:basedOn w:val="a4"/>
    <w:next w:val="ae"/>
    <w:uiPriority w:val="59"/>
    <w:rsid w:val="00EE1209"/>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semiHidden/>
    <w:rsid w:val="00EE1209"/>
  </w:style>
  <w:style w:type="table" w:customStyle="1" w:styleId="108">
    <w:name w:val="Сетка таблицы108"/>
    <w:basedOn w:val="a4"/>
    <w:next w:val="ae"/>
    <w:uiPriority w:val="39"/>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5">
    <w:name w:val="Основной текст 22"/>
    <w:basedOn w:val="a2"/>
    <w:rsid w:val="00EE1209"/>
    <w:pPr>
      <w:widowControl w:val="0"/>
      <w:suppressAutoHyphens/>
    </w:pPr>
    <w:rPr>
      <w:rFonts w:ascii="Arial" w:eastAsia="Lucida Sans Unicode" w:hAnsi="Arial"/>
      <w:b/>
      <w:kern w:val="1"/>
      <w:sz w:val="28"/>
    </w:rPr>
  </w:style>
  <w:style w:type="paragraph" w:customStyle="1" w:styleId="226">
    <w:name w:val="Основной текст с отступом 22"/>
    <w:basedOn w:val="a2"/>
    <w:rsid w:val="00EE1209"/>
    <w:pPr>
      <w:widowControl w:val="0"/>
      <w:suppressAutoHyphens/>
      <w:ind w:left="360"/>
      <w:jc w:val="center"/>
    </w:pPr>
    <w:rPr>
      <w:rFonts w:ascii="Arial" w:eastAsia="Lucida Sans Unicode" w:hAnsi="Arial"/>
      <w:b/>
      <w:bCs/>
      <w:kern w:val="1"/>
      <w:sz w:val="20"/>
    </w:rPr>
  </w:style>
  <w:style w:type="table" w:customStyle="1" w:styleId="137">
    <w:name w:val="Сетка таблицы137"/>
    <w:basedOn w:val="a4"/>
    <w:next w:val="ae"/>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2"/>
    <w:rsid w:val="00EE1209"/>
    <w:pPr>
      <w:spacing w:before="100" w:beforeAutospacing="1" w:after="100" w:afterAutospacing="1"/>
    </w:pPr>
  </w:style>
  <w:style w:type="character" w:customStyle="1" w:styleId="s13">
    <w:name w:val="s13"/>
    <w:rsid w:val="00EE1209"/>
  </w:style>
  <w:style w:type="paragraph" w:customStyle="1" w:styleId="p53">
    <w:name w:val="p53"/>
    <w:basedOn w:val="a2"/>
    <w:rsid w:val="00EE1209"/>
    <w:pPr>
      <w:spacing w:before="100" w:beforeAutospacing="1" w:after="100" w:afterAutospacing="1"/>
    </w:pPr>
  </w:style>
  <w:style w:type="paragraph" w:customStyle="1" w:styleId="p39">
    <w:name w:val="p39"/>
    <w:basedOn w:val="a2"/>
    <w:rsid w:val="00EE1209"/>
    <w:pPr>
      <w:spacing w:before="100" w:beforeAutospacing="1" w:after="100" w:afterAutospacing="1"/>
    </w:pPr>
  </w:style>
  <w:style w:type="character" w:customStyle="1" w:styleId="s3">
    <w:name w:val="s3"/>
    <w:rsid w:val="00EE1209"/>
  </w:style>
  <w:style w:type="paragraph" w:customStyle="1" w:styleId="p5">
    <w:name w:val="p5"/>
    <w:basedOn w:val="a2"/>
    <w:rsid w:val="00EE1209"/>
    <w:pPr>
      <w:spacing w:before="100" w:beforeAutospacing="1" w:after="100" w:afterAutospacing="1"/>
    </w:pPr>
  </w:style>
  <w:style w:type="character" w:customStyle="1" w:styleId="s2">
    <w:name w:val="s2"/>
    <w:rsid w:val="00EE1209"/>
  </w:style>
  <w:style w:type="paragraph" w:customStyle="1" w:styleId="xl33">
    <w:name w:val="xl33"/>
    <w:basedOn w:val="a2"/>
    <w:rsid w:val="00EE1209"/>
    <w:pPr>
      <w:spacing w:before="100" w:beforeAutospacing="1" w:after="100" w:afterAutospacing="1"/>
    </w:pPr>
  </w:style>
  <w:style w:type="paragraph" w:customStyle="1" w:styleId="xl34">
    <w:name w:val="xl34"/>
    <w:basedOn w:val="a2"/>
    <w:rsid w:val="00EE120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b/>
      <w:bCs/>
      <w:sz w:val="18"/>
      <w:szCs w:val="18"/>
    </w:rPr>
  </w:style>
  <w:style w:type="paragraph" w:customStyle="1" w:styleId="xl35">
    <w:name w:val="xl35"/>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18"/>
      <w:szCs w:val="18"/>
    </w:rPr>
  </w:style>
  <w:style w:type="paragraph" w:customStyle="1" w:styleId="xl36">
    <w:name w:val="xl36"/>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b/>
      <w:bCs/>
      <w:sz w:val="18"/>
      <w:szCs w:val="18"/>
    </w:rPr>
  </w:style>
  <w:style w:type="paragraph" w:customStyle="1" w:styleId="xl37">
    <w:name w:val="xl37"/>
    <w:basedOn w:val="a2"/>
    <w:rsid w:val="00EE120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i/>
      <w:iCs/>
      <w:sz w:val="18"/>
      <w:szCs w:val="18"/>
    </w:rPr>
  </w:style>
  <w:style w:type="paragraph" w:customStyle="1" w:styleId="xl38">
    <w:name w:val="xl38"/>
    <w:basedOn w:val="a2"/>
    <w:rsid w:val="00EE120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sz w:val="18"/>
      <w:szCs w:val="18"/>
    </w:rPr>
  </w:style>
  <w:style w:type="paragraph" w:customStyle="1" w:styleId="xl39">
    <w:name w:val="xl39"/>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sz w:val="18"/>
      <w:szCs w:val="18"/>
    </w:rPr>
  </w:style>
  <w:style w:type="paragraph" w:customStyle="1" w:styleId="xl40">
    <w:name w:val="xl40"/>
    <w:basedOn w:val="a2"/>
    <w:rsid w:val="00EE1209"/>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rFonts w:ascii="Tahoma" w:hAnsi="Tahoma" w:cs="Tahoma"/>
      <w:i/>
      <w:iCs/>
      <w:sz w:val="18"/>
      <w:szCs w:val="18"/>
    </w:rPr>
  </w:style>
  <w:style w:type="paragraph" w:customStyle="1" w:styleId="xl41">
    <w:name w:val="xl41"/>
    <w:basedOn w:val="a2"/>
    <w:rsid w:val="00EE1209"/>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jc w:val="right"/>
      <w:textAlignment w:val="center"/>
    </w:pPr>
    <w:rPr>
      <w:rFonts w:ascii="Tahoma" w:hAnsi="Tahoma" w:cs="Tahoma"/>
      <w:b/>
      <w:bCs/>
      <w:sz w:val="18"/>
      <w:szCs w:val="18"/>
    </w:rPr>
  </w:style>
  <w:style w:type="paragraph" w:customStyle="1" w:styleId="xl42">
    <w:name w:val="xl42"/>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43">
    <w:name w:val="xl43"/>
    <w:basedOn w:val="a2"/>
    <w:rsid w:val="00EE1209"/>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ahoma" w:hAnsi="Tahoma" w:cs="Tahoma"/>
      <w:sz w:val="18"/>
      <w:szCs w:val="18"/>
    </w:rPr>
  </w:style>
  <w:style w:type="paragraph" w:customStyle="1" w:styleId="xl44">
    <w:name w:val="xl44"/>
    <w:basedOn w:val="a2"/>
    <w:rsid w:val="00EE1209"/>
    <w:pPr>
      <w:pBdr>
        <w:top w:val="single" w:sz="4" w:space="0" w:color="auto"/>
        <w:left w:val="single" w:sz="4" w:space="20" w:color="auto"/>
        <w:bottom w:val="single" w:sz="4" w:space="0" w:color="auto"/>
        <w:right w:val="single" w:sz="4" w:space="0" w:color="auto"/>
      </w:pBdr>
      <w:shd w:val="clear" w:color="000000" w:fill="99CCFF"/>
      <w:spacing w:before="100" w:beforeAutospacing="1" w:after="100" w:afterAutospacing="1"/>
      <w:ind w:firstLineChars="300" w:firstLine="300"/>
      <w:textAlignment w:val="center"/>
    </w:pPr>
    <w:rPr>
      <w:rFonts w:ascii="Tahoma" w:hAnsi="Tahoma" w:cs="Tahoma"/>
      <w:i/>
      <w:iCs/>
      <w:sz w:val="18"/>
      <w:szCs w:val="18"/>
    </w:rPr>
  </w:style>
  <w:style w:type="paragraph" w:customStyle="1" w:styleId="xl45">
    <w:name w:val="xl45"/>
    <w:basedOn w:val="a2"/>
    <w:rsid w:val="00EE120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b/>
      <w:bCs/>
      <w:sz w:val="18"/>
      <w:szCs w:val="18"/>
    </w:rPr>
  </w:style>
  <w:style w:type="paragraph" w:customStyle="1" w:styleId="xl47">
    <w:name w:val="xl47"/>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48">
    <w:name w:val="xl48"/>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8"/>
      <w:szCs w:val="18"/>
    </w:rPr>
  </w:style>
  <w:style w:type="paragraph" w:customStyle="1" w:styleId="xl49">
    <w:name w:val="xl49"/>
    <w:basedOn w:val="a2"/>
    <w:rsid w:val="00EE1209"/>
    <w:pPr>
      <w:spacing w:before="100" w:beforeAutospacing="1" w:after="100" w:afterAutospacing="1"/>
    </w:pPr>
    <w:rPr>
      <w:b/>
      <w:bCs/>
    </w:rPr>
  </w:style>
  <w:style w:type="paragraph" w:customStyle="1" w:styleId="xl50">
    <w:name w:val="xl50"/>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i/>
      <w:iCs/>
      <w:sz w:val="18"/>
      <w:szCs w:val="18"/>
    </w:rPr>
  </w:style>
  <w:style w:type="paragraph" w:customStyle="1" w:styleId="xl51">
    <w:name w:val="xl51"/>
    <w:basedOn w:val="a2"/>
    <w:rsid w:val="00EE1209"/>
    <w:pPr>
      <w:spacing w:before="100" w:beforeAutospacing="1" w:after="100" w:afterAutospacing="1"/>
    </w:pPr>
    <w:rPr>
      <w:i/>
      <w:iCs/>
    </w:rPr>
  </w:style>
  <w:style w:type="paragraph" w:customStyle="1" w:styleId="xl52">
    <w:name w:val="xl52"/>
    <w:basedOn w:val="a2"/>
    <w:rsid w:val="00EE120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Tahoma" w:hAnsi="Tahoma" w:cs="Tahoma"/>
      <w:b/>
      <w:bCs/>
      <w:sz w:val="18"/>
      <w:szCs w:val="18"/>
    </w:rPr>
  </w:style>
  <w:style w:type="paragraph" w:customStyle="1" w:styleId="xl53">
    <w:name w:val="xl53"/>
    <w:basedOn w:val="a2"/>
    <w:rsid w:val="00EE1209"/>
    <w:pPr>
      <w:pBdr>
        <w:top w:val="single" w:sz="4" w:space="0" w:color="C0C0C0"/>
        <w:left w:val="single" w:sz="4" w:space="0" w:color="C0C0C0"/>
        <w:bottom w:val="single" w:sz="4" w:space="0" w:color="C0C0C0"/>
        <w:right w:val="single" w:sz="4" w:space="0" w:color="C0C0C0"/>
      </w:pBdr>
      <w:shd w:val="clear" w:color="000000" w:fill="B1A0C7"/>
      <w:spacing w:before="100" w:beforeAutospacing="1" w:after="100" w:afterAutospacing="1"/>
      <w:jc w:val="right"/>
      <w:textAlignment w:val="center"/>
    </w:pPr>
    <w:rPr>
      <w:rFonts w:ascii="Tahoma" w:hAnsi="Tahoma" w:cs="Tahoma"/>
      <w:b/>
      <w:bCs/>
      <w:sz w:val="18"/>
      <w:szCs w:val="18"/>
    </w:rPr>
  </w:style>
  <w:style w:type="paragraph" w:customStyle="1" w:styleId="xl54">
    <w:name w:val="xl54"/>
    <w:basedOn w:val="a2"/>
    <w:rsid w:val="00EE120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rFonts w:ascii="Tahoma" w:hAnsi="Tahoma" w:cs="Tahoma"/>
      <w:sz w:val="18"/>
      <w:szCs w:val="18"/>
    </w:rPr>
  </w:style>
  <w:style w:type="paragraph" w:customStyle="1" w:styleId="xl55">
    <w:name w:val="xl55"/>
    <w:basedOn w:val="a2"/>
    <w:rsid w:val="00EE1209"/>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rFonts w:ascii="Tahoma" w:hAnsi="Tahoma" w:cs="Tahoma"/>
      <w:sz w:val="18"/>
      <w:szCs w:val="18"/>
    </w:rPr>
  </w:style>
  <w:style w:type="paragraph" w:customStyle="1" w:styleId="xl56">
    <w:name w:val="xl56"/>
    <w:basedOn w:val="a2"/>
    <w:rsid w:val="00EE1209"/>
    <w:pPr>
      <w:pBdr>
        <w:top w:val="single" w:sz="4" w:space="0" w:color="auto"/>
        <w:bottom w:val="single" w:sz="4" w:space="0" w:color="auto"/>
        <w:right w:val="single" w:sz="4" w:space="0" w:color="auto"/>
      </w:pBdr>
      <w:shd w:val="clear" w:color="000000" w:fill="FFFF99"/>
      <w:spacing w:before="100" w:beforeAutospacing="1" w:after="100" w:afterAutospacing="1"/>
      <w:jc w:val="right"/>
      <w:textAlignment w:val="center"/>
    </w:pPr>
    <w:rPr>
      <w:rFonts w:ascii="Tahoma" w:hAnsi="Tahoma" w:cs="Tahoma"/>
      <w:sz w:val="18"/>
      <w:szCs w:val="18"/>
    </w:rPr>
  </w:style>
  <w:style w:type="paragraph" w:customStyle="1" w:styleId="xl57">
    <w:name w:val="xl57"/>
    <w:basedOn w:val="a2"/>
    <w:rsid w:val="00EE1209"/>
    <w:pPr>
      <w:pBdr>
        <w:top w:val="single" w:sz="4" w:space="0" w:color="auto"/>
        <w:left w:val="single" w:sz="4" w:space="0" w:color="auto"/>
        <w:bottom w:val="single" w:sz="4" w:space="0" w:color="auto"/>
        <w:right w:val="single" w:sz="4" w:space="14" w:color="auto"/>
      </w:pBdr>
      <w:spacing w:before="100" w:beforeAutospacing="1" w:after="100" w:afterAutospacing="1"/>
      <w:ind w:firstLineChars="200" w:firstLine="200"/>
      <w:jc w:val="right"/>
      <w:textAlignment w:val="center"/>
    </w:pPr>
    <w:rPr>
      <w:rFonts w:ascii="Tahoma" w:hAnsi="Tahoma" w:cs="Tahoma"/>
      <w:i/>
      <w:iCs/>
      <w:sz w:val="18"/>
      <w:szCs w:val="18"/>
    </w:rPr>
  </w:style>
  <w:style w:type="paragraph" w:customStyle="1" w:styleId="xl58">
    <w:name w:val="xl58"/>
    <w:basedOn w:val="a2"/>
    <w:rsid w:val="00EE1209"/>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rFonts w:ascii="Tahoma" w:hAnsi="Tahoma" w:cs="Tahoma"/>
      <w:sz w:val="18"/>
      <w:szCs w:val="18"/>
    </w:rPr>
  </w:style>
  <w:style w:type="paragraph" w:customStyle="1" w:styleId="xl59">
    <w:name w:val="xl59"/>
    <w:basedOn w:val="a2"/>
    <w:rsid w:val="00EE1209"/>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textAlignment w:val="center"/>
    </w:pPr>
    <w:rPr>
      <w:rFonts w:ascii="Tahoma" w:hAnsi="Tahoma" w:cs="Tahoma"/>
      <w:sz w:val="18"/>
      <w:szCs w:val="18"/>
    </w:rPr>
  </w:style>
  <w:style w:type="paragraph" w:customStyle="1" w:styleId="xl60">
    <w:name w:val="xl60"/>
    <w:basedOn w:val="a2"/>
    <w:rsid w:val="00EE120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61">
    <w:name w:val="xl61"/>
    <w:basedOn w:val="a2"/>
    <w:rsid w:val="00EE1209"/>
    <w:pPr>
      <w:pBdr>
        <w:top w:val="single" w:sz="4" w:space="0" w:color="C0C0C0"/>
        <w:left w:val="single" w:sz="4" w:space="0" w:color="C0C0C0"/>
        <w:bottom w:val="single" w:sz="4" w:space="0" w:color="C0C0C0"/>
        <w:right w:val="single" w:sz="4" w:space="0" w:color="C0C0C0"/>
      </w:pBdr>
      <w:shd w:val="clear" w:color="000000" w:fill="00B050"/>
      <w:spacing w:before="100" w:beforeAutospacing="1" w:after="100" w:afterAutospacing="1"/>
      <w:jc w:val="right"/>
      <w:textAlignment w:val="center"/>
    </w:pPr>
    <w:rPr>
      <w:rFonts w:ascii="Tahoma" w:hAnsi="Tahoma" w:cs="Tahoma"/>
      <w:b/>
      <w:bCs/>
      <w:sz w:val="18"/>
      <w:szCs w:val="18"/>
    </w:rPr>
  </w:style>
  <w:style w:type="paragraph" w:customStyle="1" w:styleId="xl62">
    <w:name w:val="xl62"/>
    <w:basedOn w:val="a2"/>
    <w:rsid w:val="00EE1209"/>
    <w:pPr>
      <w:pBdr>
        <w:top w:val="single" w:sz="4" w:space="0" w:color="C0C0C0"/>
        <w:left w:val="single" w:sz="4" w:space="0" w:color="C0C0C0"/>
        <w:bottom w:val="single" w:sz="4" w:space="0" w:color="C0C0C0"/>
        <w:right w:val="single" w:sz="4" w:space="0" w:color="C0C0C0"/>
      </w:pBdr>
      <w:shd w:val="clear" w:color="000000" w:fill="FFFFFF"/>
      <w:spacing w:before="100" w:beforeAutospacing="1" w:after="100" w:afterAutospacing="1"/>
      <w:jc w:val="right"/>
      <w:textAlignment w:val="center"/>
    </w:pPr>
    <w:rPr>
      <w:rFonts w:ascii="Tahoma" w:hAnsi="Tahoma" w:cs="Tahoma"/>
      <w:b/>
      <w:bCs/>
      <w:sz w:val="18"/>
      <w:szCs w:val="18"/>
    </w:rPr>
  </w:style>
  <w:style w:type="table" w:customStyle="1" w:styleId="138">
    <w:name w:val="Сетка таблицы138"/>
    <w:basedOn w:val="a4"/>
    <w:next w:val="ae"/>
    <w:uiPriority w:val="59"/>
    <w:rsid w:val="00EE1209"/>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9">
    <w:name w:val="Сетка таблицы109"/>
    <w:basedOn w:val="a4"/>
    <w:next w:val="ae"/>
    <w:rsid w:val="00EE120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4"/>
    <w:next w:val="ae"/>
    <w:uiPriority w:val="59"/>
    <w:rsid w:val="00C40CA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4"/>
    <w:next w:val="ae"/>
    <w:rsid w:val="00C40CA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e"/>
    <w:rsid w:val="00C9454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4"/>
    <w:next w:val="ae"/>
    <w:uiPriority w:val="59"/>
    <w:rsid w:val="00D2698A"/>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
    <w:name w:val="Сетка таблицы144"/>
    <w:basedOn w:val="a4"/>
    <w:next w:val="ae"/>
    <w:rsid w:val="00D2698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4"/>
    <w:next w:val="ae"/>
    <w:rsid w:val="00D2698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Subtle Reference"/>
    <w:basedOn w:val="a3"/>
    <w:uiPriority w:val="31"/>
    <w:qFormat/>
    <w:rsid w:val="00D2698A"/>
    <w:rPr>
      <w:sz w:val="24"/>
      <w:szCs w:val="24"/>
      <w:u w:val="single"/>
    </w:rPr>
  </w:style>
  <w:style w:type="character" w:styleId="afffffd">
    <w:name w:val="Book Title"/>
    <w:basedOn w:val="a3"/>
    <w:uiPriority w:val="33"/>
    <w:qFormat/>
    <w:rsid w:val="00D2698A"/>
    <w:rPr>
      <w:rFonts w:asciiTheme="majorHAnsi" w:eastAsiaTheme="majorEastAsia" w:hAnsiTheme="majorHAns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8.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yperlink" Target="consultantplus://offline/ref=F333493433EE5DE7BCDE865AC0ED7AD67886855D29416741AF7AC2CA170237D76EFC687B80493B68G75DB" TargetMode="Externa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 Id="rId8" Type="http://schemas.openxmlformats.org/officeDocument/2006/relationships/hyperlink" Target="consultantplus://offline/ref=F333493433EE5DE7BCDE865AC0ED7AD67886855D29416741AF7AC2CA170237D76EFC687B80493B61G75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28859</TotalTime>
  <Pages>155</Pages>
  <Words>24151</Words>
  <Characters>137663</Characters>
  <Application>Microsoft Office Word</Application>
  <DocSecurity>0</DocSecurity>
  <Lines>1147</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63</cp:revision>
  <cp:lastPrinted>2025-10-20T02:13:00Z</cp:lastPrinted>
  <dcterms:created xsi:type="dcterms:W3CDTF">2024-01-29T04:00:00Z</dcterms:created>
  <dcterms:modified xsi:type="dcterms:W3CDTF">2026-03-11T02:54:00Z</dcterms:modified>
</cp:coreProperties>
</file>